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insideH w:val="single" w:sz="18" w:space="0" w:color="FFFFFF"/>
          <w:insideV w:val="single" w:sz="18" w:space="0" w:color="FFFFFF"/>
        </w:tblBorders>
        <w:shd w:val="clear" w:color="auto" w:fill="A6A6A6"/>
        <w:tblLook w:val="01E0" w:firstRow="1" w:lastRow="1" w:firstColumn="1" w:lastColumn="1" w:noHBand="0" w:noVBand="0"/>
      </w:tblPr>
      <w:tblGrid>
        <w:gridCol w:w="2461"/>
        <w:gridCol w:w="10322"/>
        <w:gridCol w:w="2356"/>
      </w:tblGrid>
      <w:tr w:rsidR="009400F1" w:rsidRPr="0076462A" w:rsidTr="00512BB4">
        <w:trPr>
          <w:cantSplit/>
        </w:trPr>
        <w:tc>
          <w:tcPr>
            <w:tcW w:w="813" w:type="pct"/>
            <w:shd w:val="clear" w:color="auto" w:fill="A6A6A6"/>
            <w:vAlign w:val="center"/>
          </w:tcPr>
          <w:p w:rsidR="009400F1" w:rsidRPr="0076462A" w:rsidRDefault="009400F1" w:rsidP="00512BB4">
            <w:pPr>
              <w:pStyle w:val="22"/>
              <w:jc w:val="center"/>
              <w:rPr>
                <w:rFonts w:ascii="Arial" w:hAnsi="Arial" w:cs="Arial"/>
                <w:color w:val="000000"/>
                <w:sz w:val="20"/>
                <w:szCs w:val="30"/>
              </w:rPr>
            </w:pPr>
          </w:p>
          <w:p w:rsidR="009400F1" w:rsidRPr="0076462A" w:rsidRDefault="009400F1" w:rsidP="00512BB4">
            <w:pPr>
              <w:jc w:val="center"/>
              <w:rPr>
                <w:rFonts w:ascii="Arial" w:hAnsi="Arial" w:cs="Arial"/>
                <w:b/>
                <w:bCs/>
                <w:color w:val="000000"/>
                <w:sz w:val="20"/>
                <w:szCs w:val="18"/>
              </w:rPr>
            </w:pPr>
            <w:r w:rsidRPr="0076462A">
              <w:rPr>
                <w:rFonts w:ascii="Arial" w:hAnsi="Arial" w:cs="Arial"/>
                <w:noProof/>
                <w:color w:val="000000"/>
                <w:sz w:val="20"/>
              </w:rPr>
              <w:drawing>
                <wp:inline distT="0" distB="0" distL="0" distR="0">
                  <wp:extent cx="767715" cy="993140"/>
                  <wp:effectExtent l="19050" t="0" r="0" b="0"/>
                  <wp:docPr id="9"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9400F1" w:rsidRPr="00512BB4" w:rsidRDefault="009400F1" w:rsidP="00512BB4">
            <w:pPr>
              <w:jc w:val="center"/>
              <w:rPr>
                <w:rFonts w:ascii="Arial" w:hAnsi="Arial" w:cs="Arial"/>
                <w:b/>
                <w:bCs/>
                <w:i/>
                <w:color w:val="000000"/>
                <w:sz w:val="72"/>
                <w:szCs w:val="52"/>
              </w:rPr>
            </w:pPr>
            <w:r w:rsidRPr="00512BB4">
              <w:rPr>
                <w:rFonts w:ascii="Arial" w:hAnsi="Arial" w:cs="Arial"/>
                <w:b/>
                <w:bCs/>
                <w:i/>
                <w:color w:val="000000"/>
                <w:sz w:val="72"/>
                <w:szCs w:val="52"/>
              </w:rPr>
              <w:t>ПОСАДСКИЙ</w:t>
            </w:r>
          </w:p>
          <w:p w:rsidR="009400F1" w:rsidRPr="00512BB4" w:rsidRDefault="009400F1" w:rsidP="00512BB4">
            <w:pPr>
              <w:jc w:val="center"/>
              <w:rPr>
                <w:rFonts w:ascii="Arial" w:hAnsi="Arial" w:cs="Arial"/>
                <w:b/>
                <w:bCs/>
                <w:color w:val="000000"/>
                <w:sz w:val="32"/>
                <w:szCs w:val="28"/>
              </w:rPr>
            </w:pPr>
            <w:r w:rsidRPr="00512BB4">
              <w:rPr>
                <w:rFonts w:ascii="Arial" w:hAnsi="Arial" w:cs="Arial"/>
                <w:b/>
                <w:bCs/>
                <w:i/>
                <w:color w:val="000000"/>
                <w:sz w:val="72"/>
                <w:szCs w:val="52"/>
              </w:rPr>
              <w:t>ВЕСТНИК</w:t>
            </w:r>
          </w:p>
        </w:tc>
        <w:tc>
          <w:tcPr>
            <w:tcW w:w="778" w:type="pct"/>
            <w:shd w:val="clear" w:color="auto" w:fill="A6A6A6"/>
            <w:vAlign w:val="center"/>
          </w:tcPr>
          <w:p w:rsidR="009400F1" w:rsidRPr="00512BB4" w:rsidRDefault="009400F1" w:rsidP="00512BB4">
            <w:pPr>
              <w:jc w:val="center"/>
              <w:rPr>
                <w:rFonts w:ascii="Arial" w:hAnsi="Arial" w:cs="Arial"/>
                <w:b/>
                <w:bCs/>
                <w:color w:val="000000"/>
                <w:sz w:val="32"/>
                <w:szCs w:val="32"/>
                <w:lang w:val="en-US"/>
              </w:rPr>
            </w:pPr>
            <w:r w:rsidRPr="00512BB4">
              <w:rPr>
                <w:rFonts w:ascii="Arial" w:hAnsi="Arial" w:cs="Arial"/>
                <w:b/>
                <w:bCs/>
                <w:color w:val="000000"/>
                <w:sz w:val="32"/>
                <w:szCs w:val="32"/>
              </w:rPr>
              <w:t>2020</w:t>
            </w:r>
          </w:p>
          <w:p w:rsidR="009400F1" w:rsidRPr="00512BB4" w:rsidRDefault="009400F1" w:rsidP="00512BB4">
            <w:pPr>
              <w:jc w:val="center"/>
              <w:rPr>
                <w:rFonts w:ascii="Arial" w:hAnsi="Arial" w:cs="Arial"/>
                <w:b/>
                <w:bCs/>
                <w:color w:val="000000"/>
                <w:sz w:val="32"/>
                <w:szCs w:val="32"/>
              </w:rPr>
            </w:pPr>
            <w:r w:rsidRPr="00512BB4">
              <w:rPr>
                <w:rFonts w:ascii="Arial" w:hAnsi="Arial" w:cs="Arial"/>
                <w:b/>
                <w:bCs/>
                <w:color w:val="000000"/>
                <w:sz w:val="32"/>
                <w:szCs w:val="32"/>
              </w:rPr>
              <w:t>сентябрь,</w:t>
            </w:r>
            <w:r w:rsidR="000F6BF6" w:rsidRPr="00512BB4">
              <w:rPr>
                <w:rFonts w:ascii="Arial" w:hAnsi="Arial" w:cs="Arial"/>
                <w:b/>
                <w:bCs/>
                <w:color w:val="000000"/>
                <w:sz w:val="32"/>
                <w:szCs w:val="32"/>
              </w:rPr>
              <w:t xml:space="preserve"> </w:t>
            </w:r>
            <w:r w:rsidRPr="00512BB4">
              <w:rPr>
                <w:rFonts w:ascii="Arial" w:hAnsi="Arial" w:cs="Arial"/>
                <w:b/>
                <w:bCs/>
                <w:color w:val="000000"/>
                <w:sz w:val="32"/>
                <w:szCs w:val="32"/>
              </w:rPr>
              <w:t>1</w:t>
            </w:r>
            <w:r w:rsidR="00CC59AD" w:rsidRPr="00512BB4">
              <w:rPr>
                <w:rFonts w:ascii="Arial" w:hAnsi="Arial" w:cs="Arial"/>
                <w:b/>
                <w:bCs/>
                <w:color w:val="000000"/>
                <w:sz w:val="32"/>
                <w:szCs w:val="32"/>
              </w:rPr>
              <w:t>8</w:t>
            </w:r>
            <w:r w:rsidRPr="00512BB4">
              <w:rPr>
                <w:rFonts w:ascii="Arial" w:hAnsi="Arial" w:cs="Arial"/>
                <w:b/>
                <w:bCs/>
                <w:color w:val="000000"/>
                <w:sz w:val="32"/>
                <w:szCs w:val="32"/>
              </w:rPr>
              <w:t>,</w:t>
            </w:r>
          </w:p>
          <w:p w:rsidR="009400F1" w:rsidRPr="00512BB4" w:rsidRDefault="009400F1" w:rsidP="00512BB4">
            <w:pPr>
              <w:jc w:val="center"/>
              <w:rPr>
                <w:rFonts w:ascii="Arial" w:hAnsi="Arial" w:cs="Arial"/>
                <w:b/>
                <w:bCs/>
                <w:color w:val="000000"/>
                <w:sz w:val="32"/>
                <w:szCs w:val="32"/>
              </w:rPr>
            </w:pPr>
            <w:r w:rsidRPr="00512BB4">
              <w:rPr>
                <w:rFonts w:ascii="Arial" w:hAnsi="Arial" w:cs="Arial"/>
                <w:b/>
                <w:bCs/>
                <w:color w:val="000000"/>
                <w:sz w:val="32"/>
                <w:szCs w:val="32"/>
              </w:rPr>
              <w:t>пятница,</w:t>
            </w:r>
          </w:p>
          <w:p w:rsidR="009400F1" w:rsidRPr="00512BB4" w:rsidRDefault="009400F1" w:rsidP="00512BB4">
            <w:pPr>
              <w:jc w:val="center"/>
              <w:rPr>
                <w:rFonts w:ascii="Arial" w:hAnsi="Arial" w:cs="Arial"/>
                <w:b/>
                <w:bCs/>
                <w:color w:val="000000"/>
                <w:sz w:val="32"/>
                <w:szCs w:val="28"/>
                <w:lang w:val="en-US"/>
              </w:rPr>
            </w:pPr>
            <w:r w:rsidRPr="00512BB4">
              <w:rPr>
                <w:rFonts w:ascii="Arial" w:hAnsi="Arial" w:cs="Arial"/>
                <w:b/>
                <w:bCs/>
                <w:color w:val="000000"/>
                <w:sz w:val="32"/>
                <w:szCs w:val="32"/>
              </w:rPr>
              <w:t>№</w:t>
            </w:r>
            <w:r w:rsidR="000F6BF6" w:rsidRPr="00512BB4">
              <w:rPr>
                <w:rFonts w:ascii="Arial" w:hAnsi="Arial" w:cs="Arial"/>
                <w:b/>
                <w:bCs/>
                <w:color w:val="000000"/>
                <w:sz w:val="32"/>
                <w:szCs w:val="32"/>
              </w:rPr>
              <w:t xml:space="preserve"> </w:t>
            </w:r>
            <w:r w:rsidRPr="00512BB4">
              <w:rPr>
                <w:rFonts w:ascii="Arial" w:hAnsi="Arial" w:cs="Arial"/>
                <w:b/>
                <w:bCs/>
                <w:color w:val="000000"/>
                <w:sz w:val="32"/>
                <w:szCs w:val="32"/>
              </w:rPr>
              <w:t>4</w:t>
            </w:r>
            <w:r w:rsidR="00CC59AD" w:rsidRPr="00512BB4">
              <w:rPr>
                <w:rFonts w:ascii="Arial" w:hAnsi="Arial" w:cs="Arial"/>
                <w:b/>
                <w:bCs/>
                <w:color w:val="000000"/>
                <w:sz w:val="32"/>
                <w:szCs w:val="32"/>
              </w:rPr>
              <w:t>2</w:t>
            </w:r>
          </w:p>
        </w:tc>
      </w:tr>
    </w:tbl>
    <w:p w:rsidR="00DB07C9" w:rsidRPr="0076462A" w:rsidRDefault="00DB07C9" w:rsidP="0076462A">
      <w:pPr>
        <w:rPr>
          <w:rFonts w:ascii="Arial" w:hAnsi="Arial" w:cs="Arial"/>
          <w:color w:val="000000"/>
          <w:sz w:val="20"/>
        </w:rPr>
      </w:pPr>
    </w:p>
    <w:tbl>
      <w:tblPr>
        <w:tblW w:w="5000" w:type="pct"/>
        <w:tblLook w:val="0000" w:firstRow="0" w:lastRow="0" w:firstColumn="0" w:lastColumn="0" w:noHBand="0" w:noVBand="0"/>
      </w:tblPr>
      <w:tblGrid>
        <w:gridCol w:w="6637"/>
        <w:gridCol w:w="1856"/>
        <w:gridCol w:w="6646"/>
      </w:tblGrid>
      <w:tr w:rsidR="00CC59AD" w:rsidRPr="0076462A" w:rsidTr="00512BB4">
        <w:trPr>
          <w:cantSplit/>
        </w:trPr>
        <w:tc>
          <w:tcPr>
            <w:tcW w:w="2192" w:type="pct"/>
            <w:vAlign w:val="center"/>
          </w:tcPr>
          <w:p w:rsidR="00CC59AD" w:rsidRPr="0076462A" w:rsidRDefault="00CC59AD" w:rsidP="00512BB4">
            <w:pPr>
              <w:pStyle w:val="21"/>
              <w:tabs>
                <w:tab w:val="left" w:pos="4285"/>
              </w:tabs>
              <w:jc w:val="center"/>
              <w:rPr>
                <w:rFonts w:ascii="Arial" w:hAnsi="Arial" w:cs="Arial"/>
                <w:bCs/>
                <w:noProof/>
                <w:color w:val="000000"/>
                <w:sz w:val="20"/>
              </w:rPr>
            </w:pPr>
            <w:r w:rsidRPr="0076462A">
              <w:rPr>
                <w:rFonts w:ascii="Arial" w:hAnsi="Arial" w:cs="Arial"/>
                <w:bCs/>
                <w:noProof/>
                <w:color w:val="000000"/>
                <w:sz w:val="20"/>
              </w:rPr>
              <w:t>ЧĂВАШ</w:t>
            </w:r>
          </w:p>
          <w:p w:rsidR="00CC59AD" w:rsidRPr="0076462A" w:rsidRDefault="00CC59AD" w:rsidP="00512BB4">
            <w:pPr>
              <w:pStyle w:val="21"/>
              <w:tabs>
                <w:tab w:val="left" w:pos="4285"/>
              </w:tabs>
              <w:jc w:val="center"/>
              <w:rPr>
                <w:rFonts w:ascii="Arial" w:hAnsi="Arial" w:cs="Arial"/>
                <w:bCs/>
                <w:noProof/>
                <w:color w:val="000000"/>
                <w:sz w:val="20"/>
              </w:rPr>
            </w:pPr>
            <w:r w:rsidRPr="0076462A">
              <w:rPr>
                <w:rFonts w:ascii="Arial" w:hAnsi="Arial" w:cs="Arial"/>
                <w:bCs/>
                <w:noProof/>
                <w:color w:val="000000"/>
                <w:sz w:val="20"/>
              </w:rPr>
              <w:t>РЕСПУБЛИКИ</w:t>
            </w:r>
          </w:p>
          <w:p w:rsidR="00CC59AD" w:rsidRPr="0076462A" w:rsidRDefault="00CC59AD" w:rsidP="00512BB4">
            <w:pPr>
              <w:pStyle w:val="21"/>
              <w:tabs>
                <w:tab w:val="left" w:pos="4285"/>
              </w:tabs>
              <w:jc w:val="center"/>
              <w:rPr>
                <w:rFonts w:ascii="Arial" w:hAnsi="Arial" w:cs="Arial"/>
                <w:color w:val="000000"/>
                <w:sz w:val="20"/>
              </w:rPr>
            </w:pPr>
            <w:r w:rsidRPr="0076462A">
              <w:rPr>
                <w:rFonts w:ascii="Arial" w:hAnsi="Arial" w:cs="Arial"/>
                <w:bCs/>
                <w:noProof/>
                <w:color w:val="000000"/>
                <w:sz w:val="20"/>
                <w:lang w:val="en-US"/>
              </w:rPr>
              <w:t>C</w:t>
            </w:r>
            <w:r w:rsidRPr="0076462A">
              <w:rPr>
                <w:rFonts w:ascii="Arial" w:hAnsi="Arial" w:cs="Arial"/>
                <w:bCs/>
                <w:noProof/>
                <w:color w:val="000000"/>
                <w:sz w:val="20"/>
              </w:rPr>
              <w:t>ĔНТĔРВĂРРИ</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РАЙОНĔ</w:t>
            </w:r>
          </w:p>
        </w:tc>
        <w:tc>
          <w:tcPr>
            <w:tcW w:w="613" w:type="pct"/>
            <w:vMerge w:val="restart"/>
            <w:vAlign w:val="center"/>
          </w:tcPr>
          <w:p w:rsidR="00CC59AD" w:rsidRPr="0076462A" w:rsidRDefault="00CC59AD" w:rsidP="00512BB4">
            <w:pPr>
              <w:jc w:val="center"/>
              <w:rPr>
                <w:rFonts w:ascii="Arial" w:hAnsi="Arial" w:cs="Arial"/>
                <w:color w:val="000000"/>
                <w:sz w:val="20"/>
                <w:szCs w:val="20"/>
              </w:rPr>
            </w:pPr>
            <w:r w:rsidRPr="0076462A">
              <w:rPr>
                <w:rFonts w:ascii="Arial" w:hAnsi="Arial" w:cs="Arial"/>
                <w:noProof/>
                <w:color w:val="000000"/>
                <w:sz w:val="20"/>
                <w:szCs w:val="22"/>
              </w:rPr>
              <w:drawing>
                <wp:inline distT="0" distB="0" distL="0" distR="0">
                  <wp:extent cx="720090" cy="720090"/>
                  <wp:effectExtent l="0" t="0" r="3810" b="3810"/>
                  <wp:docPr id="44"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tcPr>
          <w:p w:rsidR="00CC59AD" w:rsidRPr="0076462A" w:rsidRDefault="00CC59AD" w:rsidP="00512BB4">
            <w:pPr>
              <w:pStyle w:val="21"/>
              <w:jc w:val="center"/>
              <w:rPr>
                <w:rFonts w:ascii="Arial" w:hAnsi="Arial" w:cs="Arial"/>
                <w:bCs/>
                <w:noProof/>
                <w:color w:val="000000"/>
                <w:sz w:val="20"/>
              </w:rPr>
            </w:pPr>
            <w:r w:rsidRPr="0076462A">
              <w:rPr>
                <w:rFonts w:ascii="Arial" w:hAnsi="Arial" w:cs="Arial"/>
                <w:bCs/>
                <w:noProof/>
                <w:color w:val="000000"/>
                <w:sz w:val="20"/>
              </w:rPr>
              <w:t>ЧУВАШСКАЯ</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РЕСПУБЛИКА</w:t>
            </w:r>
          </w:p>
          <w:p w:rsidR="00CC59AD" w:rsidRPr="0076462A" w:rsidRDefault="00CC59AD" w:rsidP="00512BB4">
            <w:pPr>
              <w:pStyle w:val="21"/>
              <w:jc w:val="center"/>
              <w:rPr>
                <w:rFonts w:ascii="Arial" w:hAnsi="Arial" w:cs="Arial"/>
                <w:bCs/>
                <w:noProof/>
                <w:color w:val="000000"/>
                <w:sz w:val="20"/>
              </w:rPr>
            </w:pPr>
            <w:r w:rsidRPr="0076462A">
              <w:rPr>
                <w:rFonts w:ascii="Arial" w:hAnsi="Arial" w:cs="Arial"/>
                <w:bCs/>
                <w:noProof/>
                <w:color w:val="000000"/>
                <w:sz w:val="20"/>
              </w:rPr>
              <w:t>МАРИИНСКО-ПОСАДСКИЙ</w:t>
            </w:r>
          </w:p>
          <w:p w:rsidR="00CC59AD" w:rsidRPr="0076462A" w:rsidRDefault="00CC59AD" w:rsidP="00512BB4">
            <w:pPr>
              <w:pStyle w:val="21"/>
              <w:jc w:val="center"/>
              <w:rPr>
                <w:rFonts w:ascii="Arial" w:hAnsi="Arial" w:cs="Arial"/>
                <w:bCs/>
                <w:color w:val="000000"/>
                <w:sz w:val="20"/>
              </w:rPr>
            </w:pPr>
            <w:r w:rsidRPr="0076462A">
              <w:rPr>
                <w:rFonts w:ascii="Arial" w:hAnsi="Arial" w:cs="Arial"/>
                <w:bCs/>
                <w:noProof/>
                <w:color w:val="000000"/>
                <w:sz w:val="20"/>
              </w:rPr>
              <w:t>РАЙОН</w:t>
            </w:r>
          </w:p>
        </w:tc>
      </w:tr>
      <w:tr w:rsidR="00CC59AD" w:rsidRPr="0076462A" w:rsidTr="00512BB4">
        <w:trPr>
          <w:cantSplit/>
        </w:trPr>
        <w:tc>
          <w:tcPr>
            <w:tcW w:w="2192" w:type="pct"/>
            <w:vAlign w:val="center"/>
          </w:tcPr>
          <w:p w:rsidR="00CC59AD" w:rsidRPr="0076462A" w:rsidRDefault="00CC59AD" w:rsidP="00512BB4">
            <w:pPr>
              <w:pStyle w:val="21"/>
              <w:tabs>
                <w:tab w:val="left" w:pos="4285"/>
              </w:tabs>
              <w:jc w:val="center"/>
              <w:rPr>
                <w:rFonts w:ascii="Arial" w:hAnsi="Arial" w:cs="Arial"/>
                <w:bCs/>
                <w:noProof/>
                <w:color w:val="000000"/>
                <w:sz w:val="20"/>
              </w:rPr>
            </w:pPr>
            <w:r w:rsidRPr="0076462A">
              <w:rPr>
                <w:rFonts w:ascii="Arial" w:hAnsi="Arial" w:cs="Arial"/>
                <w:bCs/>
                <w:noProof/>
                <w:color w:val="000000"/>
                <w:sz w:val="20"/>
              </w:rPr>
              <w:t>СĔНТĔРПУ</w:t>
            </w:r>
            <w:r w:rsidRPr="0076462A">
              <w:rPr>
                <w:rFonts w:ascii="Arial" w:hAnsi="Arial" w:cs="Arial"/>
                <w:bCs/>
                <w:noProof/>
                <w:color w:val="000000"/>
                <w:sz w:val="20"/>
                <w:szCs w:val="24"/>
              </w:rPr>
              <w:t>Ç</w:t>
            </w:r>
            <w:r w:rsidR="000F6BF6" w:rsidRPr="0076462A">
              <w:rPr>
                <w:rFonts w:ascii="Arial" w:hAnsi="Arial" w:cs="Arial"/>
                <w:bCs/>
                <w:noProof/>
                <w:color w:val="000000"/>
                <w:sz w:val="20"/>
              </w:rPr>
              <w:t xml:space="preserve"> </w:t>
            </w:r>
            <w:r w:rsidRPr="0076462A">
              <w:rPr>
                <w:rFonts w:ascii="Arial" w:hAnsi="Arial" w:cs="Arial"/>
                <w:bCs/>
                <w:noProof/>
                <w:color w:val="000000"/>
                <w:sz w:val="20"/>
              </w:rPr>
              <w:t>ЯЛ</w:t>
            </w:r>
          </w:p>
          <w:p w:rsidR="00CC59AD" w:rsidRPr="0076462A" w:rsidRDefault="00CC59AD" w:rsidP="00512BB4">
            <w:pPr>
              <w:pStyle w:val="21"/>
              <w:tabs>
                <w:tab w:val="left" w:pos="4285"/>
              </w:tabs>
              <w:jc w:val="center"/>
              <w:rPr>
                <w:rFonts w:ascii="Arial" w:hAnsi="Arial" w:cs="Arial"/>
                <w:bCs/>
                <w:noProof/>
                <w:color w:val="000000"/>
                <w:sz w:val="20"/>
              </w:rPr>
            </w:pPr>
            <w:r w:rsidRPr="0076462A">
              <w:rPr>
                <w:rFonts w:ascii="Arial" w:hAnsi="Arial" w:cs="Arial"/>
                <w:bCs/>
                <w:noProof/>
                <w:color w:val="000000"/>
                <w:sz w:val="20"/>
              </w:rPr>
              <w:t>ПОСЕЛЕНИЙĚН</w:t>
            </w:r>
          </w:p>
          <w:p w:rsidR="005F719F" w:rsidRPr="0076462A" w:rsidRDefault="00CC59AD" w:rsidP="00512BB4">
            <w:pPr>
              <w:pStyle w:val="21"/>
              <w:tabs>
                <w:tab w:val="left" w:pos="4285"/>
              </w:tabs>
              <w:jc w:val="center"/>
              <w:rPr>
                <w:rStyle w:val="ConsNormal"/>
                <w:rFonts w:ascii="Arial" w:hAnsi="Arial" w:cs="Arial"/>
                <w:b/>
                <w:color w:val="000000"/>
                <w:sz w:val="20"/>
              </w:rPr>
            </w:pPr>
            <w:r w:rsidRPr="0076462A">
              <w:rPr>
                <w:rFonts w:ascii="Arial" w:hAnsi="Arial" w:cs="Arial"/>
                <w:bCs/>
                <w:noProof/>
                <w:color w:val="000000"/>
                <w:sz w:val="20"/>
              </w:rPr>
              <w:t>АДМИНИСТРАЦИЙĔ</w:t>
            </w:r>
          </w:p>
          <w:p w:rsidR="005F719F" w:rsidRPr="0076462A" w:rsidRDefault="00CC59AD" w:rsidP="00512BB4">
            <w:pPr>
              <w:pStyle w:val="21"/>
              <w:tabs>
                <w:tab w:val="left" w:pos="4285"/>
              </w:tabs>
              <w:jc w:val="center"/>
              <w:rPr>
                <w:rStyle w:val="ConsNormal"/>
                <w:rFonts w:ascii="Arial" w:hAnsi="Arial" w:cs="Arial"/>
                <w:b/>
                <w:noProof/>
                <w:color w:val="000000"/>
                <w:sz w:val="20"/>
              </w:rPr>
            </w:pPr>
            <w:r w:rsidRPr="0076462A">
              <w:rPr>
                <w:rStyle w:val="ConsNormal"/>
                <w:rFonts w:ascii="Arial" w:hAnsi="Arial" w:cs="Arial"/>
                <w:b/>
                <w:noProof/>
                <w:color w:val="000000"/>
                <w:sz w:val="20"/>
              </w:rPr>
              <w:t>Й</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Ы</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Ш</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Ă</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Н</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У</w:t>
            </w:r>
          </w:p>
          <w:p w:rsidR="00CC59AD" w:rsidRPr="0076462A" w:rsidRDefault="000F6BF6" w:rsidP="00512BB4">
            <w:pPr>
              <w:pStyle w:val="21"/>
              <w:ind w:right="-35"/>
              <w:jc w:val="center"/>
              <w:rPr>
                <w:rFonts w:ascii="Arial" w:hAnsi="Arial" w:cs="Arial"/>
                <w:noProof/>
                <w:color w:val="000000"/>
                <w:sz w:val="20"/>
              </w:rPr>
            </w:pPr>
            <w:r w:rsidRPr="0076462A">
              <w:rPr>
                <w:rFonts w:ascii="Arial" w:hAnsi="Arial" w:cs="Arial"/>
                <w:noProof/>
                <w:color w:val="000000"/>
                <w:sz w:val="20"/>
              </w:rPr>
              <w:t xml:space="preserve"> </w:t>
            </w:r>
            <w:r w:rsidR="00CC59AD" w:rsidRPr="0076462A">
              <w:rPr>
                <w:rFonts w:ascii="Arial" w:hAnsi="Arial" w:cs="Arial"/>
                <w:noProof/>
                <w:color w:val="000000"/>
                <w:sz w:val="20"/>
              </w:rPr>
              <w:t>10.09.2020</w:t>
            </w:r>
            <w:r w:rsidRPr="0076462A">
              <w:rPr>
                <w:rFonts w:ascii="Arial" w:hAnsi="Arial" w:cs="Arial"/>
                <w:noProof/>
                <w:color w:val="000000"/>
                <w:sz w:val="20"/>
              </w:rPr>
              <w:t xml:space="preserve"> </w:t>
            </w:r>
            <w:r w:rsidR="00CC59AD" w:rsidRPr="0076462A">
              <w:rPr>
                <w:rFonts w:ascii="Arial" w:hAnsi="Arial" w:cs="Arial"/>
                <w:noProof/>
                <w:color w:val="000000"/>
                <w:sz w:val="20"/>
              </w:rPr>
              <w:t>№</w:t>
            </w:r>
            <w:r w:rsidRPr="0076462A">
              <w:rPr>
                <w:rFonts w:ascii="Arial" w:hAnsi="Arial" w:cs="Arial"/>
                <w:noProof/>
                <w:color w:val="000000"/>
                <w:sz w:val="20"/>
              </w:rPr>
              <w:t xml:space="preserve"> </w:t>
            </w:r>
            <w:r w:rsidR="00CC59AD" w:rsidRPr="0076462A">
              <w:rPr>
                <w:rFonts w:ascii="Arial" w:hAnsi="Arial" w:cs="Arial"/>
                <w:noProof/>
                <w:color w:val="000000"/>
                <w:sz w:val="20"/>
              </w:rPr>
              <w:t>52</w:t>
            </w:r>
          </w:p>
          <w:p w:rsidR="00CC59AD" w:rsidRPr="0076462A" w:rsidRDefault="00CC59AD" w:rsidP="00512BB4">
            <w:pPr>
              <w:jc w:val="center"/>
              <w:rPr>
                <w:rFonts w:ascii="Arial" w:hAnsi="Arial" w:cs="Arial"/>
                <w:noProof/>
                <w:color w:val="000000"/>
                <w:sz w:val="20"/>
                <w:szCs w:val="20"/>
              </w:rPr>
            </w:pPr>
            <w:r w:rsidRPr="0076462A">
              <w:rPr>
                <w:rFonts w:ascii="Arial" w:hAnsi="Arial" w:cs="Arial"/>
                <w:noProof/>
                <w:color w:val="000000"/>
                <w:sz w:val="20"/>
                <w:szCs w:val="20"/>
              </w:rPr>
              <w:t>Сĕнтĕрпу</w:t>
            </w:r>
            <w:r w:rsidRPr="0076462A">
              <w:rPr>
                <w:rFonts w:ascii="Arial" w:hAnsi="Arial" w:cs="Arial"/>
                <w:bCs/>
                <w:noProof/>
                <w:color w:val="000000"/>
                <w:sz w:val="20"/>
                <w:szCs w:val="12"/>
              </w:rPr>
              <w:t>Ç</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ялĕ</w:t>
            </w:r>
          </w:p>
        </w:tc>
        <w:tc>
          <w:tcPr>
            <w:tcW w:w="613" w:type="pct"/>
            <w:vMerge/>
            <w:vAlign w:val="center"/>
          </w:tcPr>
          <w:p w:rsidR="00CC59AD" w:rsidRPr="0076462A" w:rsidRDefault="00CC59AD" w:rsidP="00512BB4">
            <w:pPr>
              <w:jc w:val="center"/>
              <w:rPr>
                <w:rFonts w:ascii="Arial" w:hAnsi="Arial" w:cs="Arial"/>
                <w:color w:val="000000"/>
                <w:sz w:val="20"/>
                <w:szCs w:val="20"/>
              </w:rPr>
            </w:pPr>
          </w:p>
        </w:tc>
        <w:tc>
          <w:tcPr>
            <w:tcW w:w="2195" w:type="pct"/>
            <w:vAlign w:val="center"/>
          </w:tcPr>
          <w:p w:rsidR="00CC59AD" w:rsidRPr="0076462A" w:rsidRDefault="00CC59AD" w:rsidP="00512BB4">
            <w:pPr>
              <w:pStyle w:val="21"/>
              <w:jc w:val="center"/>
              <w:rPr>
                <w:rFonts w:ascii="Arial" w:hAnsi="Arial" w:cs="Arial"/>
                <w:bCs/>
                <w:noProof/>
                <w:color w:val="000000"/>
                <w:sz w:val="20"/>
              </w:rPr>
            </w:pPr>
            <w:r w:rsidRPr="0076462A">
              <w:rPr>
                <w:rFonts w:ascii="Arial" w:hAnsi="Arial" w:cs="Arial"/>
                <w:bCs/>
                <w:noProof/>
                <w:color w:val="000000"/>
                <w:sz w:val="20"/>
              </w:rPr>
              <w:t>АДМИНИСТРАЦИЯ</w:t>
            </w:r>
          </w:p>
          <w:p w:rsidR="00CC59AD" w:rsidRPr="0076462A" w:rsidRDefault="00CC59AD" w:rsidP="00512BB4">
            <w:pPr>
              <w:pStyle w:val="21"/>
              <w:jc w:val="center"/>
              <w:rPr>
                <w:rFonts w:ascii="Arial" w:hAnsi="Arial" w:cs="Arial"/>
                <w:bCs/>
                <w:noProof/>
                <w:color w:val="000000"/>
                <w:sz w:val="20"/>
              </w:rPr>
            </w:pPr>
            <w:r w:rsidRPr="0076462A">
              <w:rPr>
                <w:rFonts w:ascii="Arial" w:hAnsi="Arial" w:cs="Arial"/>
                <w:bCs/>
                <w:noProof/>
                <w:color w:val="000000"/>
                <w:sz w:val="20"/>
              </w:rPr>
              <w:t>БОЛЬШЕШИГАЕВСКОГО</w:t>
            </w:r>
          </w:p>
          <w:p w:rsidR="005F719F" w:rsidRPr="0076462A" w:rsidRDefault="00CC59AD" w:rsidP="00512BB4">
            <w:pPr>
              <w:pStyle w:val="21"/>
              <w:jc w:val="center"/>
              <w:rPr>
                <w:rFonts w:ascii="Arial" w:hAnsi="Arial" w:cs="Arial"/>
                <w:noProof/>
                <w:color w:val="000000"/>
                <w:sz w:val="20"/>
              </w:rPr>
            </w:pPr>
            <w:r w:rsidRPr="0076462A">
              <w:rPr>
                <w:rFonts w:ascii="Arial" w:hAnsi="Arial" w:cs="Arial"/>
                <w:bCs/>
                <w:noProof/>
                <w:color w:val="000000"/>
                <w:sz w:val="20"/>
              </w:rPr>
              <w:t>СЕЛЬСКОГО</w:t>
            </w:r>
            <w:r w:rsidR="000F6BF6" w:rsidRPr="0076462A">
              <w:rPr>
                <w:rFonts w:ascii="Arial" w:hAnsi="Arial" w:cs="Arial"/>
                <w:bCs/>
                <w:noProof/>
                <w:color w:val="000000"/>
                <w:sz w:val="20"/>
              </w:rPr>
              <w:t xml:space="preserve"> </w:t>
            </w:r>
            <w:r w:rsidRPr="0076462A">
              <w:rPr>
                <w:rFonts w:ascii="Arial" w:hAnsi="Arial" w:cs="Arial"/>
                <w:bCs/>
                <w:noProof/>
                <w:color w:val="000000"/>
                <w:sz w:val="20"/>
              </w:rPr>
              <w:t>ПОСЕЛЕНИЯ</w:t>
            </w:r>
          </w:p>
          <w:p w:rsidR="005F719F" w:rsidRPr="0076462A" w:rsidRDefault="00CC59AD" w:rsidP="00512BB4">
            <w:pPr>
              <w:pStyle w:val="21"/>
              <w:jc w:val="center"/>
              <w:rPr>
                <w:rStyle w:val="ConsNormal"/>
                <w:rFonts w:ascii="Arial" w:hAnsi="Arial" w:cs="Arial"/>
                <w:b/>
                <w:noProof/>
                <w:color w:val="000000"/>
                <w:sz w:val="20"/>
              </w:rPr>
            </w:pPr>
            <w:r w:rsidRPr="0076462A">
              <w:rPr>
                <w:rStyle w:val="ConsNormal"/>
                <w:rFonts w:ascii="Arial" w:hAnsi="Arial" w:cs="Arial"/>
                <w:b/>
                <w:noProof/>
                <w:color w:val="000000"/>
                <w:sz w:val="20"/>
              </w:rPr>
              <w:t>П</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О</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С</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Т</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А</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Н</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О</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В</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Л</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Е</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Н</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И</w:t>
            </w:r>
            <w:r w:rsidR="000F6BF6" w:rsidRPr="0076462A">
              <w:rPr>
                <w:rStyle w:val="ConsNormal"/>
                <w:rFonts w:ascii="Arial" w:hAnsi="Arial" w:cs="Arial"/>
                <w:b/>
                <w:noProof/>
                <w:color w:val="000000"/>
                <w:sz w:val="20"/>
              </w:rPr>
              <w:t xml:space="preserve"> </w:t>
            </w:r>
            <w:r w:rsidRPr="0076462A">
              <w:rPr>
                <w:rStyle w:val="ConsNormal"/>
                <w:rFonts w:ascii="Arial" w:hAnsi="Arial" w:cs="Arial"/>
                <w:b/>
                <w:noProof/>
                <w:color w:val="000000"/>
                <w:sz w:val="20"/>
              </w:rPr>
              <w:t>Е</w:t>
            </w:r>
          </w:p>
          <w:p w:rsidR="00CC59AD" w:rsidRPr="0076462A" w:rsidRDefault="000F6BF6" w:rsidP="00512BB4">
            <w:pPr>
              <w:pStyle w:val="21"/>
              <w:jc w:val="center"/>
              <w:rPr>
                <w:rFonts w:ascii="Arial" w:hAnsi="Arial" w:cs="Arial"/>
                <w:color w:val="000000"/>
                <w:sz w:val="20"/>
              </w:rPr>
            </w:pPr>
            <w:r w:rsidRPr="0076462A">
              <w:rPr>
                <w:rFonts w:ascii="Arial" w:hAnsi="Arial" w:cs="Arial"/>
                <w:noProof/>
                <w:color w:val="000000"/>
                <w:sz w:val="20"/>
              </w:rPr>
              <w:t xml:space="preserve"> </w:t>
            </w:r>
            <w:r w:rsidR="00CC59AD" w:rsidRPr="0076462A">
              <w:rPr>
                <w:rFonts w:ascii="Arial" w:hAnsi="Arial" w:cs="Arial"/>
                <w:noProof/>
                <w:color w:val="000000"/>
                <w:sz w:val="20"/>
              </w:rPr>
              <w:t>10.09.2020</w:t>
            </w:r>
            <w:r w:rsidRPr="0076462A">
              <w:rPr>
                <w:rFonts w:ascii="Arial" w:hAnsi="Arial" w:cs="Arial"/>
                <w:noProof/>
                <w:color w:val="000000"/>
                <w:sz w:val="20"/>
              </w:rPr>
              <w:t xml:space="preserve"> </w:t>
            </w:r>
            <w:r w:rsidR="00CC59AD" w:rsidRPr="0076462A">
              <w:rPr>
                <w:rFonts w:ascii="Arial" w:hAnsi="Arial" w:cs="Arial"/>
                <w:noProof/>
                <w:color w:val="000000"/>
                <w:sz w:val="20"/>
              </w:rPr>
              <w:t>№</w:t>
            </w:r>
            <w:r w:rsidRPr="0076462A">
              <w:rPr>
                <w:rFonts w:ascii="Arial" w:hAnsi="Arial" w:cs="Arial"/>
                <w:noProof/>
                <w:color w:val="000000"/>
                <w:sz w:val="20"/>
              </w:rPr>
              <w:t xml:space="preserve"> </w:t>
            </w:r>
            <w:r w:rsidR="00CC59AD" w:rsidRPr="0076462A">
              <w:rPr>
                <w:rFonts w:ascii="Arial" w:hAnsi="Arial" w:cs="Arial"/>
                <w:noProof/>
                <w:color w:val="000000"/>
                <w:sz w:val="20"/>
              </w:rPr>
              <w:t>52</w:t>
            </w:r>
          </w:p>
          <w:p w:rsidR="00CC59AD" w:rsidRPr="0076462A" w:rsidRDefault="00CC59AD" w:rsidP="00512BB4">
            <w:pPr>
              <w:jc w:val="center"/>
              <w:rPr>
                <w:rFonts w:ascii="Arial" w:hAnsi="Arial" w:cs="Arial"/>
                <w:noProof/>
                <w:color w:val="000000"/>
                <w:sz w:val="20"/>
                <w:szCs w:val="20"/>
              </w:rPr>
            </w:pPr>
            <w:r w:rsidRPr="0076462A">
              <w:rPr>
                <w:rFonts w:ascii="Arial" w:hAnsi="Arial" w:cs="Arial"/>
                <w:noProof/>
                <w:color w:val="000000"/>
                <w:sz w:val="20"/>
                <w:szCs w:val="20"/>
              </w:rPr>
              <w:t>д.</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Большое</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Шигаево</w:t>
            </w:r>
          </w:p>
        </w:tc>
      </w:tr>
    </w:tbl>
    <w:p w:rsidR="005F719F" w:rsidRPr="0076462A" w:rsidRDefault="005F719F" w:rsidP="0076462A">
      <w:pPr>
        <w:jc w:val="both"/>
        <w:rPr>
          <w:rFonts w:ascii="Arial" w:hAnsi="Arial" w:cs="Arial"/>
          <w:color w:val="000000"/>
          <w:sz w:val="20"/>
        </w:rPr>
      </w:pPr>
    </w:p>
    <w:p w:rsidR="00CC59AD" w:rsidRPr="0076462A" w:rsidRDefault="00CC59AD" w:rsidP="00512BB4">
      <w:pPr>
        <w:pStyle w:val="af3"/>
        <w:ind w:right="6067" w:firstLine="567"/>
        <w:jc w:val="both"/>
        <w:rPr>
          <w:rFonts w:ascii="Arial" w:hAnsi="Arial" w:cs="Arial"/>
          <w:color w:val="000000"/>
        </w:rPr>
      </w:pPr>
      <w:r w:rsidRPr="0076462A">
        <w:rPr>
          <w:rFonts w:ascii="Arial" w:hAnsi="Arial" w:cs="Arial"/>
          <w:b/>
          <w:bCs/>
          <w:color w:val="000000"/>
        </w:rPr>
        <w:t>Об</w:t>
      </w:r>
      <w:r w:rsidR="000F6BF6" w:rsidRPr="0076462A">
        <w:rPr>
          <w:rFonts w:ascii="Arial" w:hAnsi="Arial" w:cs="Arial"/>
          <w:b/>
          <w:bCs/>
          <w:color w:val="000000"/>
        </w:rPr>
        <w:t xml:space="preserve"> </w:t>
      </w:r>
      <w:r w:rsidRPr="0076462A">
        <w:rPr>
          <w:rFonts w:ascii="Arial" w:hAnsi="Arial" w:cs="Arial"/>
          <w:b/>
          <w:bCs/>
          <w:color w:val="000000"/>
        </w:rPr>
        <w:t>утверждении</w:t>
      </w:r>
      <w:r w:rsidR="000F6BF6" w:rsidRPr="0076462A">
        <w:rPr>
          <w:rFonts w:ascii="Arial" w:hAnsi="Arial" w:cs="Arial"/>
          <w:b/>
          <w:bCs/>
          <w:color w:val="000000"/>
        </w:rPr>
        <w:t xml:space="preserve"> </w:t>
      </w:r>
      <w:r w:rsidRPr="0076462A">
        <w:rPr>
          <w:rFonts w:ascii="Arial" w:hAnsi="Arial" w:cs="Arial"/>
          <w:b/>
          <w:bCs/>
          <w:color w:val="000000"/>
        </w:rPr>
        <w:t>Положения</w:t>
      </w:r>
      <w:r w:rsidR="000F6BF6" w:rsidRPr="0076462A">
        <w:rPr>
          <w:rFonts w:ascii="Arial" w:hAnsi="Arial" w:cs="Arial"/>
          <w:b/>
          <w:bCs/>
          <w:color w:val="000000"/>
        </w:rPr>
        <w:t xml:space="preserve"> </w:t>
      </w:r>
      <w:r w:rsidRPr="0076462A">
        <w:rPr>
          <w:rFonts w:ascii="Arial" w:hAnsi="Arial" w:cs="Arial"/>
          <w:b/>
          <w:bCs/>
          <w:color w:val="000000"/>
        </w:rPr>
        <w:t>о</w:t>
      </w:r>
      <w:r w:rsidR="000F6BF6" w:rsidRPr="0076462A">
        <w:rPr>
          <w:rFonts w:ascii="Arial" w:hAnsi="Arial" w:cs="Arial"/>
          <w:b/>
          <w:bCs/>
          <w:color w:val="000000"/>
        </w:rPr>
        <w:t xml:space="preserve"> </w:t>
      </w:r>
      <w:r w:rsidRPr="0076462A">
        <w:rPr>
          <w:rFonts w:ascii="Arial" w:hAnsi="Arial" w:cs="Arial"/>
          <w:b/>
          <w:bCs/>
          <w:color w:val="000000"/>
        </w:rPr>
        <w:t>порядке</w:t>
      </w:r>
      <w:r w:rsidR="00512BB4">
        <w:rPr>
          <w:rFonts w:ascii="Arial" w:hAnsi="Arial" w:cs="Arial"/>
          <w:color w:val="000000"/>
        </w:rPr>
        <w:t xml:space="preserve"> </w:t>
      </w:r>
      <w:r w:rsidRPr="0076462A">
        <w:rPr>
          <w:rFonts w:ascii="Arial" w:hAnsi="Arial" w:cs="Arial"/>
          <w:b/>
          <w:bCs/>
          <w:color w:val="000000"/>
        </w:rPr>
        <w:t>расходования</w:t>
      </w:r>
      <w:r w:rsidR="000F6BF6" w:rsidRPr="0076462A">
        <w:rPr>
          <w:rFonts w:ascii="Arial" w:hAnsi="Arial" w:cs="Arial"/>
          <w:b/>
          <w:bCs/>
          <w:color w:val="000000"/>
        </w:rPr>
        <w:t xml:space="preserve"> </w:t>
      </w:r>
      <w:r w:rsidRPr="0076462A">
        <w:rPr>
          <w:rFonts w:ascii="Arial" w:hAnsi="Arial" w:cs="Arial"/>
          <w:b/>
          <w:bCs/>
          <w:color w:val="000000"/>
        </w:rPr>
        <w:t>средств</w:t>
      </w:r>
      <w:r w:rsidR="000F6BF6" w:rsidRPr="0076462A">
        <w:rPr>
          <w:rFonts w:ascii="Arial" w:hAnsi="Arial" w:cs="Arial"/>
          <w:b/>
          <w:bCs/>
          <w:color w:val="000000"/>
        </w:rPr>
        <w:t xml:space="preserve"> </w:t>
      </w:r>
      <w:r w:rsidRPr="0076462A">
        <w:rPr>
          <w:rFonts w:ascii="Arial" w:hAnsi="Arial" w:cs="Arial"/>
          <w:b/>
          <w:bCs/>
          <w:color w:val="000000"/>
        </w:rPr>
        <w:t>резервного</w:t>
      </w:r>
      <w:r w:rsidR="000F6BF6" w:rsidRPr="0076462A">
        <w:rPr>
          <w:rFonts w:ascii="Arial" w:hAnsi="Arial" w:cs="Arial"/>
          <w:b/>
          <w:bCs/>
          <w:color w:val="000000"/>
        </w:rPr>
        <w:t xml:space="preserve"> </w:t>
      </w:r>
      <w:r w:rsidRPr="0076462A">
        <w:rPr>
          <w:rFonts w:ascii="Arial" w:hAnsi="Arial" w:cs="Arial"/>
          <w:b/>
          <w:bCs/>
          <w:color w:val="000000"/>
        </w:rPr>
        <w:t>фонда</w:t>
      </w:r>
      <w:r w:rsidR="00512BB4">
        <w:rPr>
          <w:rFonts w:ascii="Arial" w:hAnsi="Arial" w:cs="Arial"/>
          <w:color w:val="000000"/>
        </w:rPr>
        <w:t xml:space="preserve"> </w:t>
      </w:r>
      <w:r w:rsidRPr="0076462A">
        <w:rPr>
          <w:rFonts w:ascii="Arial" w:hAnsi="Arial" w:cs="Arial"/>
          <w:b/>
          <w:bCs/>
          <w:color w:val="000000"/>
        </w:rPr>
        <w:t>администрации</w:t>
      </w:r>
      <w:r w:rsidR="000F6BF6" w:rsidRPr="0076462A">
        <w:rPr>
          <w:rFonts w:ascii="Arial" w:hAnsi="Arial" w:cs="Arial"/>
          <w:b/>
          <w:bCs/>
          <w:color w:val="000000"/>
        </w:rPr>
        <w:t xml:space="preserve"> </w:t>
      </w:r>
      <w:r w:rsidRPr="0076462A">
        <w:rPr>
          <w:rFonts w:ascii="Arial" w:hAnsi="Arial" w:cs="Arial"/>
          <w:b/>
          <w:bCs/>
          <w:color w:val="000000"/>
        </w:rPr>
        <w:t>Большешигаевского</w:t>
      </w:r>
      <w:r w:rsidR="00512BB4">
        <w:rPr>
          <w:rFonts w:ascii="Arial" w:hAnsi="Arial" w:cs="Arial"/>
          <w:b/>
          <w:bCs/>
          <w:color w:val="000000"/>
        </w:rPr>
        <w:t xml:space="preserve"> </w:t>
      </w:r>
      <w:r w:rsidR="000F6BF6" w:rsidRPr="0076462A">
        <w:rPr>
          <w:rFonts w:ascii="Arial" w:hAnsi="Arial" w:cs="Arial"/>
          <w:b/>
          <w:bCs/>
          <w:color w:val="000000"/>
        </w:rPr>
        <w:t xml:space="preserve"> </w:t>
      </w:r>
      <w:r w:rsidRPr="0076462A">
        <w:rPr>
          <w:rFonts w:ascii="Arial" w:hAnsi="Arial" w:cs="Arial"/>
          <w:b/>
          <w:bCs/>
          <w:color w:val="000000"/>
        </w:rPr>
        <w:t>сельского</w:t>
      </w:r>
      <w:r w:rsidR="000F6BF6" w:rsidRPr="0076462A">
        <w:rPr>
          <w:rFonts w:ascii="Arial" w:hAnsi="Arial" w:cs="Arial"/>
          <w:b/>
          <w:bCs/>
          <w:color w:val="000000"/>
        </w:rPr>
        <w:t xml:space="preserve"> </w:t>
      </w:r>
      <w:r w:rsidRPr="0076462A">
        <w:rPr>
          <w:rFonts w:ascii="Arial" w:hAnsi="Arial" w:cs="Arial"/>
          <w:b/>
          <w:bCs/>
          <w:color w:val="000000"/>
        </w:rPr>
        <w:t>поселения</w:t>
      </w:r>
      <w:r w:rsidR="000F6BF6" w:rsidRPr="0076462A">
        <w:rPr>
          <w:rFonts w:ascii="Arial" w:hAnsi="Arial" w:cs="Arial"/>
          <w:b/>
          <w:bCs/>
          <w:color w:val="000000"/>
        </w:rPr>
        <w:t xml:space="preserve"> </w:t>
      </w:r>
      <w:r w:rsidRPr="0076462A">
        <w:rPr>
          <w:rFonts w:ascii="Arial" w:hAnsi="Arial" w:cs="Arial"/>
          <w:b/>
          <w:bCs/>
          <w:color w:val="000000"/>
        </w:rPr>
        <w:t>Мариинско-Посадского</w:t>
      </w:r>
      <w:r w:rsidR="00512BB4">
        <w:rPr>
          <w:rFonts w:ascii="Arial" w:hAnsi="Arial" w:cs="Arial"/>
          <w:b/>
          <w:bCs/>
          <w:color w:val="000000"/>
        </w:rPr>
        <w:t xml:space="preserve"> </w:t>
      </w:r>
      <w:r w:rsidR="000F6BF6" w:rsidRPr="0076462A">
        <w:rPr>
          <w:rFonts w:ascii="Arial" w:hAnsi="Arial" w:cs="Arial"/>
          <w:b/>
          <w:bCs/>
          <w:color w:val="000000"/>
        </w:rPr>
        <w:t xml:space="preserve"> </w:t>
      </w:r>
      <w:r w:rsidRPr="0076462A">
        <w:rPr>
          <w:rFonts w:ascii="Arial" w:hAnsi="Arial" w:cs="Arial"/>
          <w:b/>
          <w:bCs/>
          <w:color w:val="000000"/>
        </w:rPr>
        <w:t>района</w:t>
      </w:r>
      <w:r w:rsidR="000F6BF6" w:rsidRPr="0076462A">
        <w:rPr>
          <w:rFonts w:ascii="Arial" w:hAnsi="Arial" w:cs="Arial"/>
          <w:b/>
          <w:bCs/>
          <w:color w:val="000000"/>
        </w:rPr>
        <w:t xml:space="preserve"> </w:t>
      </w:r>
      <w:r w:rsidRPr="0076462A">
        <w:rPr>
          <w:rFonts w:ascii="Arial" w:hAnsi="Arial" w:cs="Arial"/>
          <w:b/>
          <w:bCs/>
          <w:color w:val="000000"/>
        </w:rPr>
        <w:t>Чувашской</w:t>
      </w:r>
      <w:r w:rsidR="000F6BF6" w:rsidRPr="0076462A">
        <w:rPr>
          <w:rFonts w:ascii="Arial" w:hAnsi="Arial" w:cs="Arial"/>
          <w:b/>
          <w:bCs/>
          <w:color w:val="000000"/>
        </w:rPr>
        <w:t xml:space="preserve"> </w:t>
      </w:r>
      <w:r w:rsidRPr="0076462A">
        <w:rPr>
          <w:rFonts w:ascii="Arial" w:hAnsi="Arial" w:cs="Arial"/>
          <w:b/>
          <w:bCs/>
          <w:color w:val="000000"/>
        </w:rPr>
        <w:t>Республики</w:t>
      </w:r>
      <w:r w:rsidR="000F6BF6" w:rsidRPr="0076462A">
        <w:rPr>
          <w:rFonts w:ascii="Arial" w:hAnsi="Arial" w:cs="Arial"/>
          <w:b/>
          <w:bCs/>
          <w:color w:val="000000"/>
        </w:rPr>
        <w:t xml:space="preserve"> </w:t>
      </w:r>
      <w:r w:rsidR="00512BB4">
        <w:rPr>
          <w:rFonts w:ascii="Arial" w:hAnsi="Arial" w:cs="Arial"/>
          <w:b/>
          <w:bCs/>
          <w:color w:val="000000"/>
        </w:rPr>
        <w:t xml:space="preserve"> </w:t>
      </w:r>
      <w:r w:rsidR="000F6BF6" w:rsidRPr="0076462A">
        <w:rPr>
          <w:rFonts w:ascii="Arial" w:hAnsi="Arial" w:cs="Arial"/>
          <w:color w:val="000000"/>
        </w:rPr>
        <w:t xml:space="preserve"> </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основании</w:t>
      </w:r>
      <w:r w:rsidR="000F6BF6" w:rsidRPr="0076462A">
        <w:rPr>
          <w:rFonts w:ascii="Arial" w:hAnsi="Arial" w:cs="Arial"/>
          <w:color w:val="000000"/>
        </w:rPr>
        <w:t xml:space="preserve"> </w:t>
      </w:r>
      <w:r w:rsidRPr="0076462A">
        <w:rPr>
          <w:rFonts w:ascii="Arial" w:hAnsi="Arial" w:cs="Arial"/>
          <w:color w:val="000000"/>
        </w:rPr>
        <w:t>статьи</w:t>
      </w:r>
      <w:r w:rsidR="000F6BF6" w:rsidRPr="0076462A">
        <w:rPr>
          <w:rFonts w:ascii="Arial" w:hAnsi="Arial" w:cs="Arial"/>
          <w:color w:val="000000"/>
        </w:rPr>
        <w:t xml:space="preserve"> </w:t>
      </w:r>
      <w:r w:rsidRPr="0076462A">
        <w:rPr>
          <w:rFonts w:ascii="Arial" w:hAnsi="Arial" w:cs="Arial"/>
          <w:color w:val="000000"/>
        </w:rPr>
        <w:t>81</w:t>
      </w:r>
      <w:r w:rsidR="000F6BF6" w:rsidRPr="0076462A">
        <w:rPr>
          <w:rFonts w:ascii="Arial" w:hAnsi="Arial" w:cs="Arial"/>
          <w:color w:val="000000"/>
        </w:rPr>
        <w:t xml:space="preserve"> </w:t>
      </w:r>
      <w:r w:rsidRPr="0076462A">
        <w:rPr>
          <w:rFonts w:ascii="Arial" w:hAnsi="Arial" w:cs="Arial"/>
          <w:color w:val="000000"/>
        </w:rPr>
        <w:t>Бюджетного</w:t>
      </w:r>
      <w:r w:rsidR="000F6BF6" w:rsidRPr="0076462A">
        <w:rPr>
          <w:rFonts w:ascii="Arial" w:hAnsi="Arial" w:cs="Arial"/>
          <w:color w:val="000000"/>
        </w:rPr>
        <w:t xml:space="preserve"> </w:t>
      </w:r>
      <w:r w:rsidRPr="0076462A">
        <w:rPr>
          <w:rFonts w:ascii="Arial" w:hAnsi="Arial" w:cs="Arial"/>
          <w:color w:val="000000"/>
        </w:rPr>
        <w:t>кодекса</w:t>
      </w:r>
      <w:r w:rsidR="000F6BF6" w:rsidRPr="0076462A">
        <w:rPr>
          <w:rFonts w:ascii="Arial" w:hAnsi="Arial" w:cs="Arial"/>
          <w:color w:val="000000"/>
        </w:rPr>
        <w:t xml:space="preserve"> </w:t>
      </w:r>
      <w:r w:rsidRPr="0076462A">
        <w:rPr>
          <w:rFonts w:ascii="Arial" w:hAnsi="Arial" w:cs="Arial"/>
          <w:color w:val="000000"/>
        </w:rPr>
        <w:t>Российской</w:t>
      </w:r>
      <w:r w:rsidR="000F6BF6" w:rsidRPr="0076462A">
        <w:rPr>
          <w:rFonts w:ascii="Arial" w:hAnsi="Arial" w:cs="Arial"/>
          <w:color w:val="000000"/>
        </w:rPr>
        <w:t xml:space="preserve"> </w:t>
      </w:r>
      <w:r w:rsidRPr="0076462A">
        <w:rPr>
          <w:rFonts w:ascii="Arial" w:hAnsi="Arial" w:cs="Arial"/>
          <w:color w:val="000000"/>
        </w:rPr>
        <w:t>Федерации,</w:t>
      </w:r>
      <w:r w:rsidR="000F6BF6" w:rsidRPr="0076462A">
        <w:rPr>
          <w:rFonts w:ascii="Arial" w:hAnsi="Arial" w:cs="Arial"/>
          <w:color w:val="000000"/>
        </w:rPr>
        <w:t xml:space="preserve"> </w:t>
      </w:r>
      <w:r w:rsidRPr="0076462A">
        <w:rPr>
          <w:rFonts w:ascii="Arial" w:hAnsi="Arial" w:cs="Arial"/>
          <w:color w:val="000000"/>
        </w:rPr>
        <w:t>Устава</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района,</w:t>
      </w:r>
      <w:r w:rsidR="000F6BF6" w:rsidRPr="0076462A">
        <w:rPr>
          <w:rFonts w:ascii="Arial" w:hAnsi="Arial" w:cs="Arial"/>
          <w:color w:val="000000"/>
        </w:rPr>
        <w:t xml:space="preserve"> </w:t>
      </w:r>
      <w:r w:rsidRPr="0076462A">
        <w:rPr>
          <w:rFonts w:ascii="Arial" w:hAnsi="Arial" w:cs="Arial"/>
          <w:color w:val="000000"/>
        </w:rPr>
        <w:t>администрация</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ПОСТАНОВЛЯЕТ:</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1.Утвердить</w:t>
      </w:r>
      <w:r w:rsidR="000F6BF6" w:rsidRPr="0076462A">
        <w:rPr>
          <w:rFonts w:ascii="Arial" w:hAnsi="Arial" w:cs="Arial"/>
          <w:color w:val="000000"/>
        </w:rPr>
        <w:t xml:space="preserve"> </w:t>
      </w:r>
      <w:r w:rsidRPr="0076462A">
        <w:rPr>
          <w:rFonts w:ascii="Arial" w:hAnsi="Arial" w:cs="Arial"/>
          <w:color w:val="000000"/>
        </w:rPr>
        <w:t>Положение</w:t>
      </w:r>
      <w:r w:rsidR="000F6BF6" w:rsidRPr="0076462A">
        <w:rPr>
          <w:rFonts w:ascii="Arial" w:hAnsi="Arial" w:cs="Arial"/>
          <w:color w:val="000000"/>
        </w:rPr>
        <w:t xml:space="preserve"> </w:t>
      </w:r>
      <w:r w:rsidRPr="0076462A">
        <w:rPr>
          <w:rFonts w:ascii="Arial" w:hAnsi="Arial" w:cs="Arial"/>
          <w:color w:val="000000"/>
        </w:rPr>
        <w:t>о</w:t>
      </w:r>
      <w:r w:rsidR="000F6BF6" w:rsidRPr="0076462A">
        <w:rPr>
          <w:rFonts w:ascii="Arial" w:hAnsi="Arial" w:cs="Arial"/>
          <w:color w:val="000000"/>
        </w:rPr>
        <w:t xml:space="preserve"> </w:t>
      </w:r>
      <w:r w:rsidRPr="0076462A">
        <w:rPr>
          <w:rFonts w:ascii="Arial" w:hAnsi="Arial" w:cs="Arial"/>
          <w:color w:val="000000"/>
        </w:rPr>
        <w:t>порядке</w:t>
      </w:r>
      <w:r w:rsidR="000F6BF6" w:rsidRPr="0076462A">
        <w:rPr>
          <w:rFonts w:ascii="Arial" w:hAnsi="Arial" w:cs="Arial"/>
          <w:color w:val="000000"/>
        </w:rPr>
        <w:t xml:space="preserve"> </w:t>
      </w:r>
      <w:r w:rsidRPr="0076462A">
        <w:rPr>
          <w:rFonts w:ascii="Arial" w:hAnsi="Arial" w:cs="Arial"/>
          <w:color w:val="000000"/>
        </w:rPr>
        <w:t>расходования</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согласно</w:t>
      </w:r>
      <w:r w:rsidR="000F6BF6" w:rsidRPr="0076462A">
        <w:rPr>
          <w:rFonts w:ascii="Arial" w:hAnsi="Arial" w:cs="Arial"/>
          <w:color w:val="000000"/>
        </w:rPr>
        <w:t xml:space="preserve"> </w:t>
      </w:r>
      <w:r w:rsidRPr="0076462A">
        <w:rPr>
          <w:rFonts w:ascii="Arial" w:hAnsi="Arial" w:cs="Arial"/>
          <w:color w:val="000000"/>
        </w:rPr>
        <w:t>приложению</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1.</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2.Утвердить</w:t>
      </w:r>
      <w:r w:rsidR="000F6BF6" w:rsidRPr="0076462A">
        <w:rPr>
          <w:rFonts w:ascii="Arial" w:hAnsi="Arial" w:cs="Arial"/>
          <w:color w:val="000000"/>
        </w:rPr>
        <w:t xml:space="preserve"> </w:t>
      </w:r>
      <w:r w:rsidRPr="0076462A">
        <w:rPr>
          <w:rFonts w:ascii="Arial" w:hAnsi="Arial" w:cs="Arial"/>
          <w:color w:val="000000"/>
        </w:rPr>
        <w:t>состав</w:t>
      </w:r>
      <w:r w:rsidR="000F6BF6" w:rsidRPr="0076462A">
        <w:rPr>
          <w:rFonts w:ascii="Arial" w:hAnsi="Arial" w:cs="Arial"/>
          <w:color w:val="000000"/>
        </w:rPr>
        <w:t xml:space="preserve"> </w:t>
      </w:r>
      <w:r w:rsidRPr="0076462A">
        <w:rPr>
          <w:rFonts w:ascii="Arial" w:hAnsi="Arial" w:cs="Arial"/>
          <w:color w:val="000000"/>
        </w:rPr>
        <w:t>комиссии</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выделению</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из</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согласно</w:t>
      </w:r>
      <w:r w:rsidR="000F6BF6" w:rsidRPr="0076462A">
        <w:rPr>
          <w:rFonts w:ascii="Arial" w:hAnsi="Arial" w:cs="Arial"/>
          <w:color w:val="000000"/>
        </w:rPr>
        <w:t xml:space="preserve"> </w:t>
      </w:r>
      <w:r w:rsidRPr="0076462A">
        <w:rPr>
          <w:rFonts w:ascii="Arial" w:hAnsi="Arial" w:cs="Arial"/>
          <w:color w:val="000000"/>
        </w:rPr>
        <w:t>приложению</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2.</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3.Признать</w:t>
      </w:r>
      <w:r w:rsidR="000F6BF6" w:rsidRPr="0076462A">
        <w:rPr>
          <w:rFonts w:ascii="Arial" w:hAnsi="Arial" w:cs="Arial"/>
          <w:color w:val="000000"/>
        </w:rPr>
        <w:t xml:space="preserve"> </w:t>
      </w:r>
      <w:r w:rsidRPr="0076462A">
        <w:rPr>
          <w:rFonts w:ascii="Arial" w:hAnsi="Arial" w:cs="Arial"/>
          <w:color w:val="000000"/>
        </w:rPr>
        <w:t>утратившим</w:t>
      </w:r>
      <w:r w:rsidR="000F6BF6" w:rsidRPr="0076462A">
        <w:rPr>
          <w:rFonts w:ascii="Arial" w:hAnsi="Arial" w:cs="Arial"/>
          <w:color w:val="000000"/>
        </w:rPr>
        <w:t xml:space="preserve"> </w:t>
      </w:r>
      <w:r w:rsidRPr="0076462A">
        <w:rPr>
          <w:rFonts w:ascii="Arial" w:hAnsi="Arial" w:cs="Arial"/>
          <w:color w:val="000000"/>
        </w:rPr>
        <w:t>силу</w:t>
      </w:r>
      <w:r w:rsidR="000F6BF6" w:rsidRPr="0076462A">
        <w:rPr>
          <w:rFonts w:ascii="Arial" w:hAnsi="Arial" w:cs="Arial"/>
          <w:color w:val="000000"/>
        </w:rPr>
        <w:t xml:space="preserve"> </w:t>
      </w:r>
      <w:r w:rsidRPr="0076462A">
        <w:rPr>
          <w:rFonts w:ascii="Arial" w:hAnsi="Arial" w:cs="Arial"/>
          <w:color w:val="000000"/>
        </w:rPr>
        <w:t>постановление</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от</w:t>
      </w:r>
      <w:r w:rsidR="000F6BF6" w:rsidRPr="0076462A">
        <w:rPr>
          <w:rFonts w:ascii="Arial" w:hAnsi="Arial" w:cs="Arial"/>
          <w:color w:val="000000"/>
        </w:rPr>
        <w:t xml:space="preserve"> </w:t>
      </w:r>
      <w:r w:rsidRPr="0076462A">
        <w:rPr>
          <w:rFonts w:ascii="Arial" w:hAnsi="Arial" w:cs="Arial"/>
          <w:color w:val="000000"/>
        </w:rPr>
        <w:t>04.08.2010</w:t>
      </w:r>
      <w:r w:rsidR="000F6BF6" w:rsidRPr="0076462A">
        <w:rPr>
          <w:rFonts w:ascii="Arial" w:hAnsi="Arial" w:cs="Arial"/>
          <w:color w:val="000000"/>
        </w:rPr>
        <w:t xml:space="preserve"> </w:t>
      </w:r>
      <w:r w:rsidRPr="0076462A">
        <w:rPr>
          <w:rFonts w:ascii="Arial" w:hAnsi="Arial" w:cs="Arial"/>
          <w:color w:val="000000"/>
        </w:rPr>
        <w:t>г.</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45</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Об</w:t>
      </w:r>
      <w:r w:rsidR="000F6BF6" w:rsidRPr="0076462A">
        <w:rPr>
          <w:rFonts w:ascii="Arial" w:hAnsi="Arial" w:cs="Arial"/>
          <w:color w:val="000000"/>
        </w:rPr>
        <w:t xml:space="preserve"> </w:t>
      </w:r>
      <w:r w:rsidRPr="0076462A">
        <w:rPr>
          <w:rFonts w:ascii="Arial" w:hAnsi="Arial" w:cs="Arial"/>
          <w:color w:val="000000"/>
        </w:rPr>
        <w:t>утверждении</w:t>
      </w:r>
      <w:r w:rsidR="000F6BF6" w:rsidRPr="0076462A">
        <w:rPr>
          <w:rFonts w:ascii="Arial" w:hAnsi="Arial" w:cs="Arial"/>
          <w:color w:val="000000"/>
        </w:rPr>
        <w:t xml:space="preserve"> </w:t>
      </w:r>
      <w:r w:rsidRPr="0076462A">
        <w:rPr>
          <w:rFonts w:ascii="Arial" w:hAnsi="Arial" w:cs="Arial"/>
          <w:color w:val="000000"/>
        </w:rPr>
        <w:t>Положения</w:t>
      </w:r>
      <w:r w:rsidR="000F6BF6" w:rsidRPr="0076462A">
        <w:rPr>
          <w:rFonts w:ascii="Arial" w:hAnsi="Arial" w:cs="Arial"/>
          <w:color w:val="000000"/>
        </w:rPr>
        <w:t xml:space="preserve"> </w:t>
      </w:r>
      <w:r w:rsidRPr="0076462A">
        <w:rPr>
          <w:rFonts w:ascii="Arial" w:hAnsi="Arial" w:cs="Arial"/>
          <w:color w:val="000000"/>
        </w:rPr>
        <w:t>о</w:t>
      </w:r>
      <w:r w:rsidR="000F6BF6" w:rsidRPr="0076462A">
        <w:rPr>
          <w:rFonts w:ascii="Arial" w:hAnsi="Arial" w:cs="Arial"/>
          <w:color w:val="000000"/>
        </w:rPr>
        <w:t xml:space="preserve"> </w:t>
      </w:r>
      <w:r w:rsidRPr="0076462A">
        <w:rPr>
          <w:rFonts w:ascii="Arial" w:hAnsi="Arial" w:cs="Arial"/>
          <w:color w:val="000000"/>
        </w:rPr>
        <w:t>порядке</w:t>
      </w:r>
      <w:r w:rsidR="000F6BF6" w:rsidRPr="0076462A">
        <w:rPr>
          <w:rFonts w:ascii="Arial" w:hAnsi="Arial" w:cs="Arial"/>
          <w:color w:val="000000"/>
        </w:rPr>
        <w:t xml:space="preserve"> </w:t>
      </w:r>
      <w:r w:rsidRPr="0076462A">
        <w:rPr>
          <w:rFonts w:ascii="Arial" w:hAnsi="Arial" w:cs="Arial"/>
          <w:color w:val="000000"/>
        </w:rPr>
        <w:t>расходования</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p>
    <w:p w:rsidR="00CC59AD" w:rsidRPr="0076462A" w:rsidRDefault="00CC59AD" w:rsidP="0076462A">
      <w:pPr>
        <w:pStyle w:val="-3"/>
        <w:ind w:firstLine="567"/>
        <w:jc w:val="both"/>
        <w:rPr>
          <w:rFonts w:ascii="Arial" w:hAnsi="Arial" w:cs="Arial"/>
          <w:color w:val="000000"/>
        </w:rPr>
      </w:pPr>
      <w:r w:rsidRPr="0076462A">
        <w:rPr>
          <w:rFonts w:ascii="Arial" w:hAnsi="Arial" w:cs="Arial"/>
          <w:color w:val="000000"/>
        </w:rPr>
        <w:t>4.Опубликовать</w:t>
      </w:r>
      <w:r w:rsidR="000F6BF6" w:rsidRPr="0076462A">
        <w:rPr>
          <w:rFonts w:ascii="Arial" w:hAnsi="Arial" w:cs="Arial"/>
          <w:color w:val="000000"/>
        </w:rPr>
        <w:t xml:space="preserve"> </w:t>
      </w:r>
      <w:r w:rsidRPr="0076462A">
        <w:rPr>
          <w:rFonts w:ascii="Arial" w:hAnsi="Arial" w:cs="Arial"/>
          <w:color w:val="000000"/>
        </w:rPr>
        <w:t>(обнародовать)</w:t>
      </w:r>
      <w:r w:rsidR="000F6BF6" w:rsidRPr="0076462A">
        <w:rPr>
          <w:rFonts w:ascii="Arial" w:hAnsi="Arial" w:cs="Arial"/>
          <w:color w:val="000000"/>
        </w:rPr>
        <w:t xml:space="preserve"> </w:t>
      </w:r>
      <w:r w:rsidRPr="0076462A">
        <w:rPr>
          <w:rFonts w:ascii="Arial" w:hAnsi="Arial" w:cs="Arial"/>
          <w:color w:val="000000"/>
        </w:rPr>
        <w:t>настоящее</w:t>
      </w:r>
      <w:r w:rsidR="000F6BF6" w:rsidRPr="0076462A">
        <w:rPr>
          <w:rFonts w:ascii="Arial" w:hAnsi="Arial" w:cs="Arial"/>
          <w:color w:val="000000"/>
        </w:rPr>
        <w:t xml:space="preserve"> </w:t>
      </w:r>
      <w:r w:rsidRPr="0076462A">
        <w:rPr>
          <w:rFonts w:ascii="Arial" w:hAnsi="Arial" w:cs="Arial"/>
          <w:color w:val="000000"/>
        </w:rPr>
        <w:t>постановление</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газете</w:t>
      </w:r>
      <w:r w:rsidR="000F6BF6" w:rsidRPr="0076462A">
        <w:rPr>
          <w:rFonts w:ascii="Arial" w:hAnsi="Arial" w:cs="Arial"/>
          <w:color w:val="000000"/>
        </w:rPr>
        <w:t xml:space="preserve"> </w:t>
      </w:r>
      <w:r w:rsidRPr="0076462A">
        <w:rPr>
          <w:rFonts w:ascii="Arial" w:hAnsi="Arial" w:cs="Arial"/>
          <w:color w:val="000000"/>
        </w:rPr>
        <w:t>«Посадский</w:t>
      </w:r>
      <w:r w:rsidR="000F6BF6" w:rsidRPr="0076462A">
        <w:rPr>
          <w:rFonts w:ascii="Arial" w:hAnsi="Arial" w:cs="Arial"/>
          <w:color w:val="000000"/>
        </w:rPr>
        <w:t xml:space="preserve"> </w:t>
      </w:r>
      <w:r w:rsidRPr="0076462A">
        <w:rPr>
          <w:rFonts w:ascii="Arial" w:hAnsi="Arial" w:cs="Arial"/>
          <w:color w:val="000000"/>
        </w:rPr>
        <w:t>вестник»</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разместить</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официальном</w:t>
      </w:r>
      <w:r w:rsidR="000F6BF6" w:rsidRPr="0076462A">
        <w:rPr>
          <w:rFonts w:ascii="Arial" w:hAnsi="Arial" w:cs="Arial"/>
          <w:color w:val="000000"/>
        </w:rPr>
        <w:t xml:space="preserve"> </w:t>
      </w:r>
      <w:r w:rsidRPr="0076462A">
        <w:rPr>
          <w:rFonts w:ascii="Arial" w:hAnsi="Arial" w:cs="Arial"/>
          <w:color w:val="000000"/>
        </w:rPr>
        <w:t>сайте</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сети</w:t>
      </w:r>
      <w:r w:rsidR="000F6BF6" w:rsidRPr="0076462A">
        <w:rPr>
          <w:rFonts w:ascii="Arial" w:hAnsi="Arial" w:cs="Arial"/>
          <w:color w:val="000000"/>
        </w:rPr>
        <w:t xml:space="preserve"> </w:t>
      </w:r>
      <w:r w:rsidRPr="0076462A">
        <w:rPr>
          <w:rFonts w:ascii="Arial" w:hAnsi="Arial" w:cs="Arial"/>
          <w:color w:val="000000"/>
        </w:rPr>
        <w:t>Интернет.</w:t>
      </w:r>
    </w:p>
    <w:p w:rsidR="00CC59AD" w:rsidRPr="0076462A" w:rsidRDefault="00CC59AD" w:rsidP="0076462A">
      <w:pPr>
        <w:pStyle w:val="-3"/>
        <w:ind w:firstLine="567"/>
        <w:jc w:val="both"/>
        <w:rPr>
          <w:rFonts w:ascii="Arial" w:hAnsi="Arial" w:cs="Arial"/>
          <w:color w:val="000000"/>
        </w:rPr>
      </w:pPr>
      <w:r w:rsidRPr="0076462A">
        <w:rPr>
          <w:rFonts w:ascii="Arial" w:hAnsi="Arial" w:cs="Arial"/>
          <w:color w:val="000000"/>
        </w:rPr>
        <w:t>5.</w:t>
      </w:r>
      <w:r w:rsidR="000F6BF6" w:rsidRPr="0076462A">
        <w:rPr>
          <w:rFonts w:ascii="Arial" w:hAnsi="Arial" w:cs="Arial"/>
          <w:color w:val="000000"/>
        </w:rPr>
        <w:t xml:space="preserve"> </w:t>
      </w:r>
      <w:r w:rsidRPr="0076462A">
        <w:rPr>
          <w:rFonts w:ascii="Arial" w:hAnsi="Arial" w:cs="Arial"/>
          <w:color w:val="000000"/>
        </w:rPr>
        <w:t>Настоящее</w:t>
      </w:r>
      <w:r w:rsidR="000F6BF6" w:rsidRPr="0076462A">
        <w:rPr>
          <w:rFonts w:ascii="Arial" w:hAnsi="Arial" w:cs="Arial"/>
          <w:color w:val="000000"/>
        </w:rPr>
        <w:t xml:space="preserve"> </w:t>
      </w:r>
      <w:r w:rsidRPr="0076462A">
        <w:rPr>
          <w:rFonts w:ascii="Arial" w:hAnsi="Arial" w:cs="Arial"/>
          <w:color w:val="000000"/>
        </w:rPr>
        <w:t>постановление</w:t>
      </w:r>
      <w:r w:rsidR="000F6BF6" w:rsidRPr="0076462A">
        <w:rPr>
          <w:rFonts w:ascii="Arial" w:hAnsi="Arial" w:cs="Arial"/>
          <w:color w:val="000000"/>
        </w:rPr>
        <w:t xml:space="preserve"> </w:t>
      </w:r>
      <w:r w:rsidRPr="0076462A">
        <w:rPr>
          <w:rFonts w:ascii="Arial" w:hAnsi="Arial" w:cs="Arial"/>
          <w:color w:val="000000"/>
        </w:rPr>
        <w:t>вступает</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силу</w:t>
      </w:r>
      <w:r w:rsidR="000F6BF6" w:rsidRPr="0076462A">
        <w:rPr>
          <w:rFonts w:ascii="Arial" w:hAnsi="Arial" w:cs="Arial"/>
          <w:color w:val="000000"/>
        </w:rPr>
        <w:t xml:space="preserve"> </w:t>
      </w:r>
      <w:r w:rsidRPr="0076462A">
        <w:rPr>
          <w:rFonts w:ascii="Arial" w:hAnsi="Arial" w:cs="Arial"/>
          <w:color w:val="000000"/>
        </w:rPr>
        <w:t>со</w:t>
      </w:r>
      <w:r w:rsidR="000F6BF6" w:rsidRPr="0076462A">
        <w:rPr>
          <w:rFonts w:ascii="Arial" w:hAnsi="Arial" w:cs="Arial"/>
          <w:color w:val="000000"/>
        </w:rPr>
        <w:t xml:space="preserve"> </w:t>
      </w:r>
      <w:r w:rsidRPr="0076462A">
        <w:rPr>
          <w:rFonts w:ascii="Arial" w:hAnsi="Arial" w:cs="Arial"/>
          <w:color w:val="000000"/>
        </w:rPr>
        <w:t>дня</w:t>
      </w:r>
      <w:r w:rsidR="000F6BF6" w:rsidRPr="0076462A">
        <w:rPr>
          <w:rFonts w:ascii="Arial" w:hAnsi="Arial" w:cs="Arial"/>
          <w:color w:val="000000"/>
        </w:rPr>
        <w:t xml:space="preserve"> </w:t>
      </w:r>
      <w:r w:rsidRPr="0076462A">
        <w:rPr>
          <w:rFonts w:ascii="Arial" w:hAnsi="Arial" w:cs="Arial"/>
          <w:color w:val="000000"/>
        </w:rPr>
        <w:t>его</w:t>
      </w:r>
      <w:r w:rsidR="000F6BF6" w:rsidRPr="0076462A">
        <w:rPr>
          <w:rFonts w:ascii="Arial" w:hAnsi="Arial" w:cs="Arial"/>
          <w:color w:val="000000"/>
        </w:rPr>
        <w:t xml:space="preserve"> </w:t>
      </w:r>
      <w:r w:rsidRPr="0076462A">
        <w:rPr>
          <w:rFonts w:ascii="Arial" w:hAnsi="Arial" w:cs="Arial"/>
          <w:color w:val="000000"/>
        </w:rPr>
        <w:t>официального</w:t>
      </w:r>
      <w:r w:rsidR="000F6BF6" w:rsidRPr="0076462A">
        <w:rPr>
          <w:rFonts w:ascii="Arial" w:hAnsi="Arial" w:cs="Arial"/>
          <w:color w:val="000000"/>
        </w:rPr>
        <w:t xml:space="preserve"> </w:t>
      </w:r>
      <w:r w:rsidRPr="0076462A">
        <w:rPr>
          <w:rFonts w:ascii="Arial" w:hAnsi="Arial" w:cs="Arial"/>
          <w:color w:val="000000"/>
        </w:rPr>
        <w:t>опубликования.</w:t>
      </w:r>
    </w:p>
    <w:p w:rsidR="00CC59AD" w:rsidRPr="0076462A" w:rsidRDefault="000F6BF6" w:rsidP="0076462A">
      <w:pPr>
        <w:pStyle w:val="af3"/>
        <w:ind w:left="720" w:firstLine="567"/>
        <w:jc w:val="both"/>
        <w:rPr>
          <w:rFonts w:ascii="Arial" w:hAnsi="Arial" w:cs="Arial"/>
          <w:color w:val="000000"/>
        </w:rPr>
      </w:pPr>
      <w:r w:rsidRPr="0076462A">
        <w:rPr>
          <w:rFonts w:ascii="Arial" w:hAnsi="Arial" w:cs="Arial"/>
          <w:color w:val="000000"/>
        </w:rPr>
        <w:t xml:space="preserve"> </w:t>
      </w:r>
    </w:p>
    <w:p w:rsidR="00CC59AD" w:rsidRPr="0076462A" w:rsidRDefault="000F6BF6" w:rsidP="0076462A">
      <w:pPr>
        <w:pStyle w:val="af3"/>
        <w:ind w:left="720" w:firstLine="567"/>
        <w:jc w:val="both"/>
        <w:rPr>
          <w:rFonts w:ascii="Arial" w:hAnsi="Arial" w:cs="Arial"/>
          <w:color w:val="000000"/>
        </w:rPr>
      </w:pPr>
      <w:r w:rsidRPr="0076462A">
        <w:rPr>
          <w:rFonts w:ascii="Arial" w:hAnsi="Arial" w:cs="Arial"/>
          <w:color w:val="000000"/>
        </w:rPr>
        <w:t xml:space="preserve"> </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p>
    <w:p w:rsidR="00CC59AD" w:rsidRPr="0076462A" w:rsidRDefault="000F6BF6" w:rsidP="0076462A">
      <w:pPr>
        <w:pStyle w:val="af3"/>
        <w:ind w:firstLine="567"/>
        <w:jc w:val="both"/>
        <w:rPr>
          <w:rFonts w:ascii="Arial" w:hAnsi="Arial" w:cs="Arial"/>
          <w:color w:val="000000"/>
        </w:rPr>
      </w:pPr>
      <w:r w:rsidRPr="0076462A">
        <w:rPr>
          <w:rFonts w:ascii="Arial" w:hAnsi="Arial" w:cs="Arial"/>
          <w:color w:val="000000"/>
        </w:rPr>
        <w:t xml:space="preserve"> </w:t>
      </w:r>
      <w:r w:rsidR="00CC59AD" w:rsidRPr="0076462A">
        <w:rPr>
          <w:rFonts w:ascii="Arial" w:hAnsi="Arial" w:cs="Arial"/>
          <w:color w:val="000000"/>
        </w:rPr>
        <w:t>поселения</w:t>
      </w:r>
      <w:r w:rsidRPr="0076462A">
        <w:rPr>
          <w:rFonts w:ascii="Arial" w:hAnsi="Arial" w:cs="Arial"/>
          <w:color w:val="000000"/>
        </w:rPr>
        <w:t xml:space="preserve"> </w:t>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512BB4">
        <w:rPr>
          <w:rFonts w:ascii="Arial" w:hAnsi="Arial" w:cs="Arial"/>
          <w:color w:val="000000"/>
        </w:rPr>
        <w:tab/>
      </w:r>
      <w:r w:rsidR="00CC59AD" w:rsidRPr="0076462A">
        <w:rPr>
          <w:rFonts w:ascii="Arial" w:hAnsi="Arial" w:cs="Arial"/>
          <w:color w:val="000000"/>
        </w:rPr>
        <w:t>Р.П.Белова</w:t>
      </w:r>
    </w:p>
    <w:p w:rsidR="005F719F" w:rsidRPr="0076462A" w:rsidRDefault="000F6BF6" w:rsidP="0076462A">
      <w:pPr>
        <w:pStyle w:val="af3"/>
        <w:ind w:firstLine="567"/>
        <w:jc w:val="both"/>
        <w:rPr>
          <w:rFonts w:ascii="Arial" w:hAnsi="Arial" w:cs="Arial"/>
          <w:b/>
          <w:bCs/>
          <w:color w:val="000000"/>
        </w:rPr>
      </w:pPr>
      <w:r w:rsidRPr="0076462A">
        <w:rPr>
          <w:rFonts w:ascii="Arial" w:hAnsi="Arial" w:cs="Arial"/>
          <w:b/>
          <w:bCs/>
          <w:color w:val="000000"/>
        </w:rPr>
        <w:t xml:space="preserve"> </w:t>
      </w:r>
    </w:p>
    <w:p w:rsidR="00CC59AD" w:rsidRPr="0076462A" w:rsidRDefault="00CC59AD" w:rsidP="0076462A">
      <w:pPr>
        <w:pStyle w:val="af3"/>
        <w:ind w:firstLine="567"/>
        <w:jc w:val="right"/>
        <w:rPr>
          <w:rFonts w:ascii="Arial" w:hAnsi="Arial" w:cs="Arial"/>
          <w:color w:val="000000"/>
        </w:rPr>
      </w:pPr>
      <w:r w:rsidRPr="0076462A">
        <w:rPr>
          <w:rFonts w:ascii="Arial" w:hAnsi="Arial" w:cs="Arial"/>
          <w:color w:val="000000"/>
        </w:rPr>
        <w:t>Приложение</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1</w:t>
      </w:r>
      <w:r w:rsidR="000F6BF6" w:rsidRPr="0076462A">
        <w:rPr>
          <w:rFonts w:ascii="Arial" w:hAnsi="Arial" w:cs="Arial"/>
          <w:color w:val="000000"/>
        </w:rPr>
        <w:t xml:space="preserve"> </w:t>
      </w:r>
      <w:r w:rsidRPr="0076462A">
        <w:rPr>
          <w:rFonts w:ascii="Arial" w:hAnsi="Arial" w:cs="Arial"/>
          <w:color w:val="000000"/>
        </w:rPr>
        <w:t>к</w:t>
      </w:r>
      <w:r w:rsidR="000F6BF6" w:rsidRPr="0076462A">
        <w:rPr>
          <w:rFonts w:ascii="Arial" w:hAnsi="Arial" w:cs="Arial"/>
          <w:color w:val="000000"/>
        </w:rPr>
        <w:t xml:space="preserve"> </w:t>
      </w:r>
      <w:r w:rsidRPr="0076462A">
        <w:rPr>
          <w:rFonts w:ascii="Arial" w:hAnsi="Arial" w:cs="Arial"/>
          <w:color w:val="000000"/>
        </w:rPr>
        <w:t>постановлению</w:t>
      </w:r>
    </w:p>
    <w:p w:rsidR="00CC59AD" w:rsidRPr="0076462A" w:rsidRDefault="00CC59AD" w:rsidP="0076462A">
      <w:pPr>
        <w:pStyle w:val="af3"/>
        <w:ind w:firstLine="567"/>
        <w:jc w:val="right"/>
        <w:rPr>
          <w:rFonts w:ascii="Arial" w:hAnsi="Arial" w:cs="Arial"/>
          <w:color w:val="000000"/>
        </w:rPr>
      </w:pP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p>
    <w:p w:rsidR="00CC59AD" w:rsidRPr="0076462A" w:rsidRDefault="000F6BF6" w:rsidP="0076462A">
      <w:pPr>
        <w:pStyle w:val="af3"/>
        <w:jc w:val="right"/>
        <w:rPr>
          <w:rFonts w:ascii="Arial" w:hAnsi="Arial" w:cs="Arial"/>
          <w:color w:val="000000"/>
        </w:rPr>
      </w:pPr>
      <w:r w:rsidRPr="0076462A">
        <w:rPr>
          <w:rFonts w:ascii="Arial" w:hAnsi="Arial" w:cs="Arial"/>
          <w:color w:val="000000"/>
        </w:rPr>
        <w:t xml:space="preserve"> </w:t>
      </w:r>
      <w:r w:rsidR="00CC59AD" w:rsidRPr="0076462A">
        <w:rPr>
          <w:rFonts w:ascii="Arial" w:hAnsi="Arial" w:cs="Arial"/>
          <w:color w:val="000000"/>
        </w:rPr>
        <w:t>сельского</w:t>
      </w:r>
      <w:r w:rsidRPr="0076462A">
        <w:rPr>
          <w:rFonts w:ascii="Arial" w:hAnsi="Arial" w:cs="Arial"/>
          <w:color w:val="000000"/>
        </w:rPr>
        <w:t xml:space="preserve"> </w:t>
      </w:r>
      <w:r w:rsidR="00CC59AD" w:rsidRPr="0076462A">
        <w:rPr>
          <w:rFonts w:ascii="Arial" w:hAnsi="Arial" w:cs="Arial"/>
          <w:color w:val="000000"/>
        </w:rPr>
        <w:t>поселения</w:t>
      </w:r>
      <w:r w:rsidRPr="0076462A">
        <w:rPr>
          <w:rFonts w:ascii="Arial" w:hAnsi="Arial" w:cs="Arial"/>
          <w:color w:val="000000"/>
        </w:rPr>
        <w:t xml:space="preserve"> </w:t>
      </w:r>
    </w:p>
    <w:p w:rsidR="00CC59AD" w:rsidRPr="0076462A" w:rsidRDefault="000F6BF6" w:rsidP="0076462A">
      <w:pPr>
        <w:pStyle w:val="af3"/>
        <w:jc w:val="right"/>
        <w:rPr>
          <w:rFonts w:ascii="Arial" w:hAnsi="Arial" w:cs="Arial"/>
          <w:color w:val="000000"/>
        </w:rPr>
      </w:pPr>
      <w:r w:rsidRPr="0076462A">
        <w:rPr>
          <w:rFonts w:ascii="Arial" w:hAnsi="Arial" w:cs="Arial"/>
          <w:color w:val="000000"/>
        </w:rPr>
        <w:t xml:space="preserve"> </w:t>
      </w:r>
      <w:r w:rsidR="00CC59AD" w:rsidRPr="0076462A">
        <w:rPr>
          <w:rFonts w:ascii="Arial" w:hAnsi="Arial" w:cs="Arial"/>
          <w:color w:val="000000"/>
        </w:rPr>
        <w:t>от</w:t>
      </w:r>
      <w:r w:rsidRPr="0076462A">
        <w:rPr>
          <w:rFonts w:ascii="Arial" w:hAnsi="Arial" w:cs="Arial"/>
          <w:color w:val="000000"/>
        </w:rPr>
        <w:t xml:space="preserve"> </w:t>
      </w:r>
      <w:r w:rsidR="00CC59AD" w:rsidRPr="0076462A">
        <w:rPr>
          <w:rFonts w:ascii="Arial" w:hAnsi="Arial" w:cs="Arial"/>
          <w:color w:val="000000"/>
        </w:rPr>
        <w:t>10</w:t>
      </w:r>
      <w:r w:rsidRPr="0076462A">
        <w:rPr>
          <w:rFonts w:ascii="Arial" w:hAnsi="Arial" w:cs="Arial"/>
          <w:color w:val="000000"/>
        </w:rPr>
        <w:t xml:space="preserve"> </w:t>
      </w:r>
      <w:r w:rsidR="00CC59AD" w:rsidRPr="0076462A">
        <w:rPr>
          <w:rFonts w:ascii="Arial" w:hAnsi="Arial" w:cs="Arial"/>
          <w:color w:val="000000"/>
        </w:rPr>
        <w:t>сентября</w:t>
      </w:r>
      <w:r w:rsidRPr="0076462A">
        <w:rPr>
          <w:rFonts w:ascii="Arial" w:hAnsi="Arial" w:cs="Arial"/>
          <w:color w:val="000000"/>
        </w:rPr>
        <w:t xml:space="preserve"> </w:t>
      </w:r>
      <w:r w:rsidR="00CC59AD" w:rsidRPr="0076462A">
        <w:rPr>
          <w:rFonts w:ascii="Arial" w:hAnsi="Arial" w:cs="Arial"/>
          <w:color w:val="000000"/>
        </w:rPr>
        <w:t>2020</w:t>
      </w:r>
      <w:r w:rsidRPr="0076462A">
        <w:rPr>
          <w:rFonts w:ascii="Arial" w:hAnsi="Arial" w:cs="Arial"/>
          <w:color w:val="000000"/>
        </w:rPr>
        <w:t xml:space="preserve"> </w:t>
      </w:r>
      <w:r w:rsidR="00CC59AD" w:rsidRPr="0076462A">
        <w:rPr>
          <w:rFonts w:ascii="Arial" w:hAnsi="Arial" w:cs="Arial"/>
          <w:color w:val="000000"/>
        </w:rPr>
        <w:t>года</w:t>
      </w:r>
      <w:r w:rsidRPr="0076462A">
        <w:rPr>
          <w:rFonts w:ascii="Arial" w:hAnsi="Arial" w:cs="Arial"/>
          <w:color w:val="000000"/>
        </w:rPr>
        <w:t xml:space="preserve"> </w:t>
      </w:r>
      <w:r w:rsidR="00CC59AD" w:rsidRPr="0076462A">
        <w:rPr>
          <w:rFonts w:ascii="Arial" w:hAnsi="Arial" w:cs="Arial"/>
          <w:color w:val="000000"/>
        </w:rPr>
        <w:t>№</w:t>
      </w:r>
      <w:r w:rsidRPr="0076462A">
        <w:rPr>
          <w:rFonts w:ascii="Arial" w:hAnsi="Arial" w:cs="Arial"/>
          <w:color w:val="000000"/>
        </w:rPr>
        <w:t xml:space="preserve"> </w:t>
      </w:r>
      <w:r w:rsidR="00CC59AD" w:rsidRPr="0076462A">
        <w:rPr>
          <w:rFonts w:ascii="Arial" w:hAnsi="Arial" w:cs="Arial"/>
          <w:color w:val="000000"/>
        </w:rPr>
        <w:t>52</w:t>
      </w:r>
    </w:p>
    <w:p w:rsidR="00CC59AD" w:rsidRPr="0076462A" w:rsidRDefault="000F6BF6" w:rsidP="0076462A">
      <w:pPr>
        <w:pStyle w:val="af3"/>
        <w:ind w:firstLine="567"/>
        <w:jc w:val="both"/>
        <w:rPr>
          <w:rFonts w:ascii="Arial" w:hAnsi="Arial" w:cs="Arial"/>
          <w:color w:val="000000"/>
        </w:rPr>
      </w:pPr>
      <w:r w:rsidRPr="0076462A">
        <w:rPr>
          <w:rFonts w:ascii="Arial" w:hAnsi="Arial" w:cs="Arial"/>
          <w:color w:val="000000"/>
        </w:rPr>
        <w:t xml:space="preserve"> </w:t>
      </w:r>
    </w:p>
    <w:p w:rsidR="00CC59AD" w:rsidRPr="0076462A" w:rsidRDefault="00CC59AD" w:rsidP="0076462A">
      <w:pPr>
        <w:pStyle w:val="af3"/>
        <w:ind w:firstLine="567"/>
        <w:jc w:val="center"/>
        <w:rPr>
          <w:rFonts w:ascii="Arial" w:hAnsi="Arial" w:cs="Arial"/>
          <w:color w:val="000000"/>
        </w:rPr>
      </w:pPr>
      <w:r w:rsidRPr="0076462A">
        <w:rPr>
          <w:rFonts w:ascii="Arial" w:hAnsi="Arial" w:cs="Arial"/>
          <w:b/>
          <w:bCs/>
          <w:color w:val="000000"/>
        </w:rPr>
        <w:t>Положение</w:t>
      </w:r>
    </w:p>
    <w:p w:rsidR="00CC59AD" w:rsidRPr="0076462A" w:rsidRDefault="00CC59AD" w:rsidP="0076462A">
      <w:pPr>
        <w:pStyle w:val="af3"/>
        <w:ind w:firstLine="567"/>
        <w:jc w:val="center"/>
        <w:rPr>
          <w:rFonts w:ascii="Arial" w:hAnsi="Arial" w:cs="Arial"/>
          <w:b/>
          <w:color w:val="000000"/>
        </w:rPr>
      </w:pPr>
      <w:r w:rsidRPr="0076462A">
        <w:rPr>
          <w:rFonts w:ascii="Arial" w:hAnsi="Arial" w:cs="Arial"/>
          <w:b/>
          <w:bCs/>
          <w:color w:val="000000"/>
        </w:rPr>
        <w:t>о</w:t>
      </w:r>
      <w:r w:rsidR="000F6BF6" w:rsidRPr="0076462A">
        <w:rPr>
          <w:rFonts w:ascii="Arial" w:hAnsi="Arial" w:cs="Arial"/>
          <w:b/>
          <w:bCs/>
          <w:color w:val="000000"/>
        </w:rPr>
        <w:t xml:space="preserve"> </w:t>
      </w:r>
      <w:r w:rsidRPr="0076462A">
        <w:rPr>
          <w:rFonts w:ascii="Arial" w:hAnsi="Arial" w:cs="Arial"/>
          <w:b/>
          <w:bCs/>
          <w:color w:val="000000"/>
        </w:rPr>
        <w:t>порядке</w:t>
      </w:r>
      <w:r w:rsidR="000F6BF6" w:rsidRPr="0076462A">
        <w:rPr>
          <w:rFonts w:ascii="Arial" w:hAnsi="Arial" w:cs="Arial"/>
          <w:b/>
          <w:bCs/>
          <w:color w:val="000000"/>
        </w:rPr>
        <w:t xml:space="preserve"> </w:t>
      </w:r>
      <w:r w:rsidRPr="0076462A">
        <w:rPr>
          <w:rFonts w:ascii="Arial" w:hAnsi="Arial" w:cs="Arial"/>
          <w:b/>
          <w:bCs/>
          <w:color w:val="000000"/>
        </w:rPr>
        <w:t>расходования</w:t>
      </w:r>
      <w:r w:rsidR="000F6BF6" w:rsidRPr="0076462A">
        <w:rPr>
          <w:rFonts w:ascii="Arial" w:hAnsi="Arial" w:cs="Arial"/>
          <w:b/>
          <w:bCs/>
          <w:color w:val="000000"/>
        </w:rPr>
        <w:t xml:space="preserve"> </w:t>
      </w:r>
      <w:r w:rsidRPr="0076462A">
        <w:rPr>
          <w:rFonts w:ascii="Arial" w:hAnsi="Arial" w:cs="Arial"/>
          <w:b/>
          <w:bCs/>
          <w:color w:val="000000"/>
        </w:rPr>
        <w:t>средств</w:t>
      </w:r>
      <w:r w:rsidR="000F6BF6" w:rsidRPr="0076462A">
        <w:rPr>
          <w:rFonts w:ascii="Arial" w:hAnsi="Arial" w:cs="Arial"/>
          <w:b/>
          <w:bCs/>
          <w:color w:val="000000"/>
        </w:rPr>
        <w:t xml:space="preserve"> </w:t>
      </w:r>
      <w:r w:rsidRPr="0076462A">
        <w:rPr>
          <w:rFonts w:ascii="Arial" w:hAnsi="Arial" w:cs="Arial"/>
          <w:b/>
          <w:bCs/>
          <w:color w:val="000000"/>
        </w:rPr>
        <w:t>резервного</w:t>
      </w:r>
      <w:r w:rsidR="000F6BF6" w:rsidRPr="0076462A">
        <w:rPr>
          <w:rFonts w:ascii="Arial" w:hAnsi="Arial" w:cs="Arial"/>
          <w:b/>
          <w:bCs/>
          <w:color w:val="000000"/>
        </w:rPr>
        <w:t xml:space="preserve"> </w:t>
      </w:r>
      <w:r w:rsidRPr="0076462A">
        <w:rPr>
          <w:rFonts w:ascii="Arial" w:hAnsi="Arial" w:cs="Arial"/>
          <w:b/>
          <w:bCs/>
          <w:color w:val="000000"/>
        </w:rPr>
        <w:t>фонда</w:t>
      </w:r>
      <w:r w:rsidR="000F6BF6" w:rsidRPr="0076462A">
        <w:rPr>
          <w:rFonts w:ascii="Arial" w:hAnsi="Arial" w:cs="Arial"/>
          <w:b/>
          <w:bCs/>
          <w:color w:val="000000"/>
        </w:rPr>
        <w:t xml:space="preserve"> </w:t>
      </w:r>
      <w:r w:rsidRPr="0076462A">
        <w:rPr>
          <w:rFonts w:ascii="Arial" w:hAnsi="Arial" w:cs="Arial"/>
          <w:b/>
          <w:bCs/>
          <w:color w:val="000000"/>
        </w:rPr>
        <w:t>администрации</w:t>
      </w:r>
      <w:r w:rsidR="000F6BF6" w:rsidRPr="0076462A">
        <w:rPr>
          <w:rFonts w:ascii="Arial" w:hAnsi="Arial" w:cs="Arial"/>
          <w:b/>
          <w:bCs/>
          <w:color w:val="000000"/>
        </w:rPr>
        <w:t xml:space="preserve"> </w:t>
      </w:r>
      <w:r w:rsidRPr="0076462A">
        <w:rPr>
          <w:rFonts w:ascii="Arial" w:hAnsi="Arial" w:cs="Arial"/>
          <w:b/>
          <w:color w:val="000000"/>
        </w:rPr>
        <w:t>Большешигаевского</w:t>
      </w:r>
      <w:r w:rsidR="000F6BF6" w:rsidRPr="0076462A">
        <w:rPr>
          <w:rFonts w:ascii="Arial" w:hAnsi="Arial" w:cs="Arial"/>
          <w:b/>
          <w:color w:val="000000"/>
        </w:rPr>
        <w:t xml:space="preserve"> </w:t>
      </w:r>
      <w:r w:rsidRPr="0076462A">
        <w:rPr>
          <w:rFonts w:ascii="Arial" w:hAnsi="Arial" w:cs="Arial"/>
          <w:b/>
          <w:color w:val="000000"/>
        </w:rPr>
        <w:t>сельского</w:t>
      </w:r>
      <w:r w:rsidR="000F6BF6" w:rsidRPr="0076462A">
        <w:rPr>
          <w:rFonts w:ascii="Arial" w:hAnsi="Arial" w:cs="Arial"/>
          <w:b/>
          <w:color w:val="000000"/>
        </w:rPr>
        <w:t xml:space="preserve"> </w:t>
      </w:r>
      <w:r w:rsidRPr="0076462A">
        <w:rPr>
          <w:rFonts w:ascii="Arial" w:hAnsi="Arial" w:cs="Arial"/>
          <w:b/>
          <w:color w:val="000000"/>
        </w:rPr>
        <w:t>поселения.</w:t>
      </w:r>
    </w:p>
    <w:p w:rsidR="00CC59AD" w:rsidRPr="0076462A" w:rsidRDefault="000F6BF6" w:rsidP="0076462A">
      <w:pPr>
        <w:pStyle w:val="af3"/>
        <w:ind w:firstLine="567"/>
        <w:jc w:val="center"/>
        <w:rPr>
          <w:rFonts w:ascii="Arial" w:hAnsi="Arial" w:cs="Arial"/>
          <w:color w:val="000000"/>
        </w:rPr>
      </w:pPr>
      <w:r w:rsidRPr="0076462A">
        <w:rPr>
          <w:rFonts w:ascii="Arial" w:hAnsi="Arial" w:cs="Arial"/>
          <w:b/>
          <w:bCs/>
          <w:color w:val="000000"/>
        </w:rPr>
        <w:t xml:space="preserve"> </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1.Настоящее</w:t>
      </w:r>
      <w:r w:rsidR="000F6BF6" w:rsidRPr="0076462A">
        <w:rPr>
          <w:rFonts w:ascii="Arial" w:hAnsi="Arial" w:cs="Arial"/>
          <w:color w:val="000000"/>
        </w:rPr>
        <w:t xml:space="preserve"> </w:t>
      </w:r>
      <w:r w:rsidRPr="0076462A">
        <w:rPr>
          <w:rFonts w:ascii="Arial" w:hAnsi="Arial" w:cs="Arial"/>
          <w:color w:val="000000"/>
        </w:rPr>
        <w:t>Положение</w:t>
      </w:r>
      <w:r w:rsidR="000F6BF6" w:rsidRPr="0076462A">
        <w:rPr>
          <w:rFonts w:ascii="Arial" w:hAnsi="Arial" w:cs="Arial"/>
          <w:color w:val="000000"/>
        </w:rPr>
        <w:t xml:space="preserve"> </w:t>
      </w:r>
      <w:r w:rsidRPr="0076462A">
        <w:rPr>
          <w:rFonts w:ascii="Arial" w:hAnsi="Arial" w:cs="Arial"/>
          <w:color w:val="000000"/>
        </w:rPr>
        <w:t>разработано</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соответствии</w:t>
      </w:r>
      <w:r w:rsidR="000F6BF6" w:rsidRPr="0076462A">
        <w:rPr>
          <w:rFonts w:ascii="Arial" w:hAnsi="Arial" w:cs="Arial"/>
          <w:color w:val="000000"/>
        </w:rPr>
        <w:t xml:space="preserve"> </w:t>
      </w:r>
      <w:r w:rsidRPr="0076462A">
        <w:rPr>
          <w:rFonts w:ascii="Arial" w:hAnsi="Arial" w:cs="Arial"/>
          <w:color w:val="000000"/>
        </w:rPr>
        <w:t>со</w:t>
      </w:r>
      <w:r w:rsidR="000F6BF6" w:rsidRPr="0076462A">
        <w:rPr>
          <w:rFonts w:ascii="Arial" w:hAnsi="Arial" w:cs="Arial"/>
          <w:color w:val="000000"/>
        </w:rPr>
        <w:t xml:space="preserve"> </w:t>
      </w:r>
      <w:r w:rsidRPr="0076462A">
        <w:rPr>
          <w:rFonts w:ascii="Arial" w:hAnsi="Arial" w:cs="Arial"/>
          <w:color w:val="000000"/>
        </w:rPr>
        <w:t>статьей</w:t>
      </w:r>
      <w:r w:rsidR="000F6BF6" w:rsidRPr="0076462A">
        <w:rPr>
          <w:rFonts w:ascii="Arial" w:hAnsi="Arial" w:cs="Arial"/>
          <w:color w:val="000000"/>
        </w:rPr>
        <w:t xml:space="preserve"> </w:t>
      </w:r>
      <w:r w:rsidRPr="0076462A">
        <w:rPr>
          <w:rFonts w:ascii="Arial" w:hAnsi="Arial" w:cs="Arial"/>
          <w:color w:val="000000"/>
        </w:rPr>
        <w:t>81</w:t>
      </w:r>
      <w:r w:rsidR="000F6BF6" w:rsidRPr="0076462A">
        <w:rPr>
          <w:rFonts w:ascii="Arial" w:hAnsi="Arial" w:cs="Arial"/>
          <w:color w:val="000000"/>
        </w:rPr>
        <w:t xml:space="preserve"> </w:t>
      </w:r>
      <w:r w:rsidRPr="0076462A">
        <w:rPr>
          <w:rFonts w:ascii="Arial" w:hAnsi="Arial" w:cs="Arial"/>
          <w:color w:val="000000"/>
        </w:rPr>
        <w:t>Бюджетного</w:t>
      </w:r>
      <w:r w:rsidR="000F6BF6" w:rsidRPr="0076462A">
        <w:rPr>
          <w:rFonts w:ascii="Arial" w:hAnsi="Arial" w:cs="Arial"/>
          <w:color w:val="000000"/>
        </w:rPr>
        <w:t xml:space="preserve"> </w:t>
      </w:r>
      <w:r w:rsidRPr="0076462A">
        <w:rPr>
          <w:rFonts w:ascii="Arial" w:hAnsi="Arial" w:cs="Arial"/>
          <w:color w:val="000000"/>
        </w:rPr>
        <w:t>кодекса</w:t>
      </w:r>
      <w:r w:rsidR="000F6BF6" w:rsidRPr="0076462A">
        <w:rPr>
          <w:rFonts w:ascii="Arial" w:hAnsi="Arial" w:cs="Arial"/>
          <w:color w:val="000000"/>
        </w:rPr>
        <w:t xml:space="preserve"> </w:t>
      </w:r>
      <w:r w:rsidRPr="0076462A">
        <w:rPr>
          <w:rFonts w:ascii="Arial" w:hAnsi="Arial" w:cs="Arial"/>
          <w:color w:val="000000"/>
        </w:rPr>
        <w:t>Российской</w:t>
      </w:r>
      <w:r w:rsidR="000F6BF6" w:rsidRPr="0076462A">
        <w:rPr>
          <w:rFonts w:ascii="Arial" w:hAnsi="Arial" w:cs="Arial"/>
          <w:color w:val="000000"/>
        </w:rPr>
        <w:t xml:space="preserve"> </w:t>
      </w:r>
      <w:r w:rsidRPr="0076462A">
        <w:rPr>
          <w:rFonts w:ascii="Arial" w:hAnsi="Arial" w:cs="Arial"/>
          <w:color w:val="000000"/>
        </w:rPr>
        <w:t>Федерации</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Уставом</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устанавливает</w:t>
      </w:r>
      <w:r w:rsidR="000F6BF6" w:rsidRPr="0076462A">
        <w:rPr>
          <w:rFonts w:ascii="Arial" w:hAnsi="Arial" w:cs="Arial"/>
          <w:color w:val="000000"/>
        </w:rPr>
        <w:t xml:space="preserve"> </w:t>
      </w:r>
      <w:r w:rsidRPr="0076462A">
        <w:rPr>
          <w:rFonts w:ascii="Arial" w:hAnsi="Arial" w:cs="Arial"/>
          <w:color w:val="000000"/>
        </w:rPr>
        <w:t>порядок</w:t>
      </w:r>
      <w:r w:rsidR="000F6BF6" w:rsidRPr="0076462A">
        <w:rPr>
          <w:rFonts w:ascii="Arial" w:hAnsi="Arial" w:cs="Arial"/>
          <w:color w:val="000000"/>
        </w:rPr>
        <w:t xml:space="preserve"> </w:t>
      </w:r>
      <w:r w:rsidRPr="0076462A">
        <w:rPr>
          <w:rFonts w:ascii="Arial" w:hAnsi="Arial" w:cs="Arial"/>
          <w:color w:val="000000"/>
        </w:rPr>
        <w:t>выделения</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использования</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2.Средства</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создаются</w:t>
      </w:r>
      <w:r w:rsidR="000F6BF6" w:rsidRPr="0076462A">
        <w:rPr>
          <w:rFonts w:ascii="Arial" w:hAnsi="Arial" w:cs="Arial"/>
          <w:color w:val="000000"/>
        </w:rPr>
        <w:t xml:space="preserve"> </w:t>
      </w:r>
      <w:r w:rsidRPr="0076462A">
        <w:rPr>
          <w:rFonts w:ascii="Arial" w:hAnsi="Arial" w:cs="Arial"/>
          <w:color w:val="000000"/>
        </w:rPr>
        <w:t>для</w:t>
      </w:r>
      <w:r w:rsidR="000F6BF6" w:rsidRPr="0076462A">
        <w:rPr>
          <w:rFonts w:ascii="Arial" w:hAnsi="Arial" w:cs="Arial"/>
          <w:color w:val="000000"/>
        </w:rPr>
        <w:t xml:space="preserve"> </w:t>
      </w:r>
      <w:r w:rsidRPr="0076462A">
        <w:rPr>
          <w:rFonts w:ascii="Arial" w:hAnsi="Arial" w:cs="Arial"/>
          <w:color w:val="000000"/>
        </w:rPr>
        <w:t>финансирования</w:t>
      </w:r>
      <w:r w:rsidR="000F6BF6" w:rsidRPr="0076462A">
        <w:rPr>
          <w:rFonts w:ascii="Arial" w:hAnsi="Arial" w:cs="Arial"/>
          <w:color w:val="000000"/>
        </w:rPr>
        <w:t xml:space="preserve"> </w:t>
      </w:r>
      <w:r w:rsidRPr="0076462A">
        <w:rPr>
          <w:rFonts w:ascii="Arial" w:hAnsi="Arial" w:cs="Arial"/>
          <w:color w:val="000000"/>
        </w:rPr>
        <w:t>непредвиденных</w:t>
      </w:r>
      <w:r w:rsidR="000F6BF6" w:rsidRPr="0076462A">
        <w:rPr>
          <w:rFonts w:ascii="Arial" w:hAnsi="Arial" w:cs="Arial"/>
          <w:color w:val="000000"/>
        </w:rPr>
        <w:t xml:space="preserve"> </w:t>
      </w:r>
      <w:r w:rsidRPr="0076462A">
        <w:rPr>
          <w:rFonts w:ascii="Arial" w:hAnsi="Arial" w:cs="Arial"/>
          <w:color w:val="000000"/>
        </w:rPr>
        <w:t>расходов</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мероприятий</w:t>
      </w:r>
      <w:r w:rsidR="000F6BF6" w:rsidRPr="0076462A">
        <w:rPr>
          <w:rFonts w:ascii="Arial" w:hAnsi="Arial" w:cs="Arial"/>
          <w:color w:val="000000"/>
        </w:rPr>
        <w:t xml:space="preserve"> </w:t>
      </w:r>
      <w:r w:rsidRPr="0076462A">
        <w:rPr>
          <w:rFonts w:ascii="Arial" w:hAnsi="Arial" w:cs="Arial"/>
          <w:color w:val="000000"/>
        </w:rPr>
        <w:t>местного</w:t>
      </w:r>
      <w:r w:rsidR="000F6BF6" w:rsidRPr="0076462A">
        <w:rPr>
          <w:rFonts w:ascii="Arial" w:hAnsi="Arial" w:cs="Arial"/>
          <w:color w:val="000000"/>
        </w:rPr>
        <w:t xml:space="preserve"> </w:t>
      </w:r>
      <w:r w:rsidRPr="0076462A">
        <w:rPr>
          <w:rFonts w:ascii="Arial" w:hAnsi="Arial" w:cs="Arial"/>
          <w:color w:val="000000"/>
        </w:rPr>
        <w:t>значения,</w:t>
      </w:r>
      <w:r w:rsidR="000F6BF6" w:rsidRPr="0076462A">
        <w:rPr>
          <w:rFonts w:ascii="Arial" w:hAnsi="Arial" w:cs="Arial"/>
          <w:color w:val="000000"/>
        </w:rPr>
        <w:t xml:space="preserve"> </w:t>
      </w:r>
      <w:r w:rsidRPr="0076462A">
        <w:rPr>
          <w:rFonts w:ascii="Arial" w:hAnsi="Arial" w:cs="Arial"/>
          <w:color w:val="000000"/>
        </w:rPr>
        <w:t>не</w:t>
      </w:r>
      <w:r w:rsidR="000F6BF6" w:rsidRPr="0076462A">
        <w:rPr>
          <w:rFonts w:ascii="Arial" w:hAnsi="Arial" w:cs="Arial"/>
          <w:color w:val="000000"/>
        </w:rPr>
        <w:t xml:space="preserve"> </w:t>
      </w:r>
      <w:r w:rsidRPr="0076462A">
        <w:rPr>
          <w:rFonts w:ascii="Arial" w:hAnsi="Arial" w:cs="Arial"/>
          <w:color w:val="000000"/>
        </w:rPr>
        <w:t>предусмотренных</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местном</w:t>
      </w:r>
      <w:r w:rsidR="000F6BF6" w:rsidRPr="0076462A">
        <w:rPr>
          <w:rFonts w:ascii="Arial" w:hAnsi="Arial" w:cs="Arial"/>
          <w:color w:val="000000"/>
        </w:rPr>
        <w:t xml:space="preserve"> </w:t>
      </w:r>
      <w:r w:rsidRPr="0076462A">
        <w:rPr>
          <w:rFonts w:ascii="Arial" w:hAnsi="Arial" w:cs="Arial"/>
          <w:color w:val="000000"/>
        </w:rPr>
        <w:t>бюджете</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соответствующий</w:t>
      </w:r>
      <w:r w:rsidR="000F6BF6" w:rsidRPr="0076462A">
        <w:rPr>
          <w:rFonts w:ascii="Arial" w:hAnsi="Arial" w:cs="Arial"/>
          <w:color w:val="000000"/>
        </w:rPr>
        <w:t xml:space="preserve"> </w:t>
      </w:r>
      <w:r w:rsidRPr="0076462A">
        <w:rPr>
          <w:rFonts w:ascii="Arial" w:hAnsi="Arial" w:cs="Arial"/>
          <w:color w:val="000000"/>
        </w:rPr>
        <w:t>финансовый</w:t>
      </w:r>
      <w:r w:rsidR="000F6BF6" w:rsidRPr="0076462A">
        <w:rPr>
          <w:rFonts w:ascii="Arial" w:hAnsi="Arial" w:cs="Arial"/>
          <w:color w:val="000000"/>
        </w:rPr>
        <w:t xml:space="preserve"> </w:t>
      </w:r>
      <w:r w:rsidRPr="0076462A">
        <w:rPr>
          <w:rFonts w:ascii="Arial" w:hAnsi="Arial" w:cs="Arial"/>
          <w:color w:val="000000"/>
        </w:rPr>
        <w:t>год.</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3.</w:t>
      </w:r>
      <w:r w:rsidR="000F6BF6" w:rsidRPr="0076462A">
        <w:rPr>
          <w:rFonts w:ascii="Arial" w:hAnsi="Arial" w:cs="Arial"/>
          <w:color w:val="000000"/>
        </w:rPr>
        <w:t xml:space="preserve"> </w:t>
      </w:r>
      <w:r w:rsidRPr="0076462A">
        <w:rPr>
          <w:rFonts w:ascii="Arial" w:hAnsi="Arial" w:cs="Arial"/>
          <w:color w:val="000000"/>
        </w:rPr>
        <w:t>Источником</w:t>
      </w:r>
      <w:r w:rsidR="000F6BF6" w:rsidRPr="0076462A">
        <w:rPr>
          <w:rFonts w:ascii="Arial" w:hAnsi="Arial" w:cs="Arial"/>
          <w:color w:val="000000"/>
        </w:rPr>
        <w:t xml:space="preserve"> </w:t>
      </w:r>
      <w:r w:rsidRPr="0076462A">
        <w:rPr>
          <w:rFonts w:ascii="Arial" w:hAnsi="Arial" w:cs="Arial"/>
          <w:color w:val="000000"/>
        </w:rPr>
        <w:t>формирования</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являются</w:t>
      </w:r>
      <w:r w:rsidR="000F6BF6" w:rsidRPr="0076462A">
        <w:rPr>
          <w:rFonts w:ascii="Arial" w:hAnsi="Arial" w:cs="Arial"/>
          <w:color w:val="000000"/>
        </w:rPr>
        <w:t xml:space="preserve"> </w:t>
      </w:r>
      <w:r w:rsidRPr="0076462A">
        <w:rPr>
          <w:rFonts w:ascii="Arial" w:hAnsi="Arial" w:cs="Arial"/>
          <w:color w:val="000000"/>
        </w:rPr>
        <w:t>доходы</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4.</w:t>
      </w:r>
      <w:r w:rsidR="000F6BF6" w:rsidRPr="0076462A">
        <w:rPr>
          <w:rFonts w:ascii="Arial" w:hAnsi="Arial" w:cs="Arial"/>
          <w:color w:val="000000"/>
        </w:rPr>
        <w:t xml:space="preserve"> </w:t>
      </w:r>
      <w:r w:rsidRPr="0076462A">
        <w:rPr>
          <w:rFonts w:ascii="Arial" w:hAnsi="Arial" w:cs="Arial"/>
          <w:color w:val="000000"/>
        </w:rPr>
        <w:t>Размер</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устанавливается</w:t>
      </w:r>
      <w:r w:rsidR="000F6BF6" w:rsidRPr="0076462A">
        <w:rPr>
          <w:rFonts w:ascii="Arial" w:hAnsi="Arial" w:cs="Arial"/>
          <w:color w:val="000000"/>
        </w:rPr>
        <w:t xml:space="preserve"> </w:t>
      </w:r>
      <w:r w:rsidRPr="0076462A">
        <w:rPr>
          <w:rFonts w:ascii="Arial" w:hAnsi="Arial" w:cs="Arial"/>
          <w:color w:val="000000"/>
        </w:rPr>
        <w:t>решением</w:t>
      </w:r>
      <w:r w:rsidR="000F6BF6" w:rsidRPr="0076462A">
        <w:rPr>
          <w:rFonts w:ascii="Arial" w:hAnsi="Arial" w:cs="Arial"/>
          <w:color w:val="000000"/>
        </w:rPr>
        <w:t xml:space="preserve"> </w:t>
      </w:r>
      <w:r w:rsidRPr="0076462A">
        <w:rPr>
          <w:rFonts w:ascii="Arial" w:hAnsi="Arial" w:cs="Arial"/>
          <w:color w:val="000000"/>
        </w:rPr>
        <w:t>Совета</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об</w:t>
      </w:r>
      <w:r w:rsidR="000F6BF6" w:rsidRPr="0076462A">
        <w:rPr>
          <w:rFonts w:ascii="Arial" w:hAnsi="Arial" w:cs="Arial"/>
          <w:color w:val="000000"/>
        </w:rPr>
        <w:t xml:space="preserve"> </w:t>
      </w:r>
      <w:r w:rsidRPr="0076462A">
        <w:rPr>
          <w:rFonts w:ascii="Arial" w:hAnsi="Arial" w:cs="Arial"/>
          <w:color w:val="000000"/>
        </w:rPr>
        <w:t>утверждении</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соответствующий</w:t>
      </w:r>
      <w:r w:rsidR="000F6BF6" w:rsidRPr="0076462A">
        <w:rPr>
          <w:rFonts w:ascii="Arial" w:hAnsi="Arial" w:cs="Arial"/>
          <w:color w:val="000000"/>
        </w:rPr>
        <w:t xml:space="preserve"> </w:t>
      </w:r>
      <w:r w:rsidRPr="0076462A">
        <w:rPr>
          <w:rFonts w:ascii="Arial" w:hAnsi="Arial" w:cs="Arial"/>
          <w:color w:val="000000"/>
        </w:rPr>
        <w:t>финансовый</w:t>
      </w:r>
      <w:r w:rsidR="000F6BF6" w:rsidRPr="0076462A">
        <w:rPr>
          <w:rFonts w:ascii="Arial" w:hAnsi="Arial" w:cs="Arial"/>
          <w:color w:val="000000"/>
        </w:rPr>
        <w:t xml:space="preserve"> </w:t>
      </w:r>
      <w:r w:rsidRPr="0076462A">
        <w:rPr>
          <w:rFonts w:ascii="Arial" w:hAnsi="Arial" w:cs="Arial"/>
          <w:color w:val="000000"/>
        </w:rPr>
        <w:t>год.</w:t>
      </w:r>
    </w:p>
    <w:p w:rsidR="00CC59AD" w:rsidRPr="0076462A" w:rsidRDefault="00CC59AD" w:rsidP="0076462A">
      <w:pPr>
        <w:pStyle w:val="af3"/>
        <w:ind w:firstLine="708"/>
        <w:jc w:val="both"/>
        <w:rPr>
          <w:rFonts w:ascii="Arial" w:hAnsi="Arial" w:cs="Arial"/>
          <w:color w:val="000000"/>
        </w:rPr>
      </w:pPr>
      <w:bookmarkStart w:id="0" w:name="sub_114"/>
      <w:bookmarkEnd w:id="0"/>
      <w:r w:rsidRPr="0076462A">
        <w:rPr>
          <w:rFonts w:ascii="Arial" w:hAnsi="Arial" w:cs="Arial"/>
          <w:color w:val="000000"/>
        </w:rPr>
        <w:t>5.</w:t>
      </w:r>
      <w:r w:rsidR="000F6BF6" w:rsidRPr="0076462A">
        <w:rPr>
          <w:rFonts w:ascii="Arial" w:hAnsi="Arial" w:cs="Arial"/>
          <w:color w:val="000000"/>
        </w:rPr>
        <w:t xml:space="preserve"> </w:t>
      </w:r>
      <w:r w:rsidRPr="0076462A">
        <w:rPr>
          <w:rFonts w:ascii="Arial" w:hAnsi="Arial" w:cs="Arial"/>
          <w:color w:val="000000"/>
        </w:rPr>
        <w:t>Бюджетные</w:t>
      </w:r>
      <w:r w:rsidR="000F6BF6" w:rsidRPr="0076462A">
        <w:rPr>
          <w:rFonts w:ascii="Arial" w:hAnsi="Arial" w:cs="Arial"/>
          <w:color w:val="000000"/>
        </w:rPr>
        <w:t xml:space="preserve"> </w:t>
      </w:r>
      <w:r w:rsidRPr="0076462A">
        <w:rPr>
          <w:rFonts w:ascii="Arial" w:hAnsi="Arial" w:cs="Arial"/>
          <w:color w:val="000000"/>
        </w:rPr>
        <w:t>средства</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направляются:</w:t>
      </w:r>
    </w:p>
    <w:p w:rsidR="00CC59AD" w:rsidRPr="0076462A" w:rsidRDefault="00CC59AD" w:rsidP="0076462A">
      <w:pPr>
        <w:pStyle w:val="af3"/>
        <w:ind w:firstLine="708"/>
        <w:jc w:val="both"/>
        <w:rPr>
          <w:rFonts w:ascii="Arial" w:hAnsi="Arial" w:cs="Arial"/>
          <w:color w:val="000000"/>
        </w:rPr>
      </w:pPr>
      <w:bookmarkStart w:id="1" w:name="sub_1141"/>
      <w:bookmarkStart w:id="2" w:name="sub_1145"/>
      <w:bookmarkEnd w:id="1"/>
      <w:bookmarkEnd w:id="2"/>
      <w:r w:rsidRPr="0076462A">
        <w:rPr>
          <w:rFonts w:ascii="Arial" w:hAnsi="Arial" w:cs="Arial"/>
          <w:color w:val="000000"/>
        </w:rPr>
        <w:t>5.1.На</w:t>
      </w:r>
      <w:r w:rsidR="000F6BF6" w:rsidRPr="0076462A">
        <w:rPr>
          <w:rFonts w:ascii="Arial" w:hAnsi="Arial" w:cs="Arial"/>
          <w:color w:val="000000"/>
        </w:rPr>
        <w:t xml:space="preserve"> </w:t>
      </w:r>
      <w:r w:rsidRPr="0076462A">
        <w:rPr>
          <w:rFonts w:ascii="Arial" w:hAnsi="Arial" w:cs="Arial"/>
          <w:color w:val="000000"/>
        </w:rPr>
        <w:t>проведение</w:t>
      </w:r>
      <w:r w:rsidR="000F6BF6" w:rsidRPr="0076462A">
        <w:rPr>
          <w:rFonts w:ascii="Arial" w:hAnsi="Arial" w:cs="Arial"/>
          <w:color w:val="000000"/>
        </w:rPr>
        <w:t xml:space="preserve"> </w:t>
      </w:r>
      <w:r w:rsidRPr="0076462A">
        <w:rPr>
          <w:rFonts w:ascii="Arial" w:hAnsi="Arial" w:cs="Arial"/>
          <w:color w:val="000000"/>
        </w:rPr>
        <w:t>мероприятий</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предупреждению</w:t>
      </w:r>
      <w:r w:rsidR="000F6BF6" w:rsidRPr="0076462A">
        <w:rPr>
          <w:rFonts w:ascii="Arial" w:hAnsi="Arial" w:cs="Arial"/>
          <w:color w:val="000000"/>
        </w:rPr>
        <w:t xml:space="preserve"> </w:t>
      </w:r>
      <w:r w:rsidRPr="0076462A">
        <w:rPr>
          <w:rFonts w:ascii="Arial" w:hAnsi="Arial" w:cs="Arial"/>
          <w:color w:val="000000"/>
        </w:rPr>
        <w:t>чрезвычайных</w:t>
      </w:r>
      <w:r w:rsidR="000F6BF6" w:rsidRPr="0076462A">
        <w:rPr>
          <w:rFonts w:ascii="Arial" w:hAnsi="Arial" w:cs="Arial"/>
          <w:color w:val="000000"/>
        </w:rPr>
        <w:t xml:space="preserve"> </w:t>
      </w:r>
      <w:r w:rsidRPr="0076462A">
        <w:rPr>
          <w:rFonts w:ascii="Arial" w:hAnsi="Arial" w:cs="Arial"/>
          <w:color w:val="000000"/>
        </w:rPr>
        <w:t>ситуаций.</w:t>
      </w:r>
    </w:p>
    <w:p w:rsidR="00CC59AD" w:rsidRPr="0076462A" w:rsidRDefault="00CC59AD" w:rsidP="0076462A">
      <w:pPr>
        <w:pStyle w:val="af3"/>
        <w:ind w:firstLine="708"/>
        <w:jc w:val="both"/>
        <w:rPr>
          <w:rFonts w:ascii="Arial" w:hAnsi="Arial" w:cs="Arial"/>
          <w:color w:val="000000"/>
        </w:rPr>
      </w:pPr>
      <w:bookmarkStart w:id="3" w:name="sub_1142"/>
      <w:bookmarkStart w:id="4" w:name="sub_11417"/>
      <w:bookmarkEnd w:id="3"/>
      <w:bookmarkEnd w:id="4"/>
      <w:r w:rsidRPr="0076462A">
        <w:rPr>
          <w:rFonts w:ascii="Arial" w:hAnsi="Arial" w:cs="Arial"/>
          <w:color w:val="000000"/>
        </w:rPr>
        <w:t>5.2.На</w:t>
      </w:r>
      <w:r w:rsidR="000F6BF6" w:rsidRPr="0076462A">
        <w:rPr>
          <w:rFonts w:ascii="Arial" w:hAnsi="Arial" w:cs="Arial"/>
          <w:color w:val="000000"/>
        </w:rPr>
        <w:t xml:space="preserve"> </w:t>
      </w:r>
      <w:r w:rsidRPr="0076462A">
        <w:rPr>
          <w:rFonts w:ascii="Arial" w:hAnsi="Arial" w:cs="Arial"/>
          <w:color w:val="000000"/>
        </w:rPr>
        <w:t>проведение</w:t>
      </w:r>
      <w:r w:rsidR="000F6BF6" w:rsidRPr="0076462A">
        <w:rPr>
          <w:rFonts w:ascii="Arial" w:hAnsi="Arial" w:cs="Arial"/>
          <w:color w:val="000000"/>
        </w:rPr>
        <w:t xml:space="preserve"> </w:t>
      </w:r>
      <w:r w:rsidRPr="0076462A">
        <w:rPr>
          <w:rFonts w:ascii="Arial" w:hAnsi="Arial" w:cs="Arial"/>
          <w:color w:val="000000"/>
        </w:rPr>
        <w:t>ремонтных</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неотложных</w:t>
      </w:r>
      <w:r w:rsidR="000F6BF6" w:rsidRPr="0076462A">
        <w:rPr>
          <w:rFonts w:ascii="Arial" w:hAnsi="Arial" w:cs="Arial"/>
          <w:color w:val="000000"/>
        </w:rPr>
        <w:t xml:space="preserve"> </w:t>
      </w:r>
      <w:r w:rsidRPr="0076462A">
        <w:rPr>
          <w:rFonts w:ascii="Arial" w:hAnsi="Arial" w:cs="Arial"/>
          <w:color w:val="000000"/>
        </w:rPr>
        <w:t>аварийно-восстановительных</w:t>
      </w:r>
      <w:r w:rsidR="000F6BF6" w:rsidRPr="0076462A">
        <w:rPr>
          <w:rFonts w:ascii="Arial" w:hAnsi="Arial" w:cs="Arial"/>
          <w:color w:val="000000"/>
        </w:rPr>
        <w:t xml:space="preserve"> </w:t>
      </w:r>
      <w:r w:rsidRPr="0076462A">
        <w:rPr>
          <w:rFonts w:ascii="Arial" w:hAnsi="Arial" w:cs="Arial"/>
          <w:color w:val="000000"/>
        </w:rPr>
        <w:t>работ</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ликвидации</w:t>
      </w:r>
      <w:r w:rsidR="000F6BF6" w:rsidRPr="0076462A">
        <w:rPr>
          <w:rFonts w:ascii="Arial" w:hAnsi="Arial" w:cs="Arial"/>
          <w:color w:val="000000"/>
        </w:rPr>
        <w:t xml:space="preserve"> </w:t>
      </w:r>
      <w:r w:rsidRPr="0076462A">
        <w:rPr>
          <w:rFonts w:ascii="Arial" w:hAnsi="Arial" w:cs="Arial"/>
          <w:color w:val="000000"/>
        </w:rPr>
        <w:t>последствий</w:t>
      </w:r>
      <w:r w:rsidR="000F6BF6" w:rsidRPr="0076462A">
        <w:rPr>
          <w:rFonts w:ascii="Arial" w:hAnsi="Arial" w:cs="Arial"/>
          <w:color w:val="000000"/>
        </w:rPr>
        <w:t xml:space="preserve"> </w:t>
      </w:r>
      <w:r w:rsidRPr="0076462A">
        <w:rPr>
          <w:rFonts w:ascii="Arial" w:hAnsi="Arial" w:cs="Arial"/>
          <w:color w:val="000000"/>
        </w:rPr>
        <w:t>стихийных</w:t>
      </w:r>
      <w:r w:rsidR="000F6BF6" w:rsidRPr="0076462A">
        <w:rPr>
          <w:rFonts w:ascii="Arial" w:hAnsi="Arial" w:cs="Arial"/>
          <w:color w:val="000000"/>
        </w:rPr>
        <w:t xml:space="preserve"> </w:t>
      </w:r>
      <w:r w:rsidRPr="0076462A">
        <w:rPr>
          <w:rFonts w:ascii="Arial" w:hAnsi="Arial" w:cs="Arial"/>
          <w:color w:val="000000"/>
        </w:rPr>
        <w:t>бедствий</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других</w:t>
      </w:r>
      <w:r w:rsidR="000F6BF6" w:rsidRPr="0076462A">
        <w:rPr>
          <w:rFonts w:ascii="Arial" w:hAnsi="Arial" w:cs="Arial"/>
          <w:color w:val="000000"/>
        </w:rPr>
        <w:t xml:space="preserve"> </w:t>
      </w:r>
      <w:r w:rsidRPr="0076462A">
        <w:rPr>
          <w:rFonts w:ascii="Arial" w:hAnsi="Arial" w:cs="Arial"/>
          <w:color w:val="000000"/>
        </w:rPr>
        <w:t>чрезвычайных</w:t>
      </w:r>
      <w:r w:rsidR="000F6BF6" w:rsidRPr="0076462A">
        <w:rPr>
          <w:rFonts w:ascii="Arial" w:hAnsi="Arial" w:cs="Arial"/>
          <w:color w:val="000000"/>
        </w:rPr>
        <w:t xml:space="preserve"> </w:t>
      </w:r>
      <w:r w:rsidRPr="0076462A">
        <w:rPr>
          <w:rFonts w:ascii="Arial" w:hAnsi="Arial" w:cs="Arial"/>
          <w:color w:val="000000"/>
        </w:rPr>
        <w:t>ситуаций.</w:t>
      </w:r>
    </w:p>
    <w:p w:rsidR="00CC59AD" w:rsidRPr="0076462A" w:rsidRDefault="00CC59AD" w:rsidP="0076462A">
      <w:pPr>
        <w:pStyle w:val="af3"/>
        <w:ind w:firstLine="708"/>
        <w:jc w:val="both"/>
        <w:rPr>
          <w:rFonts w:ascii="Arial" w:hAnsi="Arial" w:cs="Arial"/>
          <w:color w:val="000000"/>
        </w:rPr>
      </w:pPr>
      <w:bookmarkStart w:id="5" w:name="sub_1143"/>
      <w:bookmarkStart w:id="6" w:name="sub_11429"/>
      <w:bookmarkEnd w:id="5"/>
      <w:bookmarkEnd w:id="6"/>
      <w:r w:rsidRPr="0076462A">
        <w:rPr>
          <w:rFonts w:ascii="Arial" w:hAnsi="Arial" w:cs="Arial"/>
          <w:color w:val="000000"/>
        </w:rPr>
        <w:t>5.3.На</w:t>
      </w:r>
      <w:r w:rsidR="000F6BF6" w:rsidRPr="0076462A">
        <w:rPr>
          <w:rFonts w:ascii="Arial" w:hAnsi="Arial" w:cs="Arial"/>
          <w:color w:val="000000"/>
        </w:rPr>
        <w:t xml:space="preserve"> </w:t>
      </w:r>
      <w:r w:rsidRPr="0076462A">
        <w:rPr>
          <w:rFonts w:ascii="Arial" w:hAnsi="Arial" w:cs="Arial"/>
          <w:color w:val="000000"/>
        </w:rPr>
        <w:t>проведение</w:t>
      </w:r>
      <w:r w:rsidR="000F6BF6" w:rsidRPr="0076462A">
        <w:rPr>
          <w:rFonts w:ascii="Arial" w:hAnsi="Arial" w:cs="Arial"/>
          <w:color w:val="000000"/>
        </w:rPr>
        <w:t xml:space="preserve"> </w:t>
      </w:r>
      <w:r w:rsidRPr="0076462A">
        <w:rPr>
          <w:rFonts w:ascii="Arial" w:hAnsi="Arial" w:cs="Arial"/>
          <w:color w:val="000000"/>
        </w:rPr>
        <w:t>экстренных</w:t>
      </w:r>
      <w:r w:rsidR="000F6BF6" w:rsidRPr="0076462A">
        <w:rPr>
          <w:rFonts w:ascii="Arial" w:hAnsi="Arial" w:cs="Arial"/>
          <w:color w:val="000000"/>
        </w:rPr>
        <w:t xml:space="preserve"> </w:t>
      </w:r>
      <w:r w:rsidRPr="0076462A">
        <w:rPr>
          <w:rFonts w:ascii="Arial" w:hAnsi="Arial" w:cs="Arial"/>
          <w:color w:val="000000"/>
        </w:rPr>
        <w:t>противопаводковых</w:t>
      </w:r>
      <w:r w:rsidR="000F6BF6" w:rsidRPr="0076462A">
        <w:rPr>
          <w:rFonts w:ascii="Arial" w:hAnsi="Arial" w:cs="Arial"/>
          <w:color w:val="000000"/>
        </w:rPr>
        <w:t xml:space="preserve"> </w:t>
      </w:r>
      <w:r w:rsidRPr="0076462A">
        <w:rPr>
          <w:rFonts w:ascii="Arial" w:hAnsi="Arial" w:cs="Arial"/>
          <w:color w:val="000000"/>
        </w:rPr>
        <w:t>мероприятий.</w:t>
      </w:r>
    </w:p>
    <w:p w:rsidR="00CC59AD" w:rsidRPr="0076462A" w:rsidRDefault="00CC59AD" w:rsidP="0076462A">
      <w:pPr>
        <w:pStyle w:val="af3"/>
        <w:ind w:firstLine="708"/>
        <w:jc w:val="both"/>
        <w:rPr>
          <w:rFonts w:ascii="Arial" w:hAnsi="Arial" w:cs="Arial"/>
          <w:color w:val="000000"/>
        </w:rPr>
      </w:pPr>
      <w:bookmarkStart w:id="7" w:name="sub_1144"/>
      <w:bookmarkStart w:id="8" w:name="sub_114311"/>
      <w:bookmarkEnd w:id="7"/>
      <w:bookmarkEnd w:id="8"/>
      <w:r w:rsidRPr="0076462A">
        <w:rPr>
          <w:rFonts w:ascii="Arial" w:hAnsi="Arial" w:cs="Arial"/>
          <w:color w:val="000000"/>
        </w:rPr>
        <w:t>5.4.На</w:t>
      </w:r>
      <w:r w:rsidR="000F6BF6" w:rsidRPr="0076462A">
        <w:rPr>
          <w:rFonts w:ascii="Arial" w:hAnsi="Arial" w:cs="Arial"/>
          <w:color w:val="000000"/>
        </w:rPr>
        <w:t xml:space="preserve"> </w:t>
      </w:r>
      <w:r w:rsidRPr="0076462A">
        <w:rPr>
          <w:rFonts w:ascii="Arial" w:hAnsi="Arial" w:cs="Arial"/>
          <w:color w:val="000000"/>
        </w:rPr>
        <w:t>оказание</w:t>
      </w:r>
      <w:r w:rsidR="000F6BF6" w:rsidRPr="0076462A">
        <w:rPr>
          <w:rFonts w:ascii="Arial" w:hAnsi="Arial" w:cs="Arial"/>
          <w:color w:val="000000"/>
        </w:rPr>
        <w:t xml:space="preserve"> </w:t>
      </w:r>
      <w:r w:rsidRPr="0076462A">
        <w:rPr>
          <w:rFonts w:ascii="Arial" w:hAnsi="Arial" w:cs="Arial"/>
          <w:color w:val="000000"/>
        </w:rPr>
        <w:t>единовременной</w:t>
      </w:r>
      <w:r w:rsidR="000F6BF6" w:rsidRPr="0076462A">
        <w:rPr>
          <w:rFonts w:ascii="Arial" w:hAnsi="Arial" w:cs="Arial"/>
          <w:color w:val="000000"/>
        </w:rPr>
        <w:t xml:space="preserve"> </w:t>
      </w:r>
      <w:r w:rsidRPr="0076462A">
        <w:rPr>
          <w:rFonts w:ascii="Arial" w:hAnsi="Arial" w:cs="Arial"/>
          <w:color w:val="000000"/>
        </w:rPr>
        <w:t>материальной</w:t>
      </w:r>
      <w:r w:rsidR="000F6BF6" w:rsidRPr="0076462A">
        <w:rPr>
          <w:rFonts w:ascii="Arial" w:hAnsi="Arial" w:cs="Arial"/>
          <w:color w:val="000000"/>
        </w:rPr>
        <w:t xml:space="preserve"> </w:t>
      </w:r>
      <w:r w:rsidRPr="0076462A">
        <w:rPr>
          <w:rFonts w:ascii="Arial" w:hAnsi="Arial" w:cs="Arial"/>
          <w:color w:val="000000"/>
        </w:rPr>
        <w:t>помощи</w:t>
      </w:r>
      <w:r w:rsidR="000F6BF6" w:rsidRPr="0076462A">
        <w:rPr>
          <w:rFonts w:ascii="Arial" w:hAnsi="Arial" w:cs="Arial"/>
          <w:color w:val="000000"/>
        </w:rPr>
        <w:t xml:space="preserve"> </w:t>
      </w:r>
      <w:r w:rsidRPr="0076462A">
        <w:rPr>
          <w:rFonts w:ascii="Arial" w:hAnsi="Arial" w:cs="Arial"/>
          <w:color w:val="000000"/>
        </w:rPr>
        <w:t>гражданам,</w:t>
      </w:r>
      <w:r w:rsidR="000F6BF6" w:rsidRPr="0076462A">
        <w:rPr>
          <w:rFonts w:ascii="Arial" w:hAnsi="Arial" w:cs="Arial"/>
          <w:color w:val="000000"/>
        </w:rPr>
        <w:t xml:space="preserve"> </w:t>
      </w:r>
      <w:r w:rsidRPr="0076462A">
        <w:rPr>
          <w:rFonts w:ascii="Arial" w:hAnsi="Arial" w:cs="Arial"/>
          <w:color w:val="000000"/>
        </w:rPr>
        <w:t>пострадавшим</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результате</w:t>
      </w:r>
      <w:r w:rsidR="000F6BF6" w:rsidRPr="0076462A">
        <w:rPr>
          <w:rFonts w:ascii="Arial" w:hAnsi="Arial" w:cs="Arial"/>
          <w:color w:val="000000"/>
        </w:rPr>
        <w:t xml:space="preserve"> </w:t>
      </w:r>
      <w:r w:rsidRPr="0076462A">
        <w:rPr>
          <w:rFonts w:ascii="Arial" w:hAnsi="Arial" w:cs="Arial"/>
          <w:color w:val="000000"/>
        </w:rPr>
        <w:t>чрезвычайных</w:t>
      </w:r>
      <w:r w:rsidR="000F6BF6" w:rsidRPr="0076462A">
        <w:rPr>
          <w:rFonts w:ascii="Arial" w:hAnsi="Arial" w:cs="Arial"/>
          <w:color w:val="000000"/>
        </w:rPr>
        <w:t xml:space="preserve"> </w:t>
      </w:r>
      <w:r w:rsidRPr="0076462A">
        <w:rPr>
          <w:rFonts w:ascii="Arial" w:hAnsi="Arial" w:cs="Arial"/>
          <w:color w:val="000000"/>
        </w:rPr>
        <w:t>ситуаций.</w:t>
      </w:r>
    </w:p>
    <w:p w:rsidR="00CC59AD" w:rsidRPr="0076462A" w:rsidRDefault="00CC59AD" w:rsidP="0076462A">
      <w:pPr>
        <w:pStyle w:val="af3"/>
        <w:ind w:firstLine="708"/>
        <w:jc w:val="both"/>
        <w:rPr>
          <w:rFonts w:ascii="Arial" w:hAnsi="Arial" w:cs="Arial"/>
          <w:color w:val="000000"/>
        </w:rPr>
      </w:pPr>
      <w:bookmarkStart w:id="9" w:name="sub_114513"/>
      <w:bookmarkStart w:id="10" w:name="sub_114413"/>
      <w:bookmarkEnd w:id="9"/>
      <w:bookmarkEnd w:id="10"/>
      <w:r w:rsidRPr="0076462A">
        <w:rPr>
          <w:rFonts w:ascii="Arial" w:hAnsi="Arial" w:cs="Arial"/>
          <w:color w:val="000000"/>
        </w:rPr>
        <w:t>5.5.На</w:t>
      </w:r>
      <w:r w:rsidR="000F6BF6" w:rsidRPr="0076462A">
        <w:rPr>
          <w:rFonts w:ascii="Arial" w:hAnsi="Arial" w:cs="Arial"/>
          <w:color w:val="000000"/>
        </w:rPr>
        <w:t xml:space="preserve"> </w:t>
      </w:r>
      <w:r w:rsidRPr="0076462A">
        <w:rPr>
          <w:rFonts w:ascii="Arial" w:hAnsi="Arial" w:cs="Arial"/>
          <w:color w:val="000000"/>
        </w:rPr>
        <w:t>подготовку,</w:t>
      </w:r>
      <w:r w:rsidR="000F6BF6" w:rsidRPr="0076462A">
        <w:rPr>
          <w:rFonts w:ascii="Arial" w:hAnsi="Arial" w:cs="Arial"/>
          <w:color w:val="000000"/>
        </w:rPr>
        <w:t xml:space="preserve"> </w:t>
      </w:r>
      <w:r w:rsidRPr="0076462A">
        <w:rPr>
          <w:rFonts w:ascii="Arial" w:hAnsi="Arial" w:cs="Arial"/>
          <w:color w:val="000000"/>
        </w:rPr>
        <w:t>развертывание</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содержание</w:t>
      </w:r>
      <w:r w:rsidR="000F6BF6" w:rsidRPr="0076462A">
        <w:rPr>
          <w:rFonts w:ascii="Arial" w:hAnsi="Arial" w:cs="Arial"/>
          <w:color w:val="000000"/>
        </w:rPr>
        <w:t xml:space="preserve"> </w:t>
      </w:r>
      <w:r w:rsidRPr="0076462A">
        <w:rPr>
          <w:rFonts w:ascii="Arial" w:hAnsi="Arial" w:cs="Arial"/>
          <w:color w:val="000000"/>
        </w:rPr>
        <w:t>временных</w:t>
      </w:r>
      <w:r w:rsidR="000F6BF6" w:rsidRPr="0076462A">
        <w:rPr>
          <w:rFonts w:ascii="Arial" w:hAnsi="Arial" w:cs="Arial"/>
          <w:color w:val="000000"/>
        </w:rPr>
        <w:t xml:space="preserve"> </w:t>
      </w:r>
      <w:r w:rsidRPr="0076462A">
        <w:rPr>
          <w:rFonts w:ascii="Arial" w:hAnsi="Arial" w:cs="Arial"/>
          <w:color w:val="000000"/>
        </w:rPr>
        <w:t>пунктов</w:t>
      </w:r>
      <w:r w:rsidR="000F6BF6" w:rsidRPr="0076462A">
        <w:rPr>
          <w:rFonts w:ascii="Arial" w:hAnsi="Arial" w:cs="Arial"/>
          <w:color w:val="000000"/>
        </w:rPr>
        <w:t xml:space="preserve"> </w:t>
      </w:r>
      <w:r w:rsidRPr="0076462A">
        <w:rPr>
          <w:rFonts w:ascii="Arial" w:hAnsi="Arial" w:cs="Arial"/>
          <w:color w:val="000000"/>
        </w:rPr>
        <w:t>размещения</w:t>
      </w:r>
      <w:r w:rsidR="000F6BF6" w:rsidRPr="0076462A">
        <w:rPr>
          <w:rFonts w:ascii="Arial" w:hAnsi="Arial" w:cs="Arial"/>
          <w:color w:val="000000"/>
        </w:rPr>
        <w:t xml:space="preserve"> </w:t>
      </w:r>
      <w:r w:rsidRPr="0076462A">
        <w:rPr>
          <w:rFonts w:ascii="Arial" w:hAnsi="Arial" w:cs="Arial"/>
          <w:color w:val="000000"/>
        </w:rPr>
        <w:t>пострадавших</w:t>
      </w:r>
      <w:r w:rsidR="000F6BF6" w:rsidRPr="0076462A">
        <w:rPr>
          <w:rFonts w:ascii="Arial" w:hAnsi="Arial" w:cs="Arial"/>
          <w:color w:val="000000"/>
        </w:rPr>
        <w:t xml:space="preserve"> </w:t>
      </w:r>
      <w:r w:rsidRPr="0076462A">
        <w:rPr>
          <w:rFonts w:ascii="Arial" w:hAnsi="Arial" w:cs="Arial"/>
          <w:color w:val="000000"/>
        </w:rPr>
        <w:t>граждан</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их</w:t>
      </w:r>
      <w:r w:rsidR="000F6BF6" w:rsidRPr="0076462A">
        <w:rPr>
          <w:rFonts w:ascii="Arial" w:hAnsi="Arial" w:cs="Arial"/>
          <w:color w:val="000000"/>
        </w:rPr>
        <w:t xml:space="preserve"> </w:t>
      </w:r>
      <w:r w:rsidRPr="0076462A">
        <w:rPr>
          <w:rFonts w:ascii="Arial" w:hAnsi="Arial" w:cs="Arial"/>
          <w:color w:val="000000"/>
        </w:rPr>
        <w:t>питание</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течение</w:t>
      </w:r>
      <w:r w:rsidR="000F6BF6" w:rsidRPr="0076462A">
        <w:rPr>
          <w:rFonts w:ascii="Arial" w:hAnsi="Arial" w:cs="Arial"/>
          <w:color w:val="000000"/>
        </w:rPr>
        <w:t xml:space="preserve"> </w:t>
      </w:r>
      <w:r w:rsidRPr="0076462A">
        <w:rPr>
          <w:rFonts w:ascii="Arial" w:hAnsi="Arial" w:cs="Arial"/>
          <w:color w:val="000000"/>
        </w:rPr>
        <w:t>необходимого</w:t>
      </w:r>
      <w:r w:rsidR="000F6BF6" w:rsidRPr="0076462A">
        <w:rPr>
          <w:rFonts w:ascii="Arial" w:hAnsi="Arial" w:cs="Arial"/>
          <w:color w:val="000000"/>
        </w:rPr>
        <w:t xml:space="preserve"> </w:t>
      </w:r>
      <w:r w:rsidRPr="0076462A">
        <w:rPr>
          <w:rFonts w:ascii="Arial" w:hAnsi="Arial" w:cs="Arial"/>
          <w:color w:val="000000"/>
        </w:rPr>
        <w:t>срока,</w:t>
      </w:r>
      <w:r w:rsidR="000F6BF6" w:rsidRPr="0076462A">
        <w:rPr>
          <w:rFonts w:ascii="Arial" w:hAnsi="Arial" w:cs="Arial"/>
          <w:color w:val="000000"/>
        </w:rPr>
        <w:t xml:space="preserve"> </w:t>
      </w:r>
      <w:r w:rsidRPr="0076462A">
        <w:rPr>
          <w:rFonts w:ascii="Arial" w:hAnsi="Arial" w:cs="Arial"/>
          <w:color w:val="000000"/>
        </w:rPr>
        <w:t>но</w:t>
      </w:r>
      <w:r w:rsidR="000F6BF6" w:rsidRPr="0076462A">
        <w:rPr>
          <w:rFonts w:ascii="Arial" w:hAnsi="Arial" w:cs="Arial"/>
          <w:color w:val="000000"/>
        </w:rPr>
        <w:t xml:space="preserve"> </w:t>
      </w:r>
      <w:r w:rsidRPr="0076462A">
        <w:rPr>
          <w:rFonts w:ascii="Arial" w:hAnsi="Arial" w:cs="Arial"/>
          <w:color w:val="000000"/>
        </w:rPr>
        <w:t>не</w:t>
      </w:r>
      <w:r w:rsidR="000F6BF6" w:rsidRPr="0076462A">
        <w:rPr>
          <w:rFonts w:ascii="Arial" w:hAnsi="Arial" w:cs="Arial"/>
          <w:color w:val="000000"/>
        </w:rPr>
        <w:t xml:space="preserve"> </w:t>
      </w:r>
      <w:r w:rsidRPr="0076462A">
        <w:rPr>
          <w:rFonts w:ascii="Arial" w:hAnsi="Arial" w:cs="Arial"/>
          <w:color w:val="000000"/>
        </w:rPr>
        <w:t>более</w:t>
      </w:r>
      <w:r w:rsidR="000F6BF6" w:rsidRPr="0076462A">
        <w:rPr>
          <w:rFonts w:ascii="Arial" w:hAnsi="Arial" w:cs="Arial"/>
          <w:color w:val="000000"/>
        </w:rPr>
        <w:t xml:space="preserve"> </w:t>
      </w:r>
      <w:r w:rsidRPr="0076462A">
        <w:rPr>
          <w:rFonts w:ascii="Arial" w:hAnsi="Arial" w:cs="Arial"/>
          <w:color w:val="000000"/>
        </w:rPr>
        <w:t>одного</w:t>
      </w:r>
      <w:r w:rsidR="000F6BF6" w:rsidRPr="0076462A">
        <w:rPr>
          <w:rFonts w:ascii="Arial" w:hAnsi="Arial" w:cs="Arial"/>
          <w:color w:val="000000"/>
        </w:rPr>
        <w:t xml:space="preserve"> </w:t>
      </w:r>
      <w:r w:rsidRPr="0076462A">
        <w:rPr>
          <w:rFonts w:ascii="Arial" w:hAnsi="Arial" w:cs="Arial"/>
          <w:color w:val="000000"/>
        </w:rPr>
        <w:t>месяца.</w:t>
      </w:r>
    </w:p>
    <w:p w:rsidR="00CC59AD" w:rsidRPr="0076462A" w:rsidRDefault="00CC59AD" w:rsidP="0076462A">
      <w:pPr>
        <w:pStyle w:val="af3"/>
        <w:ind w:firstLine="708"/>
        <w:jc w:val="both"/>
        <w:rPr>
          <w:rFonts w:ascii="Arial" w:hAnsi="Arial" w:cs="Arial"/>
          <w:color w:val="000000"/>
        </w:rPr>
      </w:pPr>
      <w:bookmarkStart w:id="11" w:name="sub_1146"/>
      <w:bookmarkStart w:id="12" w:name="sub_114515"/>
      <w:bookmarkEnd w:id="11"/>
      <w:bookmarkEnd w:id="12"/>
      <w:r w:rsidRPr="0076462A">
        <w:rPr>
          <w:rFonts w:ascii="Arial" w:hAnsi="Arial" w:cs="Arial"/>
          <w:color w:val="000000"/>
        </w:rPr>
        <w:t>5.6.На</w:t>
      </w:r>
      <w:r w:rsidR="000F6BF6" w:rsidRPr="0076462A">
        <w:rPr>
          <w:rFonts w:ascii="Arial" w:hAnsi="Arial" w:cs="Arial"/>
          <w:color w:val="000000"/>
        </w:rPr>
        <w:t xml:space="preserve"> </w:t>
      </w:r>
      <w:r w:rsidRPr="0076462A">
        <w:rPr>
          <w:rFonts w:ascii="Arial" w:hAnsi="Arial" w:cs="Arial"/>
          <w:color w:val="000000"/>
        </w:rPr>
        <w:t>восполнение</w:t>
      </w:r>
      <w:r w:rsidR="000F6BF6" w:rsidRPr="0076462A">
        <w:rPr>
          <w:rFonts w:ascii="Arial" w:hAnsi="Arial" w:cs="Arial"/>
          <w:color w:val="000000"/>
        </w:rPr>
        <w:t xml:space="preserve"> </w:t>
      </w:r>
      <w:r w:rsidRPr="0076462A">
        <w:rPr>
          <w:rFonts w:ascii="Arial" w:hAnsi="Arial" w:cs="Arial"/>
          <w:color w:val="000000"/>
        </w:rPr>
        <w:t>израсходованного</w:t>
      </w:r>
      <w:r w:rsidR="000F6BF6" w:rsidRPr="0076462A">
        <w:rPr>
          <w:rFonts w:ascii="Arial" w:hAnsi="Arial" w:cs="Arial"/>
          <w:color w:val="000000"/>
        </w:rPr>
        <w:t xml:space="preserve"> </w:t>
      </w:r>
      <w:r w:rsidRPr="0076462A">
        <w:rPr>
          <w:rFonts w:ascii="Arial" w:hAnsi="Arial" w:cs="Arial"/>
          <w:color w:val="000000"/>
        </w:rPr>
        <w:t>резерва</w:t>
      </w:r>
      <w:r w:rsidR="000F6BF6" w:rsidRPr="0076462A">
        <w:rPr>
          <w:rFonts w:ascii="Arial" w:hAnsi="Arial" w:cs="Arial"/>
          <w:color w:val="000000"/>
        </w:rPr>
        <w:t xml:space="preserve"> </w:t>
      </w:r>
      <w:r w:rsidRPr="0076462A">
        <w:rPr>
          <w:rFonts w:ascii="Arial" w:hAnsi="Arial" w:cs="Arial"/>
          <w:color w:val="000000"/>
        </w:rPr>
        <w:t>продовольствия,</w:t>
      </w:r>
      <w:r w:rsidR="000F6BF6" w:rsidRPr="0076462A">
        <w:rPr>
          <w:rFonts w:ascii="Arial" w:hAnsi="Arial" w:cs="Arial"/>
          <w:color w:val="000000"/>
        </w:rPr>
        <w:t xml:space="preserve"> </w:t>
      </w:r>
      <w:r w:rsidRPr="0076462A">
        <w:rPr>
          <w:rFonts w:ascii="Arial" w:hAnsi="Arial" w:cs="Arial"/>
          <w:color w:val="000000"/>
        </w:rPr>
        <w:t>вещевого</w:t>
      </w:r>
      <w:r w:rsidR="000F6BF6" w:rsidRPr="0076462A">
        <w:rPr>
          <w:rFonts w:ascii="Arial" w:hAnsi="Arial" w:cs="Arial"/>
          <w:color w:val="000000"/>
        </w:rPr>
        <w:t xml:space="preserve"> </w:t>
      </w:r>
      <w:r w:rsidRPr="0076462A">
        <w:rPr>
          <w:rFonts w:ascii="Arial" w:hAnsi="Arial" w:cs="Arial"/>
          <w:color w:val="000000"/>
        </w:rPr>
        <w:t>имущества,</w:t>
      </w:r>
      <w:r w:rsidR="000F6BF6" w:rsidRPr="0076462A">
        <w:rPr>
          <w:rFonts w:ascii="Arial" w:hAnsi="Arial" w:cs="Arial"/>
          <w:color w:val="000000"/>
        </w:rPr>
        <w:t xml:space="preserve"> </w:t>
      </w:r>
      <w:r w:rsidRPr="0076462A">
        <w:rPr>
          <w:rFonts w:ascii="Arial" w:hAnsi="Arial" w:cs="Arial"/>
          <w:color w:val="000000"/>
        </w:rPr>
        <w:t>товаров</w:t>
      </w:r>
      <w:r w:rsidR="000F6BF6" w:rsidRPr="0076462A">
        <w:rPr>
          <w:rFonts w:ascii="Arial" w:hAnsi="Arial" w:cs="Arial"/>
          <w:color w:val="000000"/>
        </w:rPr>
        <w:t xml:space="preserve"> </w:t>
      </w:r>
      <w:r w:rsidRPr="0076462A">
        <w:rPr>
          <w:rFonts w:ascii="Arial" w:hAnsi="Arial" w:cs="Arial"/>
          <w:color w:val="000000"/>
        </w:rPr>
        <w:t>первой</w:t>
      </w:r>
      <w:r w:rsidR="000F6BF6" w:rsidRPr="0076462A">
        <w:rPr>
          <w:rFonts w:ascii="Arial" w:hAnsi="Arial" w:cs="Arial"/>
          <w:color w:val="000000"/>
        </w:rPr>
        <w:t xml:space="preserve"> </w:t>
      </w:r>
      <w:r w:rsidRPr="0076462A">
        <w:rPr>
          <w:rFonts w:ascii="Arial" w:hAnsi="Arial" w:cs="Arial"/>
          <w:color w:val="000000"/>
        </w:rPr>
        <w:t>необходимости,</w:t>
      </w:r>
      <w:r w:rsidR="000F6BF6" w:rsidRPr="0076462A">
        <w:rPr>
          <w:rFonts w:ascii="Arial" w:hAnsi="Arial" w:cs="Arial"/>
          <w:color w:val="000000"/>
        </w:rPr>
        <w:t xml:space="preserve"> </w:t>
      </w:r>
      <w:r w:rsidRPr="0076462A">
        <w:rPr>
          <w:rFonts w:ascii="Arial" w:hAnsi="Arial" w:cs="Arial"/>
          <w:color w:val="000000"/>
        </w:rPr>
        <w:t>технических</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доставки</w:t>
      </w:r>
      <w:r w:rsidR="000F6BF6" w:rsidRPr="0076462A">
        <w:rPr>
          <w:rFonts w:ascii="Arial" w:hAnsi="Arial" w:cs="Arial"/>
          <w:color w:val="000000"/>
        </w:rPr>
        <w:t xml:space="preserve"> </w:t>
      </w:r>
      <w:r w:rsidRPr="0076462A">
        <w:rPr>
          <w:rFonts w:ascii="Arial" w:hAnsi="Arial" w:cs="Arial"/>
          <w:color w:val="000000"/>
        </w:rPr>
        <w:t>пищи.</w:t>
      </w:r>
    </w:p>
    <w:p w:rsidR="00CC59AD" w:rsidRPr="0076462A" w:rsidRDefault="00CC59AD" w:rsidP="0076462A">
      <w:pPr>
        <w:pStyle w:val="af3"/>
        <w:ind w:firstLine="708"/>
        <w:jc w:val="both"/>
        <w:rPr>
          <w:rFonts w:ascii="Arial" w:hAnsi="Arial" w:cs="Arial"/>
          <w:color w:val="000000"/>
        </w:rPr>
      </w:pPr>
      <w:bookmarkStart w:id="13" w:name="sub_1147"/>
      <w:bookmarkStart w:id="14" w:name="sub_114617"/>
      <w:bookmarkStart w:id="15" w:name="sub_114719"/>
      <w:bookmarkStart w:id="16" w:name="sub_113"/>
      <w:bookmarkEnd w:id="13"/>
      <w:bookmarkEnd w:id="14"/>
      <w:bookmarkEnd w:id="15"/>
      <w:r w:rsidRPr="0076462A">
        <w:rPr>
          <w:rFonts w:ascii="Arial" w:hAnsi="Arial" w:cs="Arial"/>
          <w:color w:val="000000"/>
        </w:rPr>
        <w:t>6.Использование</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осуществляется</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основании</w:t>
      </w:r>
      <w:r w:rsidR="000F6BF6" w:rsidRPr="0076462A">
        <w:rPr>
          <w:rFonts w:ascii="Arial" w:hAnsi="Arial" w:cs="Arial"/>
          <w:color w:val="000000"/>
        </w:rPr>
        <w:t xml:space="preserve"> </w:t>
      </w:r>
      <w:r w:rsidRPr="0076462A">
        <w:rPr>
          <w:rFonts w:ascii="Arial" w:hAnsi="Arial" w:cs="Arial"/>
          <w:color w:val="000000"/>
        </w:rPr>
        <w:t>распоряжений</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bookmarkEnd w:id="16"/>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6.1.</w:t>
      </w:r>
      <w:r w:rsidR="000F6BF6" w:rsidRPr="0076462A">
        <w:rPr>
          <w:rFonts w:ascii="Arial" w:hAnsi="Arial" w:cs="Arial"/>
          <w:color w:val="000000"/>
        </w:rPr>
        <w:t xml:space="preserve"> </w:t>
      </w:r>
      <w:r w:rsidRPr="0076462A">
        <w:rPr>
          <w:rFonts w:ascii="Arial" w:hAnsi="Arial" w:cs="Arial"/>
          <w:color w:val="000000"/>
        </w:rPr>
        <w:t>Основанием</w:t>
      </w:r>
      <w:r w:rsidR="000F6BF6" w:rsidRPr="0076462A">
        <w:rPr>
          <w:rFonts w:ascii="Arial" w:hAnsi="Arial" w:cs="Arial"/>
          <w:color w:val="000000"/>
        </w:rPr>
        <w:t xml:space="preserve"> </w:t>
      </w:r>
      <w:r w:rsidRPr="0076462A">
        <w:rPr>
          <w:rFonts w:ascii="Arial" w:hAnsi="Arial" w:cs="Arial"/>
          <w:color w:val="000000"/>
        </w:rPr>
        <w:t>для</w:t>
      </w:r>
      <w:r w:rsidR="000F6BF6" w:rsidRPr="0076462A">
        <w:rPr>
          <w:rFonts w:ascii="Arial" w:hAnsi="Arial" w:cs="Arial"/>
          <w:color w:val="000000"/>
        </w:rPr>
        <w:t xml:space="preserve"> </w:t>
      </w:r>
      <w:r w:rsidRPr="0076462A">
        <w:rPr>
          <w:rFonts w:ascii="Arial" w:hAnsi="Arial" w:cs="Arial"/>
          <w:color w:val="000000"/>
        </w:rPr>
        <w:t>подготовки</w:t>
      </w:r>
      <w:r w:rsidR="000F6BF6" w:rsidRPr="0076462A">
        <w:rPr>
          <w:rFonts w:ascii="Arial" w:hAnsi="Arial" w:cs="Arial"/>
          <w:color w:val="000000"/>
        </w:rPr>
        <w:t xml:space="preserve"> </w:t>
      </w:r>
      <w:r w:rsidRPr="0076462A">
        <w:rPr>
          <w:rFonts w:ascii="Arial" w:hAnsi="Arial" w:cs="Arial"/>
          <w:color w:val="000000"/>
        </w:rPr>
        <w:t>проекта</w:t>
      </w:r>
      <w:r w:rsidR="000F6BF6" w:rsidRPr="0076462A">
        <w:rPr>
          <w:rFonts w:ascii="Arial" w:hAnsi="Arial" w:cs="Arial"/>
          <w:color w:val="000000"/>
        </w:rPr>
        <w:t xml:space="preserve"> </w:t>
      </w:r>
      <w:r w:rsidRPr="0076462A">
        <w:rPr>
          <w:rFonts w:ascii="Arial" w:hAnsi="Arial" w:cs="Arial"/>
          <w:color w:val="000000"/>
        </w:rPr>
        <w:t>распоряжений</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о</w:t>
      </w:r>
      <w:r w:rsidR="000F6BF6" w:rsidRPr="0076462A">
        <w:rPr>
          <w:rFonts w:ascii="Arial" w:hAnsi="Arial" w:cs="Arial"/>
          <w:color w:val="000000"/>
        </w:rPr>
        <w:t xml:space="preserve"> </w:t>
      </w:r>
      <w:r w:rsidRPr="0076462A">
        <w:rPr>
          <w:rFonts w:ascii="Arial" w:hAnsi="Arial" w:cs="Arial"/>
          <w:color w:val="000000"/>
        </w:rPr>
        <w:t>выделении</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является</w:t>
      </w:r>
      <w:r w:rsidR="000F6BF6" w:rsidRPr="0076462A">
        <w:rPr>
          <w:rFonts w:ascii="Arial" w:hAnsi="Arial" w:cs="Arial"/>
          <w:color w:val="000000"/>
        </w:rPr>
        <w:t xml:space="preserve"> </w:t>
      </w:r>
      <w:r w:rsidRPr="0076462A">
        <w:rPr>
          <w:rFonts w:ascii="Arial" w:hAnsi="Arial" w:cs="Arial"/>
          <w:color w:val="000000"/>
        </w:rPr>
        <w:t>решение</w:t>
      </w:r>
      <w:r w:rsidR="000F6BF6" w:rsidRPr="0076462A">
        <w:rPr>
          <w:rFonts w:ascii="Arial" w:hAnsi="Arial" w:cs="Arial"/>
          <w:color w:val="000000"/>
        </w:rPr>
        <w:t xml:space="preserve"> </w:t>
      </w:r>
      <w:r w:rsidRPr="0076462A">
        <w:rPr>
          <w:rFonts w:ascii="Arial" w:hAnsi="Arial" w:cs="Arial"/>
          <w:color w:val="000000"/>
        </w:rPr>
        <w:t>комиссии</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выделению</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из</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6.2.Проекты</w:t>
      </w:r>
      <w:r w:rsidR="000F6BF6" w:rsidRPr="0076462A">
        <w:rPr>
          <w:rFonts w:ascii="Arial" w:hAnsi="Arial" w:cs="Arial"/>
          <w:color w:val="000000"/>
        </w:rPr>
        <w:t xml:space="preserve"> </w:t>
      </w:r>
      <w:r w:rsidRPr="0076462A">
        <w:rPr>
          <w:rFonts w:ascii="Arial" w:hAnsi="Arial" w:cs="Arial"/>
          <w:color w:val="000000"/>
        </w:rPr>
        <w:t>распоряжений</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о</w:t>
      </w:r>
      <w:r w:rsidR="000F6BF6" w:rsidRPr="0076462A">
        <w:rPr>
          <w:rFonts w:ascii="Arial" w:hAnsi="Arial" w:cs="Arial"/>
          <w:color w:val="000000"/>
        </w:rPr>
        <w:t xml:space="preserve"> </w:t>
      </w:r>
      <w:r w:rsidRPr="0076462A">
        <w:rPr>
          <w:rFonts w:ascii="Arial" w:hAnsi="Arial" w:cs="Arial"/>
          <w:color w:val="000000"/>
        </w:rPr>
        <w:t>выделении</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из</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с</w:t>
      </w:r>
      <w:r w:rsidR="000F6BF6" w:rsidRPr="0076462A">
        <w:rPr>
          <w:rFonts w:ascii="Arial" w:hAnsi="Arial" w:cs="Arial"/>
          <w:color w:val="000000"/>
        </w:rPr>
        <w:t xml:space="preserve"> </w:t>
      </w:r>
      <w:r w:rsidRPr="0076462A">
        <w:rPr>
          <w:rFonts w:ascii="Arial" w:hAnsi="Arial" w:cs="Arial"/>
          <w:color w:val="000000"/>
        </w:rPr>
        <w:t>указанием</w:t>
      </w:r>
      <w:r w:rsidR="000F6BF6" w:rsidRPr="0076462A">
        <w:rPr>
          <w:rFonts w:ascii="Arial" w:hAnsi="Arial" w:cs="Arial"/>
          <w:color w:val="000000"/>
        </w:rPr>
        <w:t xml:space="preserve"> </w:t>
      </w:r>
      <w:r w:rsidRPr="0076462A">
        <w:rPr>
          <w:rFonts w:ascii="Arial" w:hAnsi="Arial" w:cs="Arial"/>
          <w:color w:val="000000"/>
        </w:rPr>
        <w:t>размера</w:t>
      </w:r>
      <w:r w:rsidR="000F6BF6" w:rsidRPr="0076462A">
        <w:rPr>
          <w:rFonts w:ascii="Arial" w:hAnsi="Arial" w:cs="Arial"/>
          <w:color w:val="000000"/>
        </w:rPr>
        <w:t xml:space="preserve"> </w:t>
      </w:r>
      <w:r w:rsidRPr="0076462A">
        <w:rPr>
          <w:rFonts w:ascii="Arial" w:hAnsi="Arial" w:cs="Arial"/>
          <w:color w:val="000000"/>
        </w:rPr>
        <w:t>выделяемых</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направления</w:t>
      </w:r>
      <w:r w:rsidR="000F6BF6" w:rsidRPr="0076462A">
        <w:rPr>
          <w:rFonts w:ascii="Arial" w:hAnsi="Arial" w:cs="Arial"/>
          <w:color w:val="000000"/>
        </w:rPr>
        <w:t xml:space="preserve"> </w:t>
      </w:r>
      <w:r w:rsidRPr="0076462A">
        <w:rPr>
          <w:rFonts w:ascii="Arial" w:hAnsi="Arial" w:cs="Arial"/>
          <w:color w:val="000000"/>
        </w:rPr>
        <w:t>их</w:t>
      </w:r>
      <w:r w:rsidR="000F6BF6" w:rsidRPr="0076462A">
        <w:rPr>
          <w:rFonts w:ascii="Arial" w:hAnsi="Arial" w:cs="Arial"/>
          <w:color w:val="000000"/>
        </w:rPr>
        <w:t xml:space="preserve"> </w:t>
      </w:r>
      <w:r w:rsidRPr="0076462A">
        <w:rPr>
          <w:rFonts w:ascii="Arial" w:hAnsi="Arial" w:cs="Arial"/>
          <w:color w:val="000000"/>
        </w:rPr>
        <w:t>расходования</w:t>
      </w:r>
      <w:r w:rsidR="000F6BF6" w:rsidRPr="0076462A">
        <w:rPr>
          <w:rFonts w:ascii="Arial" w:hAnsi="Arial" w:cs="Arial"/>
          <w:color w:val="000000"/>
        </w:rPr>
        <w:t xml:space="preserve"> </w:t>
      </w:r>
      <w:r w:rsidRPr="0076462A">
        <w:rPr>
          <w:rFonts w:ascii="Arial" w:hAnsi="Arial" w:cs="Arial"/>
          <w:color w:val="000000"/>
        </w:rPr>
        <w:t>готовит</w:t>
      </w:r>
      <w:r w:rsidR="000F6BF6" w:rsidRPr="0076462A">
        <w:rPr>
          <w:rFonts w:ascii="Arial" w:hAnsi="Arial" w:cs="Arial"/>
          <w:color w:val="000000"/>
        </w:rPr>
        <w:t xml:space="preserve"> </w:t>
      </w:r>
      <w:r w:rsidRPr="0076462A">
        <w:rPr>
          <w:rFonts w:ascii="Arial" w:hAnsi="Arial" w:cs="Arial"/>
          <w:color w:val="000000"/>
        </w:rPr>
        <w:t>специалист</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течение</w:t>
      </w:r>
      <w:r w:rsidR="000F6BF6" w:rsidRPr="0076462A">
        <w:rPr>
          <w:rFonts w:ascii="Arial" w:hAnsi="Arial" w:cs="Arial"/>
          <w:color w:val="000000"/>
        </w:rPr>
        <w:t xml:space="preserve"> </w:t>
      </w:r>
      <w:r w:rsidRPr="0076462A">
        <w:rPr>
          <w:rFonts w:ascii="Arial" w:hAnsi="Arial" w:cs="Arial"/>
          <w:color w:val="000000"/>
        </w:rPr>
        <w:t>3</w:t>
      </w:r>
      <w:r w:rsidR="000F6BF6" w:rsidRPr="0076462A">
        <w:rPr>
          <w:rFonts w:ascii="Arial" w:hAnsi="Arial" w:cs="Arial"/>
          <w:color w:val="000000"/>
        </w:rPr>
        <w:t xml:space="preserve"> </w:t>
      </w:r>
      <w:r w:rsidRPr="0076462A">
        <w:rPr>
          <w:rFonts w:ascii="Arial" w:hAnsi="Arial" w:cs="Arial"/>
          <w:color w:val="000000"/>
        </w:rPr>
        <w:t>дней</w:t>
      </w:r>
      <w:r w:rsidR="000F6BF6" w:rsidRPr="0076462A">
        <w:rPr>
          <w:rFonts w:ascii="Arial" w:hAnsi="Arial" w:cs="Arial"/>
          <w:color w:val="000000"/>
        </w:rPr>
        <w:t xml:space="preserve"> </w:t>
      </w:r>
      <w:r w:rsidRPr="0076462A">
        <w:rPr>
          <w:rFonts w:ascii="Arial" w:hAnsi="Arial" w:cs="Arial"/>
          <w:color w:val="000000"/>
        </w:rPr>
        <w:t>после</w:t>
      </w:r>
      <w:r w:rsidR="000F6BF6" w:rsidRPr="0076462A">
        <w:rPr>
          <w:rFonts w:ascii="Arial" w:hAnsi="Arial" w:cs="Arial"/>
          <w:color w:val="000000"/>
        </w:rPr>
        <w:t xml:space="preserve"> </w:t>
      </w:r>
      <w:r w:rsidRPr="0076462A">
        <w:rPr>
          <w:rFonts w:ascii="Arial" w:hAnsi="Arial" w:cs="Arial"/>
          <w:color w:val="000000"/>
        </w:rPr>
        <w:t>получения</w:t>
      </w:r>
      <w:r w:rsidR="000F6BF6" w:rsidRPr="0076462A">
        <w:rPr>
          <w:rFonts w:ascii="Arial" w:hAnsi="Arial" w:cs="Arial"/>
          <w:color w:val="000000"/>
        </w:rPr>
        <w:t xml:space="preserve"> </w:t>
      </w:r>
      <w:r w:rsidRPr="0076462A">
        <w:rPr>
          <w:rFonts w:ascii="Arial" w:hAnsi="Arial" w:cs="Arial"/>
          <w:color w:val="000000"/>
        </w:rPr>
        <w:t>соответствующего</w:t>
      </w:r>
      <w:r w:rsidR="000F6BF6" w:rsidRPr="0076462A">
        <w:rPr>
          <w:rFonts w:ascii="Arial" w:hAnsi="Arial" w:cs="Arial"/>
          <w:color w:val="000000"/>
        </w:rPr>
        <w:t xml:space="preserve"> </w:t>
      </w:r>
      <w:r w:rsidRPr="0076462A">
        <w:rPr>
          <w:rFonts w:ascii="Arial" w:hAnsi="Arial" w:cs="Arial"/>
          <w:color w:val="000000"/>
        </w:rPr>
        <w:t>поручения</w:t>
      </w:r>
      <w:r w:rsidR="000F6BF6" w:rsidRPr="0076462A">
        <w:rPr>
          <w:rFonts w:ascii="Arial" w:hAnsi="Arial" w:cs="Arial"/>
          <w:color w:val="000000"/>
        </w:rPr>
        <w:t xml:space="preserve"> </w:t>
      </w:r>
      <w:r w:rsidRPr="0076462A">
        <w:rPr>
          <w:rFonts w:ascii="Arial" w:hAnsi="Arial" w:cs="Arial"/>
          <w:color w:val="000000"/>
        </w:rPr>
        <w:t>главы</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7.Бюджетные</w:t>
      </w:r>
      <w:r w:rsidR="000F6BF6" w:rsidRPr="0076462A">
        <w:rPr>
          <w:rFonts w:ascii="Arial" w:hAnsi="Arial" w:cs="Arial"/>
          <w:color w:val="000000"/>
        </w:rPr>
        <w:t xml:space="preserve"> </w:t>
      </w:r>
      <w:r w:rsidRPr="0076462A">
        <w:rPr>
          <w:rFonts w:ascii="Arial" w:hAnsi="Arial" w:cs="Arial"/>
          <w:color w:val="000000"/>
        </w:rPr>
        <w:t>средства</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счет</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r w:rsidR="000F6BF6" w:rsidRPr="0076462A">
        <w:rPr>
          <w:rFonts w:ascii="Arial" w:hAnsi="Arial" w:cs="Arial"/>
          <w:color w:val="000000"/>
        </w:rPr>
        <w:t xml:space="preserve"> </w:t>
      </w:r>
      <w:r w:rsidRPr="0076462A">
        <w:rPr>
          <w:rFonts w:ascii="Arial" w:hAnsi="Arial" w:cs="Arial"/>
          <w:color w:val="000000"/>
        </w:rPr>
        <w:t>используются</w:t>
      </w:r>
      <w:r w:rsidR="000F6BF6" w:rsidRPr="0076462A">
        <w:rPr>
          <w:rFonts w:ascii="Arial" w:hAnsi="Arial" w:cs="Arial"/>
          <w:color w:val="000000"/>
        </w:rPr>
        <w:t xml:space="preserve"> </w:t>
      </w:r>
      <w:r w:rsidRPr="0076462A">
        <w:rPr>
          <w:rFonts w:ascii="Arial" w:hAnsi="Arial" w:cs="Arial"/>
          <w:color w:val="000000"/>
        </w:rPr>
        <w:t>строго</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целевому</w:t>
      </w:r>
      <w:r w:rsidR="000F6BF6" w:rsidRPr="0076462A">
        <w:rPr>
          <w:rFonts w:ascii="Arial" w:hAnsi="Arial" w:cs="Arial"/>
          <w:color w:val="000000"/>
        </w:rPr>
        <w:t xml:space="preserve"> </w:t>
      </w:r>
      <w:r w:rsidRPr="0076462A">
        <w:rPr>
          <w:rFonts w:ascii="Arial" w:hAnsi="Arial" w:cs="Arial"/>
          <w:color w:val="000000"/>
        </w:rPr>
        <w:t>назначению,</w:t>
      </w:r>
      <w:r w:rsidR="000F6BF6" w:rsidRPr="0076462A">
        <w:rPr>
          <w:rFonts w:ascii="Arial" w:hAnsi="Arial" w:cs="Arial"/>
          <w:color w:val="000000"/>
        </w:rPr>
        <w:t xml:space="preserve"> </w:t>
      </w:r>
      <w:r w:rsidRPr="0076462A">
        <w:rPr>
          <w:rFonts w:ascii="Arial" w:hAnsi="Arial" w:cs="Arial"/>
          <w:color w:val="000000"/>
        </w:rPr>
        <w:t>определенному</w:t>
      </w:r>
      <w:r w:rsidR="000F6BF6" w:rsidRPr="0076462A">
        <w:rPr>
          <w:rFonts w:ascii="Arial" w:hAnsi="Arial" w:cs="Arial"/>
          <w:color w:val="000000"/>
        </w:rPr>
        <w:t xml:space="preserve"> </w:t>
      </w:r>
      <w:r w:rsidRPr="0076462A">
        <w:rPr>
          <w:rFonts w:ascii="Arial" w:hAnsi="Arial" w:cs="Arial"/>
          <w:color w:val="000000"/>
        </w:rPr>
        <w:t>распоряжением</w:t>
      </w:r>
      <w:r w:rsidR="000F6BF6" w:rsidRPr="0076462A">
        <w:rPr>
          <w:rFonts w:ascii="Arial" w:hAnsi="Arial" w:cs="Arial"/>
          <w:color w:val="000000"/>
        </w:rPr>
        <w:t xml:space="preserve"> </w:t>
      </w:r>
      <w:r w:rsidRPr="0076462A">
        <w:rPr>
          <w:rFonts w:ascii="Arial" w:hAnsi="Arial" w:cs="Arial"/>
          <w:color w:val="000000"/>
        </w:rPr>
        <w:t>о</w:t>
      </w:r>
      <w:r w:rsidR="000F6BF6" w:rsidRPr="0076462A">
        <w:rPr>
          <w:rFonts w:ascii="Arial" w:hAnsi="Arial" w:cs="Arial"/>
          <w:color w:val="000000"/>
        </w:rPr>
        <w:t xml:space="preserve"> </w:t>
      </w:r>
      <w:r w:rsidRPr="0076462A">
        <w:rPr>
          <w:rFonts w:ascii="Arial" w:hAnsi="Arial" w:cs="Arial"/>
          <w:color w:val="000000"/>
        </w:rPr>
        <w:t>выделении</w:t>
      </w:r>
      <w:r w:rsidR="000F6BF6" w:rsidRPr="0076462A">
        <w:rPr>
          <w:rFonts w:ascii="Arial" w:hAnsi="Arial" w:cs="Arial"/>
          <w:color w:val="000000"/>
        </w:rPr>
        <w:t xml:space="preserve"> </w:t>
      </w:r>
      <w:r w:rsidRPr="0076462A">
        <w:rPr>
          <w:rFonts w:ascii="Arial" w:hAnsi="Arial" w:cs="Arial"/>
          <w:color w:val="000000"/>
        </w:rPr>
        <w:t>средств.</w:t>
      </w:r>
    </w:p>
    <w:p w:rsidR="00CC59AD" w:rsidRPr="0076462A" w:rsidRDefault="00CC59AD" w:rsidP="0076462A">
      <w:pPr>
        <w:pStyle w:val="af3"/>
        <w:ind w:firstLine="567"/>
        <w:jc w:val="both"/>
        <w:rPr>
          <w:rFonts w:ascii="Arial" w:hAnsi="Arial" w:cs="Arial"/>
          <w:color w:val="000000"/>
        </w:rPr>
      </w:pPr>
      <w:r w:rsidRPr="0076462A">
        <w:rPr>
          <w:rFonts w:ascii="Arial" w:hAnsi="Arial" w:cs="Arial"/>
          <w:color w:val="000000"/>
        </w:rPr>
        <w:t>8.Средства</w:t>
      </w:r>
      <w:r w:rsidR="000F6BF6" w:rsidRPr="0076462A">
        <w:rPr>
          <w:rFonts w:ascii="Arial" w:hAnsi="Arial" w:cs="Arial"/>
          <w:color w:val="000000"/>
        </w:rPr>
        <w:t xml:space="preserve"> </w:t>
      </w:r>
      <w:r w:rsidRPr="0076462A">
        <w:rPr>
          <w:rFonts w:ascii="Arial" w:hAnsi="Arial" w:cs="Arial"/>
          <w:color w:val="000000"/>
        </w:rPr>
        <w:t>из</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выделяются</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финансирование</w:t>
      </w:r>
      <w:r w:rsidR="000F6BF6" w:rsidRPr="0076462A">
        <w:rPr>
          <w:rFonts w:ascii="Arial" w:hAnsi="Arial" w:cs="Arial"/>
          <w:color w:val="000000"/>
        </w:rPr>
        <w:t xml:space="preserve"> </w:t>
      </w:r>
      <w:r w:rsidRPr="0076462A">
        <w:rPr>
          <w:rFonts w:ascii="Arial" w:hAnsi="Arial" w:cs="Arial"/>
          <w:color w:val="000000"/>
        </w:rPr>
        <w:t>мероприятий</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ликвидации</w:t>
      </w:r>
      <w:r w:rsidR="000F6BF6" w:rsidRPr="0076462A">
        <w:rPr>
          <w:rFonts w:ascii="Arial" w:hAnsi="Arial" w:cs="Arial"/>
          <w:color w:val="000000"/>
        </w:rPr>
        <w:t xml:space="preserve"> </w:t>
      </w:r>
      <w:r w:rsidRPr="0076462A">
        <w:rPr>
          <w:rFonts w:ascii="Arial" w:hAnsi="Arial" w:cs="Arial"/>
          <w:color w:val="000000"/>
        </w:rPr>
        <w:t>чрезвычайных</w:t>
      </w:r>
      <w:r w:rsidR="000F6BF6" w:rsidRPr="0076462A">
        <w:rPr>
          <w:rFonts w:ascii="Arial" w:hAnsi="Arial" w:cs="Arial"/>
          <w:color w:val="000000"/>
        </w:rPr>
        <w:t xml:space="preserve"> </w:t>
      </w:r>
      <w:r w:rsidRPr="0076462A">
        <w:rPr>
          <w:rFonts w:ascii="Arial" w:hAnsi="Arial" w:cs="Arial"/>
          <w:color w:val="000000"/>
        </w:rPr>
        <w:t>ситуаций</w:t>
      </w:r>
      <w:r w:rsidR="000F6BF6" w:rsidRPr="0076462A">
        <w:rPr>
          <w:rFonts w:ascii="Arial" w:hAnsi="Arial" w:cs="Arial"/>
          <w:color w:val="000000"/>
        </w:rPr>
        <w:t xml:space="preserve"> </w:t>
      </w:r>
      <w:r w:rsidRPr="0076462A">
        <w:rPr>
          <w:rFonts w:ascii="Arial" w:hAnsi="Arial" w:cs="Arial"/>
          <w:color w:val="000000"/>
        </w:rPr>
        <w:t>только</w:t>
      </w:r>
      <w:r w:rsidR="000F6BF6" w:rsidRPr="0076462A">
        <w:rPr>
          <w:rFonts w:ascii="Arial" w:hAnsi="Arial" w:cs="Arial"/>
          <w:color w:val="000000"/>
        </w:rPr>
        <w:t xml:space="preserve"> </w:t>
      </w:r>
      <w:r w:rsidRPr="0076462A">
        <w:rPr>
          <w:rFonts w:ascii="Arial" w:hAnsi="Arial" w:cs="Arial"/>
          <w:color w:val="000000"/>
        </w:rPr>
        <w:t>местного</w:t>
      </w:r>
      <w:r w:rsidR="000F6BF6" w:rsidRPr="0076462A">
        <w:rPr>
          <w:rFonts w:ascii="Arial" w:hAnsi="Arial" w:cs="Arial"/>
          <w:color w:val="000000"/>
        </w:rPr>
        <w:t xml:space="preserve"> </w:t>
      </w:r>
      <w:r w:rsidRPr="0076462A">
        <w:rPr>
          <w:rFonts w:ascii="Arial" w:hAnsi="Arial" w:cs="Arial"/>
          <w:color w:val="000000"/>
        </w:rPr>
        <w:t>уровня.</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9.</w:t>
      </w:r>
      <w:bookmarkStart w:id="17" w:name="sub_223"/>
      <w:bookmarkEnd w:id="17"/>
      <w:r w:rsidRPr="0076462A">
        <w:rPr>
          <w:rFonts w:ascii="Arial" w:hAnsi="Arial" w:cs="Arial"/>
          <w:color w:val="000000"/>
        </w:rPr>
        <w:t>Органы</w:t>
      </w:r>
      <w:r w:rsidR="000F6BF6" w:rsidRPr="0076462A">
        <w:rPr>
          <w:rFonts w:ascii="Arial" w:hAnsi="Arial" w:cs="Arial"/>
          <w:color w:val="000000"/>
        </w:rPr>
        <w:t xml:space="preserve"> </w:t>
      </w:r>
      <w:r w:rsidRPr="0076462A">
        <w:rPr>
          <w:rFonts w:ascii="Arial" w:hAnsi="Arial" w:cs="Arial"/>
          <w:color w:val="000000"/>
        </w:rPr>
        <w:t>местной</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организации,</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распоряжение</w:t>
      </w:r>
      <w:r w:rsidR="000F6BF6" w:rsidRPr="0076462A">
        <w:rPr>
          <w:rFonts w:ascii="Arial" w:hAnsi="Arial" w:cs="Arial"/>
          <w:color w:val="000000"/>
        </w:rPr>
        <w:t xml:space="preserve"> </w:t>
      </w:r>
      <w:r w:rsidRPr="0076462A">
        <w:rPr>
          <w:rFonts w:ascii="Arial" w:hAnsi="Arial" w:cs="Arial"/>
          <w:color w:val="000000"/>
        </w:rPr>
        <w:t>которых</w:t>
      </w:r>
      <w:r w:rsidR="000F6BF6" w:rsidRPr="0076462A">
        <w:rPr>
          <w:rFonts w:ascii="Arial" w:hAnsi="Arial" w:cs="Arial"/>
          <w:color w:val="000000"/>
        </w:rPr>
        <w:t xml:space="preserve"> </w:t>
      </w:r>
      <w:r w:rsidRPr="0076462A">
        <w:rPr>
          <w:rFonts w:ascii="Arial" w:hAnsi="Arial" w:cs="Arial"/>
          <w:color w:val="000000"/>
        </w:rPr>
        <w:t>выделяются</w:t>
      </w:r>
      <w:r w:rsidR="000F6BF6" w:rsidRPr="0076462A">
        <w:rPr>
          <w:rFonts w:ascii="Arial" w:hAnsi="Arial" w:cs="Arial"/>
          <w:color w:val="000000"/>
        </w:rPr>
        <w:t xml:space="preserve"> </w:t>
      </w:r>
      <w:r w:rsidRPr="0076462A">
        <w:rPr>
          <w:rFonts w:ascii="Arial" w:hAnsi="Arial" w:cs="Arial"/>
          <w:color w:val="000000"/>
        </w:rPr>
        <w:t>средства</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несут</w:t>
      </w:r>
      <w:r w:rsidR="000F6BF6" w:rsidRPr="0076462A">
        <w:rPr>
          <w:rFonts w:ascii="Arial" w:hAnsi="Arial" w:cs="Arial"/>
          <w:color w:val="000000"/>
        </w:rPr>
        <w:t xml:space="preserve"> </w:t>
      </w:r>
      <w:r w:rsidRPr="0076462A">
        <w:rPr>
          <w:rFonts w:ascii="Arial" w:hAnsi="Arial" w:cs="Arial"/>
          <w:color w:val="000000"/>
        </w:rPr>
        <w:t>ответственность</w:t>
      </w:r>
      <w:r w:rsidR="000F6BF6" w:rsidRPr="0076462A">
        <w:rPr>
          <w:rFonts w:ascii="Arial" w:hAnsi="Arial" w:cs="Arial"/>
          <w:color w:val="000000"/>
        </w:rPr>
        <w:t xml:space="preserve"> </w:t>
      </w:r>
      <w:r w:rsidRPr="0076462A">
        <w:rPr>
          <w:rFonts w:ascii="Arial" w:hAnsi="Arial" w:cs="Arial"/>
          <w:color w:val="000000"/>
        </w:rPr>
        <w:t>за</w:t>
      </w:r>
      <w:r w:rsidR="000F6BF6" w:rsidRPr="0076462A">
        <w:rPr>
          <w:rFonts w:ascii="Arial" w:hAnsi="Arial" w:cs="Arial"/>
          <w:color w:val="000000"/>
        </w:rPr>
        <w:t xml:space="preserve"> </w:t>
      </w:r>
      <w:r w:rsidRPr="0076462A">
        <w:rPr>
          <w:rFonts w:ascii="Arial" w:hAnsi="Arial" w:cs="Arial"/>
          <w:color w:val="000000"/>
        </w:rPr>
        <w:t>целевое</w:t>
      </w:r>
      <w:r w:rsidR="000F6BF6" w:rsidRPr="0076462A">
        <w:rPr>
          <w:rFonts w:ascii="Arial" w:hAnsi="Arial" w:cs="Arial"/>
          <w:color w:val="000000"/>
        </w:rPr>
        <w:t xml:space="preserve"> </w:t>
      </w:r>
      <w:r w:rsidRPr="0076462A">
        <w:rPr>
          <w:rFonts w:ascii="Arial" w:hAnsi="Arial" w:cs="Arial"/>
          <w:color w:val="000000"/>
        </w:rPr>
        <w:t>использование</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порядке,</w:t>
      </w:r>
      <w:r w:rsidR="000F6BF6" w:rsidRPr="0076462A">
        <w:rPr>
          <w:rFonts w:ascii="Arial" w:hAnsi="Arial" w:cs="Arial"/>
          <w:color w:val="000000"/>
        </w:rPr>
        <w:t xml:space="preserve"> </w:t>
      </w:r>
      <w:r w:rsidRPr="0076462A">
        <w:rPr>
          <w:rFonts w:ascii="Arial" w:hAnsi="Arial" w:cs="Arial"/>
          <w:color w:val="000000"/>
        </w:rPr>
        <w:t>установленном</w:t>
      </w:r>
      <w:r w:rsidR="000F6BF6" w:rsidRPr="0076462A">
        <w:rPr>
          <w:rFonts w:ascii="Arial" w:hAnsi="Arial" w:cs="Arial"/>
          <w:color w:val="000000"/>
        </w:rPr>
        <w:t xml:space="preserve"> </w:t>
      </w:r>
      <w:r w:rsidRPr="0076462A">
        <w:rPr>
          <w:rFonts w:ascii="Arial" w:hAnsi="Arial" w:cs="Arial"/>
          <w:color w:val="000000"/>
        </w:rPr>
        <w:t>законодательством</w:t>
      </w:r>
      <w:r w:rsidR="000F6BF6" w:rsidRPr="0076462A">
        <w:rPr>
          <w:rFonts w:ascii="Arial" w:hAnsi="Arial" w:cs="Arial"/>
          <w:color w:val="000000"/>
        </w:rPr>
        <w:t xml:space="preserve"> </w:t>
      </w:r>
      <w:r w:rsidRPr="0076462A">
        <w:rPr>
          <w:rFonts w:ascii="Arial" w:hAnsi="Arial" w:cs="Arial"/>
          <w:color w:val="000000"/>
        </w:rPr>
        <w:t>Российской</w:t>
      </w:r>
      <w:r w:rsidR="000F6BF6" w:rsidRPr="0076462A">
        <w:rPr>
          <w:rFonts w:ascii="Arial" w:hAnsi="Arial" w:cs="Arial"/>
          <w:color w:val="000000"/>
        </w:rPr>
        <w:t xml:space="preserve"> </w:t>
      </w:r>
      <w:r w:rsidRPr="0076462A">
        <w:rPr>
          <w:rFonts w:ascii="Arial" w:hAnsi="Arial" w:cs="Arial"/>
          <w:color w:val="000000"/>
        </w:rPr>
        <w:t>Федерации,</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месячный</w:t>
      </w:r>
      <w:r w:rsidR="000F6BF6" w:rsidRPr="0076462A">
        <w:rPr>
          <w:rFonts w:ascii="Arial" w:hAnsi="Arial" w:cs="Arial"/>
          <w:color w:val="000000"/>
        </w:rPr>
        <w:t xml:space="preserve"> </w:t>
      </w:r>
      <w:r w:rsidRPr="0076462A">
        <w:rPr>
          <w:rFonts w:ascii="Arial" w:hAnsi="Arial" w:cs="Arial"/>
          <w:color w:val="000000"/>
        </w:rPr>
        <w:t>срок</w:t>
      </w:r>
      <w:r w:rsidR="000F6BF6" w:rsidRPr="0076462A">
        <w:rPr>
          <w:rFonts w:ascii="Arial" w:hAnsi="Arial" w:cs="Arial"/>
          <w:color w:val="000000"/>
        </w:rPr>
        <w:t xml:space="preserve"> </w:t>
      </w:r>
      <w:r w:rsidRPr="0076462A">
        <w:rPr>
          <w:rFonts w:ascii="Arial" w:hAnsi="Arial" w:cs="Arial"/>
          <w:color w:val="000000"/>
        </w:rPr>
        <w:t>после</w:t>
      </w:r>
      <w:r w:rsidR="000F6BF6" w:rsidRPr="0076462A">
        <w:rPr>
          <w:rFonts w:ascii="Arial" w:hAnsi="Arial" w:cs="Arial"/>
          <w:color w:val="000000"/>
        </w:rPr>
        <w:t xml:space="preserve"> </w:t>
      </w:r>
      <w:r w:rsidRPr="0076462A">
        <w:rPr>
          <w:rFonts w:ascii="Arial" w:hAnsi="Arial" w:cs="Arial"/>
          <w:color w:val="000000"/>
        </w:rPr>
        <w:t>проведения</w:t>
      </w:r>
      <w:r w:rsidR="000F6BF6" w:rsidRPr="0076462A">
        <w:rPr>
          <w:rFonts w:ascii="Arial" w:hAnsi="Arial" w:cs="Arial"/>
          <w:color w:val="000000"/>
        </w:rPr>
        <w:t xml:space="preserve"> </w:t>
      </w:r>
      <w:r w:rsidRPr="0076462A">
        <w:rPr>
          <w:rFonts w:ascii="Arial" w:hAnsi="Arial" w:cs="Arial"/>
          <w:color w:val="000000"/>
        </w:rPr>
        <w:t>соответствующих</w:t>
      </w:r>
      <w:r w:rsidR="000F6BF6" w:rsidRPr="0076462A">
        <w:rPr>
          <w:rFonts w:ascii="Arial" w:hAnsi="Arial" w:cs="Arial"/>
          <w:color w:val="000000"/>
        </w:rPr>
        <w:t xml:space="preserve"> </w:t>
      </w:r>
      <w:r w:rsidRPr="0076462A">
        <w:rPr>
          <w:rFonts w:ascii="Arial" w:hAnsi="Arial" w:cs="Arial"/>
          <w:color w:val="000000"/>
        </w:rPr>
        <w:t>мероприятий</w:t>
      </w:r>
      <w:r w:rsidR="000F6BF6" w:rsidRPr="0076462A">
        <w:rPr>
          <w:rFonts w:ascii="Arial" w:hAnsi="Arial" w:cs="Arial"/>
          <w:color w:val="000000"/>
        </w:rPr>
        <w:t xml:space="preserve"> </w:t>
      </w:r>
      <w:r w:rsidRPr="0076462A">
        <w:rPr>
          <w:rFonts w:ascii="Arial" w:hAnsi="Arial" w:cs="Arial"/>
          <w:color w:val="000000"/>
        </w:rPr>
        <w:t>представляют</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администрацию</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подробный</w:t>
      </w:r>
      <w:r w:rsidR="000F6BF6" w:rsidRPr="0076462A">
        <w:rPr>
          <w:rFonts w:ascii="Arial" w:hAnsi="Arial" w:cs="Arial"/>
          <w:color w:val="000000"/>
        </w:rPr>
        <w:t xml:space="preserve"> </w:t>
      </w:r>
      <w:r w:rsidRPr="0076462A">
        <w:rPr>
          <w:rFonts w:ascii="Arial" w:hAnsi="Arial" w:cs="Arial"/>
          <w:color w:val="000000"/>
        </w:rPr>
        <w:t>отчет</w:t>
      </w:r>
      <w:r w:rsidR="000F6BF6" w:rsidRPr="0076462A">
        <w:rPr>
          <w:rFonts w:ascii="Arial" w:hAnsi="Arial" w:cs="Arial"/>
          <w:color w:val="000000"/>
        </w:rPr>
        <w:t xml:space="preserve"> </w:t>
      </w:r>
      <w:r w:rsidRPr="0076462A">
        <w:rPr>
          <w:rFonts w:ascii="Arial" w:hAnsi="Arial" w:cs="Arial"/>
          <w:color w:val="000000"/>
        </w:rPr>
        <w:t>об</w:t>
      </w:r>
      <w:r w:rsidR="000F6BF6" w:rsidRPr="0076462A">
        <w:rPr>
          <w:rFonts w:ascii="Arial" w:hAnsi="Arial" w:cs="Arial"/>
          <w:color w:val="000000"/>
        </w:rPr>
        <w:t xml:space="preserve"> </w:t>
      </w:r>
      <w:r w:rsidRPr="0076462A">
        <w:rPr>
          <w:rFonts w:ascii="Arial" w:hAnsi="Arial" w:cs="Arial"/>
          <w:color w:val="000000"/>
        </w:rPr>
        <w:t>использовании</w:t>
      </w:r>
      <w:r w:rsidR="000F6BF6" w:rsidRPr="0076462A">
        <w:rPr>
          <w:rFonts w:ascii="Arial" w:hAnsi="Arial" w:cs="Arial"/>
          <w:color w:val="000000"/>
        </w:rPr>
        <w:t xml:space="preserve"> </w:t>
      </w:r>
      <w:r w:rsidRPr="0076462A">
        <w:rPr>
          <w:rFonts w:ascii="Arial" w:hAnsi="Arial" w:cs="Arial"/>
          <w:color w:val="000000"/>
        </w:rPr>
        <w:t>этих</w:t>
      </w:r>
      <w:r w:rsidR="000F6BF6" w:rsidRPr="0076462A">
        <w:rPr>
          <w:rFonts w:ascii="Arial" w:hAnsi="Arial" w:cs="Arial"/>
          <w:color w:val="000000"/>
        </w:rPr>
        <w:t xml:space="preserve"> </w:t>
      </w:r>
      <w:r w:rsidRPr="0076462A">
        <w:rPr>
          <w:rFonts w:ascii="Arial" w:hAnsi="Arial" w:cs="Arial"/>
          <w:color w:val="000000"/>
        </w:rPr>
        <w:t>средств</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форме,</w:t>
      </w:r>
      <w:r w:rsidR="000F6BF6" w:rsidRPr="0076462A">
        <w:rPr>
          <w:rFonts w:ascii="Arial" w:hAnsi="Arial" w:cs="Arial"/>
          <w:color w:val="000000"/>
        </w:rPr>
        <w:t xml:space="preserve"> </w:t>
      </w:r>
      <w:r w:rsidRPr="0076462A">
        <w:rPr>
          <w:rFonts w:ascii="Arial" w:hAnsi="Arial" w:cs="Arial"/>
          <w:color w:val="000000"/>
        </w:rPr>
        <w:t>устанавливаемой</w:t>
      </w:r>
      <w:r w:rsidR="000F6BF6" w:rsidRPr="0076462A">
        <w:rPr>
          <w:rFonts w:ascii="Arial" w:hAnsi="Arial" w:cs="Arial"/>
          <w:color w:val="000000"/>
        </w:rPr>
        <w:t xml:space="preserve"> </w:t>
      </w:r>
      <w:r w:rsidRPr="0076462A">
        <w:rPr>
          <w:rFonts w:ascii="Arial" w:hAnsi="Arial" w:cs="Arial"/>
          <w:color w:val="000000"/>
        </w:rPr>
        <w:t>финансовым</w:t>
      </w:r>
      <w:r w:rsidR="000F6BF6" w:rsidRPr="0076462A">
        <w:rPr>
          <w:rFonts w:ascii="Arial" w:hAnsi="Arial" w:cs="Arial"/>
          <w:color w:val="000000"/>
        </w:rPr>
        <w:t xml:space="preserve"> </w:t>
      </w:r>
      <w:r w:rsidRPr="0076462A">
        <w:rPr>
          <w:rFonts w:ascii="Arial" w:hAnsi="Arial" w:cs="Arial"/>
          <w:color w:val="000000"/>
        </w:rPr>
        <w:t>органом</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района.</w:t>
      </w:r>
    </w:p>
    <w:p w:rsidR="00CC59AD" w:rsidRPr="0076462A" w:rsidRDefault="00CC59AD" w:rsidP="0076462A">
      <w:pPr>
        <w:pStyle w:val="af3"/>
        <w:ind w:firstLine="708"/>
        <w:jc w:val="both"/>
        <w:rPr>
          <w:rFonts w:ascii="Arial" w:hAnsi="Arial" w:cs="Arial"/>
          <w:color w:val="000000"/>
        </w:rPr>
      </w:pPr>
      <w:r w:rsidRPr="0076462A">
        <w:rPr>
          <w:rFonts w:ascii="Arial" w:hAnsi="Arial" w:cs="Arial"/>
          <w:color w:val="000000"/>
        </w:rPr>
        <w:t>11.Отчет</w:t>
      </w:r>
      <w:r w:rsidR="000F6BF6" w:rsidRPr="0076462A">
        <w:rPr>
          <w:rFonts w:ascii="Arial" w:hAnsi="Arial" w:cs="Arial"/>
          <w:color w:val="000000"/>
        </w:rPr>
        <w:t xml:space="preserve"> </w:t>
      </w:r>
      <w:r w:rsidRPr="0076462A">
        <w:rPr>
          <w:rFonts w:ascii="Arial" w:hAnsi="Arial" w:cs="Arial"/>
          <w:color w:val="000000"/>
        </w:rPr>
        <w:t>об</w:t>
      </w:r>
      <w:r w:rsidR="000F6BF6" w:rsidRPr="0076462A">
        <w:rPr>
          <w:rFonts w:ascii="Arial" w:hAnsi="Arial" w:cs="Arial"/>
          <w:color w:val="000000"/>
        </w:rPr>
        <w:t xml:space="preserve"> </w:t>
      </w:r>
      <w:r w:rsidRPr="0076462A">
        <w:rPr>
          <w:rFonts w:ascii="Arial" w:hAnsi="Arial" w:cs="Arial"/>
          <w:color w:val="000000"/>
        </w:rPr>
        <w:t>использовании</w:t>
      </w:r>
      <w:r w:rsidR="000F6BF6" w:rsidRPr="0076462A">
        <w:rPr>
          <w:rFonts w:ascii="Arial" w:hAnsi="Arial" w:cs="Arial"/>
          <w:color w:val="000000"/>
        </w:rPr>
        <w:t xml:space="preserve"> </w:t>
      </w:r>
      <w:r w:rsidRPr="0076462A">
        <w:rPr>
          <w:rFonts w:ascii="Arial" w:hAnsi="Arial" w:cs="Arial"/>
          <w:color w:val="000000"/>
        </w:rPr>
        <w:t>бюджетных</w:t>
      </w:r>
      <w:r w:rsidR="000F6BF6" w:rsidRPr="0076462A">
        <w:rPr>
          <w:rFonts w:ascii="Arial" w:hAnsi="Arial" w:cs="Arial"/>
          <w:color w:val="000000"/>
        </w:rPr>
        <w:t xml:space="preserve"> </w:t>
      </w:r>
      <w:r w:rsidRPr="0076462A">
        <w:rPr>
          <w:rFonts w:ascii="Arial" w:hAnsi="Arial" w:cs="Arial"/>
          <w:color w:val="000000"/>
        </w:rPr>
        <w:t>ассигнований</w:t>
      </w:r>
      <w:r w:rsidR="000F6BF6" w:rsidRPr="0076462A">
        <w:rPr>
          <w:rFonts w:ascii="Arial" w:hAnsi="Arial" w:cs="Arial"/>
          <w:color w:val="000000"/>
        </w:rPr>
        <w:t xml:space="preserve"> </w:t>
      </w:r>
      <w:r w:rsidRPr="0076462A">
        <w:rPr>
          <w:rFonts w:ascii="Arial" w:hAnsi="Arial" w:cs="Arial"/>
          <w:color w:val="000000"/>
        </w:rPr>
        <w:t>резервного</w:t>
      </w:r>
      <w:r w:rsidR="000F6BF6" w:rsidRPr="0076462A">
        <w:rPr>
          <w:rFonts w:ascii="Arial" w:hAnsi="Arial" w:cs="Arial"/>
          <w:color w:val="000000"/>
        </w:rPr>
        <w:t xml:space="preserve"> </w:t>
      </w:r>
      <w:r w:rsidRPr="0076462A">
        <w:rPr>
          <w:rFonts w:ascii="Arial" w:hAnsi="Arial" w:cs="Arial"/>
          <w:color w:val="000000"/>
        </w:rPr>
        <w:t>фонда</w:t>
      </w:r>
      <w:r w:rsidR="000F6BF6" w:rsidRPr="0076462A">
        <w:rPr>
          <w:rFonts w:ascii="Arial" w:hAnsi="Arial" w:cs="Arial"/>
          <w:color w:val="000000"/>
        </w:rPr>
        <w:t xml:space="preserve"> </w:t>
      </w:r>
      <w:r w:rsidRPr="0076462A">
        <w:rPr>
          <w:rFonts w:ascii="Arial" w:hAnsi="Arial" w:cs="Arial"/>
          <w:color w:val="000000"/>
        </w:rPr>
        <w:t>администрацией</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прилагается</w:t>
      </w:r>
      <w:r w:rsidR="000F6BF6" w:rsidRPr="0076462A">
        <w:rPr>
          <w:rFonts w:ascii="Arial" w:hAnsi="Arial" w:cs="Arial"/>
          <w:color w:val="000000"/>
        </w:rPr>
        <w:t xml:space="preserve"> </w:t>
      </w:r>
      <w:r w:rsidRPr="0076462A">
        <w:rPr>
          <w:rFonts w:ascii="Arial" w:hAnsi="Arial" w:cs="Arial"/>
          <w:color w:val="000000"/>
        </w:rPr>
        <w:t>к</w:t>
      </w:r>
      <w:r w:rsidR="000F6BF6" w:rsidRPr="0076462A">
        <w:rPr>
          <w:rFonts w:ascii="Arial" w:hAnsi="Arial" w:cs="Arial"/>
          <w:color w:val="000000"/>
        </w:rPr>
        <w:t xml:space="preserve"> </w:t>
      </w:r>
      <w:r w:rsidRPr="0076462A">
        <w:rPr>
          <w:rFonts w:ascii="Arial" w:hAnsi="Arial" w:cs="Arial"/>
          <w:color w:val="000000"/>
        </w:rPr>
        <w:t>ежеквартальному</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годовому</w:t>
      </w:r>
      <w:r w:rsidR="000F6BF6" w:rsidRPr="0076462A">
        <w:rPr>
          <w:rFonts w:ascii="Arial" w:hAnsi="Arial" w:cs="Arial"/>
          <w:color w:val="000000"/>
        </w:rPr>
        <w:t xml:space="preserve"> </w:t>
      </w:r>
      <w:r w:rsidRPr="0076462A">
        <w:rPr>
          <w:rFonts w:ascii="Arial" w:hAnsi="Arial" w:cs="Arial"/>
          <w:color w:val="000000"/>
        </w:rPr>
        <w:t>отчетам</w:t>
      </w:r>
      <w:r w:rsidR="000F6BF6" w:rsidRPr="0076462A">
        <w:rPr>
          <w:rFonts w:ascii="Arial" w:hAnsi="Arial" w:cs="Arial"/>
          <w:color w:val="000000"/>
        </w:rPr>
        <w:t xml:space="preserve"> </w:t>
      </w:r>
      <w:r w:rsidRPr="0076462A">
        <w:rPr>
          <w:rFonts w:ascii="Arial" w:hAnsi="Arial" w:cs="Arial"/>
          <w:color w:val="000000"/>
        </w:rPr>
        <w:t>об</w:t>
      </w:r>
      <w:r w:rsidR="000F6BF6" w:rsidRPr="0076462A">
        <w:rPr>
          <w:rFonts w:ascii="Arial" w:hAnsi="Arial" w:cs="Arial"/>
          <w:color w:val="000000"/>
        </w:rPr>
        <w:t xml:space="preserve"> </w:t>
      </w:r>
      <w:r w:rsidRPr="0076462A">
        <w:rPr>
          <w:rFonts w:ascii="Arial" w:hAnsi="Arial" w:cs="Arial"/>
          <w:color w:val="000000"/>
        </w:rPr>
        <w:t>исполнении</w:t>
      </w:r>
      <w:r w:rsidR="000F6BF6" w:rsidRPr="0076462A">
        <w:rPr>
          <w:rFonts w:ascii="Arial" w:hAnsi="Arial" w:cs="Arial"/>
          <w:color w:val="000000"/>
        </w:rPr>
        <w:t xml:space="preserve"> </w:t>
      </w:r>
      <w:r w:rsidRPr="0076462A">
        <w:rPr>
          <w:rFonts w:ascii="Arial" w:hAnsi="Arial" w:cs="Arial"/>
          <w:color w:val="000000"/>
        </w:rPr>
        <w:t>бюджета</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муниципального</w:t>
      </w:r>
      <w:r w:rsidR="000F6BF6" w:rsidRPr="0076462A">
        <w:rPr>
          <w:rFonts w:ascii="Arial" w:hAnsi="Arial" w:cs="Arial"/>
          <w:color w:val="000000"/>
        </w:rPr>
        <w:t xml:space="preserve"> </w:t>
      </w:r>
      <w:r w:rsidRPr="0076462A">
        <w:rPr>
          <w:rFonts w:ascii="Arial" w:hAnsi="Arial" w:cs="Arial"/>
          <w:color w:val="000000"/>
        </w:rPr>
        <w:t>образования.</w:t>
      </w:r>
    </w:p>
    <w:p w:rsidR="005F719F" w:rsidRPr="0076462A" w:rsidRDefault="00CC59AD" w:rsidP="0076462A">
      <w:pPr>
        <w:pStyle w:val="af3"/>
        <w:ind w:firstLine="567"/>
        <w:jc w:val="center"/>
        <w:rPr>
          <w:rFonts w:ascii="Arial" w:hAnsi="Arial" w:cs="Arial"/>
          <w:b/>
          <w:bCs/>
          <w:color w:val="000000"/>
        </w:rPr>
      </w:pPr>
      <w:r w:rsidRPr="0076462A">
        <w:rPr>
          <w:rFonts w:ascii="Arial" w:hAnsi="Arial" w:cs="Arial"/>
          <w:b/>
          <w:bCs/>
          <w:color w:val="000000"/>
        </w:rPr>
        <w:br/>
      </w:r>
    </w:p>
    <w:p w:rsidR="00CC59AD" w:rsidRPr="0076462A" w:rsidRDefault="00CC59AD" w:rsidP="0076462A">
      <w:pPr>
        <w:pStyle w:val="af3"/>
        <w:ind w:firstLine="567"/>
        <w:jc w:val="right"/>
        <w:rPr>
          <w:rFonts w:ascii="Arial" w:hAnsi="Arial" w:cs="Arial"/>
          <w:color w:val="000000"/>
        </w:rPr>
      </w:pPr>
      <w:r w:rsidRPr="0076462A">
        <w:rPr>
          <w:rFonts w:ascii="Arial" w:hAnsi="Arial" w:cs="Arial"/>
          <w:color w:val="000000"/>
        </w:rPr>
        <w:t>Приложение</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1</w:t>
      </w:r>
      <w:r w:rsidR="000F6BF6" w:rsidRPr="0076462A">
        <w:rPr>
          <w:rFonts w:ascii="Arial" w:hAnsi="Arial" w:cs="Arial"/>
          <w:color w:val="000000"/>
        </w:rPr>
        <w:t xml:space="preserve"> </w:t>
      </w:r>
      <w:r w:rsidRPr="0076462A">
        <w:rPr>
          <w:rFonts w:ascii="Arial" w:hAnsi="Arial" w:cs="Arial"/>
          <w:color w:val="000000"/>
        </w:rPr>
        <w:t>к</w:t>
      </w:r>
      <w:r w:rsidR="000F6BF6" w:rsidRPr="0076462A">
        <w:rPr>
          <w:rFonts w:ascii="Arial" w:hAnsi="Arial" w:cs="Arial"/>
          <w:color w:val="000000"/>
        </w:rPr>
        <w:t xml:space="preserve"> </w:t>
      </w:r>
      <w:r w:rsidRPr="0076462A">
        <w:rPr>
          <w:rFonts w:ascii="Arial" w:hAnsi="Arial" w:cs="Arial"/>
          <w:color w:val="000000"/>
        </w:rPr>
        <w:t>постановлению</w:t>
      </w:r>
    </w:p>
    <w:p w:rsidR="00CC59AD" w:rsidRPr="0076462A" w:rsidRDefault="00CC59AD" w:rsidP="0076462A">
      <w:pPr>
        <w:pStyle w:val="af3"/>
        <w:ind w:firstLine="567"/>
        <w:jc w:val="right"/>
        <w:rPr>
          <w:rFonts w:ascii="Arial" w:hAnsi="Arial" w:cs="Arial"/>
          <w:color w:val="000000"/>
        </w:rPr>
      </w:pP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p>
    <w:p w:rsidR="00CC59AD" w:rsidRPr="0076462A" w:rsidRDefault="000F6BF6" w:rsidP="0076462A">
      <w:pPr>
        <w:pStyle w:val="af3"/>
        <w:jc w:val="right"/>
        <w:rPr>
          <w:rFonts w:ascii="Arial" w:hAnsi="Arial" w:cs="Arial"/>
          <w:color w:val="000000"/>
        </w:rPr>
      </w:pPr>
      <w:r w:rsidRPr="0076462A">
        <w:rPr>
          <w:rFonts w:ascii="Arial" w:hAnsi="Arial" w:cs="Arial"/>
          <w:color w:val="000000"/>
        </w:rPr>
        <w:t xml:space="preserve"> </w:t>
      </w:r>
      <w:r w:rsidR="00CC59AD" w:rsidRPr="0076462A">
        <w:rPr>
          <w:rFonts w:ascii="Arial" w:hAnsi="Arial" w:cs="Arial"/>
          <w:color w:val="000000"/>
        </w:rPr>
        <w:t>сельского</w:t>
      </w:r>
      <w:r w:rsidRPr="0076462A">
        <w:rPr>
          <w:rFonts w:ascii="Arial" w:hAnsi="Arial" w:cs="Arial"/>
          <w:color w:val="000000"/>
        </w:rPr>
        <w:t xml:space="preserve"> </w:t>
      </w:r>
      <w:r w:rsidR="00CC59AD" w:rsidRPr="0076462A">
        <w:rPr>
          <w:rFonts w:ascii="Arial" w:hAnsi="Arial" w:cs="Arial"/>
          <w:color w:val="000000"/>
        </w:rPr>
        <w:t>поселения</w:t>
      </w:r>
      <w:r w:rsidRPr="0076462A">
        <w:rPr>
          <w:rFonts w:ascii="Arial" w:hAnsi="Arial" w:cs="Arial"/>
          <w:color w:val="000000"/>
        </w:rPr>
        <w:t xml:space="preserve"> </w:t>
      </w:r>
    </w:p>
    <w:p w:rsidR="00CC59AD" w:rsidRPr="0076462A" w:rsidRDefault="000F6BF6" w:rsidP="0076462A">
      <w:pPr>
        <w:pStyle w:val="af3"/>
        <w:jc w:val="right"/>
        <w:rPr>
          <w:rFonts w:ascii="Arial" w:hAnsi="Arial" w:cs="Arial"/>
          <w:color w:val="000000"/>
        </w:rPr>
      </w:pPr>
      <w:r w:rsidRPr="0076462A">
        <w:rPr>
          <w:rFonts w:ascii="Arial" w:hAnsi="Arial" w:cs="Arial"/>
          <w:color w:val="000000"/>
        </w:rPr>
        <w:t xml:space="preserve"> </w:t>
      </w:r>
      <w:r w:rsidR="00CC59AD" w:rsidRPr="0076462A">
        <w:rPr>
          <w:rFonts w:ascii="Arial" w:hAnsi="Arial" w:cs="Arial"/>
          <w:color w:val="000000"/>
        </w:rPr>
        <w:t>от</w:t>
      </w:r>
      <w:r w:rsidRPr="0076462A">
        <w:rPr>
          <w:rFonts w:ascii="Arial" w:hAnsi="Arial" w:cs="Arial"/>
          <w:color w:val="000000"/>
        </w:rPr>
        <w:t xml:space="preserve"> </w:t>
      </w:r>
      <w:r w:rsidR="00CC59AD" w:rsidRPr="0076462A">
        <w:rPr>
          <w:rFonts w:ascii="Arial" w:hAnsi="Arial" w:cs="Arial"/>
          <w:color w:val="000000"/>
        </w:rPr>
        <w:t>10</w:t>
      </w:r>
      <w:r w:rsidRPr="0076462A">
        <w:rPr>
          <w:rFonts w:ascii="Arial" w:hAnsi="Arial" w:cs="Arial"/>
          <w:color w:val="000000"/>
        </w:rPr>
        <w:t xml:space="preserve"> </w:t>
      </w:r>
      <w:r w:rsidR="00CC59AD" w:rsidRPr="0076462A">
        <w:rPr>
          <w:rFonts w:ascii="Arial" w:hAnsi="Arial" w:cs="Arial"/>
          <w:color w:val="000000"/>
        </w:rPr>
        <w:t>сентября</w:t>
      </w:r>
      <w:r w:rsidRPr="0076462A">
        <w:rPr>
          <w:rFonts w:ascii="Arial" w:hAnsi="Arial" w:cs="Arial"/>
          <w:color w:val="000000"/>
        </w:rPr>
        <w:t xml:space="preserve"> </w:t>
      </w:r>
      <w:r w:rsidR="00CC59AD" w:rsidRPr="0076462A">
        <w:rPr>
          <w:rFonts w:ascii="Arial" w:hAnsi="Arial" w:cs="Arial"/>
          <w:color w:val="000000"/>
        </w:rPr>
        <w:t>2020</w:t>
      </w:r>
      <w:r w:rsidRPr="0076462A">
        <w:rPr>
          <w:rFonts w:ascii="Arial" w:hAnsi="Arial" w:cs="Arial"/>
          <w:color w:val="000000"/>
        </w:rPr>
        <w:t xml:space="preserve"> </w:t>
      </w:r>
      <w:r w:rsidR="00CC59AD" w:rsidRPr="0076462A">
        <w:rPr>
          <w:rFonts w:ascii="Arial" w:hAnsi="Arial" w:cs="Arial"/>
          <w:color w:val="000000"/>
        </w:rPr>
        <w:t>года</w:t>
      </w:r>
      <w:r w:rsidRPr="0076462A">
        <w:rPr>
          <w:rFonts w:ascii="Arial" w:hAnsi="Arial" w:cs="Arial"/>
          <w:color w:val="000000"/>
        </w:rPr>
        <w:t xml:space="preserve"> </w:t>
      </w:r>
      <w:r w:rsidR="00CC59AD" w:rsidRPr="0076462A">
        <w:rPr>
          <w:rFonts w:ascii="Arial" w:hAnsi="Arial" w:cs="Arial"/>
          <w:color w:val="000000"/>
        </w:rPr>
        <w:t>№</w:t>
      </w:r>
      <w:r w:rsidRPr="0076462A">
        <w:rPr>
          <w:rFonts w:ascii="Arial" w:hAnsi="Arial" w:cs="Arial"/>
          <w:color w:val="000000"/>
        </w:rPr>
        <w:t xml:space="preserve"> </w:t>
      </w:r>
      <w:r w:rsidR="00CC59AD" w:rsidRPr="0076462A">
        <w:rPr>
          <w:rFonts w:ascii="Arial" w:hAnsi="Arial" w:cs="Arial"/>
          <w:color w:val="000000"/>
        </w:rPr>
        <w:t>52</w:t>
      </w:r>
    </w:p>
    <w:p w:rsidR="005F719F" w:rsidRPr="0076462A" w:rsidRDefault="000F6BF6" w:rsidP="0076462A">
      <w:pPr>
        <w:pStyle w:val="af3"/>
        <w:ind w:firstLine="567"/>
        <w:jc w:val="both"/>
        <w:rPr>
          <w:rFonts w:ascii="Arial" w:hAnsi="Arial" w:cs="Arial"/>
          <w:color w:val="000000"/>
        </w:rPr>
      </w:pPr>
      <w:r w:rsidRPr="0076462A">
        <w:rPr>
          <w:rFonts w:ascii="Arial" w:hAnsi="Arial" w:cs="Arial"/>
          <w:color w:val="000000"/>
        </w:rPr>
        <w:t xml:space="preserve"> </w:t>
      </w:r>
    </w:p>
    <w:p w:rsidR="00CC59AD" w:rsidRPr="0076462A" w:rsidRDefault="00CC59AD" w:rsidP="0076462A">
      <w:pPr>
        <w:pStyle w:val="af3"/>
        <w:ind w:firstLine="567"/>
        <w:jc w:val="center"/>
        <w:rPr>
          <w:rFonts w:ascii="Arial" w:hAnsi="Arial" w:cs="Arial"/>
          <w:color w:val="000000"/>
        </w:rPr>
      </w:pPr>
      <w:r w:rsidRPr="0076462A">
        <w:rPr>
          <w:rFonts w:ascii="Arial" w:hAnsi="Arial" w:cs="Arial"/>
          <w:b/>
          <w:bCs/>
          <w:color w:val="000000"/>
        </w:rPr>
        <w:t>С</w:t>
      </w:r>
      <w:r w:rsidR="000F6BF6" w:rsidRPr="0076462A">
        <w:rPr>
          <w:rFonts w:ascii="Arial" w:hAnsi="Arial" w:cs="Arial"/>
          <w:b/>
          <w:bCs/>
          <w:color w:val="000000"/>
        </w:rPr>
        <w:t xml:space="preserve"> </w:t>
      </w:r>
      <w:r w:rsidRPr="0076462A">
        <w:rPr>
          <w:rFonts w:ascii="Arial" w:hAnsi="Arial" w:cs="Arial"/>
          <w:b/>
          <w:bCs/>
          <w:color w:val="000000"/>
        </w:rPr>
        <w:t>О</w:t>
      </w:r>
      <w:r w:rsidR="000F6BF6" w:rsidRPr="0076462A">
        <w:rPr>
          <w:rFonts w:ascii="Arial" w:hAnsi="Arial" w:cs="Arial"/>
          <w:b/>
          <w:bCs/>
          <w:color w:val="000000"/>
        </w:rPr>
        <w:t xml:space="preserve"> </w:t>
      </w:r>
      <w:r w:rsidRPr="0076462A">
        <w:rPr>
          <w:rFonts w:ascii="Arial" w:hAnsi="Arial" w:cs="Arial"/>
          <w:b/>
          <w:bCs/>
          <w:color w:val="000000"/>
        </w:rPr>
        <w:t>С</w:t>
      </w:r>
      <w:r w:rsidR="000F6BF6" w:rsidRPr="0076462A">
        <w:rPr>
          <w:rFonts w:ascii="Arial" w:hAnsi="Arial" w:cs="Arial"/>
          <w:b/>
          <w:bCs/>
          <w:color w:val="000000"/>
        </w:rPr>
        <w:t xml:space="preserve"> </w:t>
      </w:r>
      <w:r w:rsidRPr="0076462A">
        <w:rPr>
          <w:rFonts w:ascii="Arial" w:hAnsi="Arial" w:cs="Arial"/>
          <w:b/>
          <w:bCs/>
          <w:color w:val="000000"/>
        </w:rPr>
        <w:t>Т</w:t>
      </w:r>
      <w:r w:rsidR="000F6BF6" w:rsidRPr="0076462A">
        <w:rPr>
          <w:rFonts w:ascii="Arial" w:hAnsi="Arial" w:cs="Arial"/>
          <w:b/>
          <w:bCs/>
          <w:color w:val="000000"/>
        </w:rPr>
        <w:t xml:space="preserve"> </w:t>
      </w:r>
      <w:r w:rsidRPr="0076462A">
        <w:rPr>
          <w:rFonts w:ascii="Arial" w:hAnsi="Arial" w:cs="Arial"/>
          <w:b/>
          <w:bCs/>
          <w:color w:val="000000"/>
        </w:rPr>
        <w:t>А</w:t>
      </w:r>
      <w:r w:rsidR="000F6BF6" w:rsidRPr="0076462A">
        <w:rPr>
          <w:rFonts w:ascii="Arial" w:hAnsi="Arial" w:cs="Arial"/>
          <w:b/>
          <w:bCs/>
          <w:color w:val="000000"/>
        </w:rPr>
        <w:t xml:space="preserve"> </w:t>
      </w:r>
      <w:r w:rsidRPr="0076462A">
        <w:rPr>
          <w:rFonts w:ascii="Arial" w:hAnsi="Arial" w:cs="Arial"/>
          <w:b/>
          <w:bCs/>
          <w:color w:val="000000"/>
        </w:rPr>
        <w:t>В</w:t>
      </w:r>
    </w:p>
    <w:p w:rsidR="00CC59AD" w:rsidRPr="0076462A" w:rsidRDefault="00CC59AD" w:rsidP="0076462A">
      <w:pPr>
        <w:pStyle w:val="af3"/>
        <w:ind w:firstLine="708"/>
        <w:jc w:val="center"/>
        <w:rPr>
          <w:rFonts w:ascii="Arial" w:hAnsi="Arial" w:cs="Arial"/>
          <w:color w:val="000000"/>
        </w:rPr>
      </w:pPr>
      <w:r w:rsidRPr="0076462A">
        <w:rPr>
          <w:rFonts w:ascii="Arial" w:hAnsi="Arial" w:cs="Arial"/>
          <w:b/>
          <w:bCs/>
          <w:color w:val="000000"/>
        </w:rPr>
        <w:t>комиссии</w:t>
      </w:r>
      <w:r w:rsidR="000F6BF6" w:rsidRPr="0076462A">
        <w:rPr>
          <w:rFonts w:ascii="Arial" w:hAnsi="Arial" w:cs="Arial"/>
          <w:b/>
          <w:bCs/>
          <w:color w:val="000000"/>
        </w:rPr>
        <w:t xml:space="preserve"> </w:t>
      </w:r>
      <w:r w:rsidRPr="0076462A">
        <w:rPr>
          <w:rFonts w:ascii="Arial" w:hAnsi="Arial" w:cs="Arial"/>
          <w:b/>
          <w:bCs/>
          <w:color w:val="000000"/>
        </w:rPr>
        <w:t>по</w:t>
      </w:r>
      <w:r w:rsidR="000F6BF6" w:rsidRPr="0076462A">
        <w:rPr>
          <w:rFonts w:ascii="Arial" w:hAnsi="Arial" w:cs="Arial"/>
          <w:b/>
          <w:bCs/>
          <w:color w:val="000000"/>
        </w:rPr>
        <w:t xml:space="preserve"> </w:t>
      </w:r>
      <w:r w:rsidRPr="0076462A">
        <w:rPr>
          <w:rFonts w:ascii="Arial" w:hAnsi="Arial" w:cs="Arial"/>
          <w:b/>
          <w:bCs/>
          <w:color w:val="000000"/>
        </w:rPr>
        <w:t>выделению</w:t>
      </w:r>
      <w:r w:rsidR="000F6BF6" w:rsidRPr="0076462A">
        <w:rPr>
          <w:rFonts w:ascii="Arial" w:hAnsi="Arial" w:cs="Arial"/>
          <w:b/>
          <w:bCs/>
          <w:color w:val="000000"/>
        </w:rPr>
        <w:t xml:space="preserve"> </w:t>
      </w:r>
      <w:r w:rsidRPr="0076462A">
        <w:rPr>
          <w:rFonts w:ascii="Arial" w:hAnsi="Arial" w:cs="Arial"/>
          <w:b/>
          <w:bCs/>
          <w:color w:val="000000"/>
        </w:rPr>
        <w:t>средств</w:t>
      </w:r>
      <w:r w:rsidR="000F6BF6" w:rsidRPr="0076462A">
        <w:rPr>
          <w:rFonts w:ascii="Arial" w:hAnsi="Arial" w:cs="Arial"/>
          <w:b/>
          <w:bCs/>
          <w:color w:val="000000"/>
        </w:rPr>
        <w:t xml:space="preserve"> </w:t>
      </w:r>
      <w:r w:rsidRPr="0076462A">
        <w:rPr>
          <w:rFonts w:ascii="Arial" w:hAnsi="Arial" w:cs="Arial"/>
          <w:b/>
          <w:bCs/>
          <w:color w:val="000000"/>
        </w:rPr>
        <w:t>из</w:t>
      </w:r>
      <w:r w:rsidR="000F6BF6" w:rsidRPr="0076462A">
        <w:rPr>
          <w:rFonts w:ascii="Arial" w:hAnsi="Arial" w:cs="Arial"/>
          <w:b/>
          <w:bCs/>
          <w:color w:val="000000"/>
        </w:rPr>
        <w:t xml:space="preserve"> </w:t>
      </w:r>
      <w:r w:rsidRPr="0076462A">
        <w:rPr>
          <w:rFonts w:ascii="Arial" w:hAnsi="Arial" w:cs="Arial"/>
          <w:b/>
          <w:bCs/>
          <w:color w:val="000000"/>
        </w:rPr>
        <w:t>резервного</w:t>
      </w:r>
      <w:r w:rsidR="000F6BF6" w:rsidRPr="0076462A">
        <w:rPr>
          <w:rFonts w:ascii="Arial" w:hAnsi="Arial" w:cs="Arial"/>
          <w:b/>
          <w:bCs/>
          <w:color w:val="000000"/>
        </w:rPr>
        <w:t xml:space="preserve"> </w:t>
      </w:r>
      <w:r w:rsidRPr="0076462A">
        <w:rPr>
          <w:rFonts w:ascii="Arial" w:hAnsi="Arial" w:cs="Arial"/>
          <w:b/>
          <w:bCs/>
          <w:color w:val="000000"/>
        </w:rPr>
        <w:t>фонда</w:t>
      </w:r>
      <w:r w:rsidR="000F6BF6" w:rsidRPr="0076462A">
        <w:rPr>
          <w:rFonts w:ascii="Arial" w:hAnsi="Arial" w:cs="Arial"/>
          <w:b/>
          <w:bCs/>
          <w:color w:val="000000"/>
        </w:rPr>
        <w:t xml:space="preserve"> </w:t>
      </w:r>
      <w:r w:rsidRPr="0076462A">
        <w:rPr>
          <w:rFonts w:ascii="Arial" w:hAnsi="Arial" w:cs="Arial"/>
          <w:b/>
          <w:bCs/>
          <w:color w:val="000000"/>
        </w:rPr>
        <w:t>администрации</w:t>
      </w:r>
      <w:r w:rsidR="000F6BF6" w:rsidRPr="0076462A">
        <w:rPr>
          <w:rFonts w:ascii="Arial" w:hAnsi="Arial" w:cs="Arial"/>
          <w:b/>
          <w:bCs/>
          <w:color w:val="000000"/>
        </w:rPr>
        <w:t xml:space="preserve"> </w:t>
      </w:r>
      <w:r w:rsidRPr="0076462A">
        <w:rPr>
          <w:rFonts w:ascii="Arial" w:hAnsi="Arial" w:cs="Arial"/>
          <w:b/>
          <w:color w:val="000000"/>
        </w:rPr>
        <w:t>Большешигаевского</w:t>
      </w:r>
      <w:r w:rsidR="000F6BF6" w:rsidRPr="0076462A">
        <w:rPr>
          <w:rFonts w:ascii="Arial" w:hAnsi="Arial" w:cs="Arial"/>
          <w:b/>
          <w:color w:val="000000"/>
        </w:rPr>
        <w:t xml:space="preserve"> </w:t>
      </w:r>
      <w:r w:rsidRPr="0076462A">
        <w:rPr>
          <w:rFonts w:ascii="Arial" w:hAnsi="Arial" w:cs="Arial"/>
          <w:b/>
          <w:color w:val="000000"/>
        </w:rPr>
        <w:t>сельского</w:t>
      </w:r>
      <w:r w:rsidR="000F6BF6" w:rsidRPr="0076462A">
        <w:rPr>
          <w:rFonts w:ascii="Arial" w:hAnsi="Arial" w:cs="Arial"/>
          <w:b/>
          <w:color w:val="000000"/>
        </w:rPr>
        <w:t xml:space="preserve"> </w:t>
      </w:r>
      <w:r w:rsidRPr="0076462A">
        <w:rPr>
          <w:rFonts w:ascii="Arial" w:hAnsi="Arial" w:cs="Arial"/>
          <w:b/>
          <w:color w:val="000000"/>
        </w:rPr>
        <w:t>поселения</w:t>
      </w:r>
    </w:p>
    <w:p w:rsidR="00CC59AD" w:rsidRPr="0076462A" w:rsidRDefault="000F6BF6" w:rsidP="0076462A">
      <w:pPr>
        <w:pStyle w:val="af3"/>
        <w:ind w:firstLine="567"/>
        <w:jc w:val="center"/>
        <w:rPr>
          <w:rFonts w:ascii="Arial" w:hAnsi="Arial" w:cs="Arial"/>
          <w:color w:val="000000"/>
        </w:rPr>
      </w:pPr>
      <w:r w:rsidRPr="0076462A">
        <w:rPr>
          <w:rFonts w:ascii="Arial" w:hAnsi="Arial" w:cs="Arial"/>
          <w:b/>
          <w:bCs/>
          <w:color w:val="000000"/>
        </w:rPr>
        <w:lastRenderedPageBreak/>
        <w:t xml:space="preserve"> </w:t>
      </w:r>
    </w:p>
    <w:p w:rsidR="00CC59AD" w:rsidRPr="0076462A" w:rsidRDefault="00CC59AD" w:rsidP="0076462A">
      <w:pPr>
        <w:pStyle w:val="af3"/>
        <w:ind w:firstLine="567"/>
        <w:jc w:val="both"/>
        <w:rPr>
          <w:rFonts w:ascii="Arial" w:hAnsi="Arial" w:cs="Arial"/>
          <w:color w:val="000000"/>
        </w:rPr>
      </w:pPr>
      <w:r w:rsidRPr="0076462A">
        <w:rPr>
          <w:rFonts w:ascii="Arial" w:hAnsi="Arial" w:cs="Arial"/>
          <w:b/>
          <w:bCs/>
          <w:color w:val="000000"/>
        </w:rPr>
        <w:t>Белова</w:t>
      </w:r>
      <w:r w:rsidR="000F6BF6" w:rsidRPr="0076462A">
        <w:rPr>
          <w:rFonts w:ascii="Arial" w:hAnsi="Arial" w:cs="Arial"/>
          <w:b/>
          <w:bCs/>
          <w:color w:val="000000"/>
        </w:rPr>
        <w:t xml:space="preserve"> </w:t>
      </w:r>
      <w:r w:rsidRPr="0076462A">
        <w:rPr>
          <w:rFonts w:ascii="Arial" w:hAnsi="Arial" w:cs="Arial"/>
          <w:b/>
          <w:bCs/>
          <w:color w:val="000000"/>
        </w:rPr>
        <w:t>Ринаида</w:t>
      </w:r>
      <w:r w:rsidR="000F6BF6" w:rsidRPr="0076462A">
        <w:rPr>
          <w:rFonts w:ascii="Arial" w:hAnsi="Arial" w:cs="Arial"/>
          <w:b/>
          <w:bCs/>
          <w:color w:val="000000"/>
        </w:rPr>
        <w:t xml:space="preserve"> </w:t>
      </w:r>
      <w:r w:rsidRPr="0076462A">
        <w:rPr>
          <w:rFonts w:ascii="Arial" w:hAnsi="Arial" w:cs="Arial"/>
          <w:b/>
          <w:bCs/>
          <w:color w:val="000000"/>
        </w:rPr>
        <w:t>Пантелеймоновна</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глава</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председатель</w:t>
      </w:r>
      <w:r w:rsidR="000F6BF6" w:rsidRPr="0076462A">
        <w:rPr>
          <w:rFonts w:ascii="Arial" w:hAnsi="Arial" w:cs="Arial"/>
          <w:color w:val="000000"/>
        </w:rPr>
        <w:t xml:space="preserve"> </w:t>
      </w:r>
      <w:r w:rsidRPr="0076462A">
        <w:rPr>
          <w:rFonts w:ascii="Arial" w:hAnsi="Arial" w:cs="Arial"/>
          <w:color w:val="000000"/>
        </w:rPr>
        <w:t>комиссии;</w:t>
      </w:r>
    </w:p>
    <w:p w:rsidR="00CC59AD" w:rsidRPr="0076462A" w:rsidRDefault="00CC59AD" w:rsidP="0076462A">
      <w:pPr>
        <w:pStyle w:val="af3"/>
        <w:ind w:firstLine="567"/>
        <w:jc w:val="both"/>
        <w:rPr>
          <w:rFonts w:ascii="Arial" w:hAnsi="Arial" w:cs="Arial"/>
          <w:color w:val="000000"/>
        </w:rPr>
      </w:pPr>
      <w:r w:rsidRPr="0076462A">
        <w:rPr>
          <w:rFonts w:ascii="Arial" w:hAnsi="Arial" w:cs="Arial"/>
          <w:b/>
          <w:bCs/>
          <w:color w:val="000000"/>
        </w:rPr>
        <w:t>Михайлова</w:t>
      </w:r>
      <w:r w:rsidR="000F6BF6" w:rsidRPr="0076462A">
        <w:rPr>
          <w:rFonts w:ascii="Arial" w:hAnsi="Arial" w:cs="Arial"/>
          <w:b/>
          <w:bCs/>
          <w:color w:val="000000"/>
        </w:rPr>
        <w:t xml:space="preserve"> </w:t>
      </w:r>
      <w:r w:rsidRPr="0076462A">
        <w:rPr>
          <w:rFonts w:ascii="Arial" w:hAnsi="Arial" w:cs="Arial"/>
          <w:b/>
          <w:bCs/>
          <w:color w:val="000000"/>
        </w:rPr>
        <w:t>Лилия</w:t>
      </w:r>
      <w:r w:rsidR="000F6BF6" w:rsidRPr="0076462A">
        <w:rPr>
          <w:rFonts w:ascii="Arial" w:hAnsi="Arial" w:cs="Arial"/>
          <w:b/>
          <w:bCs/>
          <w:color w:val="000000"/>
        </w:rPr>
        <w:t xml:space="preserve"> </w:t>
      </w:r>
      <w:r w:rsidRPr="0076462A">
        <w:rPr>
          <w:rFonts w:ascii="Arial" w:hAnsi="Arial" w:cs="Arial"/>
          <w:b/>
          <w:bCs/>
          <w:color w:val="000000"/>
        </w:rPr>
        <w:t>Николаевна</w:t>
      </w:r>
      <w:r w:rsidR="000F6BF6" w:rsidRPr="0076462A">
        <w:rPr>
          <w:rFonts w:ascii="Arial" w:hAnsi="Arial" w:cs="Arial"/>
          <w:b/>
          <w:bCs/>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ведущий</w:t>
      </w:r>
      <w:r w:rsidR="000F6BF6" w:rsidRPr="0076462A">
        <w:rPr>
          <w:rFonts w:ascii="Arial" w:hAnsi="Arial" w:cs="Arial"/>
          <w:color w:val="000000"/>
        </w:rPr>
        <w:t xml:space="preserve"> </w:t>
      </w:r>
      <w:r w:rsidRPr="0076462A">
        <w:rPr>
          <w:rFonts w:ascii="Arial" w:hAnsi="Arial" w:cs="Arial"/>
          <w:color w:val="000000"/>
        </w:rPr>
        <w:t>специалист-эксперт</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поселения,</w:t>
      </w:r>
      <w:r w:rsidR="000F6BF6" w:rsidRPr="0076462A">
        <w:rPr>
          <w:rFonts w:ascii="Arial" w:hAnsi="Arial" w:cs="Arial"/>
          <w:color w:val="000000"/>
        </w:rPr>
        <w:t xml:space="preserve"> </w:t>
      </w:r>
      <w:r w:rsidRPr="0076462A">
        <w:rPr>
          <w:rFonts w:ascii="Arial" w:hAnsi="Arial" w:cs="Arial"/>
          <w:color w:val="000000"/>
        </w:rPr>
        <w:t>секретарь</w:t>
      </w:r>
      <w:r w:rsidR="000F6BF6" w:rsidRPr="0076462A">
        <w:rPr>
          <w:rFonts w:ascii="Arial" w:hAnsi="Arial" w:cs="Arial"/>
          <w:color w:val="000000"/>
        </w:rPr>
        <w:t xml:space="preserve"> </w:t>
      </w:r>
      <w:r w:rsidRPr="0076462A">
        <w:rPr>
          <w:rFonts w:ascii="Arial" w:hAnsi="Arial" w:cs="Arial"/>
          <w:color w:val="000000"/>
        </w:rPr>
        <w:t>комиссии;</w:t>
      </w:r>
    </w:p>
    <w:p w:rsidR="00CC59AD" w:rsidRPr="0076462A" w:rsidRDefault="00CC59AD" w:rsidP="0076462A">
      <w:pPr>
        <w:pStyle w:val="af3"/>
        <w:ind w:firstLine="567"/>
        <w:jc w:val="both"/>
        <w:rPr>
          <w:rFonts w:ascii="Arial" w:hAnsi="Arial" w:cs="Arial"/>
          <w:color w:val="000000"/>
        </w:rPr>
      </w:pPr>
      <w:r w:rsidRPr="0076462A">
        <w:rPr>
          <w:rFonts w:ascii="Arial" w:hAnsi="Arial" w:cs="Arial"/>
          <w:b/>
          <w:bCs/>
          <w:color w:val="000000"/>
        </w:rPr>
        <w:t>Члены</w:t>
      </w:r>
      <w:r w:rsidR="000F6BF6" w:rsidRPr="0076462A">
        <w:rPr>
          <w:rFonts w:ascii="Arial" w:hAnsi="Arial" w:cs="Arial"/>
          <w:b/>
          <w:bCs/>
          <w:color w:val="000000"/>
        </w:rPr>
        <w:t xml:space="preserve"> </w:t>
      </w:r>
      <w:r w:rsidRPr="0076462A">
        <w:rPr>
          <w:rFonts w:ascii="Arial" w:hAnsi="Arial" w:cs="Arial"/>
          <w:b/>
          <w:bCs/>
          <w:color w:val="000000"/>
        </w:rPr>
        <w:t>комиссии:</w:t>
      </w:r>
    </w:p>
    <w:p w:rsidR="00CC59AD" w:rsidRPr="0076462A" w:rsidRDefault="00CC59AD" w:rsidP="0076462A">
      <w:pPr>
        <w:pStyle w:val="af3"/>
        <w:ind w:firstLine="567"/>
        <w:jc w:val="both"/>
        <w:rPr>
          <w:rFonts w:ascii="Arial" w:hAnsi="Arial" w:cs="Arial"/>
          <w:color w:val="000000"/>
        </w:rPr>
      </w:pPr>
      <w:r w:rsidRPr="0076462A">
        <w:rPr>
          <w:rFonts w:ascii="Arial" w:hAnsi="Arial" w:cs="Arial"/>
          <w:b/>
          <w:bCs/>
          <w:color w:val="000000"/>
        </w:rPr>
        <w:t>Соловьева</w:t>
      </w:r>
      <w:r w:rsidR="000F6BF6" w:rsidRPr="0076462A">
        <w:rPr>
          <w:rFonts w:ascii="Arial" w:hAnsi="Arial" w:cs="Arial"/>
          <w:b/>
          <w:bCs/>
          <w:color w:val="000000"/>
        </w:rPr>
        <w:t xml:space="preserve"> </w:t>
      </w:r>
      <w:r w:rsidRPr="0076462A">
        <w:rPr>
          <w:rFonts w:ascii="Arial" w:hAnsi="Arial" w:cs="Arial"/>
          <w:b/>
          <w:bCs/>
          <w:color w:val="000000"/>
        </w:rPr>
        <w:t>Галина</w:t>
      </w:r>
      <w:r w:rsidR="000F6BF6" w:rsidRPr="0076462A">
        <w:rPr>
          <w:rFonts w:ascii="Arial" w:hAnsi="Arial" w:cs="Arial"/>
          <w:b/>
          <w:bCs/>
          <w:color w:val="000000"/>
        </w:rPr>
        <w:t xml:space="preserve"> </w:t>
      </w:r>
      <w:r w:rsidRPr="0076462A">
        <w:rPr>
          <w:rFonts w:ascii="Arial" w:hAnsi="Arial" w:cs="Arial"/>
          <w:b/>
          <w:bCs/>
          <w:color w:val="000000"/>
        </w:rPr>
        <w:t>Васильевна</w:t>
      </w:r>
      <w:r w:rsidR="000F6BF6" w:rsidRPr="0076462A">
        <w:rPr>
          <w:rFonts w:ascii="Arial" w:hAnsi="Arial" w:cs="Arial"/>
          <w:b/>
          <w:bCs/>
          <w:color w:val="000000"/>
        </w:rPr>
        <w:t xml:space="preserve"> </w:t>
      </w:r>
      <w:r w:rsidRPr="0076462A">
        <w:rPr>
          <w:rFonts w:ascii="Arial" w:hAnsi="Arial" w:cs="Arial"/>
          <w:color w:val="000000"/>
        </w:rPr>
        <w:t>–</w:t>
      </w:r>
      <w:r w:rsidR="000F6BF6" w:rsidRPr="0076462A">
        <w:rPr>
          <w:rFonts w:ascii="Arial" w:hAnsi="Arial" w:cs="Arial"/>
          <w:color w:val="000000"/>
        </w:rPr>
        <w:t xml:space="preserve"> </w:t>
      </w:r>
      <w:r w:rsidRPr="0076462A">
        <w:rPr>
          <w:rFonts w:ascii="Arial" w:hAnsi="Arial" w:cs="Arial"/>
          <w:color w:val="000000"/>
        </w:rPr>
        <w:t>заведующая</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ЦСДК</w:t>
      </w:r>
      <w:r w:rsidR="000F6BF6" w:rsidRPr="0076462A">
        <w:rPr>
          <w:rFonts w:ascii="Arial" w:hAnsi="Arial" w:cs="Arial"/>
          <w:color w:val="000000"/>
        </w:rPr>
        <w:t xml:space="preserve"> </w:t>
      </w:r>
      <w:r w:rsidRPr="0076462A">
        <w:rPr>
          <w:rFonts w:ascii="Arial" w:hAnsi="Arial" w:cs="Arial"/>
          <w:color w:val="000000"/>
        </w:rPr>
        <w:t>МАУК</w:t>
      </w:r>
      <w:r w:rsidR="000F6BF6" w:rsidRPr="0076462A">
        <w:rPr>
          <w:rFonts w:ascii="Arial" w:hAnsi="Arial" w:cs="Arial"/>
          <w:color w:val="000000"/>
        </w:rPr>
        <w:t xml:space="preserve"> </w:t>
      </w:r>
      <w:r w:rsidRPr="0076462A">
        <w:rPr>
          <w:rFonts w:ascii="Arial" w:hAnsi="Arial" w:cs="Arial"/>
          <w:color w:val="000000"/>
        </w:rPr>
        <w:t>«Централизованная</w:t>
      </w:r>
      <w:r w:rsidR="000F6BF6" w:rsidRPr="0076462A">
        <w:rPr>
          <w:rFonts w:ascii="Arial" w:hAnsi="Arial" w:cs="Arial"/>
          <w:color w:val="000000"/>
        </w:rPr>
        <w:t xml:space="preserve"> </w:t>
      </w:r>
      <w:r w:rsidRPr="0076462A">
        <w:rPr>
          <w:rFonts w:ascii="Arial" w:hAnsi="Arial" w:cs="Arial"/>
          <w:color w:val="000000"/>
        </w:rPr>
        <w:t>клубная</w:t>
      </w:r>
      <w:r w:rsidR="000F6BF6" w:rsidRPr="0076462A">
        <w:rPr>
          <w:rFonts w:ascii="Arial" w:hAnsi="Arial" w:cs="Arial"/>
          <w:color w:val="000000"/>
        </w:rPr>
        <w:t xml:space="preserve"> </w:t>
      </w:r>
      <w:r w:rsidRPr="0076462A">
        <w:rPr>
          <w:rFonts w:ascii="Arial" w:hAnsi="Arial" w:cs="Arial"/>
          <w:color w:val="000000"/>
        </w:rPr>
        <w:t>система»</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согласованию);</w:t>
      </w:r>
    </w:p>
    <w:p w:rsidR="00CC59AD" w:rsidRPr="0076462A" w:rsidRDefault="00CC59AD" w:rsidP="0076462A">
      <w:pPr>
        <w:pStyle w:val="af3"/>
        <w:ind w:firstLine="567"/>
        <w:jc w:val="both"/>
        <w:rPr>
          <w:rFonts w:ascii="Arial" w:hAnsi="Arial" w:cs="Arial"/>
          <w:color w:val="000000"/>
        </w:rPr>
      </w:pPr>
      <w:r w:rsidRPr="0076462A">
        <w:rPr>
          <w:rFonts w:ascii="Arial" w:hAnsi="Arial" w:cs="Arial"/>
          <w:b/>
          <w:color w:val="000000"/>
        </w:rPr>
        <w:t>Колесникова</w:t>
      </w:r>
      <w:r w:rsidR="000F6BF6" w:rsidRPr="0076462A">
        <w:rPr>
          <w:rFonts w:ascii="Arial" w:hAnsi="Arial" w:cs="Arial"/>
          <w:b/>
          <w:color w:val="000000"/>
        </w:rPr>
        <w:t xml:space="preserve"> </w:t>
      </w:r>
      <w:r w:rsidRPr="0076462A">
        <w:rPr>
          <w:rFonts w:ascii="Arial" w:hAnsi="Arial" w:cs="Arial"/>
          <w:b/>
          <w:color w:val="000000"/>
        </w:rPr>
        <w:t>Надежда</w:t>
      </w:r>
      <w:r w:rsidR="000F6BF6" w:rsidRPr="0076462A">
        <w:rPr>
          <w:rFonts w:ascii="Arial" w:hAnsi="Arial" w:cs="Arial"/>
          <w:b/>
          <w:color w:val="000000"/>
        </w:rPr>
        <w:t xml:space="preserve"> </w:t>
      </w:r>
      <w:r w:rsidRPr="0076462A">
        <w:rPr>
          <w:rFonts w:ascii="Arial" w:hAnsi="Arial" w:cs="Arial"/>
          <w:b/>
          <w:color w:val="000000"/>
        </w:rPr>
        <w:t>Семеновна</w:t>
      </w:r>
      <w:r w:rsidRPr="0076462A">
        <w:rPr>
          <w:rFonts w:ascii="Arial" w:hAnsi="Arial" w:cs="Arial"/>
          <w:color w:val="000000"/>
        </w:rPr>
        <w:t>-председатель</w:t>
      </w:r>
      <w:r w:rsidR="000F6BF6" w:rsidRPr="0076462A">
        <w:rPr>
          <w:rFonts w:ascii="Arial" w:hAnsi="Arial" w:cs="Arial"/>
          <w:color w:val="000000"/>
        </w:rPr>
        <w:t xml:space="preserve"> </w:t>
      </w:r>
      <w:r w:rsidRPr="0076462A">
        <w:rPr>
          <w:rFonts w:ascii="Arial" w:hAnsi="Arial" w:cs="Arial"/>
          <w:color w:val="000000"/>
        </w:rPr>
        <w:t>собрания</w:t>
      </w:r>
      <w:r w:rsidR="000F6BF6" w:rsidRPr="0076462A">
        <w:rPr>
          <w:rFonts w:ascii="Arial" w:hAnsi="Arial" w:cs="Arial"/>
          <w:color w:val="000000"/>
        </w:rPr>
        <w:t xml:space="preserve"> </w:t>
      </w:r>
      <w:r w:rsidRPr="0076462A">
        <w:rPr>
          <w:rFonts w:ascii="Arial" w:hAnsi="Arial" w:cs="Arial"/>
          <w:color w:val="000000"/>
        </w:rPr>
        <w:t>депутатов</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района</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согласованию);</w:t>
      </w:r>
    </w:p>
    <w:p w:rsidR="00CC59AD" w:rsidRPr="0076462A" w:rsidRDefault="00CC59AD" w:rsidP="0076462A">
      <w:pPr>
        <w:pStyle w:val="af3"/>
        <w:ind w:firstLine="567"/>
        <w:jc w:val="both"/>
        <w:rPr>
          <w:rFonts w:ascii="Arial" w:hAnsi="Arial" w:cs="Arial"/>
          <w:color w:val="000000"/>
        </w:rPr>
      </w:pPr>
      <w:r w:rsidRPr="0076462A">
        <w:rPr>
          <w:rFonts w:ascii="Arial" w:hAnsi="Arial" w:cs="Arial"/>
          <w:b/>
          <w:bCs/>
          <w:color w:val="000000"/>
        </w:rPr>
        <w:t>Чалкова</w:t>
      </w:r>
      <w:r w:rsidR="000F6BF6" w:rsidRPr="0076462A">
        <w:rPr>
          <w:rFonts w:ascii="Arial" w:hAnsi="Arial" w:cs="Arial"/>
          <w:b/>
          <w:bCs/>
          <w:color w:val="000000"/>
        </w:rPr>
        <w:t xml:space="preserve"> </w:t>
      </w:r>
      <w:r w:rsidRPr="0076462A">
        <w:rPr>
          <w:rFonts w:ascii="Arial" w:hAnsi="Arial" w:cs="Arial"/>
          <w:b/>
          <w:bCs/>
          <w:color w:val="000000"/>
        </w:rPr>
        <w:t>Галина</w:t>
      </w:r>
      <w:r w:rsidR="000F6BF6" w:rsidRPr="0076462A">
        <w:rPr>
          <w:rFonts w:ascii="Arial" w:hAnsi="Arial" w:cs="Arial"/>
          <w:b/>
          <w:bCs/>
          <w:color w:val="000000"/>
        </w:rPr>
        <w:t xml:space="preserve"> </w:t>
      </w:r>
      <w:r w:rsidRPr="0076462A">
        <w:rPr>
          <w:rFonts w:ascii="Arial" w:hAnsi="Arial" w:cs="Arial"/>
          <w:b/>
          <w:bCs/>
          <w:color w:val="000000"/>
        </w:rPr>
        <w:t>Владимировна</w:t>
      </w:r>
      <w:r w:rsidR="000F6BF6" w:rsidRPr="0076462A">
        <w:rPr>
          <w:rFonts w:ascii="Arial" w:hAnsi="Arial" w:cs="Arial"/>
          <w:color w:val="000000"/>
        </w:rPr>
        <w:t xml:space="preserve"> </w:t>
      </w:r>
      <w:r w:rsidRPr="0076462A">
        <w:rPr>
          <w:rFonts w:ascii="Arial" w:hAnsi="Arial" w:cs="Arial"/>
          <w:color w:val="000000"/>
        </w:rPr>
        <w:t>–</w:t>
      </w:r>
      <w:r w:rsidR="000F6BF6" w:rsidRPr="0076462A">
        <w:rPr>
          <w:rFonts w:ascii="Arial" w:hAnsi="Arial" w:cs="Arial"/>
          <w:color w:val="000000"/>
        </w:rPr>
        <w:t xml:space="preserve"> </w:t>
      </w:r>
      <w:bookmarkStart w:id="18" w:name="__DdeLink__1349_1615234952"/>
      <w:bookmarkEnd w:id="18"/>
      <w:r w:rsidRPr="0076462A">
        <w:rPr>
          <w:rFonts w:ascii="Arial" w:hAnsi="Arial" w:cs="Arial"/>
          <w:color w:val="000000"/>
        </w:rPr>
        <w:t>депутат</w:t>
      </w:r>
      <w:r w:rsidR="000F6BF6" w:rsidRPr="0076462A">
        <w:rPr>
          <w:rFonts w:ascii="Arial" w:hAnsi="Arial" w:cs="Arial"/>
          <w:color w:val="000000"/>
        </w:rPr>
        <w:t xml:space="preserve"> </w:t>
      </w:r>
      <w:r w:rsidRPr="0076462A">
        <w:rPr>
          <w:rFonts w:ascii="Arial" w:hAnsi="Arial" w:cs="Arial"/>
          <w:color w:val="000000"/>
        </w:rPr>
        <w:t>собрания</w:t>
      </w:r>
      <w:r w:rsidR="000F6BF6" w:rsidRPr="0076462A">
        <w:rPr>
          <w:rFonts w:ascii="Arial" w:hAnsi="Arial" w:cs="Arial"/>
          <w:color w:val="000000"/>
        </w:rPr>
        <w:t xml:space="preserve"> </w:t>
      </w:r>
      <w:r w:rsidRPr="0076462A">
        <w:rPr>
          <w:rFonts w:ascii="Arial" w:hAnsi="Arial" w:cs="Arial"/>
          <w:color w:val="000000"/>
        </w:rPr>
        <w:t>депутатов</w:t>
      </w:r>
      <w:r w:rsidR="000F6BF6" w:rsidRPr="0076462A">
        <w:rPr>
          <w:rFonts w:ascii="Arial" w:hAnsi="Arial" w:cs="Arial"/>
          <w:color w:val="000000"/>
        </w:rPr>
        <w:t xml:space="preserve"> </w:t>
      </w:r>
      <w:r w:rsidRPr="0076462A">
        <w:rPr>
          <w:rFonts w:ascii="Arial" w:hAnsi="Arial" w:cs="Arial"/>
          <w:color w:val="000000"/>
        </w:rPr>
        <w:t>Большешигаевского</w:t>
      </w:r>
      <w:r w:rsidR="000F6BF6" w:rsidRPr="0076462A">
        <w:rPr>
          <w:rFonts w:ascii="Arial" w:hAnsi="Arial" w:cs="Arial"/>
          <w:color w:val="000000"/>
        </w:rPr>
        <w:t xml:space="preserve"> </w:t>
      </w:r>
      <w:r w:rsidRPr="0076462A">
        <w:rPr>
          <w:rFonts w:ascii="Arial" w:hAnsi="Arial" w:cs="Arial"/>
          <w:color w:val="000000"/>
        </w:rPr>
        <w:t>сельского</w:t>
      </w:r>
      <w:r w:rsidR="000F6BF6" w:rsidRPr="0076462A">
        <w:rPr>
          <w:rFonts w:ascii="Arial" w:hAnsi="Arial" w:cs="Arial"/>
          <w:color w:val="000000"/>
        </w:rPr>
        <w:t xml:space="preserve"> </w:t>
      </w:r>
      <w:r w:rsidRPr="0076462A">
        <w:rPr>
          <w:rFonts w:ascii="Arial" w:hAnsi="Arial" w:cs="Arial"/>
          <w:color w:val="000000"/>
        </w:rPr>
        <w:t>Мариинско-Посадского</w:t>
      </w:r>
      <w:r w:rsidR="000F6BF6" w:rsidRPr="0076462A">
        <w:rPr>
          <w:rFonts w:ascii="Arial" w:hAnsi="Arial" w:cs="Arial"/>
          <w:color w:val="000000"/>
        </w:rPr>
        <w:t xml:space="preserve"> </w:t>
      </w:r>
      <w:r w:rsidRPr="0076462A">
        <w:rPr>
          <w:rFonts w:ascii="Arial" w:hAnsi="Arial" w:cs="Arial"/>
          <w:color w:val="000000"/>
        </w:rPr>
        <w:t>района</w:t>
      </w:r>
      <w:r w:rsidR="000F6BF6" w:rsidRPr="0076462A">
        <w:rPr>
          <w:rFonts w:ascii="Arial" w:hAnsi="Arial" w:cs="Arial"/>
          <w:color w:val="000000"/>
        </w:rPr>
        <w:t xml:space="preserve"> </w:t>
      </w:r>
      <w:r w:rsidRPr="0076462A">
        <w:rPr>
          <w:rFonts w:ascii="Arial" w:hAnsi="Arial" w:cs="Arial"/>
          <w:color w:val="000000"/>
        </w:rPr>
        <w:t>(по</w:t>
      </w:r>
      <w:r w:rsidR="000F6BF6" w:rsidRPr="0076462A">
        <w:rPr>
          <w:rFonts w:ascii="Arial" w:hAnsi="Arial" w:cs="Arial"/>
          <w:color w:val="000000"/>
        </w:rPr>
        <w:t xml:space="preserve"> </w:t>
      </w:r>
      <w:r w:rsidRPr="0076462A">
        <w:rPr>
          <w:rFonts w:ascii="Arial" w:hAnsi="Arial" w:cs="Arial"/>
          <w:color w:val="000000"/>
        </w:rPr>
        <w:t>согласованию);</w:t>
      </w:r>
    </w:p>
    <w:p w:rsidR="00CC59AD" w:rsidRPr="0076462A" w:rsidRDefault="000F6BF6" w:rsidP="0076462A">
      <w:pPr>
        <w:pStyle w:val="af3"/>
        <w:ind w:firstLine="567"/>
        <w:jc w:val="both"/>
        <w:rPr>
          <w:rFonts w:ascii="Arial" w:hAnsi="Arial" w:cs="Arial"/>
          <w:color w:val="000000"/>
        </w:rPr>
      </w:pPr>
      <w:r w:rsidRPr="0076462A">
        <w:rPr>
          <w:rFonts w:ascii="Arial" w:hAnsi="Arial" w:cs="Arial"/>
          <w:color w:val="000000"/>
        </w:rPr>
        <w:t xml:space="preserve"> </w:t>
      </w:r>
    </w:p>
    <w:p w:rsidR="005F719F" w:rsidRPr="0076462A" w:rsidRDefault="000F6BF6" w:rsidP="0076462A">
      <w:pPr>
        <w:pStyle w:val="af3"/>
        <w:ind w:firstLine="708"/>
        <w:jc w:val="both"/>
        <w:rPr>
          <w:rFonts w:ascii="Arial" w:hAnsi="Arial" w:cs="Arial"/>
          <w:color w:val="000000"/>
        </w:rPr>
      </w:pPr>
      <w:r w:rsidRPr="0076462A">
        <w:rPr>
          <w:rFonts w:ascii="Arial" w:hAnsi="Arial" w:cs="Arial"/>
          <w:color w:val="000000"/>
        </w:rPr>
        <w:t xml:space="preserve"> </w:t>
      </w:r>
    </w:p>
    <w:p w:rsidR="00CC59AD" w:rsidRPr="0076462A" w:rsidRDefault="00CC59AD" w:rsidP="0076462A">
      <w:pPr>
        <w:rPr>
          <w:rFonts w:ascii="Arial" w:hAnsi="Arial" w:cs="Arial"/>
          <w:b/>
          <w:color w:val="000000"/>
          <w:sz w:val="20"/>
        </w:rPr>
      </w:pPr>
    </w:p>
    <w:tbl>
      <w:tblPr>
        <w:tblW w:w="5000" w:type="pct"/>
        <w:tblLook w:val="0000" w:firstRow="0" w:lastRow="0" w:firstColumn="0" w:lastColumn="0" w:noHBand="0" w:noVBand="0"/>
      </w:tblPr>
      <w:tblGrid>
        <w:gridCol w:w="6637"/>
        <w:gridCol w:w="1856"/>
        <w:gridCol w:w="6646"/>
      </w:tblGrid>
      <w:tr w:rsidR="00CC59AD" w:rsidRPr="0076462A" w:rsidTr="00512BB4">
        <w:trPr>
          <w:cantSplit/>
        </w:trPr>
        <w:tc>
          <w:tcPr>
            <w:tcW w:w="2192" w:type="pct"/>
            <w:vAlign w:val="center"/>
          </w:tcPr>
          <w:p w:rsidR="00CC59AD" w:rsidRPr="0076462A" w:rsidRDefault="00CC59AD" w:rsidP="00512BB4">
            <w:pPr>
              <w:pStyle w:val="a"/>
              <w:tabs>
                <w:tab w:val="left" w:pos="4285"/>
              </w:tabs>
              <w:jc w:val="center"/>
              <w:rPr>
                <w:rFonts w:ascii="Arial" w:hAnsi="Arial" w:cs="Arial"/>
                <w:bCs/>
                <w:noProof/>
                <w:color w:val="000000"/>
              </w:rPr>
            </w:pPr>
            <w:r w:rsidRPr="0076462A">
              <w:rPr>
                <w:rFonts w:ascii="Arial" w:hAnsi="Arial" w:cs="Arial"/>
                <w:bCs/>
                <w:noProof/>
                <w:color w:val="000000"/>
              </w:rPr>
              <w:t>ЧĂВАШ</w:t>
            </w:r>
          </w:p>
          <w:p w:rsidR="00CC59AD" w:rsidRPr="0076462A" w:rsidRDefault="00CC59AD" w:rsidP="00512BB4">
            <w:pPr>
              <w:pStyle w:val="a"/>
              <w:tabs>
                <w:tab w:val="left" w:pos="4285"/>
              </w:tabs>
              <w:jc w:val="center"/>
              <w:rPr>
                <w:rFonts w:ascii="Arial" w:hAnsi="Arial" w:cs="Arial"/>
                <w:bCs/>
                <w:noProof/>
                <w:color w:val="000000"/>
              </w:rPr>
            </w:pPr>
            <w:r w:rsidRPr="0076462A">
              <w:rPr>
                <w:rFonts w:ascii="Arial" w:hAnsi="Arial" w:cs="Arial"/>
                <w:bCs/>
                <w:noProof/>
                <w:color w:val="000000"/>
              </w:rPr>
              <w:t>РЕСПУБЛИКИ</w:t>
            </w:r>
          </w:p>
          <w:p w:rsidR="00CC59AD" w:rsidRPr="0076462A" w:rsidRDefault="00CC59AD" w:rsidP="00512BB4">
            <w:pPr>
              <w:pStyle w:val="a"/>
              <w:tabs>
                <w:tab w:val="left" w:pos="4285"/>
              </w:tabs>
              <w:jc w:val="center"/>
              <w:rPr>
                <w:rFonts w:ascii="Arial" w:hAnsi="Arial" w:cs="Arial"/>
                <w:color w:val="000000"/>
              </w:rPr>
            </w:pPr>
            <w:r w:rsidRPr="0076462A">
              <w:rPr>
                <w:rFonts w:ascii="Arial" w:hAnsi="Arial" w:cs="Arial"/>
                <w:bCs/>
                <w:noProof/>
                <w:color w:val="000000"/>
                <w:lang w:val="en-US"/>
              </w:rPr>
              <w:t>C</w:t>
            </w:r>
            <w:r w:rsidRPr="0076462A">
              <w:rPr>
                <w:rFonts w:ascii="Arial" w:hAnsi="Arial" w:cs="Arial"/>
                <w:bCs/>
                <w:noProof/>
                <w:color w:val="000000"/>
              </w:rPr>
              <w:t>ĔНТĔРВĂРРИ</w:t>
            </w:r>
            <w:r w:rsidR="000F6BF6" w:rsidRPr="0076462A">
              <w:rPr>
                <w:rFonts w:ascii="Arial" w:hAnsi="Arial" w:cs="Arial"/>
                <w:bCs/>
                <w:noProof/>
                <w:color w:val="000000"/>
              </w:rPr>
              <w:t xml:space="preserve"> </w:t>
            </w:r>
            <w:r w:rsidRPr="0076462A">
              <w:rPr>
                <w:rFonts w:ascii="Arial" w:hAnsi="Arial" w:cs="Arial"/>
                <w:bCs/>
                <w:noProof/>
                <w:color w:val="000000"/>
              </w:rPr>
              <w:t>РАЙОНĔ</w:t>
            </w:r>
          </w:p>
        </w:tc>
        <w:tc>
          <w:tcPr>
            <w:tcW w:w="613" w:type="pct"/>
            <w:vMerge w:val="restart"/>
            <w:vAlign w:val="center"/>
          </w:tcPr>
          <w:p w:rsidR="00CC59AD" w:rsidRPr="0076462A" w:rsidRDefault="00CC59AD" w:rsidP="00512BB4">
            <w:pPr>
              <w:jc w:val="center"/>
              <w:rPr>
                <w:rFonts w:ascii="Arial" w:hAnsi="Arial" w:cs="Arial"/>
                <w:color w:val="000000"/>
                <w:sz w:val="20"/>
                <w:szCs w:val="20"/>
              </w:rPr>
            </w:pPr>
            <w:r w:rsidRPr="0076462A">
              <w:rPr>
                <w:rFonts w:ascii="Arial" w:hAnsi="Arial" w:cs="Arial"/>
                <w:noProof/>
                <w:color w:val="000000"/>
                <w:sz w:val="20"/>
                <w:szCs w:val="22"/>
              </w:rPr>
              <w:drawing>
                <wp:anchor distT="0" distB="0" distL="114300" distR="114300" simplePos="0" relativeHeight="251661312" behindDoc="0" locked="0" layoutInCell="1" allowOverlap="1">
                  <wp:simplePos x="0" y="0"/>
                  <wp:positionH relativeFrom="column">
                    <wp:posOffset>-36195</wp:posOffset>
                  </wp:positionH>
                  <wp:positionV relativeFrom="paragraph">
                    <wp:posOffset>110490</wp:posOffset>
                  </wp:positionV>
                  <wp:extent cx="720090" cy="720090"/>
                  <wp:effectExtent l="0" t="0" r="3810" b="3810"/>
                  <wp:wrapNone/>
                  <wp:docPr id="43"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95" w:type="pct"/>
            <w:vAlign w:val="center"/>
          </w:tcPr>
          <w:p w:rsidR="00CC59AD" w:rsidRPr="0076462A" w:rsidRDefault="00CC59AD" w:rsidP="00512BB4">
            <w:pPr>
              <w:pStyle w:val="a"/>
              <w:jc w:val="center"/>
              <w:rPr>
                <w:rFonts w:ascii="Arial" w:hAnsi="Arial" w:cs="Arial"/>
                <w:bCs/>
                <w:noProof/>
                <w:color w:val="000000"/>
              </w:rPr>
            </w:pPr>
            <w:r w:rsidRPr="0076462A">
              <w:rPr>
                <w:rFonts w:ascii="Arial" w:hAnsi="Arial" w:cs="Arial"/>
                <w:bCs/>
                <w:noProof/>
                <w:color w:val="000000"/>
              </w:rPr>
              <w:t>ЧУВАШСКАЯ</w:t>
            </w:r>
            <w:r w:rsidR="000F6BF6" w:rsidRPr="0076462A">
              <w:rPr>
                <w:rFonts w:ascii="Arial" w:hAnsi="Arial" w:cs="Arial"/>
                <w:bCs/>
                <w:noProof/>
                <w:color w:val="000000"/>
              </w:rPr>
              <w:t xml:space="preserve"> </w:t>
            </w:r>
            <w:r w:rsidRPr="0076462A">
              <w:rPr>
                <w:rFonts w:ascii="Arial" w:hAnsi="Arial" w:cs="Arial"/>
                <w:bCs/>
                <w:noProof/>
                <w:color w:val="000000"/>
              </w:rPr>
              <w:t>РЕСПУБЛИКА</w:t>
            </w:r>
          </w:p>
          <w:p w:rsidR="00CC59AD" w:rsidRPr="0076462A" w:rsidRDefault="00CC59AD" w:rsidP="00512BB4">
            <w:pPr>
              <w:pStyle w:val="a"/>
              <w:jc w:val="center"/>
              <w:rPr>
                <w:rFonts w:ascii="Arial" w:hAnsi="Arial" w:cs="Arial"/>
                <w:bCs/>
                <w:noProof/>
                <w:color w:val="000000"/>
              </w:rPr>
            </w:pPr>
            <w:r w:rsidRPr="0076462A">
              <w:rPr>
                <w:rFonts w:ascii="Arial" w:hAnsi="Arial" w:cs="Arial"/>
                <w:bCs/>
                <w:noProof/>
                <w:color w:val="000000"/>
              </w:rPr>
              <w:t>МАРИИНСКО-ПОСАДСКИЙ</w:t>
            </w:r>
          </w:p>
          <w:p w:rsidR="00CC59AD" w:rsidRPr="0076462A" w:rsidRDefault="00CC59AD" w:rsidP="00512BB4">
            <w:pPr>
              <w:pStyle w:val="a"/>
              <w:jc w:val="center"/>
              <w:rPr>
                <w:rFonts w:ascii="Arial" w:hAnsi="Arial" w:cs="Arial"/>
                <w:bCs/>
                <w:color w:val="000000"/>
              </w:rPr>
            </w:pPr>
            <w:r w:rsidRPr="0076462A">
              <w:rPr>
                <w:rFonts w:ascii="Arial" w:hAnsi="Arial" w:cs="Arial"/>
                <w:bCs/>
                <w:noProof/>
                <w:color w:val="000000"/>
              </w:rPr>
              <w:t>РАЙОН</w:t>
            </w:r>
          </w:p>
        </w:tc>
      </w:tr>
      <w:tr w:rsidR="00CC59AD" w:rsidRPr="0076462A" w:rsidTr="00512BB4">
        <w:trPr>
          <w:cantSplit/>
        </w:trPr>
        <w:tc>
          <w:tcPr>
            <w:tcW w:w="2192" w:type="pct"/>
            <w:vAlign w:val="center"/>
          </w:tcPr>
          <w:p w:rsidR="00CC59AD" w:rsidRPr="0076462A" w:rsidRDefault="00CC59AD" w:rsidP="00512BB4">
            <w:pPr>
              <w:pStyle w:val="a"/>
              <w:tabs>
                <w:tab w:val="left" w:pos="4285"/>
              </w:tabs>
              <w:jc w:val="center"/>
              <w:rPr>
                <w:rFonts w:ascii="Arial" w:hAnsi="Arial" w:cs="Arial"/>
                <w:bCs/>
                <w:noProof/>
                <w:color w:val="000000"/>
              </w:rPr>
            </w:pPr>
            <w:r w:rsidRPr="0076462A">
              <w:rPr>
                <w:rFonts w:ascii="Arial" w:hAnsi="Arial" w:cs="Arial"/>
                <w:bCs/>
                <w:noProof/>
                <w:color w:val="000000"/>
              </w:rPr>
              <w:t>СĔНТĔРПУÇ</w:t>
            </w:r>
            <w:r w:rsidR="000F6BF6" w:rsidRPr="0076462A">
              <w:rPr>
                <w:rFonts w:ascii="Arial" w:hAnsi="Arial" w:cs="Arial"/>
                <w:bCs/>
                <w:noProof/>
                <w:color w:val="000000"/>
              </w:rPr>
              <w:t xml:space="preserve"> </w:t>
            </w:r>
            <w:r w:rsidRPr="0076462A">
              <w:rPr>
                <w:rFonts w:ascii="Arial" w:hAnsi="Arial" w:cs="Arial"/>
                <w:bCs/>
                <w:noProof/>
                <w:color w:val="000000"/>
              </w:rPr>
              <w:t>ЯЛ</w:t>
            </w:r>
          </w:p>
          <w:p w:rsidR="00CC59AD" w:rsidRPr="0076462A" w:rsidRDefault="00CC59AD" w:rsidP="00512BB4">
            <w:pPr>
              <w:pStyle w:val="a"/>
              <w:tabs>
                <w:tab w:val="left" w:pos="4285"/>
              </w:tabs>
              <w:jc w:val="center"/>
              <w:rPr>
                <w:rFonts w:ascii="Arial" w:hAnsi="Arial" w:cs="Arial"/>
                <w:bCs/>
                <w:noProof/>
                <w:color w:val="000000"/>
              </w:rPr>
            </w:pPr>
            <w:r w:rsidRPr="0076462A">
              <w:rPr>
                <w:rFonts w:ascii="Arial" w:hAnsi="Arial" w:cs="Arial"/>
                <w:bCs/>
                <w:noProof/>
                <w:color w:val="000000"/>
              </w:rPr>
              <w:t>ПОСЕЛЕНИЙĚН</w:t>
            </w:r>
          </w:p>
          <w:p w:rsidR="005F719F" w:rsidRPr="0076462A" w:rsidRDefault="00CC59AD" w:rsidP="00512BB4">
            <w:pPr>
              <w:pStyle w:val="a"/>
              <w:tabs>
                <w:tab w:val="left" w:pos="4285"/>
              </w:tabs>
              <w:jc w:val="center"/>
              <w:rPr>
                <w:rStyle w:val="afa"/>
                <w:rFonts w:ascii="Arial" w:hAnsi="Arial" w:cs="Arial"/>
                <w:b w:val="0"/>
                <w:color w:val="000000"/>
              </w:rPr>
            </w:pPr>
            <w:r w:rsidRPr="0076462A">
              <w:rPr>
                <w:rFonts w:ascii="Arial" w:hAnsi="Arial" w:cs="Arial"/>
                <w:bCs/>
                <w:noProof/>
                <w:color w:val="000000"/>
              </w:rPr>
              <w:t>АДМИНИСТРАЦИЙĔ</w:t>
            </w:r>
          </w:p>
          <w:p w:rsidR="005F719F" w:rsidRPr="0076462A" w:rsidRDefault="00CC59AD" w:rsidP="00512BB4">
            <w:pPr>
              <w:pStyle w:val="a"/>
              <w:tabs>
                <w:tab w:val="left" w:pos="4285"/>
              </w:tabs>
              <w:jc w:val="center"/>
              <w:rPr>
                <w:rStyle w:val="afa"/>
                <w:rFonts w:ascii="Arial" w:hAnsi="Arial" w:cs="Arial"/>
                <w:b w:val="0"/>
                <w:noProof/>
                <w:color w:val="000000"/>
              </w:rPr>
            </w:pPr>
            <w:r w:rsidRPr="0076462A">
              <w:rPr>
                <w:rStyle w:val="afa"/>
                <w:rFonts w:ascii="Arial" w:hAnsi="Arial" w:cs="Arial"/>
                <w:b w:val="0"/>
                <w:noProof/>
                <w:color w:val="000000"/>
              </w:rPr>
              <w:t>Й</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Ы</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Ш</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Ă</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Н</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У</w:t>
            </w:r>
          </w:p>
          <w:p w:rsidR="00CC59AD" w:rsidRPr="0076462A" w:rsidRDefault="000F6BF6" w:rsidP="00512BB4">
            <w:pPr>
              <w:pStyle w:val="a"/>
              <w:ind w:right="-35"/>
              <w:jc w:val="center"/>
              <w:rPr>
                <w:rFonts w:ascii="Arial" w:hAnsi="Arial" w:cs="Arial"/>
                <w:noProof/>
                <w:color w:val="000000"/>
              </w:rPr>
            </w:pPr>
            <w:r w:rsidRPr="0076462A">
              <w:rPr>
                <w:rFonts w:ascii="Arial" w:hAnsi="Arial" w:cs="Arial"/>
                <w:noProof/>
                <w:color w:val="000000"/>
              </w:rPr>
              <w:t xml:space="preserve"> </w:t>
            </w:r>
            <w:r w:rsidR="00CC59AD" w:rsidRPr="0076462A">
              <w:rPr>
                <w:rFonts w:ascii="Arial" w:hAnsi="Arial" w:cs="Arial"/>
                <w:noProof/>
                <w:color w:val="000000"/>
              </w:rPr>
              <w:t>2020.09.16</w:t>
            </w:r>
            <w:r w:rsidRPr="0076462A">
              <w:rPr>
                <w:rFonts w:ascii="Arial" w:hAnsi="Arial" w:cs="Arial"/>
                <w:noProof/>
                <w:color w:val="000000"/>
              </w:rPr>
              <w:t xml:space="preserve"> </w:t>
            </w:r>
            <w:r w:rsidR="00CC59AD" w:rsidRPr="0076462A">
              <w:rPr>
                <w:rFonts w:ascii="Arial" w:hAnsi="Arial" w:cs="Arial"/>
                <w:noProof/>
                <w:color w:val="000000"/>
              </w:rPr>
              <w:t>№</w:t>
            </w:r>
            <w:r w:rsidRPr="0076462A">
              <w:rPr>
                <w:rFonts w:ascii="Arial" w:hAnsi="Arial" w:cs="Arial"/>
                <w:noProof/>
                <w:color w:val="000000"/>
              </w:rPr>
              <w:t xml:space="preserve"> </w:t>
            </w:r>
            <w:r w:rsidR="00CC59AD" w:rsidRPr="0076462A">
              <w:rPr>
                <w:rFonts w:ascii="Arial" w:hAnsi="Arial" w:cs="Arial"/>
                <w:noProof/>
                <w:color w:val="000000"/>
              </w:rPr>
              <w:t>54</w:t>
            </w:r>
          </w:p>
          <w:p w:rsidR="00CC59AD" w:rsidRPr="0076462A" w:rsidRDefault="00CC59AD" w:rsidP="00512BB4">
            <w:pPr>
              <w:jc w:val="center"/>
              <w:rPr>
                <w:rFonts w:ascii="Arial" w:hAnsi="Arial" w:cs="Arial"/>
                <w:noProof/>
                <w:color w:val="000000"/>
                <w:sz w:val="20"/>
                <w:szCs w:val="20"/>
              </w:rPr>
            </w:pPr>
            <w:r w:rsidRPr="0076462A">
              <w:rPr>
                <w:rFonts w:ascii="Arial" w:hAnsi="Arial" w:cs="Arial"/>
                <w:noProof/>
                <w:color w:val="000000"/>
                <w:sz w:val="20"/>
                <w:szCs w:val="20"/>
              </w:rPr>
              <w:t>Сĕнтĕрпуç</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ялĕ</w:t>
            </w:r>
          </w:p>
        </w:tc>
        <w:tc>
          <w:tcPr>
            <w:tcW w:w="613" w:type="pct"/>
            <w:vMerge/>
            <w:vAlign w:val="center"/>
          </w:tcPr>
          <w:p w:rsidR="00CC59AD" w:rsidRPr="0076462A" w:rsidRDefault="00CC59AD" w:rsidP="00512BB4">
            <w:pPr>
              <w:jc w:val="center"/>
              <w:rPr>
                <w:rFonts w:ascii="Arial" w:hAnsi="Arial" w:cs="Arial"/>
                <w:color w:val="000000"/>
                <w:sz w:val="20"/>
                <w:szCs w:val="20"/>
              </w:rPr>
            </w:pPr>
          </w:p>
        </w:tc>
        <w:tc>
          <w:tcPr>
            <w:tcW w:w="2195" w:type="pct"/>
            <w:vAlign w:val="center"/>
          </w:tcPr>
          <w:p w:rsidR="00CC59AD" w:rsidRPr="0076462A" w:rsidRDefault="00CC59AD" w:rsidP="00512BB4">
            <w:pPr>
              <w:pStyle w:val="a"/>
              <w:jc w:val="center"/>
              <w:rPr>
                <w:rFonts w:ascii="Arial" w:hAnsi="Arial" w:cs="Arial"/>
                <w:bCs/>
                <w:noProof/>
                <w:color w:val="000000"/>
              </w:rPr>
            </w:pPr>
            <w:r w:rsidRPr="0076462A">
              <w:rPr>
                <w:rFonts w:ascii="Arial" w:hAnsi="Arial" w:cs="Arial"/>
                <w:bCs/>
                <w:noProof/>
                <w:color w:val="000000"/>
              </w:rPr>
              <w:t>АДМИНИСТРАЦИЯ</w:t>
            </w:r>
          </w:p>
          <w:p w:rsidR="00CC59AD" w:rsidRPr="0076462A" w:rsidRDefault="00CC59AD" w:rsidP="00512BB4">
            <w:pPr>
              <w:pStyle w:val="a"/>
              <w:jc w:val="center"/>
              <w:rPr>
                <w:rFonts w:ascii="Arial" w:hAnsi="Arial" w:cs="Arial"/>
                <w:bCs/>
                <w:noProof/>
                <w:color w:val="000000"/>
              </w:rPr>
            </w:pPr>
            <w:r w:rsidRPr="0076462A">
              <w:rPr>
                <w:rFonts w:ascii="Arial" w:hAnsi="Arial" w:cs="Arial"/>
                <w:bCs/>
                <w:noProof/>
                <w:color w:val="000000"/>
              </w:rPr>
              <w:t>БОЛЬШЕШИГАЕВСКОГО</w:t>
            </w:r>
          </w:p>
          <w:p w:rsidR="005F719F" w:rsidRPr="0076462A" w:rsidRDefault="00CC59AD" w:rsidP="00512BB4">
            <w:pPr>
              <w:pStyle w:val="a"/>
              <w:jc w:val="center"/>
              <w:rPr>
                <w:rFonts w:ascii="Arial" w:hAnsi="Arial" w:cs="Arial"/>
                <w:noProof/>
                <w:color w:val="000000"/>
              </w:rPr>
            </w:pPr>
            <w:r w:rsidRPr="0076462A">
              <w:rPr>
                <w:rFonts w:ascii="Arial" w:hAnsi="Arial" w:cs="Arial"/>
                <w:bCs/>
                <w:noProof/>
                <w:color w:val="000000"/>
              </w:rPr>
              <w:t>СЕЛЬСКОГО</w:t>
            </w:r>
            <w:r w:rsidR="000F6BF6" w:rsidRPr="0076462A">
              <w:rPr>
                <w:rFonts w:ascii="Arial" w:hAnsi="Arial" w:cs="Arial"/>
                <w:bCs/>
                <w:noProof/>
                <w:color w:val="000000"/>
              </w:rPr>
              <w:t xml:space="preserve"> </w:t>
            </w:r>
            <w:r w:rsidRPr="0076462A">
              <w:rPr>
                <w:rFonts w:ascii="Arial" w:hAnsi="Arial" w:cs="Arial"/>
                <w:bCs/>
                <w:noProof/>
                <w:color w:val="000000"/>
              </w:rPr>
              <w:t>ПОСЕЛЕНИЯ</w:t>
            </w:r>
          </w:p>
          <w:p w:rsidR="005F719F" w:rsidRPr="0076462A" w:rsidRDefault="00CC59AD" w:rsidP="00512BB4">
            <w:pPr>
              <w:pStyle w:val="a"/>
              <w:jc w:val="center"/>
              <w:rPr>
                <w:rStyle w:val="afa"/>
                <w:rFonts w:ascii="Arial" w:hAnsi="Arial" w:cs="Arial"/>
                <w:b w:val="0"/>
                <w:noProof/>
                <w:color w:val="000000"/>
              </w:rPr>
            </w:pPr>
            <w:r w:rsidRPr="0076462A">
              <w:rPr>
                <w:rStyle w:val="afa"/>
                <w:rFonts w:ascii="Arial" w:hAnsi="Arial" w:cs="Arial"/>
                <w:b w:val="0"/>
                <w:noProof/>
                <w:color w:val="000000"/>
              </w:rPr>
              <w:t>П</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О</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С</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Т</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А</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Н</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О</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В</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Л</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Е</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Н</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И</w:t>
            </w:r>
            <w:r w:rsidR="000F6BF6" w:rsidRPr="0076462A">
              <w:rPr>
                <w:rStyle w:val="afa"/>
                <w:rFonts w:ascii="Arial" w:hAnsi="Arial" w:cs="Arial"/>
                <w:b w:val="0"/>
                <w:noProof/>
                <w:color w:val="000000"/>
              </w:rPr>
              <w:t xml:space="preserve"> </w:t>
            </w:r>
            <w:r w:rsidRPr="0076462A">
              <w:rPr>
                <w:rStyle w:val="afa"/>
                <w:rFonts w:ascii="Arial" w:hAnsi="Arial" w:cs="Arial"/>
                <w:b w:val="0"/>
                <w:noProof/>
                <w:color w:val="000000"/>
              </w:rPr>
              <w:t>Е</w:t>
            </w:r>
          </w:p>
          <w:p w:rsidR="00CC59AD" w:rsidRPr="0076462A" w:rsidRDefault="00CC59AD" w:rsidP="00512BB4">
            <w:pPr>
              <w:pStyle w:val="a"/>
              <w:jc w:val="center"/>
              <w:rPr>
                <w:rFonts w:ascii="Arial" w:hAnsi="Arial" w:cs="Arial"/>
                <w:color w:val="000000"/>
              </w:rPr>
            </w:pPr>
            <w:r w:rsidRPr="0076462A">
              <w:rPr>
                <w:rFonts w:ascii="Arial" w:hAnsi="Arial" w:cs="Arial"/>
                <w:noProof/>
                <w:color w:val="000000"/>
              </w:rPr>
              <w:t>16.09.2020</w:t>
            </w:r>
            <w:r w:rsidR="000F6BF6" w:rsidRPr="0076462A">
              <w:rPr>
                <w:rFonts w:ascii="Arial" w:hAnsi="Arial" w:cs="Arial"/>
                <w:noProof/>
                <w:color w:val="000000"/>
              </w:rPr>
              <w:t xml:space="preserve"> </w:t>
            </w:r>
            <w:r w:rsidRPr="0076462A">
              <w:rPr>
                <w:rFonts w:ascii="Arial" w:hAnsi="Arial" w:cs="Arial"/>
                <w:noProof/>
                <w:color w:val="000000"/>
              </w:rPr>
              <w:t>№</w:t>
            </w:r>
            <w:r w:rsidR="000F6BF6" w:rsidRPr="0076462A">
              <w:rPr>
                <w:rFonts w:ascii="Arial" w:hAnsi="Arial" w:cs="Arial"/>
                <w:noProof/>
                <w:color w:val="000000"/>
              </w:rPr>
              <w:t xml:space="preserve"> </w:t>
            </w:r>
            <w:r w:rsidRPr="0076462A">
              <w:rPr>
                <w:rFonts w:ascii="Arial" w:hAnsi="Arial" w:cs="Arial"/>
                <w:noProof/>
                <w:color w:val="000000"/>
              </w:rPr>
              <w:t>54</w:t>
            </w:r>
          </w:p>
          <w:p w:rsidR="00CC59AD" w:rsidRPr="0076462A" w:rsidRDefault="00CC59AD" w:rsidP="00512BB4">
            <w:pPr>
              <w:jc w:val="center"/>
              <w:rPr>
                <w:rFonts w:ascii="Arial" w:hAnsi="Arial" w:cs="Arial"/>
                <w:noProof/>
                <w:color w:val="000000"/>
                <w:sz w:val="20"/>
                <w:szCs w:val="20"/>
              </w:rPr>
            </w:pPr>
            <w:r w:rsidRPr="0076462A">
              <w:rPr>
                <w:rFonts w:ascii="Arial" w:hAnsi="Arial" w:cs="Arial"/>
                <w:noProof/>
                <w:color w:val="000000"/>
                <w:sz w:val="20"/>
                <w:szCs w:val="20"/>
              </w:rPr>
              <w:t>д.</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Большое</w:t>
            </w:r>
            <w:r w:rsidR="000F6BF6" w:rsidRPr="0076462A">
              <w:rPr>
                <w:rFonts w:ascii="Arial" w:hAnsi="Arial" w:cs="Arial"/>
                <w:noProof/>
                <w:color w:val="000000"/>
                <w:sz w:val="20"/>
                <w:szCs w:val="20"/>
              </w:rPr>
              <w:t xml:space="preserve"> </w:t>
            </w:r>
            <w:r w:rsidRPr="0076462A">
              <w:rPr>
                <w:rFonts w:ascii="Arial" w:hAnsi="Arial" w:cs="Arial"/>
                <w:noProof/>
                <w:color w:val="000000"/>
                <w:sz w:val="20"/>
                <w:szCs w:val="20"/>
              </w:rPr>
              <w:t>Шигаево</w:t>
            </w:r>
          </w:p>
        </w:tc>
      </w:tr>
    </w:tbl>
    <w:p w:rsidR="005F719F" w:rsidRPr="0076462A" w:rsidRDefault="00512BB4" w:rsidP="00512BB4">
      <w:pPr>
        <w:ind w:right="6067"/>
        <w:rPr>
          <w:rFonts w:ascii="Arial" w:hAnsi="Arial" w:cs="Arial"/>
          <w:b/>
          <w:color w:val="000000"/>
          <w:sz w:val="20"/>
        </w:rPr>
      </w:pPr>
      <w:r w:rsidRPr="0076462A">
        <w:rPr>
          <w:rFonts w:ascii="Arial" w:hAnsi="Arial" w:cs="Arial"/>
          <w:b/>
          <w:color w:val="000000"/>
          <w:sz w:val="20"/>
        </w:rPr>
        <w:t xml:space="preserve">Об итогах исполнения бюджета </w:t>
      </w:r>
      <w:r>
        <w:rPr>
          <w:rFonts w:ascii="Arial" w:hAnsi="Arial" w:cs="Arial"/>
          <w:b/>
          <w:color w:val="000000"/>
          <w:sz w:val="20"/>
        </w:rPr>
        <w:t xml:space="preserve"> </w:t>
      </w:r>
      <w:r w:rsidRPr="0076462A">
        <w:rPr>
          <w:rFonts w:ascii="Arial" w:hAnsi="Arial" w:cs="Arial"/>
          <w:b/>
          <w:color w:val="000000"/>
          <w:sz w:val="20"/>
        </w:rPr>
        <w:t>Большешигаевского сельского поселения</w:t>
      </w:r>
      <w:r>
        <w:rPr>
          <w:rFonts w:ascii="Arial" w:hAnsi="Arial" w:cs="Arial"/>
          <w:b/>
          <w:color w:val="000000"/>
          <w:sz w:val="20"/>
        </w:rPr>
        <w:t xml:space="preserve"> </w:t>
      </w:r>
      <w:r w:rsidRPr="0076462A">
        <w:rPr>
          <w:rFonts w:ascii="Arial" w:hAnsi="Arial" w:cs="Arial"/>
          <w:b/>
          <w:color w:val="000000"/>
          <w:sz w:val="20"/>
        </w:rPr>
        <w:t xml:space="preserve">Мариинско-Посадского района Чувашской </w:t>
      </w:r>
      <w:r>
        <w:rPr>
          <w:rFonts w:ascii="Arial" w:hAnsi="Arial" w:cs="Arial"/>
          <w:b/>
          <w:color w:val="000000"/>
          <w:sz w:val="20"/>
        </w:rPr>
        <w:t xml:space="preserve"> </w:t>
      </w:r>
      <w:r w:rsidRPr="0076462A">
        <w:rPr>
          <w:rFonts w:ascii="Arial" w:hAnsi="Arial" w:cs="Arial"/>
          <w:b/>
          <w:color w:val="000000"/>
          <w:sz w:val="20"/>
        </w:rPr>
        <w:t>Республики за 1 полугодие 2020 года</w:t>
      </w:r>
    </w:p>
    <w:p w:rsidR="005F719F" w:rsidRPr="0076462A" w:rsidRDefault="00CC59AD" w:rsidP="0076462A">
      <w:pPr>
        <w:ind w:firstLine="851"/>
        <w:jc w:val="both"/>
        <w:rPr>
          <w:rFonts w:ascii="Arial" w:hAnsi="Arial" w:cs="Arial"/>
          <w:b/>
          <w:color w:val="000000"/>
          <w:sz w:val="20"/>
        </w:rPr>
      </w:pPr>
      <w:r w:rsidRPr="0076462A">
        <w:rPr>
          <w:rFonts w:ascii="Arial" w:hAnsi="Arial" w:cs="Arial"/>
          <w:color w:val="000000"/>
          <w:sz w:val="20"/>
        </w:rPr>
        <w:t>Руководствуясь</w:t>
      </w:r>
      <w:r w:rsidR="000F6BF6" w:rsidRPr="0076462A">
        <w:rPr>
          <w:rFonts w:ascii="Arial" w:hAnsi="Arial" w:cs="Arial"/>
          <w:color w:val="000000"/>
          <w:sz w:val="20"/>
        </w:rPr>
        <w:t xml:space="preserve"> </w:t>
      </w:r>
      <w:r w:rsidRPr="0076462A">
        <w:rPr>
          <w:rFonts w:ascii="Arial" w:hAnsi="Arial" w:cs="Arial"/>
          <w:color w:val="000000"/>
          <w:sz w:val="20"/>
        </w:rPr>
        <w:t>статьей</w:t>
      </w:r>
      <w:r w:rsidR="000F6BF6" w:rsidRPr="0076462A">
        <w:rPr>
          <w:rFonts w:ascii="Arial" w:hAnsi="Arial" w:cs="Arial"/>
          <w:color w:val="000000"/>
          <w:sz w:val="20"/>
        </w:rPr>
        <w:t xml:space="preserve"> </w:t>
      </w:r>
      <w:r w:rsidRPr="0076462A">
        <w:rPr>
          <w:rFonts w:ascii="Arial" w:hAnsi="Arial" w:cs="Arial"/>
          <w:color w:val="000000"/>
          <w:sz w:val="20"/>
        </w:rPr>
        <w:t>264.2</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статьей</w:t>
      </w:r>
      <w:r w:rsidR="000F6BF6" w:rsidRPr="0076462A">
        <w:rPr>
          <w:rFonts w:ascii="Arial" w:hAnsi="Arial" w:cs="Arial"/>
          <w:color w:val="000000"/>
          <w:sz w:val="20"/>
        </w:rPr>
        <w:t xml:space="preserve"> </w:t>
      </w:r>
      <w:r w:rsidRPr="0076462A">
        <w:rPr>
          <w:rFonts w:ascii="Arial" w:hAnsi="Arial" w:cs="Arial"/>
          <w:color w:val="000000"/>
          <w:sz w:val="20"/>
        </w:rPr>
        <w:t>60</w:t>
      </w:r>
      <w:r w:rsidR="000F6BF6" w:rsidRPr="0076462A">
        <w:rPr>
          <w:rFonts w:ascii="Arial" w:hAnsi="Arial" w:cs="Arial"/>
          <w:color w:val="000000"/>
          <w:sz w:val="20"/>
        </w:rPr>
        <w:t xml:space="preserve"> </w:t>
      </w:r>
      <w:r w:rsidRPr="0076462A">
        <w:rPr>
          <w:rFonts w:ascii="Arial" w:hAnsi="Arial" w:cs="Arial"/>
          <w:color w:val="000000"/>
          <w:sz w:val="20"/>
        </w:rPr>
        <w:t>Положения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регулировании</w:t>
      </w:r>
      <w:r w:rsidR="000F6BF6" w:rsidRPr="0076462A">
        <w:rPr>
          <w:rFonts w:ascii="Arial" w:hAnsi="Arial" w:cs="Arial"/>
          <w:color w:val="000000"/>
          <w:sz w:val="20"/>
        </w:rPr>
        <w:t xml:space="preserve"> </w:t>
      </w:r>
      <w:r w:rsidRPr="0076462A">
        <w:rPr>
          <w:rFonts w:ascii="Arial" w:hAnsi="Arial" w:cs="Arial"/>
          <w:color w:val="000000"/>
          <w:sz w:val="20"/>
        </w:rPr>
        <w:t>бюджетных</w:t>
      </w:r>
      <w:r w:rsidR="000F6BF6" w:rsidRPr="0076462A">
        <w:rPr>
          <w:rFonts w:ascii="Arial" w:hAnsi="Arial" w:cs="Arial"/>
          <w:color w:val="000000"/>
          <w:sz w:val="20"/>
        </w:rPr>
        <w:t xml:space="preserve"> </w:t>
      </w:r>
      <w:r w:rsidRPr="0076462A">
        <w:rPr>
          <w:rFonts w:ascii="Arial" w:hAnsi="Arial" w:cs="Arial"/>
          <w:color w:val="000000"/>
          <w:sz w:val="20"/>
        </w:rPr>
        <w:t>правоотношений</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Большешигаевском</w:t>
      </w:r>
      <w:r w:rsidR="000F6BF6" w:rsidRPr="0076462A">
        <w:rPr>
          <w:rFonts w:ascii="Arial" w:hAnsi="Arial" w:cs="Arial"/>
          <w:color w:val="000000"/>
          <w:sz w:val="20"/>
        </w:rPr>
        <w:t xml:space="preserve"> </w:t>
      </w:r>
      <w:r w:rsidRPr="0076462A">
        <w:rPr>
          <w:rFonts w:ascii="Arial" w:hAnsi="Arial" w:cs="Arial"/>
          <w:color w:val="000000"/>
          <w:sz w:val="20"/>
        </w:rPr>
        <w:t>сельском</w:t>
      </w:r>
      <w:r w:rsidR="000F6BF6" w:rsidRPr="0076462A">
        <w:rPr>
          <w:rFonts w:ascii="Arial" w:hAnsi="Arial" w:cs="Arial"/>
          <w:color w:val="000000"/>
          <w:sz w:val="20"/>
        </w:rPr>
        <w:t xml:space="preserve"> </w:t>
      </w:r>
      <w:r w:rsidRPr="0076462A">
        <w:rPr>
          <w:rFonts w:ascii="Arial" w:hAnsi="Arial" w:cs="Arial"/>
          <w:color w:val="000000"/>
          <w:sz w:val="20"/>
        </w:rPr>
        <w:t>поселении</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утвержденного</w:t>
      </w:r>
      <w:r w:rsidR="000F6BF6" w:rsidRPr="0076462A">
        <w:rPr>
          <w:rFonts w:ascii="Arial" w:hAnsi="Arial" w:cs="Arial"/>
          <w:color w:val="000000"/>
          <w:sz w:val="20"/>
        </w:rPr>
        <w:t xml:space="preserve"> </w:t>
      </w:r>
      <w:r w:rsidRPr="0076462A">
        <w:rPr>
          <w:rFonts w:ascii="Arial" w:hAnsi="Arial" w:cs="Arial"/>
          <w:color w:val="000000"/>
          <w:sz w:val="20"/>
        </w:rPr>
        <w:t>решением</w:t>
      </w:r>
      <w:r w:rsidR="000F6BF6" w:rsidRPr="0076462A">
        <w:rPr>
          <w:rFonts w:ascii="Arial" w:hAnsi="Arial" w:cs="Arial"/>
          <w:color w:val="000000"/>
          <w:sz w:val="20"/>
        </w:rPr>
        <w:t xml:space="preserve"> </w:t>
      </w:r>
      <w:r w:rsidRPr="0076462A">
        <w:rPr>
          <w:rFonts w:ascii="Arial" w:hAnsi="Arial" w:cs="Arial"/>
          <w:color w:val="000000"/>
          <w:sz w:val="20"/>
        </w:rPr>
        <w:t>Собрания</w:t>
      </w:r>
      <w:r w:rsidR="000F6BF6" w:rsidRPr="0076462A">
        <w:rPr>
          <w:rFonts w:ascii="Arial" w:hAnsi="Arial" w:cs="Arial"/>
          <w:color w:val="000000"/>
          <w:sz w:val="20"/>
        </w:rPr>
        <w:t xml:space="preserve"> </w:t>
      </w:r>
      <w:r w:rsidRPr="0076462A">
        <w:rPr>
          <w:rFonts w:ascii="Arial" w:hAnsi="Arial" w:cs="Arial"/>
          <w:color w:val="000000"/>
          <w:sz w:val="20"/>
        </w:rPr>
        <w:t>депутатов</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26.12.2013</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С-45/1</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Положения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регулировании</w:t>
      </w:r>
      <w:r w:rsidR="000F6BF6" w:rsidRPr="0076462A">
        <w:rPr>
          <w:rFonts w:ascii="Arial" w:hAnsi="Arial" w:cs="Arial"/>
          <w:color w:val="000000"/>
          <w:sz w:val="20"/>
        </w:rPr>
        <w:t xml:space="preserve"> </w:t>
      </w:r>
      <w:r w:rsidRPr="0076462A">
        <w:rPr>
          <w:rFonts w:ascii="Arial" w:hAnsi="Arial" w:cs="Arial"/>
          <w:color w:val="000000"/>
          <w:sz w:val="20"/>
        </w:rPr>
        <w:t>бюджетных</w:t>
      </w:r>
      <w:r w:rsidR="000F6BF6" w:rsidRPr="0076462A">
        <w:rPr>
          <w:rFonts w:ascii="Arial" w:hAnsi="Arial" w:cs="Arial"/>
          <w:color w:val="000000"/>
          <w:sz w:val="20"/>
        </w:rPr>
        <w:t xml:space="preserve"> </w:t>
      </w:r>
      <w:r w:rsidRPr="0076462A">
        <w:rPr>
          <w:rFonts w:ascii="Arial" w:hAnsi="Arial" w:cs="Arial"/>
          <w:color w:val="000000"/>
          <w:sz w:val="20"/>
        </w:rPr>
        <w:t>правоотношений</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Большешигаевском</w:t>
      </w:r>
      <w:r w:rsidR="000F6BF6" w:rsidRPr="0076462A">
        <w:rPr>
          <w:rFonts w:ascii="Arial" w:hAnsi="Arial" w:cs="Arial"/>
          <w:color w:val="000000"/>
          <w:sz w:val="20"/>
        </w:rPr>
        <w:t xml:space="preserve"> </w:t>
      </w:r>
      <w:r w:rsidRPr="0076462A">
        <w:rPr>
          <w:rFonts w:ascii="Arial" w:hAnsi="Arial" w:cs="Arial"/>
          <w:color w:val="000000"/>
          <w:sz w:val="20"/>
        </w:rPr>
        <w:t>сельском</w:t>
      </w:r>
      <w:r w:rsidR="000F6BF6" w:rsidRPr="0076462A">
        <w:rPr>
          <w:rFonts w:ascii="Arial" w:hAnsi="Arial" w:cs="Arial"/>
          <w:color w:val="000000"/>
          <w:sz w:val="20"/>
        </w:rPr>
        <w:t xml:space="preserve"> </w:t>
      </w:r>
      <w:r w:rsidRPr="0076462A">
        <w:rPr>
          <w:rFonts w:ascii="Arial" w:hAnsi="Arial" w:cs="Arial"/>
          <w:color w:val="000000"/>
          <w:sz w:val="20"/>
        </w:rPr>
        <w:t>поселении</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b/>
          <w:color w:val="000000"/>
          <w:sz w:val="20"/>
        </w:rPr>
        <w:t>постановляет:</w:t>
      </w:r>
    </w:p>
    <w:p w:rsidR="005F719F" w:rsidRPr="0076462A" w:rsidRDefault="00CC59AD" w:rsidP="0076462A">
      <w:pPr>
        <w:numPr>
          <w:ilvl w:val="0"/>
          <w:numId w:val="19"/>
        </w:numPr>
        <w:ind w:left="0" w:firstLine="851"/>
        <w:jc w:val="both"/>
        <w:rPr>
          <w:rFonts w:ascii="Arial" w:hAnsi="Arial" w:cs="Arial"/>
          <w:color w:val="000000"/>
          <w:sz w:val="20"/>
        </w:rPr>
      </w:pPr>
      <w:r w:rsidRPr="0076462A">
        <w:rPr>
          <w:rFonts w:ascii="Arial" w:hAnsi="Arial" w:cs="Arial"/>
          <w:color w:val="000000"/>
          <w:sz w:val="20"/>
        </w:rPr>
        <w:t>Утвердить</w:t>
      </w:r>
      <w:r w:rsidR="000F6BF6" w:rsidRPr="0076462A">
        <w:rPr>
          <w:rFonts w:ascii="Arial" w:hAnsi="Arial" w:cs="Arial"/>
          <w:color w:val="000000"/>
          <w:sz w:val="20"/>
        </w:rPr>
        <w:t xml:space="preserve"> </w:t>
      </w:r>
      <w:r w:rsidRPr="0076462A">
        <w:rPr>
          <w:rFonts w:ascii="Arial" w:hAnsi="Arial" w:cs="Arial"/>
          <w:color w:val="000000"/>
          <w:sz w:val="20"/>
        </w:rPr>
        <w:t>прилагаемый</w:t>
      </w:r>
      <w:r w:rsidR="000F6BF6" w:rsidRPr="0076462A">
        <w:rPr>
          <w:rFonts w:ascii="Arial" w:hAnsi="Arial" w:cs="Arial"/>
          <w:color w:val="000000"/>
          <w:sz w:val="20"/>
        </w:rPr>
        <w:t xml:space="preserve"> </w:t>
      </w:r>
      <w:r w:rsidRPr="0076462A">
        <w:rPr>
          <w:rFonts w:ascii="Arial" w:hAnsi="Arial" w:cs="Arial"/>
          <w:color w:val="000000"/>
          <w:sz w:val="20"/>
        </w:rPr>
        <w:t>отчет</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исполнении</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1</w:t>
      </w:r>
      <w:r w:rsidR="000F6BF6" w:rsidRPr="0076462A">
        <w:rPr>
          <w:rFonts w:ascii="Arial" w:hAnsi="Arial" w:cs="Arial"/>
          <w:color w:val="000000"/>
          <w:sz w:val="20"/>
        </w:rPr>
        <w:t xml:space="preserve"> </w:t>
      </w:r>
      <w:r w:rsidRPr="0076462A">
        <w:rPr>
          <w:rFonts w:ascii="Arial" w:hAnsi="Arial" w:cs="Arial"/>
          <w:color w:val="000000"/>
          <w:sz w:val="20"/>
        </w:rPr>
        <w:t>полугодие</w:t>
      </w:r>
      <w:r w:rsidR="000F6BF6" w:rsidRPr="0076462A">
        <w:rPr>
          <w:rFonts w:ascii="Arial" w:hAnsi="Arial" w:cs="Arial"/>
          <w:color w:val="000000"/>
          <w:sz w:val="20"/>
        </w:rPr>
        <w:t xml:space="preserve"> </w:t>
      </w:r>
      <w:r w:rsidRPr="0076462A">
        <w:rPr>
          <w:rFonts w:ascii="Arial" w:hAnsi="Arial" w:cs="Arial"/>
          <w:color w:val="000000"/>
          <w:sz w:val="20"/>
        </w:rPr>
        <w:t>2020</w:t>
      </w:r>
      <w:r w:rsidR="000F6BF6" w:rsidRPr="0076462A">
        <w:rPr>
          <w:rFonts w:ascii="Arial" w:hAnsi="Arial" w:cs="Arial"/>
          <w:color w:val="000000"/>
          <w:sz w:val="20"/>
        </w:rPr>
        <w:t xml:space="preserve"> </w:t>
      </w:r>
      <w:r w:rsidRPr="0076462A">
        <w:rPr>
          <w:rFonts w:ascii="Arial" w:hAnsi="Arial" w:cs="Arial"/>
          <w:color w:val="000000"/>
          <w:sz w:val="20"/>
        </w:rPr>
        <w:t>года</w:t>
      </w:r>
      <w:r w:rsidR="000F6BF6" w:rsidRPr="0076462A">
        <w:rPr>
          <w:rFonts w:ascii="Arial" w:hAnsi="Arial" w:cs="Arial"/>
          <w:color w:val="000000"/>
          <w:sz w:val="20"/>
        </w:rPr>
        <w:t xml:space="preserve"> </w:t>
      </w:r>
      <w:r w:rsidRPr="0076462A">
        <w:rPr>
          <w:rFonts w:ascii="Arial" w:hAnsi="Arial" w:cs="Arial"/>
          <w:color w:val="000000"/>
          <w:sz w:val="20"/>
        </w:rPr>
        <w:t>(далее-отч</w:t>
      </w:r>
      <w:r w:rsidR="0076462A" w:rsidRPr="0076462A">
        <w:rPr>
          <w:rFonts w:ascii="Arial" w:hAnsi="Arial" w:cs="Arial"/>
          <w:color w:val="000000"/>
          <w:sz w:val="20"/>
        </w:rPr>
        <w:t>Ă</w:t>
      </w:r>
      <w:r w:rsidRPr="0076462A">
        <w:rPr>
          <w:rFonts w:ascii="Arial" w:hAnsi="Arial" w:cs="Arial"/>
          <w:color w:val="000000"/>
          <w:sz w:val="20"/>
        </w:rPr>
        <w:t>т).</w:t>
      </w:r>
    </w:p>
    <w:p w:rsidR="005F719F" w:rsidRDefault="000F6BF6" w:rsidP="0076462A">
      <w:pPr>
        <w:ind w:firstLine="720"/>
        <w:jc w:val="both"/>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2.</w:t>
      </w:r>
      <w:r w:rsidRPr="0076462A">
        <w:rPr>
          <w:rFonts w:ascii="Arial" w:hAnsi="Arial" w:cs="Arial"/>
          <w:color w:val="000000"/>
          <w:sz w:val="20"/>
        </w:rPr>
        <w:t xml:space="preserve"> </w:t>
      </w:r>
      <w:r w:rsidR="00CC59AD" w:rsidRPr="0076462A">
        <w:rPr>
          <w:rFonts w:ascii="Arial" w:hAnsi="Arial" w:cs="Arial"/>
          <w:color w:val="000000"/>
          <w:sz w:val="20"/>
        </w:rPr>
        <w:t>Направить</w:t>
      </w:r>
      <w:r w:rsidRPr="0076462A">
        <w:rPr>
          <w:rFonts w:ascii="Arial" w:hAnsi="Arial" w:cs="Arial"/>
          <w:color w:val="000000"/>
          <w:sz w:val="20"/>
        </w:rPr>
        <w:t xml:space="preserve"> </w:t>
      </w:r>
      <w:r w:rsidR="00CC59AD" w:rsidRPr="0076462A">
        <w:rPr>
          <w:rFonts w:ascii="Arial" w:hAnsi="Arial" w:cs="Arial"/>
          <w:color w:val="000000"/>
          <w:sz w:val="20"/>
        </w:rPr>
        <w:t>вышеуказанный</w:t>
      </w:r>
      <w:r w:rsidRPr="0076462A">
        <w:rPr>
          <w:rFonts w:ascii="Arial" w:hAnsi="Arial" w:cs="Arial"/>
          <w:color w:val="000000"/>
          <w:sz w:val="20"/>
        </w:rPr>
        <w:t xml:space="preserve"> </w:t>
      </w:r>
      <w:r w:rsidR="00CC59AD" w:rsidRPr="0076462A">
        <w:rPr>
          <w:rFonts w:ascii="Arial" w:hAnsi="Arial" w:cs="Arial"/>
          <w:color w:val="000000"/>
          <w:sz w:val="20"/>
        </w:rPr>
        <w:t>отч</w:t>
      </w:r>
      <w:r w:rsidR="0076462A" w:rsidRPr="0076462A">
        <w:rPr>
          <w:rFonts w:ascii="Arial" w:hAnsi="Arial" w:cs="Arial"/>
          <w:color w:val="000000"/>
          <w:sz w:val="20"/>
        </w:rPr>
        <w:t>Ă</w:t>
      </w:r>
      <w:r w:rsidR="00CC59AD" w:rsidRPr="0076462A">
        <w:rPr>
          <w:rFonts w:ascii="Arial" w:hAnsi="Arial" w:cs="Arial"/>
          <w:color w:val="000000"/>
          <w:sz w:val="20"/>
        </w:rPr>
        <w:t>т</w:t>
      </w:r>
      <w:r w:rsidRPr="0076462A">
        <w:rPr>
          <w:rFonts w:ascii="Arial" w:hAnsi="Arial" w:cs="Arial"/>
          <w:color w:val="000000"/>
          <w:sz w:val="20"/>
        </w:rPr>
        <w:t xml:space="preserve"> </w:t>
      </w:r>
      <w:r w:rsidR="00CC59AD" w:rsidRPr="0076462A">
        <w:rPr>
          <w:rFonts w:ascii="Arial" w:hAnsi="Arial" w:cs="Arial"/>
          <w:color w:val="000000"/>
          <w:sz w:val="20"/>
        </w:rPr>
        <w:t>Большешигаевского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Чувашской</w:t>
      </w:r>
      <w:r w:rsidRPr="0076462A">
        <w:rPr>
          <w:rFonts w:ascii="Arial" w:hAnsi="Arial" w:cs="Arial"/>
          <w:color w:val="000000"/>
          <w:sz w:val="20"/>
        </w:rPr>
        <w:t xml:space="preserve"> </w:t>
      </w:r>
      <w:r w:rsidR="00CC59AD" w:rsidRPr="0076462A">
        <w:rPr>
          <w:rFonts w:ascii="Arial" w:hAnsi="Arial" w:cs="Arial"/>
          <w:color w:val="000000"/>
          <w:sz w:val="20"/>
        </w:rPr>
        <w:t>Республики</w:t>
      </w:r>
      <w:r w:rsidRPr="0076462A">
        <w:rPr>
          <w:rFonts w:ascii="Arial" w:hAnsi="Arial" w:cs="Arial"/>
          <w:color w:val="000000"/>
          <w:sz w:val="20"/>
        </w:rPr>
        <w:t xml:space="preserve"> </w:t>
      </w:r>
      <w:r w:rsidR="00CC59AD" w:rsidRPr="0076462A">
        <w:rPr>
          <w:rFonts w:ascii="Arial" w:hAnsi="Arial" w:cs="Arial"/>
          <w:color w:val="000000"/>
          <w:sz w:val="20"/>
        </w:rPr>
        <w:t>Собранию</w:t>
      </w:r>
      <w:r w:rsidRPr="0076462A">
        <w:rPr>
          <w:rFonts w:ascii="Arial" w:hAnsi="Arial" w:cs="Arial"/>
          <w:color w:val="000000"/>
          <w:sz w:val="20"/>
        </w:rPr>
        <w:t xml:space="preserve"> </w:t>
      </w:r>
      <w:r w:rsidR="00CC59AD" w:rsidRPr="0076462A">
        <w:rPr>
          <w:rFonts w:ascii="Arial" w:hAnsi="Arial" w:cs="Arial"/>
          <w:color w:val="000000"/>
          <w:sz w:val="20"/>
        </w:rPr>
        <w:t>депутатов</w:t>
      </w:r>
      <w:r w:rsidRPr="0076462A">
        <w:rPr>
          <w:rFonts w:ascii="Arial" w:hAnsi="Arial" w:cs="Arial"/>
          <w:color w:val="000000"/>
          <w:sz w:val="20"/>
        </w:rPr>
        <w:t xml:space="preserve"> </w:t>
      </w:r>
      <w:r w:rsidR="00CC59AD" w:rsidRPr="0076462A">
        <w:rPr>
          <w:rFonts w:ascii="Arial" w:hAnsi="Arial" w:cs="Arial"/>
          <w:color w:val="000000"/>
          <w:sz w:val="20"/>
        </w:rPr>
        <w:t>Большешигаевского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Чувашской</w:t>
      </w:r>
      <w:r w:rsidRPr="0076462A">
        <w:rPr>
          <w:rFonts w:ascii="Arial" w:hAnsi="Arial" w:cs="Arial"/>
          <w:color w:val="000000"/>
          <w:sz w:val="20"/>
        </w:rPr>
        <w:t xml:space="preserve"> </w:t>
      </w:r>
      <w:r w:rsidR="00CC59AD" w:rsidRPr="0076462A">
        <w:rPr>
          <w:rFonts w:ascii="Arial" w:hAnsi="Arial" w:cs="Arial"/>
          <w:color w:val="000000"/>
          <w:sz w:val="20"/>
        </w:rPr>
        <w:t>Республики.</w:t>
      </w:r>
      <w:r w:rsidRPr="0076462A">
        <w:rPr>
          <w:rFonts w:ascii="Arial" w:hAnsi="Arial" w:cs="Arial"/>
          <w:color w:val="000000"/>
          <w:sz w:val="20"/>
        </w:rPr>
        <w:t xml:space="preserve"> </w:t>
      </w:r>
    </w:p>
    <w:p w:rsidR="00512BB4" w:rsidRDefault="00512BB4" w:rsidP="0076462A">
      <w:pPr>
        <w:ind w:firstLine="720"/>
        <w:jc w:val="both"/>
        <w:rPr>
          <w:rFonts w:ascii="Arial" w:hAnsi="Arial" w:cs="Arial"/>
          <w:color w:val="000000"/>
          <w:sz w:val="20"/>
        </w:rPr>
      </w:pPr>
    </w:p>
    <w:p w:rsidR="00512BB4" w:rsidRPr="0076462A" w:rsidRDefault="00512BB4" w:rsidP="0076462A">
      <w:pPr>
        <w:ind w:firstLine="720"/>
        <w:jc w:val="both"/>
        <w:rPr>
          <w:rFonts w:ascii="Arial" w:hAnsi="Arial" w:cs="Arial"/>
          <w:color w:val="000000"/>
          <w:sz w:val="20"/>
        </w:rPr>
      </w:pPr>
    </w:p>
    <w:p w:rsidR="00CC59AD" w:rsidRPr="0076462A" w:rsidRDefault="00CC59AD" w:rsidP="0076462A">
      <w:pPr>
        <w:jc w:val="both"/>
        <w:rPr>
          <w:rFonts w:ascii="Arial" w:hAnsi="Arial" w:cs="Arial"/>
          <w:color w:val="000000"/>
          <w:sz w:val="20"/>
        </w:rPr>
      </w:pPr>
      <w:r w:rsidRPr="0076462A">
        <w:rPr>
          <w:rFonts w:ascii="Arial" w:hAnsi="Arial" w:cs="Arial"/>
          <w:color w:val="000000"/>
          <w:sz w:val="20"/>
        </w:rPr>
        <w:t>Глава</w:t>
      </w:r>
      <w:r w:rsidR="000F6BF6" w:rsidRPr="0076462A">
        <w:rPr>
          <w:rFonts w:ascii="Arial" w:hAnsi="Arial" w:cs="Arial"/>
          <w:color w:val="000000"/>
          <w:sz w:val="20"/>
        </w:rPr>
        <w:t xml:space="preserve"> </w:t>
      </w:r>
      <w:r w:rsidRPr="0076462A">
        <w:rPr>
          <w:rFonts w:ascii="Arial" w:hAnsi="Arial" w:cs="Arial"/>
          <w:color w:val="000000"/>
          <w:sz w:val="20"/>
        </w:rPr>
        <w:t>Большешигаевского</w:t>
      </w:r>
    </w:p>
    <w:p w:rsidR="00CC59AD" w:rsidRDefault="00CC59AD" w:rsidP="0076462A">
      <w:pPr>
        <w:rPr>
          <w:rFonts w:ascii="Arial" w:hAnsi="Arial" w:cs="Arial"/>
          <w:color w:val="000000"/>
          <w:sz w:val="20"/>
        </w:rPr>
      </w:pP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0F6BF6" w:rsidRPr="0076462A">
        <w:rPr>
          <w:rFonts w:ascii="Arial" w:hAnsi="Arial" w:cs="Arial"/>
          <w:color w:val="000000"/>
          <w:sz w:val="20"/>
        </w:rPr>
        <w:t xml:space="preserve"> </w:t>
      </w:r>
      <w:r w:rsidRPr="0076462A">
        <w:rPr>
          <w:rFonts w:ascii="Arial" w:hAnsi="Arial" w:cs="Arial"/>
          <w:color w:val="000000"/>
          <w:sz w:val="20"/>
        </w:rPr>
        <w:t>Р.П.Белова</w:t>
      </w:r>
    </w:p>
    <w:p w:rsidR="00512BB4" w:rsidRDefault="00512BB4" w:rsidP="0076462A">
      <w:pPr>
        <w:rPr>
          <w:rFonts w:ascii="Arial" w:hAnsi="Arial" w:cs="Arial"/>
          <w:color w:val="000000"/>
          <w:sz w:val="20"/>
        </w:rPr>
      </w:pPr>
    </w:p>
    <w:p w:rsidR="00512BB4" w:rsidRPr="0076462A" w:rsidRDefault="00512BB4" w:rsidP="0076462A">
      <w:pPr>
        <w:rPr>
          <w:rFonts w:ascii="Arial" w:hAnsi="Arial" w:cs="Arial"/>
          <w:color w:val="000000"/>
          <w:sz w:val="20"/>
        </w:rPr>
      </w:pPr>
    </w:p>
    <w:tbl>
      <w:tblPr>
        <w:tblW w:w="5000" w:type="pct"/>
        <w:tblLook w:val="04A0" w:firstRow="1" w:lastRow="0" w:firstColumn="1" w:lastColumn="0" w:noHBand="0" w:noVBand="1"/>
      </w:tblPr>
      <w:tblGrid>
        <w:gridCol w:w="5412"/>
        <w:gridCol w:w="1396"/>
        <w:gridCol w:w="2776"/>
        <w:gridCol w:w="1989"/>
        <w:gridCol w:w="1786"/>
        <w:gridCol w:w="1780"/>
      </w:tblGrid>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Утвержд</w:t>
            </w:r>
            <w:r w:rsidR="00512BB4">
              <w:rPr>
                <w:rFonts w:ascii="Arial" w:hAnsi="Arial" w:cs="Arial"/>
                <w:color w:val="000000"/>
                <w:sz w:val="20"/>
                <w:szCs w:val="22"/>
              </w:rPr>
              <w:t>е</w:t>
            </w:r>
            <w:r w:rsidRPr="0076462A">
              <w:rPr>
                <w:rFonts w:ascii="Arial" w:hAnsi="Arial" w:cs="Arial"/>
                <w:color w:val="000000"/>
                <w:sz w:val="20"/>
                <w:szCs w:val="22"/>
              </w:rPr>
              <w:t>н</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Постановлением</w:t>
            </w:r>
            <w:r w:rsidR="000F6BF6" w:rsidRPr="0076462A">
              <w:rPr>
                <w:rFonts w:ascii="Arial" w:hAnsi="Arial" w:cs="Arial"/>
                <w:color w:val="000000"/>
                <w:sz w:val="20"/>
                <w:szCs w:val="22"/>
              </w:rPr>
              <w:t xml:space="preserve"> </w:t>
            </w:r>
            <w:r w:rsidRPr="0076462A">
              <w:rPr>
                <w:rFonts w:ascii="Arial" w:hAnsi="Arial" w:cs="Arial"/>
                <w:color w:val="000000"/>
                <w:sz w:val="20"/>
                <w:szCs w:val="22"/>
              </w:rPr>
              <w:t>администрации</w:t>
            </w:r>
            <w:r w:rsidR="000F6BF6" w:rsidRPr="0076462A">
              <w:rPr>
                <w:rFonts w:ascii="Arial" w:hAnsi="Arial" w:cs="Arial"/>
                <w:color w:val="000000"/>
                <w:sz w:val="20"/>
                <w:szCs w:val="22"/>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Большешигаевского</w:t>
            </w:r>
            <w:r w:rsidR="000F6BF6" w:rsidRPr="0076462A">
              <w:rPr>
                <w:rFonts w:ascii="Arial" w:hAnsi="Arial" w:cs="Arial"/>
                <w:color w:val="000000"/>
                <w:sz w:val="20"/>
                <w:szCs w:val="22"/>
              </w:rPr>
              <w:t xml:space="preserve"> </w:t>
            </w:r>
            <w:r w:rsidRPr="0076462A">
              <w:rPr>
                <w:rFonts w:ascii="Arial" w:hAnsi="Arial" w:cs="Arial"/>
                <w:color w:val="000000"/>
                <w:sz w:val="20"/>
                <w:szCs w:val="22"/>
              </w:rPr>
              <w:t>сельского</w:t>
            </w:r>
            <w:r w:rsidR="000F6BF6" w:rsidRPr="0076462A">
              <w:rPr>
                <w:rFonts w:ascii="Arial" w:hAnsi="Arial" w:cs="Arial"/>
                <w:color w:val="000000"/>
                <w:sz w:val="20"/>
                <w:szCs w:val="22"/>
              </w:rPr>
              <w:t xml:space="preserve"> </w:t>
            </w:r>
            <w:r w:rsidRPr="0076462A">
              <w:rPr>
                <w:rFonts w:ascii="Arial" w:hAnsi="Arial" w:cs="Arial"/>
                <w:color w:val="000000"/>
                <w:sz w:val="20"/>
                <w:szCs w:val="22"/>
              </w:rPr>
              <w:t>поселения</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Мариинско-Посадского</w:t>
            </w:r>
            <w:r w:rsidR="000F6BF6" w:rsidRPr="0076462A">
              <w:rPr>
                <w:rFonts w:ascii="Arial" w:hAnsi="Arial" w:cs="Arial"/>
                <w:color w:val="000000"/>
                <w:sz w:val="20"/>
                <w:szCs w:val="22"/>
              </w:rPr>
              <w:t xml:space="preserve"> </w:t>
            </w:r>
            <w:r w:rsidRPr="0076462A">
              <w:rPr>
                <w:rFonts w:ascii="Arial" w:hAnsi="Arial" w:cs="Arial"/>
                <w:color w:val="000000"/>
                <w:sz w:val="20"/>
                <w:szCs w:val="22"/>
              </w:rPr>
              <w:t>района</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Чувашской</w:t>
            </w:r>
            <w:r w:rsidR="000F6BF6" w:rsidRPr="0076462A">
              <w:rPr>
                <w:rFonts w:ascii="Arial" w:hAnsi="Arial" w:cs="Arial"/>
                <w:color w:val="000000"/>
                <w:sz w:val="20"/>
                <w:szCs w:val="22"/>
              </w:rPr>
              <w:t xml:space="preserve"> </w:t>
            </w:r>
            <w:r w:rsidRPr="0076462A">
              <w:rPr>
                <w:rFonts w:ascii="Arial" w:hAnsi="Arial" w:cs="Arial"/>
                <w:color w:val="000000"/>
                <w:sz w:val="20"/>
                <w:szCs w:val="22"/>
              </w:rPr>
              <w:t>Республики</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1835" w:type="pct"/>
            <w:gridSpan w:val="3"/>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от</w:t>
            </w:r>
            <w:r w:rsidR="000F6BF6" w:rsidRPr="0076462A">
              <w:rPr>
                <w:rFonts w:ascii="Arial" w:hAnsi="Arial" w:cs="Arial"/>
                <w:color w:val="000000"/>
                <w:sz w:val="20"/>
                <w:szCs w:val="22"/>
              </w:rPr>
              <w:t xml:space="preserve"> </w:t>
            </w:r>
            <w:r w:rsidRPr="0076462A">
              <w:rPr>
                <w:rFonts w:ascii="Arial" w:hAnsi="Arial" w:cs="Arial"/>
                <w:color w:val="000000"/>
                <w:sz w:val="20"/>
                <w:szCs w:val="22"/>
              </w:rPr>
              <w:t>16</w:t>
            </w:r>
            <w:r w:rsidR="000F6BF6" w:rsidRPr="0076462A">
              <w:rPr>
                <w:rFonts w:ascii="Arial" w:hAnsi="Arial" w:cs="Arial"/>
                <w:color w:val="000000"/>
                <w:sz w:val="20"/>
                <w:szCs w:val="22"/>
              </w:rPr>
              <w:t xml:space="preserve"> </w:t>
            </w:r>
            <w:r w:rsidRPr="0076462A">
              <w:rPr>
                <w:rFonts w:ascii="Arial" w:hAnsi="Arial" w:cs="Arial"/>
                <w:color w:val="000000"/>
                <w:sz w:val="20"/>
                <w:szCs w:val="22"/>
              </w:rPr>
              <w:t>сентября</w:t>
            </w:r>
            <w:r w:rsidR="000F6BF6" w:rsidRPr="0076462A">
              <w:rPr>
                <w:rFonts w:ascii="Arial" w:hAnsi="Arial" w:cs="Arial"/>
                <w:color w:val="000000"/>
                <w:sz w:val="20"/>
                <w:szCs w:val="22"/>
              </w:rPr>
              <w:t xml:space="preserve"> </w:t>
            </w:r>
            <w:r w:rsidRPr="0076462A">
              <w:rPr>
                <w:rFonts w:ascii="Arial" w:hAnsi="Arial" w:cs="Arial"/>
                <w:color w:val="000000"/>
                <w:sz w:val="20"/>
                <w:szCs w:val="22"/>
              </w:rPr>
              <w:t>2020</w:t>
            </w:r>
            <w:r w:rsidR="000F6BF6" w:rsidRPr="0076462A">
              <w:rPr>
                <w:rFonts w:ascii="Arial" w:hAnsi="Arial" w:cs="Arial"/>
                <w:color w:val="000000"/>
                <w:sz w:val="20"/>
                <w:szCs w:val="22"/>
              </w:rPr>
              <w:t xml:space="preserve"> </w:t>
            </w:r>
            <w:r w:rsidRPr="0076462A">
              <w:rPr>
                <w:rFonts w:ascii="Arial" w:hAnsi="Arial" w:cs="Arial"/>
                <w:color w:val="000000"/>
                <w:sz w:val="20"/>
                <w:szCs w:val="22"/>
              </w:rPr>
              <w:t>г.</w:t>
            </w:r>
            <w:r w:rsidR="000F6BF6" w:rsidRPr="0076462A">
              <w:rPr>
                <w:rFonts w:ascii="Arial" w:hAnsi="Arial" w:cs="Arial"/>
                <w:color w:val="000000"/>
                <w:sz w:val="20"/>
                <w:szCs w:val="22"/>
              </w:rPr>
              <w:t xml:space="preserve"> </w:t>
            </w:r>
            <w:r w:rsidRPr="0076462A">
              <w:rPr>
                <w:rFonts w:ascii="Arial" w:hAnsi="Arial" w:cs="Arial"/>
                <w:color w:val="000000"/>
                <w:sz w:val="20"/>
                <w:szCs w:val="22"/>
              </w:rPr>
              <w:t>№</w:t>
            </w:r>
            <w:r w:rsidR="000F6BF6" w:rsidRPr="0076462A">
              <w:rPr>
                <w:rFonts w:ascii="Arial" w:hAnsi="Arial" w:cs="Arial"/>
                <w:color w:val="000000"/>
                <w:sz w:val="20"/>
                <w:szCs w:val="22"/>
              </w:rPr>
              <w:t xml:space="preserve"> </w:t>
            </w:r>
            <w:r w:rsidRPr="0076462A">
              <w:rPr>
                <w:rFonts w:ascii="Arial" w:hAnsi="Arial" w:cs="Arial"/>
                <w:color w:val="000000"/>
                <w:sz w:val="20"/>
                <w:szCs w:val="22"/>
              </w:rPr>
              <w:t>54</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90"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90"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90"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r>
      <w:tr w:rsidR="00CC59AD" w:rsidRPr="0076462A" w:rsidTr="00512BB4">
        <w:trPr>
          <w:cantSplit/>
        </w:trPr>
        <w:tc>
          <w:tcPr>
            <w:tcW w:w="4411" w:type="pct"/>
            <w:gridSpan w:val="5"/>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b/>
                <w:bCs/>
                <w:color w:val="000000"/>
                <w:sz w:val="20"/>
                <w:szCs w:val="22"/>
              </w:rPr>
            </w:pPr>
            <w:r w:rsidRPr="0076462A">
              <w:rPr>
                <w:rFonts w:ascii="Arial" w:hAnsi="Arial" w:cs="Arial"/>
                <w:b/>
                <w:bCs/>
                <w:color w:val="000000"/>
                <w:sz w:val="20"/>
                <w:szCs w:val="22"/>
              </w:rPr>
              <w:t>ОТЧЕТ</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ОБ</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ИСПОЛНЕНИИ</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БЮДЖЕТА</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БОЛЬШЕШИГАЕВСКОГО</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СЕЛЬСКОГО</w:t>
            </w:r>
            <w:r w:rsidR="000F6BF6" w:rsidRPr="0076462A">
              <w:rPr>
                <w:rFonts w:ascii="Arial" w:hAnsi="Arial" w:cs="Arial"/>
                <w:b/>
                <w:bCs/>
                <w:color w:val="000000"/>
                <w:sz w:val="20"/>
                <w:szCs w:val="22"/>
              </w:rPr>
              <w:t xml:space="preserve"> </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r>
      <w:tr w:rsidR="00CC59AD" w:rsidRPr="0076462A" w:rsidTr="00512BB4">
        <w:trPr>
          <w:cantSplit/>
        </w:trPr>
        <w:tc>
          <w:tcPr>
            <w:tcW w:w="4411" w:type="pct"/>
            <w:gridSpan w:val="5"/>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b/>
                <w:bCs/>
                <w:color w:val="000000"/>
                <w:sz w:val="20"/>
                <w:szCs w:val="22"/>
              </w:rPr>
            </w:pPr>
            <w:r w:rsidRPr="0076462A">
              <w:rPr>
                <w:rFonts w:ascii="Arial" w:hAnsi="Arial" w:cs="Arial"/>
                <w:b/>
                <w:bCs/>
                <w:color w:val="000000"/>
                <w:sz w:val="20"/>
                <w:szCs w:val="22"/>
              </w:rPr>
              <w:t>ПОСЕЛЕНИЯ</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МАРИИНСКО-ПОСАДСКОГО</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РАЙОНА</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ЧУВАШСКОЙ</w:t>
            </w:r>
            <w:r w:rsidR="000F6BF6" w:rsidRPr="0076462A">
              <w:rPr>
                <w:rFonts w:ascii="Arial" w:hAnsi="Arial" w:cs="Arial"/>
                <w:b/>
                <w:bCs/>
                <w:color w:val="000000"/>
                <w:sz w:val="20"/>
                <w:szCs w:val="22"/>
              </w:rPr>
              <w:t xml:space="preserve"> </w:t>
            </w:r>
            <w:r w:rsidRPr="0076462A">
              <w:rPr>
                <w:rFonts w:ascii="Arial" w:hAnsi="Arial" w:cs="Arial"/>
                <w:b/>
                <w:bCs/>
                <w:color w:val="000000"/>
                <w:sz w:val="20"/>
                <w:szCs w:val="22"/>
              </w:rPr>
              <w:t>РЕСПУБЛИКИ</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r>
      <w:tr w:rsidR="00CC59AD" w:rsidRPr="0076462A" w:rsidTr="00512BB4">
        <w:trPr>
          <w:cantSplit/>
        </w:trPr>
        <w:tc>
          <w:tcPr>
            <w:tcW w:w="4411" w:type="pct"/>
            <w:gridSpan w:val="5"/>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за</w:t>
            </w:r>
            <w:r w:rsidR="000F6BF6" w:rsidRPr="0076462A">
              <w:rPr>
                <w:rFonts w:ascii="Arial" w:hAnsi="Arial" w:cs="Arial"/>
                <w:color w:val="000000"/>
                <w:sz w:val="20"/>
                <w:szCs w:val="22"/>
              </w:rPr>
              <w:t xml:space="preserve"> </w:t>
            </w:r>
            <w:r w:rsidRPr="0076462A">
              <w:rPr>
                <w:rFonts w:ascii="Arial" w:hAnsi="Arial" w:cs="Arial"/>
                <w:color w:val="000000"/>
                <w:sz w:val="20"/>
                <w:szCs w:val="22"/>
              </w:rPr>
              <w:t>1</w:t>
            </w:r>
            <w:r w:rsidR="000F6BF6" w:rsidRPr="0076462A">
              <w:rPr>
                <w:rFonts w:ascii="Arial" w:hAnsi="Arial" w:cs="Arial"/>
                <w:color w:val="000000"/>
                <w:sz w:val="20"/>
                <w:szCs w:val="22"/>
              </w:rPr>
              <w:t xml:space="preserve"> </w:t>
            </w:r>
            <w:r w:rsidRPr="0076462A">
              <w:rPr>
                <w:rFonts w:ascii="Arial" w:hAnsi="Arial" w:cs="Arial"/>
                <w:color w:val="000000"/>
                <w:sz w:val="20"/>
                <w:szCs w:val="22"/>
              </w:rPr>
              <w:t>полугодие</w:t>
            </w:r>
            <w:r w:rsidR="000F6BF6" w:rsidRPr="0076462A">
              <w:rPr>
                <w:rFonts w:ascii="Arial" w:hAnsi="Arial" w:cs="Arial"/>
                <w:color w:val="000000"/>
                <w:sz w:val="20"/>
                <w:szCs w:val="22"/>
              </w:rPr>
              <w:t xml:space="preserve"> </w:t>
            </w:r>
            <w:r w:rsidRPr="0076462A">
              <w:rPr>
                <w:rFonts w:ascii="Arial" w:hAnsi="Arial" w:cs="Arial"/>
                <w:color w:val="000000"/>
                <w:sz w:val="20"/>
                <w:szCs w:val="22"/>
              </w:rPr>
              <w:t>2020</w:t>
            </w:r>
            <w:r w:rsidR="000F6BF6" w:rsidRPr="0076462A">
              <w:rPr>
                <w:rFonts w:ascii="Arial" w:hAnsi="Arial" w:cs="Arial"/>
                <w:color w:val="000000"/>
                <w:sz w:val="20"/>
                <w:szCs w:val="22"/>
              </w:rPr>
              <w:t xml:space="preserve"> </w:t>
            </w:r>
            <w:r w:rsidRPr="0076462A">
              <w:rPr>
                <w:rFonts w:ascii="Arial" w:hAnsi="Arial" w:cs="Arial"/>
                <w:color w:val="000000"/>
                <w:sz w:val="20"/>
                <w:szCs w:val="22"/>
              </w:rPr>
              <w:t>г.</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590"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589"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b/>
                <w:bCs/>
                <w:color w:val="000000"/>
                <w:sz w:val="20"/>
                <w:szCs w:val="22"/>
              </w:rPr>
            </w:pPr>
            <w:r w:rsidRPr="0076462A">
              <w:rPr>
                <w:rFonts w:ascii="Arial" w:hAnsi="Arial" w:cs="Arial"/>
                <w:b/>
                <w:bCs/>
                <w:color w:val="000000"/>
                <w:sz w:val="20"/>
                <w:szCs w:val="22"/>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b/>
                <w:bCs/>
                <w:color w:val="000000"/>
                <w:sz w:val="20"/>
                <w:szCs w:val="22"/>
              </w:rPr>
            </w:pPr>
            <w:r w:rsidRPr="0076462A">
              <w:rPr>
                <w:rFonts w:ascii="Arial" w:hAnsi="Arial" w:cs="Arial"/>
                <w:b/>
                <w:bCs/>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b/>
                <w:bCs/>
                <w:color w:val="000000"/>
                <w:sz w:val="20"/>
                <w:szCs w:val="20"/>
              </w:rPr>
            </w:pPr>
            <w:r w:rsidRPr="0076462A">
              <w:rPr>
                <w:rFonts w:ascii="Arial" w:hAnsi="Arial" w:cs="Arial"/>
                <w:b/>
                <w:bCs/>
                <w:color w:val="000000"/>
                <w:sz w:val="20"/>
                <w:szCs w:val="20"/>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b/>
                <w:bCs/>
                <w:color w:val="000000"/>
                <w:sz w:val="20"/>
                <w:szCs w:val="20"/>
              </w:rPr>
            </w:pPr>
            <w:r w:rsidRPr="0076462A">
              <w:rPr>
                <w:rFonts w:ascii="Arial" w:hAnsi="Arial" w:cs="Arial"/>
                <w:b/>
                <w:bCs/>
                <w:color w:val="000000"/>
                <w:sz w:val="20"/>
                <w:szCs w:val="20"/>
              </w:rPr>
              <w:t xml:space="preserve"> </w:t>
            </w:r>
          </w:p>
        </w:tc>
        <w:tc>
          <w:tcPr>
            <w:tcW w:w="590"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b/>
                <w:bCs/>
                <w:color w:val="000000"/>
                <w:sz w:val="20"/>
                <w:szCs w:val="20"/>
              </w:rPr>
            </w:pPr>
            <w:r w:rsidRPr="0076462A">
              <w:rPr>
                <w:rFonts w:ascii="Arial" w:hAnsi="Arial" w:cs="Arial"/>
                <w:b/>
                <w:bCs/>
                <w:color w:val="000000"/>
                <w:sz w:val="20"/>
                <w:szCs w:val="20"/>
              </w:rPr>
              <w:t xml:space="preserve"> </w:t>
            </w:r>
          </w:p>
        </w:tc>
        <w:tc>
          <w:tcPr>
            <w:tcW w:w="589" w:type="pct"/>
            <w:tcBorders>
              <w:top w:val="single" w:sz="4" w:space="0" w:color="000000"/>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КОДЫ</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0"/>
              </w:rPr>
            </w:pPr>
            <w:r w:rsidRPr="0076462A">
              <w:rPr>
                <w:rFonts w:ascii="Arial" w:hAnsi="Arial" w:cs="Arial"/>
                <w:color w:val="000000"/>
                <w:sz w:val="20"/>
                <w:szCs w:val="20"/>
              </w:rPr>
              <w:t xml:space="preserve"> </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Форма</w:t>
            </w:r>
            <w:r w:rsidR="000F6BF6" w:rsidRPr="0076462A">
              <w:rPr>
                <w:rFonts w:ascii="Arial" w:hAnsi="Arial" w:cs="Arial"/>
                <w:color w:val="000000"/>
                <w:sz w:val="20"/>
                <w:szCs w:val="16"/>
              </w:rPr>
              <w:t xml:space="preserve"> </w:t>
            </w:r>
            <w:r w:rsidRPr="0076462A">
              <w:rPr>
                <w:rFonts w:ascii="Arial" w:hAnsi="Arial" w:cs="Arial"/>
                <w:color w:val="000000"/>
                <w:sz w:val="20"/>
                <w:szCs w:val="16"/>
              </w:rPr>
              <w:t>по</w:t>
            </w:r>
            <w:r w:rsidR="000F6BF6" w:rsidRPr="0076462A">
              <w:rPr>
                <w:rFonts w:ascii="Arial" w:hAnsi="Arial" w:cs="Arial"/>
                <w:color w:val="000000"/>
                <w:sz w:val="20"/>
                <w:szCs w:val="16"/>
              </w:rPr>
              <w:t xml:space="preserve"> </w:t>
            </w:r>
            <w:r w:rsidRPr="0076462A">
              <w:rPr>
                <w:rFonts w:ascii="Arial" w:hAnsi="Arial" w:cs="Arial"/>
                <w:color w:val="000000"/>
                <w:sz w:val="20"/>
                <w:szCs w:val="16"/>
              </w:rPr>
              <w:t>ОКУД</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0503117</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22"/>
              </w:rPr>
            </w:pPr>
            <w:r w:rsidRPr="0076462A">
              <w:rPr>
                <w:rFonts w:ascii="Arial" w:hAnsi="Arial" w:cs="Arial"/>
                <w:color w:val="000000"/>
                <w:sz w:val="20"/>
                <w:szCs w:val="22"/>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Дата</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01.07.2020</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Наименование</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ОКПО</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финансового</w:t>
            </w:r>
            <w:r w:rsidR="000F6BF6" w:rsidRPr="0076462A">
              <w:rPr>
                <w:rFonts w:ascii="Arial" w:hAnsi="Arial" w:cs="Arial"/>
                <w:color w:val="000000"/>
                <w:sz w:val="20"/>
                <w:szCs w:val="16"/>
              </w:rPr>
              <w:t xml:space="preserve"> </w:t>
            </w:r>
            <w:r w:rsidRPr="0076462A">
              <w:rPr>
                <w:rFonts w:ascii="Arial" w:hAnsi="Arial" w:cs="Arial"/>
                <w:color w:val="000000"/>
                <w:sz w:val="20"/>
                <w:szCs w:val="16"/>
              </w:rPr>
              <w:t>органа</w:t>
            </w:r>
          </w:p>
        </w:tc>
        <w:tc>
          <w:tcPr>
            <w:tcW w:w="2035" w:type="pct"/>
            <w:gridSpan w:val="3"/>
            <w:tcBorders>
              <w:top w:val="nil"/>
              <w:left w:val="nil"/>
              <w:bottom w:val="single" w:sz="4" w:space="0" w:color="000000"/>
              <w:right w:val="nil"/>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Большешигаевское</w:t>
            </w:r>
            <w:r w:rsidR="000F6BF6" w:rsidRPr="0076462A">
              <w:rPr>
                <w:rFonts w:ascii="Arial" w:hAnsi="Arial" w:cs="Arial"/>
                <w:color w:val="000000"/>
                <w:sz w:val="20"/>
                <w:szCs w:val="16"/>
              </w:rPr>
              <w:t xml:space="preserve"> </w:t>
            </w:r>
            <w:r w:rsidRPr="0076462A">
              <w:rPr>
                <w:rFonts w:ascii="Arial" w:hAnsi="Arial" w:cs="Arial"/>
                <w:color w:val="000000"/>
                <w:sz w:val="20"/>
                <w:szCs w:val="16"/>
              </w:rPr>
              <w:t>сельское</w:t>
            </w:r>
            <w:r w:rsidR="000F6BF6" w:rsidRPr="0076462A">
              <w:rPr>
                <w:rFonts w:ascii="Arial" w:hAnsi="Arial" w:cs="Arial"/>
                <w:color w:val="000000"/>
                <w:sz w:val="20"/>
                <w:szCs w:val="16"/>
              </w:rPr>
              <w:t xml:space="preserve"> </w:t>
            </w:r>
            <w:r w:rsidRPr="0076462A">
              <w:rPr>
                <w:rFonts w:ascii="Arial" w:hAnsi="Arial" w:cs="Arial"/>
                <w:color w:val="000000"/>
                <w:sz w:val="20"/>
                <w:szCs w:val="16"/>
              </w:rPr>
              <w:t>поселение</w:t>
            </w:r>
            <w:r w:rsidR="000F6BF6" w:rsidRPr="0076462A">
              <w:rPr>
                <w:rFonts w:ascii="Arial" w:hAnsi="Arial" w:cs="Arial"/>
                <w:color w:val="000000"/>
                <w:sz w:val="20"/>
                <w:szCs w:val="16"/>
              </w:rPr>
              <w:t xml:space="preserve"> </w:t>
            </w:r>
            <w:r w:rsidRPr="0076462A">
              <w:rPr>
                <w:rFonts w:ascii="Arial" w:hAnsi="Arial" w:cs="Arial"/>
                <w:color w:val="000000"/>
                <w:sz w:val="20"/>
                <w:szCs w:val="16"/>
              </w:rPr>
              <w:t>Мариинско-Посадского</w:t>
            </w:r>
            <w:r w:rsidR="000F6BF6" w:rsidRPr="0076462A">
              <w:rPr>
                <w:rFonts w:ascii="Arial" w:hAnsi="Arial" w:cs="Arial"/>
                <w:color w:val="000000"/>
                <w:sz w:val="20"/>
                <w:szCs w:val="16"/>
              </w:rPr>
              <w:t xml:space="preserve"> </w:t>
            </w:r>
            <w:r w:rsidRPr="0076462A">
              <w:rPr>
                <w:rFonts w:ascii="Arial" w:hAnsi="Arial" w:cs="Arial"/>
                <w:color w:val="000000"/>
                <w:sz w:val="20"/>
                <w:szCs w:val="16"/>
              </w:rPr>
              <w:t>района</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Глава</w:t>
            </w:r>
            <w:r w:rsidR="000F6BF6" w:rsidRPr="0076462A">
              <w:rPr>
                <w:rFonts w:ascii="Arial" w:hAnsi="Arial" w:cs="Arial"/>
                <w:color w:val="000000"/>
                <w:sz w:val="20"/>
                <w:szCs w:val="16"/>
              </w:rPr>
              <w:t xml:space="preserve"> </w:t>
            </w:r>
            <w:r w:rsidRPr="0076462A">
              <w:rPr>
                <w:rFonts w:ascii="Arial" w:hAnsi="Arial" w:cs="Arial"/>
                <w:color w:val="000000"/>
                <w:sz w:val="20"/>
                <w:szCs w:val="16"/>
              </w:rPr>
              <w:t>по</w:t>
            </w:r>
            <w:r w:rsidR="000F6BF6" w:rsidRPr="0076462A">
              <w:rPr>
                <w:rFonts w:ascii="Arial" w:hAnsi="Arial" w:cs="Arial"/>
                <w:color w:val="000000"/>
                <w:sz w:val="20"/>
                <w:szCs w:val="16"/>
              </w:rPr>
              <w:t xml:space="preserve"> </w:t>
            </w:r>
            <w:r w:rsidRPr="0076462A">
              <w:rPr>
                <w:rFonts w:ascii="Arial" w:hAnsi="Arial" w:cs="Arial"/>
                <w:color w:val="000000"/>
                <w:sz w:val="20"/>
                <w:szCs w:val="16"/>
              </w:rPr>
              <w:t>БК</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Наименование</w:t>
            </w:r>
            <w:r w:rsidR="000F6BF6" w:rsidRPr="0076462A">
              <w:rPr>
                <w:rFonts w:ascii="Arial" w:hAnsi="Arial" w:cs="Arial"/>
                <w:color w:val="000000"/>
                <w:sz w:val="20"/>
                <w:szCs w:val="16"/>
              </w:rPr>
              <w:t xml:space="preserve"> </w:t>
            </w:r>
            <w:r w:rsidRPr="0076462A">
              <w:rPr>
                <w:rFonts w:ascii="Arial" w:hAnsi="Arial" w:cs="Arial"/>
                <w:color w:val="000000"/>
                <w:sz w:val="20"/>
                <w:szCs w:val="16"/>
              </w:rPr>
              <w:t>публично-правового</w:t>
            </w:r>
            <w:r w:rsidR="000F6BF6" w:rsidRPr="0076462A">
              <w:rPr>
                <w:rFonts w:ascii="Arial" w:hAnsi="Arial" w:cs="Arial"/>
                <w:color w:val="000000"/>
                <w:sz w:val="20"/>
                <w:szCs w:val="16"/>
              </w:rPr>
              <w:t xml:space="preserve"> </w:t>
            </w:r>
            <w:r w:rsidRPr="0076462A">
              <w:rPr>
                <w:rFonts w:ascii="Arial" w:hAnsi="Arial" w:cs="Arial"/>
                <w:color w:val="000000"/>
                <w:sz w:val="20"/>
                <w:szCs w:val="16"/>
              </w:rPr>
              <w:t>образования</w:t>
            </w:r>
            <w:r w:rsidR="000F6BF6" w:rsidRPr="0076462A">
              <w:rPr>
                <w:rFonts w:ascii="Arial" w:hAnsi="Arial" w:cs="Arial"/>
                <w:color w:val="000000"/>
                <w:sz w:val="20"/>
                <w:szCs w:val="16"/>
              </w:rPr>
              <w:t xml:space="preserve"> </w:t>
            </w:r>
          </w:p>
        </w:tc>
        <w:tc>
          <w:tcPr>
            <w:tcW w:w="2035" w:type="pct"/>
            <w:gridSpan w:val="3"/>
            <w:tcBorders>
              <w:top w:val="single" w:sz="4" w:space="0" w:color="000000"/>
              <w:left w:val="nil"/>
              <w:bottom w:val="single" w:sz="4" w:space="0" w:color="000000"/>
              <w:right w:val="nil"/>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Бюджет</w:t>
            </w:r>
            <w:r w:rsidR="000F6BF6" w:rsidRPr="0076462A">
              <w:rPr>
                <w:rFonts w:ascii="Arial" w:hAnsi="Arial" w:cs="Arial"/>
                <w:color w:val="000000"/>
                <w:sz w:val="20"/>
                <w:szCs w:val="16"/>
              </w:rPr>
              <w:t xml:space="preserve"> </w:t>
            </w:r>
            <w:r w:rsidRPr="0076462A">
              <w:rPr>
                <w:rFonts w:ascii="Arial" w:hAnsi="Arial" w:cs="Arial"/>
                <w:color w:val="000000"/>
                <w:sz w:val="20"/>
                <w:szCs w:val="16"/>
              </w:rPr>
              <w:t>сельских</w:t>
            </w:r>
            <w:r w:rsidR="000F6BF6" w:rsidRPr="0076462A">
              <w:rPr>
                <w:rFonts w:ascii="Arial" w:hAnsi="Arial" w:cs="Arial"/>
                <w:color w:val="000000"/>
                <w:sz w:val="20"/>
                <w:szCs w:val="16"/>
              </w:rPr>
              <w:t xml:space="preserve"> </w:t>
            </w:r>
            <w:r w:rsidRPr="0076462A">
              <w:rPr>
                <w:rFonts w:ascii="Arial" w:hAnsi="Arial" w:cs="Arial"/>
                <w:color w:val="000000"/>
                <w:sz w:val="20"/>
                <w:szCs w:val="16"/>
              </w:rPr>
              <w:t>поселений</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ОКТМО</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97629465</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Периодичность:</w:t>
            </w:r>
            <w:r w:rsidR="000F6BF6" w:rsidRPr="0076462A">
              <w:rPr>
                <w:rFonts w:ascii="Arial" w:hAnsi="Arial" w:cs="Arial"/>
                <w:color w:val="000000"/>
                <w:sz w:val="20"/>
                <w:szCs w:val="16"/>
              </w:rPr>
              <w:t xml:space="preserve"> </w:t>
            </w:r>
            <w:r w:rsidRPr="0076462A">
              <w:rPr>
                <w:rFonts w:ascii="Arial" w:hAnsi="Arial" w:cs="Arial"/>
                <w:color w:val="000000"/>
                <w:sz w:val="20"/>
                <w:szCs w:val="16"/>
              </w:rPr>
              <w:t>месячная,</w:t>
            </w:r>
            <w:r w:rsidR="000F6BF6" w:rsidRPr="0076462A">
              <w:rPr>
                <w:rFonts w:ascii="Arial" w:hAnsi="Arial" w:cs="Arial"/>
                <w:color w:val="000000"/>
                <w:sz w:val="20"/>
                <w:szCs w:val="16"/>
              </w:rPr>
              <w:t xml:space="preserve"> </w:t>
            </w:r>
            <w:r w:rsidRPr="0076462A">
              <w:rPr>
                <w:rFonts w:ascii="Arial" w:hAnsi="Arial" w:cs="Arial"/>
                <w:color w:val="000000"/>
                <w:sz w:val="20"/>
                <w:szCs w:val="16"/>
              </w:rPr>
              <w:t>квартальная,</w:t>
            </w:r>
            <w:r w:rsidR="000F6BF6" w:rsidRPr="0076462A">
              <w:rPr>
                <w:rFonts w:ascii="Arial" w:hAnsi="Arial" w:cs="Arial"/>
                <w:color w:val="000000"/>
                <w:sz w:val="20"/>
                <w:szCs w:val="16"/>
              </w:rPr>
              <w:t xml:space="preserve"> </w:t>
            </w:r>
            <w:r w:rsidRPr="0076462A">
              <w:rPr>
                <w:rFonts w:ascii="Arial" w:hAnsi="Arial" w:cs="Arial"/>
                <w:color w:val="000000"/>
                <w:sz w:val="20"/>
                <w:szCs w:val="16"/>
              </w:rPr>
              <w:t>годовая</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89" w:type="pct"/>
            <w:tcBorders>
              <w:top w:val="nil"/>
              <w:left w:val="nil"/>
              <w:bottom w:val="single" w:sz="4" w:space="0" w:color="000000"/>
              <w:right w:val="single" w:sz="8"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r>
      <w:tr w:rsidR="00CC59AD" w:rsidRPr="0076462A" w:rsidTr="00512BB4">
        <w:trPr>
          <w:cantSplit/>
        </w:trPr>
        <w:tc>
          <w:tcPr>
            <w:tcW w:w="1787"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Единица</w:t>
            </w:r>
            <w:r w:rsidR="000F6BF6" w:rsidRPr="0076462A">
              <w:rPr>
                <w:rFonts w:ascii="Arial" w:hAnsi="Arial" w:cs="Arial"/>
                <w:color w:val="000000"/>
                <w:sz w:val="20"/>
                <w:szCs w:val="16"/>
              </w:rPr>
              <w:t xml:space="preserve"> </w:t>
            </w:r>
            <w:r w:rsidRPr="0076462A">
              <w:rPr>
                <w:rFonts w:ascii="Arial" w:hAnsi="Arial" w:cs="Arial"/>
                <w:color w:val="000000"/>
                <w:sz w:val="20"/>
                <w:szCs w:val="16"/>
              </w:rPr>
              <w:t>измерения:</w:t>
            </w:r>
            <w:r w:rsidR="000F6BF6" w:rsidRPr="0076462A">
              <w:rPr>
                <w:rFonts w:ascii="Arial" w:hAnsi="Arial" w:cs="Arial"/>
                <w:color w:val="000000"/>
                <w:sz w:val="20"/>
                <w:szCs w:val="16"/>
              </w:rPr>
              <w:t xml:space="preserve"> </w:t>
            </w:r>
            <w:r w:rsidRPr="0076462A">
              <w:rPr>
                <w:rFonts w:ascii="Arial" w:hAnsi="Arial" w:cs="Arial"/>
                <w:color w:val="000000"/>
                <w:sz w:val="20"/>
                <w:szCs w:val="16"/>
              </w:rPr>
              <w:t>руб.</w:t>
            </w:r>
          </w:p>
        </w:tc>
        <w:tc>
          <w:tcPr>
            <w:tcW w:w="461"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91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657" w:type="pct"/>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90" w:type="pct"/>
            <w:tcBorders>
              <w:top w:val="nil"/>
              <w:left w:val="nil"/>
              <w:bottom w:val="nil"/>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по</w:t>
            </w:r>
            <w:r w:rsidR="000F6BF6" w:rsidRPr="0076462A">
              <w:rPr>
                <w:rFonts w:ascii="Arial" w:hAnsi="Arial" w:cs="Arial"/>
                <w:color w:val="000000"/>
                <w:sz w:val="20"/>
                <w:szCs w:val="16"/>
              </w:rPr>
              <w:t xml:space="preserve"> </w:t>
            </w:r>
            <w:r w:rsidRPr="0076462A">
              <w:rPr>
                <w:rFonts w:ascii="Arial" w:hAnsi="Arial" w:cs="Arial"/>
                <w:color w:val="000000"/>
                <w:sz w:val="20"/>
                <w:szCs w:val="16"/>
              </w:rPr>
              <w:t>ОКЕИ</w:t>
            </w:r>
          </w:p>
        </w:tc>
        <w:tc>
          <w:tcPr>
            <w:tcW w:w="589" w:type="pct"/>
            <w:tcBorders>
              <w:top w:val="nil"/>
              <w:left w:val="nil"/>
              <w:bottom w:val="single" w:sz="8" w:space="0" w:color="000000"/>
              <w:right w:val="single" w:sz="8"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383</w:t>
            </w:r>
          </w:p>
        </w:tc>
      </w:tr>
      <w:tr w:rsidR="00CC59AD" w:rsidRPr="0076462A" w:rsidTr="00512BB4">
        <w:trPr>
          <w:cantSplit/>
        </w:trPr>
        <w:tc>
          <w:tcPr>
            <w:tcW w:w="5000" w:type="pct"/>
            <w:gridSpan w:val="6"/>
            <w:tcBorders>
              <w:top w:val="nil"/>
              <w:left w:val="nil"/>
              <w:bottom w:val="single" w:sz="4" w:space="0" w:color="000000"/>
              <w:right w:val="nil"/>
            </w:tcBorders>
            <w:shd w:val="clear" w:color="auto" w:fill="auto"/>
            <w:noWrap/>
            <w:vAlign w:val="center"/>
            <w:hideMark/>
          </w:tcPr>
          <w:p w:rsidR="00CC59AD" w:rsidRPr="0076462A" w:rsidRDefault="000F6BF6" w:rsidP="00512BB4">
            <w:pPr>
              <w:jc w:val="center"/>
              <w:rPr>
                <w:rFonts w:ascii="Arial" w:hAnsi="Arial" w:cs="Arial"/>
                <w:b/>
                <w:bCs/>
                <w:color w:val="000000"/>
                <w:sz w:val="20"/>
                <w:szCs w:val="22"/>
              </w:rPr>
            </w:pPr>
            <w:r w:rsidRPr="0076462A">
              <w:rPr>
                <w:rFonts w:ascii="Arial" w:hAnsi="Arial" w:cs="Arial"/>
                <w:b/>
                <w:bCs/>
                <w:color w:val="000000"/>
                <w:sz w:val="20"/>
                <w:szCs w:val="22"/>
              </w:rPr>
              <w:t xml:space="preserve"> </w:t>
            </w:r>
            <w:r w:rsidR="00CC59AD" w:rsidRPr="0076462A">
              <w:rPr>
                <w:rFonts w:ascii="Arial" w:hAnsi="Arial" w:cs="Arial"/>
                <w:b/>
                <w:bCs/>
                <w:color w:val="000000"/>
                <w:sz w:val="20"/>
                <w:szCs w:val="22"/>
              </w:rPr>
              <w:t>1.</w:t>
            </w:r>
            <w:r w:rsidRPr="0076462A">
              <w:rPr>
                <w:rFonts w:ascii="Arial" w:hAnsi="Arial" w:cs="Arial"/>
                <w:b/>
                <w:bCs/>
                <w:color w:val="000000"/>
                <w:sz w:val="20"/>
                <w:szCs w:val="22"/>
              </w:rPr>
              <w:t xml:space="preserve"> </w:t>
            </w:r>
            <w:r w:rsidR="00CC59AD" w:rsidRPr="0076462A">
              <w:rPr>
                <w:rFonts w:ascii="Arial" w:hAnsi="Arial" w:cs="Arial"/>
                <w:b/>
                <w:bCs/>
                <w:color w:val="000000"/>
                <w:sz w:val="20"/>
                <w:szCs w:val="22"/>
              </w:rPr>
              <w:t>Доходы</w:t>
            </w:r>
            <w:r w:rsidRPr="0076462A">
              <w:rPr>
                <w:rFonts w:ascii="Arial" w:hAnsi="Arial" w:cs="Arial"/>
                <w:b/>
                <w:bCs/>
                <w:color w:val="000000"/>
                <w:sz w:val="20"/>
                <w:szCs w:val="22"/>
              </w:rPr>
              <w:t xml:space="preserve"> </w:t>
            </w:r>
            <w:r w:rsidR="00CC59AD" w:rsidRPr="0076462A">
              <w:rPr>
                <w:rFonts w:ascii="Arial" w:hAnsi="Arial" w:cs="Arial"/>
                <w:b/>
                <w:bCs/>
                <w:color w:val="000000"/>
                <w:sz w:val="20"/>
                <w:szCs w:val="22"/>
              </w:rPr>
              <w:t>бюджета</w:t>
            </w:r>
          </w:p>
        </w:tc>
      </w:tr>
      <w:tr w:rsidR="00CC59AD" w:rsidRPr="0076462A" w:rsidTr="00512BB4">
        <w:trPr>
          <w:trHeight w:val="230"/>
        </w:trPr>
        <w:tc>
          <w:tcPr>
            <w:tcW w:w="178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Наименование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показателя</w:t>
            </w:r>
          </w:p>
        </w:tc>
        <w:tc>
          <w:tcPr>
            <w:tcW w:w="46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Код</w:t>
            </w:r>
            <w:r w:rsidR="000F6BF6" w:rsidRPr="0076462A">
              <w:rPr>
                <w:rFonts w:ascii="Arial" w:hAnsi="Arial" w:cs="Arial"/>
                <w:color w:val="000000"/>
                <w:sz w:val="20"/>
                <w:szCs w:val="16"/>
              </w:rPr>
              <w:t xml:space="preserve"> </w:t>
            </w:r>
            <w:r w:rsidRPr="0076462A">
              <w:rPr>
                <w:rFonts w:ascii="Arial" w:hAnsi="Arial" w:cs="Arial"/>
                <w:color w:val="000000"/>
                <w:sz w:val="20"/>
                <w:szCs w:val="16"/>
              </w:rPr>
              <w:t>строки</w:t>
            </w:r>
          </w:p>
        </w:tc>
        <w:tc>
          <w:tcPr>
            <w:tcW w:w="9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Код</w:t>
            </w:r>
            <w:r w:rsidR="000F6BF6" w:rsidRPr="0076462A">
              <w:rPr>
                <w:rFonts w:ascii="Arial" w:hAnsi="Arial" w:cs="Arial"/>
                <w:color w:val="000000"/>
                <w:sz w:val="20"/>
                <w:szCs w:val="16"/>
              </w:rPr>
              <w:t xml:space="preserve"> </w:t>
            </w:r>
            <w:r w:rsidRPr="0076462A">
              <w:rPr>
                <w:rFonts w:ascii="Arial" w:hAnsi="Arial" w:cs="Arial"/>
                <w:color w:val="000000"/>
                <w:sz w:val="20"/>
                <w:szCs w:val="16"/>
              </w:rPr>
              <w:t>дохода</w:t>
            </w:r>
            <w:r w:rsidR="000F6BF6" w:rsidRPr="0076462A">
              <w:rPr>
                <w:rFonts w:ascii="Arial" w:hAnsi="Arial" w:cs="Arial"/>
                <w:color w:val="000000"/>
                <w:sz w:val="20"/>
                <w:szCs w:val="16"/>
              </w:rPr>
              <w:t xml:space="preserve"> </w:t>
            </w:r>
            <w:r w:rsidRPr="0076462A">
              <w:rPr>
                <w:rFonts w:ascii="Arial" w:hAnsi="Arial" w:cs="Arial"/>
                <w:color w:val="000000"/>
                <w:sz w:val="20"/>
                <w:szCs w:val="16"/>
              </w:rPr>
              <w:t>по</w:t>
            </w:r>
            <w:r w:rsidR="000F6BF6" w:rsidRPr="0076462A">
              <w:rPr>
                <w:rFonts w:ascii="Arial" w:hAnsi="Arial" w:cs="Arial"/>
                <w:color w:val="000000"/>
                <w:sz w:val="20"/>
                <w:szCs w:val="16"/>
              </w:rPr>
              <w:t xml:space="preserve"> </w:t>
            </w:r>
            <w:r w:rsidRPr="0076462A">
              <w:rPr>
                <w:rFonts w:ascii="Arial" w:hAnsi="Arial" w:cs="Arial"/>
                <w:color w:val="000000"/>
                <w:sz w:val="20"/>
                <w:szCs w:val="16"/>
              </w:rPr>
              <w:t>бюджетной</w:t>
            </w:r>
            <w:r w:rsidR="000F6BF6" w:rsidRPr="0076462A">
              <w:rPr>
                <w:rFonts w:ascii="Arial" w:hAnsi="Arial" w:cs="Arial"/>
                <w:color w:val="000000"/>
                <w:sz w:val="20"/>
                <w:szCs w:val="16"/>
              </w:rPr>
              <w:t xml:space="preserve"> </w:t>
            </w:r>
            <w:r w:rsidRPr="0076462A">
              <w:rPr>
                <w:rFonts w:ascii="Arial" w:hAnsi="Arial" w:cs="Arial"/>
                <w:color w:val="000000"/>
                <w:sz w:val="20"/>
                <w:szCs w:val="16"/>
              </w:rPr>
              <w:t>классификации</w:t>
            </w:r>
          </w:p>
        </w:tc>
        <w:tc>
          <w:tcPr>
            <w:tcW w:w="65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Утвержденные</w:t>
            </w:r>
            <w:r w:rsidR="000F6BF6" w:rsidRPr="0076462A">
              <w:rPr>
                <w:rFonts w:ascii="Arial" w:hAnsi="Arial" w:cs="Arial"/>
                <w:color w:val="000000"/>
                <w:sz w:val="20"/>
                <w:szCs w:val="16"/>
              </w:rPr>
              <w:t xml:space="preserve"> </w:t>
            </w:r>
            <w:r w:rsidRPr="0076462A">
              <w:rPr>
                <w:rFonts w:ascii="Arial" w:hAnsi="Arial" w:cs="Arial"/>
                <w:color w:val="000000"/>
                <w:sz w:val="20"/>
                <w:szCs w:val="16"/>
              </w:rPr>
              <w:t>бюджетные</w:t>
            </w:r>
            <w:r w:rsidR="000F6BF6" w:rsidRPr="0076462A">
              <w:rPr>
                <w:rFonts w:ascii="Arial" w:hAnsi="Arial" w:cs="Arial"/>
                <w:color w:val="000000"/>
                <w:sz w:val="20"/>
                <w:szCs w:val="16"/>
              </w:rPr>
              <w:t xml:space="preserve"> </w:t>
            </w:r>
            <w:r w:rsidRPr="0076462A">
              <w:rPr>
                <w:rFonts w:ascii="Arial" w:hAnsi="Arial" w:cs="Arial"/>
                <w:color w:val="000000"/>
                <w:sz w:val="20"/>
                <w:szCs w:val="16"/>
              </w:rPr>
              <w:t>назначения</w:t>
            </w:r>
          </w:p>
        </w:tc>
        <w:tc>
          <w:tcPr>
            <w:tcW w:w="59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Исполнено</w:t>
            </w:r>
          </w:p>
        </w:tc>
        <w:tc>
          <w:tcPr>
            <w:tcW w:w="589" w:type="pct"/>
            <w:vMerge w:val="restart"/>
            <w:tcBorders>
              <w:top w:val="nil"/>
              <w:left w:val="single" w:sz="4" w:space="0" w:color="000000"/>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Неисполненные</w:t>
            </w:r>
            <w:r w:rsidR="000F6BF6" w:rsidRPr="0076462A">
              <w:rPr>
                <w:rFonts w:ascii="Arial" w:hAnsi="Arial" w:cs="Arial"/>
                <w:color w:val="000000"/>
                <w:sz w:val="20"/>
                <w:szCs w:val="16"/>
              </w:rPr>
              <w:t xml:space="preserve"> </w:t>
            </w:r>
            <w:r w:rsidRPr="0076462A">
              <w:rPr>
                <w:rFonts w:ascii="Arial" w:hAnsi="Arial" w:cs="Arial"/>
                <w:color w:val="000000"/>
                <w:sz w:val="20"/>
                <w:szCs w:val="16"/>
              </w:rPr>
              <w:t>назначения</w:t>
            </w:r>
          </w:p>
        </w:tc>
      </w:tr>
      <w:tr w:rsidR="00CC59AD" w:rsidRPr="0076462A" w:rsidTr="00512BB4">
        <w:trPr>
          <w:trHeight w:val="230"/>
        </w:trPr>
        <w:tc>
          <w:tcPr>
            <w:tcW w:w="178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461"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91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65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590"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589"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r>
      <w:tr w:rsidR="00CC59AD" w:rsidRPr="0076462A" w:rsidTr="00512BB4">
        <w:trPr>
          <w:trHeight w:val="230"/>
        </w:trPr>
        <w:tc>
          <w:tcPr>
            <w:tcW w:w="178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461"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91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657"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590"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c>
          <w:tcPr>
            <w:tcW w:w="589" w:type="pct"/>
            <w:vMerge/>
            <w:tcBorders>
              <w:top w:val="nil"/>
              <w:left w:val="single" w:sz="4" w:space="0" w:color="000000"/>
              <w:bottom w:val="single" w:sz="4" w:space="0" w:color="000000"/>
              <w:right w:val="single" w:sz="4" w:space="0" w:color="000000"/>
            </w:tcBorders>
            <w:vAlign w:val="center"/>
            <w:hideMark/>
          </w:tcPr>
          <w:p w:rsidR="00CC59AD" w:rsidRPr="0076462A" w:rsidRDefault="00CC59AD" w:rsidP="00512BB4">
            <w:pPr>
              <w:jc w:val="center"/>
              <w:rPr>
                <w:rFonts w:ascii="Arial" w:hAnsi="Arial" w:cs="Arial"/>
                <w:color w:val="000000"/>
                <w:sz w:val="20"/>
                <w:szCs w:val="16"/>
              </w:rPr>
            </w:pPr>
          </w:p>
        </w:tc>
      </w:tr>
      <w:tr w:rsidR="00CC59AD" w:rsidRPr="0076462A" w:rsidTr="00512BB4">
        <w:trPr>
          <w:cantSplit/>
        </w:trPr>
        <w:tc>
          <w:tcPr>
            <w:tcW w:w="1787" w:type="pct"/>
            <w:tcBorders>
              <w:top w:val="nil"/>
              <w:left w:val="single" w:sz="4" w:space="0" w:color="000000"/>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p>
        </w:tc>
        <w:tc>
          <w:tcPr>
            <w:tcW w:w="461" w:type="pct"/>
            <w:tcBorders>
              <w:top w:val="nil"/>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p>
        </w:tc>
        <w:tc>
          <w:tcPr>
            <w:tcW w:w="917" w:type="pct"/>
            <w:tcBorders>
              <w:top w:val="nil"/>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w:t>
            </w:r>
          </w:p>
        </w:tc>
        <w:tc>
          <w:tcPr>
            <w:tcW w:w="657" w:type="pct"/>
            <w:tcBorders>
              <w:top w:val="nil"/>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p>
        </w:tc>
        <w:tc>
          <w:tcPr>
            <w:tcW w:w="590" w:type="pct"/>
            <w:tcBorders>
              <w:top w:val="nil"/>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p>
        </w:tc>
        <w:tc>
          <w:tcPr>
            <w:tcW w:w="589" w:type="pct"/>
            <w:tcBorders>
              <w:top w:val="nil"/>
              <w:left w:val="nil"/>
              <w:bottom w:val="single" w:sz="8"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Доходы</w:t>
            </w:r>
            <w:r w:rsidR="000F6BF6" w:rsidRPr="0076462A">
              <w:rPr>
                <w:rFonts w:ascii="Arial" w:hAnsi="Arial" w:cs="Arial"/>
                <w:color w:val="000000"/>
                <w:sz w:val="20"/>
                <w:szCs w:val="16"/>
              </w:rPr>
              <w:t xml:space="preserve"> </w:t>
            </w:r>
            <w:r w:rsidRPr="0076462A">
              <w:rPr>
                <w:rFonts w:ascii="Arial" w:hAnsi="Arial" w:cs="Arial"/>
                <w:color w:val="000000"/>
                <w:sz w:val="20"/>
                <w:szCs w:val="16"/>
              </w:rPr>
              <w:t>бюджета</w:t>
            </w:r>
            <w:r w:rsidR="000F6BF6" w:rsidRPr="0076462A">
              <w:rPr>
                <w:rFonts w:ascii="Arial" w:hAnsi="Arial" w:cs="Arial"/>
                <w:color w:val="000000"/>
                <w:sz w:val="20"/>
                <w:szCs w:val="16"/>
              </w:rPr>
              <w:t xml:space="preserve"> </w:t>
            </w:r>
            <w:r w:rsidRPr="0076462A">
              <w:rPr>
                <w:rFonts w:ascii="Arial" w:hAnsi="Arial" w:cs="Arial"/>
                <w:color w:val="000000"/>
                <w:sz w:val="20"/>
                <w:szCs w:val="16"/>
              </w:rPr>
              <w:t>-</w:t>
            </w:r>
            <w:r w:rsidR="000F6BF6" w:rsidRPr="0076462A">
              <w:rPr>
                <w:rFonts w:ascii="Arial" w:hAnsi="Arial" w:cs="Arial"/>
                <w:color w:val="000000"/>
                <w:sz w:val="20"/>
                <w:szCs w:val="16"/>
              </w:rPr>
              <w:t xml:space="preserve"> </w:t>
            </w:r>
            <w:r w:rsidRPr="0076462A">
              <w:rPr>
                <w:rFonts w:ascii="Arial" w:hAnsi="Arial" w:cs="Arial"/>
                <w:color w:val="000000"/>
                <w:sz w:val="20"/>
                <w:szCs w:val="16"/>
              </w:rPr>
              <w:t>всего</w:t>
            </w:r>
          </w:p>
        </w:tc>
        <w:tc>
          <w:tcPr>
            <w:tcW w:w="461" w:type="pct"/>
            <w:tcBorders>
              <w:top w:val="nil"/>
              <w:left w:val="nil"/>
              <w:bottom w:val="single" w:sz="4" w:space="0" w:color="000000"/>
              <w:right w:val="single" w:sz="4"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x</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444</w:t>
            </w:r>
            <w:r w:rsidR="000F6BF6" w:rsidRPr="0076462A">
              <w:rPr>
                <w:rFonts w:ascii="Arial" w:hAnsi="Arial" w:cs="Arial"/>
                <w:color w:val="000000"/>
                <w:sz w:val="20"/>
                <w:szCs w:val="16"/>
              </w:rPr>
              <w:t xml:space="preserve"> </w:t>
            </w:r>
            <w:r w:rsidRPr="0076462A">
              <w:rPr>
                <w:rFonts w:ascii="Arial" w:hAnsi="Arial" w:cs="Arial"/>
                <w:color w:val="000000"/>
                <w:sz w:val="20"/>
                <w:szCs w:val="16"/>
              </w:rPr>
              <w:t>415,44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247</w:t>
            </w:r>
            <w:r w:rsidR="000F6BF6" w:rsidRPr="0076462A">
              <w:rPr>
                <w:rFonts w:ascii="Arial" w:hAnsi="Arial" w:cs="Arial"/>
                <w:color w:val="000000"/>
                <w:sz w:val="20"/>
                <w:szCs w:val="16"/>
              </w:rPr>
              <w:t xml:space="preserve"> </w:t>
            </w:r>
            <w:r w:rsidRPr="0076462A">
              <w:rPr>
                <w:rFonts w:ascii="Arial" w:hAnsi="Arial" w:cs="Arial"/>
                <w:color w:val="000000"/>
                <w:sz w:val="20"/>
                <w:szCs w:val="16"/>
              </w:rPr>
              <w:t>864,46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196</w:t>
            </w:r>
            <w:r w:rsidR="000F6BF6" w:rsidRPr="0076462A">
              <w:rPr>
                <w:rFonts w:ascii="Arial" w:hAnsi="Arial" w:cs="Arial"/>
                <w:color w:val="000000"/>
                <w:sz w:val="20"/>
                <w:szCs w:val="16"/>
              </w:rPr>
              <w:t xml:space="preserve"> </w:t>
            </w:r>
            <w:r w:rsidRPr="0076462A">
              <w:rPr>
                <w:rFonts w:ascii="Arial" w:hAnsi="Arial" w:cs="Arial"/>
                <w:color w:val="000000"/>
                <w:sz w:val="20"/>
                <w:szCs w:val="16"/>
              </w:rPr>
              <w:t>550,98</w:t>
            </w:r>
          </w:p>
        </w:tc>
      </w:tr>
      <w:tr w:rsidR="00CC59AD" w:rsidRPr="0076462A" w:rsidTr="00512BB4">
        <w:trPr>
          <w:cantSplit/>
        </w:trPr>
        <w:tc>
          <w:tcPr>
            <w:tcW w:w="1787" w:type="pct"/>
            <w:tcBorders>
              <w:top w:val="nil"/>
              <w:left w:val="single" w:sz="4" w:space="0" w:color="000000"/>
              <w:bottom w:val="nil"/>
              <w:right w:val="single" w:sz="8" w:space="0" w:color="000000"/>
            </w:tcBorders>
            <w:shd w:val="clear" w:color="auto" w:fill="auto"/>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в</w:t>
            </w:r>
            <w:r w:rsidR="000F6BF6" w:rsidRPr="0076462A">
              <w:rPr>
                <w:rFonts w:ascii="Arial" w:hAnsi="Arial" w:cs="Arial"/>
                <w:color w:val="000000"/>
                <w:sz w:val="20"/>
                <w:szCs w:val="16"/>
              </w:rPr>
              <w:t xml:space="preserve"> </w:t>
            </w:r>
            <w:r w:rsidRPr="0076462A">
              <w:rPr>
                <w:rFonts w:ascii="Arial" w:hAnsi="Arial" w:cs="Arial"/>
                <w:color w:val="000000"/>
                <w:sz w:val="20"/>
                <w:szCs w:val="16"/>
              </w:rPr>
              <w:t>том</w:t>
            </w:r>
            <w:r w:rsidR="000F6BF6" w:rsidRPr="0076462A">
              <w:rPr>
                <w:rFonts w:ascii="Arial" w:hAnsi="Arial" w:cs="Arial"/>
                <w:color w:val="000000"/>
                <w:sz w:val="20"/>
                <w:szCs w:val="16"/>
              </w:rPr>
              <w:t xml:space="preserve"> </w:t>
            </w:r>
            <w:r w:rsidRPr="0076462A">
              <w:rPr>
                <w:rFonts w:ascii="Arial" w:hAnsi="Arial" w:cs="Arial"/>
                <w:color w:val="000000"/>
                <w:sz w:val="20"/>
                <w:szCs w:val="16"/>
              </w:rPr>
              <w:t>числе:</w:t>
            </w:r>
          </w:p>
        </w:tc>
        <w:tc>
          <w:tcPr>
            <w:tcW w:w="461"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917"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657"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90"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c>
          <w:tcPr>
            <w:tcW w:w="589" w:type="pct"/>
            <w:tcBorders>
              <w:top w:val="nil"/>
              <w:left w:val="nil"/>
              <w:bottom w:val="nil"/>
              <w:right w:val="single" w:sz="4" w:space="0" w:color="000000"/>
            </w:tcBorders>
            <w:shd w:val="clear" w:color="auto" w:fill="auto"/>
            <w:noWrap/>
            <w:vAlign w:val="center"/>
            <w:hideMark/>
          </w:tcPr>
          <w:p w:rsidR="00CC59AD" w:rsidRPr="0076462A" w:rsidRDefault="000F6BF6" w:rsidP="00512BB4">
            <w:pPr>
              <w:jc w:val="center"/>
              <w:rPr>
                <w:rFonts w:ascii="Arial" w:hAnsi="Arial" w:cs="Arial"/>
                <w:color w:val="000000"/>
                <w:sz w:val="20"/>
                <w:szCs w:val="16"/>
              </w:rPr>
            </w:pPr>
            <w:r w:rsidRPr="0076462A">
              <w:rPr>
                <w:rFonts w:ascii="Arial" w:hAnsi="Arial" w:cs="Arial"/>
                <w:color w:val="000000"/>
                <w:sz w:val="20"/>
                <w:szCs w:val="16"/>
              </w:rPr>
              <w:t xml:space="preserve"> </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515</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268</w:t>
            </w:r>
            <w:r w:rsidR="000F6BF6" w:rsidRPr="0076462A">
              <w:rPr>
                <w:rFonts w:ascii="Arial" w:hAnsi="Arial" w:cs="Arial"/>
                <w:color w:val="000000"/>
                <w:sz w:val="20"/>
                <w:szCs w:val="16"/>
              </w:rPr>
              <w:t xml:space="preserve"> </w:t>
            </w:r>
            <w:r w:rsidRPr="0076462A">
              <w:rPr>
                <w:rFonts w:ascii="Arial" w:hAnsi="Arial" w:cs="Arial"/>
                <w:color w:val="000000"/>
                <w:sz w:val="20"/>
                <w:szCs w:val="16"/>
              </w:rPr>
              <w:t>165,42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222</w:t>
            </w:r>
            <w:r w:rsidR="000F6BF6" w:rsidRPr="0076462A">
              <w:rPr>
                <w:rFonts w:ascii="Arial" w:hAnsi="Arial" w:cs="Arial"/>
                <w:color w:val="000000"/>
                <w:sz w:val="20"/>
                <w:szCs w:val="16"/>
              </w:rPr>
              <w:t xml:space="preserve"> </w:t>
            </w:r>
            <w:r w:rsidRPr="0076462A">
              <w:rPr>
                <w:rFonts w:ascii="Arial" w:hAnsi="Arial" w:cs="Arial"/>
                <w:color w:val="000000"/>
                <w:sz w:val="20"/>
                <w:szCs w:val="16"/>
              </w:rPr>
              <w:t>478,22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ТОВАРЫ</w:t>
            </w:r>
            <w:r w:rsidRPr="0076462A">
              <w:rPr>
                <w:rFonts w:ascii="Arial" w:hAnsi="Arial" w:cs="Arial"/>
                <w:color w:val="000000"/>
                <w:sz w:val="20"/>
                <w:szCs w:val="16"/>
              </w:rPr>
              <w:t xml:space="preserve"> </w:t>
            </w:r>
            <w:r w:rsidR="00CC59AD" w:rsidRPr="0076462A">
              <w:rPr>
                <w:rFonts w:ascii="Arial" w:hAnsi="Arial" w:cs="Arial"/>
                <w:color w:val="000000"/>
                <w:sz w:val="20"/>
                <w:szCs w:val="16"/>
              </w:rPr>
              <w:t>(РАБОТЫ,</w:t>
            </w:r>
            <w:r w:rsidRPr="0076462A">
              <w:rPr>
                <w:rFonts w:ascii="Arial" w:hAnsi="Arial" w:cs="Arial"/>
                <w:color w:val="000000"/>
                <w:sz w:val="20"/>
                <w:szCs w:val="16"/>
              </w:rPr>
              <w:t xml:space="preserve"> </w:t>
            </w:r>
            <w:r w:rsidR="00CC59AD" w:rsidRPr="0076462A">
              <w:rPr>
                <w:rFonts w:ascii="Arial" w:hAnsi="Arial" w:cs="Arial"/>
                <w:color w:val="000000"/>
                <w:sz w:val="20"/>
                <w:szCs w:val="16"/>
              </w:rPr>
              <w:t>УСЛУГИ),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РЕАЛИЗУЕМЫЕ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515</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268</w:t>
            </w:r>
            <w:r w:rsidR="000F6BF6" w:rsidRPr="0076462A">
              <w:rPr>
                <w:rFonts w:ascii="Arial" w:hAnsi="Arial" w:cs="Arial"/>
                <w:color w:val="000000"/>
                <w:sz w:val="20"/>
                <w:szCs w:val="16"/>
              </w:rPr>
              <w:t xml:space="preserve"> </w:t>
            </w:r>
            <w:r w:rsidRPr="0076462A">
              <w:rPr>
                <w:rFonts w:ascii="Arial" w:hAnsi="Arial" w:cs="Arial"/>
                <w:color w:val="000000"/>
                <w:sz w:val="20"/>
                <w:szCs w:val="16"/>
              </w:rPr>
              <w:t>165,42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222</w:t>
            </w:r>
            <w:r w:rsidR="000F6BF6" w:rsidRPr="0076462A">
              <w:rPr>
                <w:rFonts w:ascii="Arial" w:hAnsi="Arial" w:cs="Arial"/>
                <w:color w:val="000000"/>
                <w:sz w:val="20"/>
                <w:szCs w:val="16"/>
              </w:rPr>
              <w:t xml:space="preserve"> </w:t>
            </w:r>
            <w:r w:rsidRPr="0076462A">
              <w:rPr>
                <w:rFonts w:ascii="Arial" w:hAnsi="Arial" w:cs="Arial"/>
                <w:color w:val="000000"/>
                <w:sz w:val="20"/>
                <w:szCs w:val="16"/>
              </w:rPr>
              <w:t>478,22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подакцизным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товарам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(продукции),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производимым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02000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515</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268</w:t>
            </w:r>
            <w:r w:rsidR="000F6BF6" w:rsidRPr="0076462A">
              <w:rPr>
                <w:rFonts w:ascii="Arial" w:hAnsi="Arial" w:cs="Arial"/>
                <w:color w:val="000000"/>
                <w:sz w:val="20"/>
                <w:szCs w:val="16"/>
              </w:rPr>
              <w:t xml:space="preserve"> </w:t>
            </w:r>
            <w:r w:rsidRPr="0076462A">
              <w:rPr>
                <w:rFonts w:ascii="Arial" w:hAnsi="Arial" w:cs="Arial"/>
                <w:color w:val="000000"/>
                <w:sz w:val="20"/>
                <w:szCs w:val="16"/>
              </w:rPr>
              <w:t>165,42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222</w:t>
            </w:r>
            <w:r w:rsidR="000F6BF6" w:rsidRPr="0076462A">
              <w:rPr>
                <w:rFonts w:ascii="Arial" w:hAnsi="Arial" w:cs="Arial"/>
                <w:color w:val="000000"/>
                <w:sz w:val="20"/>
                <w:szCs w:val="16"/>
              </w:rPr>
              <w:t xml:space="preserve"> </w:t>
            </w:r>
            <w:r w:rsidRPr="0076462A">
              <w:rPr>
                <w:rFonts w:ascii="Arial" w:hAnsi="Arial" w:cs="Arial"/>
                <w:color w:val="000000"/>
                <w:sz w:val="20"/>
                <w:szCs w:val="16"/>
              </w:rPr>
              <w:t>478,22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дизельное</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топливо,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02230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206</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127</w:t>
            </w:r>
            <w:r w:rsidR="000F6BF6" w:rsidRPr="0076462A">
              <w:rPr>
                <w:rFonts w:ascii="Arial" w:hAnsi="Arial" w:cs="Arial"/>
                <w:color w:val="000000"/>
                <w:sz w:val="20"/>
                <w:szCs w:val="16"/>
              </w:rPr>
              <w:t xml:space="preserve"> </w:t>
            </w:r>
            <w:r w:rsidRPr="0076462A">
              <w:rPr>
                <w:rFonts w:ascii="Arial" w:hAnsi="Arial" w:cs="Arial"/>
                <w:color w:val="000000"/>
                <w:sz w:val="20"/>
                <w:szCs w:val="16"/>
              </w:rPr>
              <w:t>051,62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78</w:t>
            </w:r>
            <w:r w:rsidR="000F6BF6" w:rsidRPr="0076462A">
              <w:rPr>
                <w:rFonts w:ascii="Arial" w:hAnsi="Arial" w:cs="Arial"/>
                <w:color w:val="000000"/>
                <w:sz w:val="20"/>
                <w:szCs w:val="16"/>
              </w:rPr>
              <w:t xml:space="preserve"> </w:t>
            </w:r>
            <w:r w:rsidRPr="0076462A">
              <w:rPr>
                <w:rFonts w:ascii="Arial" w:hAnsi="Arial" w:cs="Arial"/>
                <w:color w:val="000000"/>
                <w:sz w:val="20"/>
                <w:szCs w:val="16"/>
              </w:rPr>
              <w:t>948,38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дизельное</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топливо,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целях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формирования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фондов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02231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206</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127</w:t>
            </w:r>
            <w:r w:rsidR="000F6BF6" w:rsidRPr="0076462A">
              <w:rPr>
                <w:rFonts w:ascii="Arial" w:hAnsi="Arial" w:cs="Arial"/>
                <w:color w:val="000000"/>
                <w:sz w:val="20"/>
                <w:szCs w:val="16"/>
              </w:rPr>
              <w:t xml:space="preserve"> </w:t>
            </w:r>
            <w:r w:rsidRPr="0076462A">
              <w:rPr>
                <w:rFonts w:ascii="Arial" w:hAnsi="Arial" w:cs="Arial"/>
                <w:color w:val="000000"/>
                <w:sz w:val="20"/>
                <w:szCs w:val="16"/>
              </w:rPr>
              <w:t>051,62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78</w:t>
            </w:r>
            <w:r w:rsidR="000F6BF6" w:rsidRPr="0076462A">
              <w:rPr>
                <w:rFonts w:ascii="Arial" w:hAnsi="Arial" w:cs="Arial"/>
                <w:color w:val="000000"/>
                <w:sz w:val="20"/>
                <w:szCs w:val="16"/>
              </w:rPr>
              <w:t xml:space="preserve"> </w:t>
            </w:r>
            <w:r w:rsidRPr="0076462A">
              <w:rPr>
                <w:rFonts w:ascii="Arial" w:hAnsi="Arial" w:cs="Arial"/>
                <w:color w:val="000000"/>
                <w:sz w:val="20"/>
                <w:szCs w:val="16"/>
              </w:rPr>
              <w:t>948,38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моторные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масла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для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дизельных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карбюраторных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(инжекторных)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двигателей,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02240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831,29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lastRenderedPageBreak/>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моторные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масла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для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дизельных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карбюраторных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(инжекторных)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двигателей,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целях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формирования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фондов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02241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831,29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автомобильный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бензин,</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02250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309</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165</w:t>
            </w:r>
            <w:r w:rsidR="000F6BF6" w:rsidRPr="0076462A">
              <w:rPr>
                <w:rFonts w:ascii="Arial" w:hAnsi="Arial" w:cs="Arial"/>
                <w:color w:val="000000"/>
                <w:sz w:val="20"/>
                <w:szCs w:val="16"/>
              </w:rPr>
              <w:t xml:space="preserve"> </w:t>
            </w:r>
            <w:r w:rsidRPr="0076462A">
              <w:rPr>
                <w:rFonts w:ascii="Arial" w:hAnsi="Arial" w:cs="Arial"/>
                <w:color w:val="000000"/>
                <w:sz w:val="20"/>
                <w:szCs w:val="16"/>
              </w:rPr>
              <w:t>570,16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143</w:t>
            </w:r>
            <w:r w:rsidR="000F6BF6" w:rsidRPr="0076462A">
              <w:rPr>
                <w:rFonts w:ascii="Arial" w:hAnsi="Arial" w:cs="Arial"/>
                <w:color w:val="000000"/>
                <w:sz w:val="20"/>
                <w:szCs w:val="16"/>
              </w:rPr>
              <w:t xml:space="preserve"> </w:t>
            </w:r>
            <w:r w:rsidRPr="0076462A">
              <w:rPr>
                <w:rFonts w:ascii="Arial" w:hAnsi="Arial" w:cs="Arial"/>
                <w:color w:val="000000"/>
                <w:sz w:val="20"/>
                <w:szCs w:val="16"/>
              </w:rPr>
              <w:t>529,84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автомобильный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бензин,</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целях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формирования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фондов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02251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309</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165</w:t>
            </w:r>
            <w:r w:rsidR="000F6BF6" w:rsidRPr="0076462A">
              <w:rPr>
                <w:rFonts w:ascii="Arial" w:hAnsi="Arial" w:cs="Arial"/>
                <w:color w:val="000000"/>
                <w:sz w:val="20"/>
                <w:szCs w:val="16"/>
              </w:rPr>
              <w:t xml:space="preserve"> </w:t>
            </w:r>
            <w:r w:rsidRPr="0076462A">
              <w:rPr>
                <w:rFonts w:ascii="Arial" w:hAnsi="Arial" w:cs="Arial"/>
                <w:color w:val="000000"/>
                <w:sz w:val="20"/>
                <w:szCs w:val="16"/>
              </w:rPr>
              <w:t>570,16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143</w:t>
            </w:r>
            <w:r w:rsidR="000F6BF6" w:rsidRPr="0076462A">
              <w:rPr>
                <w:rFonts w:ascii="Arial" w:hAnsi="Arial" w:cs="Arial"/>
                <w:color w:val="000000"/>
                <w:sz w:val="20"/>
                <w:szCs w:val="16"/>
              </w:rPr>
              <w:t xml:space="preserve"> </w:t>
            </w:r>
            <w:r w:rsidRPr="0076462A">
              <w:rPr>
                <w:rFonts w:ascii="Arial" w:hAnsi="Arial" w:cs="Arial"/>
                <w:color w:val="000000"/>
                <w:sz w:val="20"/>
                <w:szCs w:val="16"/>
              </w:rPr>
              <w:t>529,84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прямогонный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бензин,</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02260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-25</w:t>
            </w:r>
            <w:r w:rsidR="000F6BF6" w:rsidRPr="0076462A">
              <w:rPr>
                <w:rFonts w:ascii="Arial" w:hAnsi="Arial" w:cs="Arial"/>
                <w:color w:val="000000"/>
                <w:sz w:val="20"/>
                <w:szCs w:val="16"/>
              </w:rPr>
              <w:t xml:space="preserve"> </w:t>
            </w:r>
            <w:r w:rsidRPr="0076462A">
              <w:rPr>
                <w:rFonts w:ascii="Arial" w:hAnsi="Arial" w:cs="Arial"/>
                <w:color w:val="000000"/>
                <w:sz w:val="20"/>
                <w:szCs w:val="16"/>
              </w:rPr>
              <w:t>287,65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акцизов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прямогонный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бензин,</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подлежащие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распределению</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между</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дифференцированных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отчислений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нормативам,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установленным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целях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формирования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фондов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03</w:t>
            </w:r>
            <w:r w:rsidR="000F6BF6" w:rsidRPr="0076462A">
              <w:rPr>
                <w:rFonts w:ascii="Arial" w:hAnsi="Arial" w:cs="Arial"/>
                <w:color w:val="000000"/>
                <w:sz w:val="20"/>
                <w:szCs w:val="16"/>
              </w:rPr>
              <w:t xml:space="preserve"> </w:t>
            </w:r>
            <w:r w:rsidRPr="0076462A">
              <w:rPr>
                <w:rFonts w:ascii="Arial" w:hAnsi="Arial" w:cs="Arial"/>
                <w:color w:val="000000"/>
                <w:sz w:val="20"/>
                <w:szCs w:val="16"/>
              </w:rPr>
              <w:t>02261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-25</w:t>
            </w:r>
            <w:r w:rsidR="000F6BF6" w:rsidRPr="0076462A">
              <w:rPr>
                <w:rFonts w:ascii="Arial" w:hAnsi="Arial" w:cs="Arial"/>
                <w:color w:val="000000"/>
                <w:sz w:val="20"/>
                <w:szCs w:val="16"/>
              </w:rPr>
              <w:t xml:space="preserve"> </w:t>
            </w:r>
            <w:r w:rsidRPr="0076462A">
              <w:rPr>
                <w:rFonts w:ascii="Arial" w:hAnsi="Arial" w:cs="Arial"/>
                <w:color w:val="000000"/>
                <w:sz w:val="20"/>
                <w:szCs w:val="16"/>
              </w:rPr>
              <w:t>287,65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724</w:t>
            </w:r>
            <w:r w:rsidR="000F6BF6" w:rsidRPr="0076462A">
              <w:rPr>
                <w:rFonts w:ascii="Arial" w:hAnsi="Arial" w:cs="Arial"/>
                <w:color w:val="000000"/>
                <w:sz w:val="20"/>
                <w:szCs w:val="16"/>
              </w:rPr>
              <w:t xml:space="preserve"> </w:t>
            </w:r>
            <w:r w:rsidRPr="0076462A">
              <w:rPr>
                <w:rFonts w:ascii="Arial" w:hAnsi="Arial" w:cs="Arial"/>
                <w:color w:val="000000"/>
                <w:sz w:val="20"/>
                <w:szCs w:val="16"/>
              </w:rPr>
              <w:t>700,00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128</w:t>
            </w:r>
            <w:r w:rsidR="000F6BF6" w:rsidRPr="0076462A">
              <w:rPr>
                <w:rFonts w:ascii="Arial" w:hAnsi="Arial" w:cs="Arial"/>
                <w:color w:val="000000"/>
                <w:sz w:val="20"/>
                <w:szCs w:val="16"/>
              </w:rPr>
              <w:t xml:space="preserve"> </w:t>
            </w:r>
            <w:r w:rsidRPr="0076462A">
              <w:rPr>
                <w:rFonts w:ascii="Arial" w:hAnsi="Arial" w:cs="Arial"/>
                <w:color w:val="000000"/>
                <w:sz w:val="20"/>
                <w:szCs w:val="16"/>
              </w:rPr>
              <w:t>862,85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603</w:t>
            </w:r>
            <w:r w:rsidR="000F6BF6" w:rsidRPr="0076462A">
              <w:rPr>
                <w:rFonts w:ascii="Arial" w:hAnsi="Arial" w:cs="Arial"/>
                <w:color w:val="000000"/>
                <w:sz w:val="20"/>
                <w:szCs w:val="16"/>
              </w:rPr>
              <w:t xml:space="preserve"> </w:t>
            </w:r>
            <w:r w:rsidRPr="0076462A">
              <w:rPr>
                <w:rFonts w:ascii="Arial" w:hAnsi="Arial" w:cs="Arial"/>
                <w:color w:val="000000"/>
                <w:sz w:val="20"/>
                <w:szCs w:val="16"/>
              </w:rPr>
              <w:t>982,42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ПРИБЫЛЬ,</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w:t>
            </w:r>
            <w:r w:rsidR="000F6BF6" w:rsidRPr="0076462A">
              <w:rPr>
                <w:rFonts w:ascii="Arial" w:hAnsi="Arial" w:cs="Arial"/>
                <w:color w:val="000000"/>
                <w:sz w:val="20"/>
                <w:szCs w:val="16"/>
              </w:rPr>
              <w:t xml:space="preserve"> </w:t>
            </w:r>
            <w:r w:rsidRPr="0076462A">
              <w:rPr>
                <w:rFonts w:ascii="Arial" w:hAnsi="Arial" w:cs="Arial"/>
                <w:color w:val="000000"/>
                <w:sz w:val="20"/>
                <w:szCs w:val="16"/>
              </w:rPr>
              <w:t>304,56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800,42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02000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w:t>
            </w:r>
            <w:r w:rsidR="000F6BF6" w:rsidRPr="0076462A">
              <w:rPr>
                <w:rFonts w:ascii="Arial" w:hAnsi="Arial" w:cs="Arial"/>
                <w:color w:val="000000"/>
                <w:sz w:val="20"/>
                <w:szCs w:val="16"/>
              </w:rPr>
              <w:t xml:space="preserve"> </w:t>
            </w:r>
            <w:r w:rsidRPr="0076462A">
              <w:rPr>
                <w:rFonts w:ascii="Arial" w:hAnsi="Arial" w:cs="Arial"/>
                <w:color w:val="000000"/>
                <w:sz w:val="20"/>
                <w:szCs w:val="16"/>
              </w:rPr>
              <w:t>304,56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800,42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источником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является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агент,</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отношении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исчисление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осуществляются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статьями</w:t>
            </w:r>
            <w:r w:rsidRPr="0076462A">
              <w:rPr>
                <w:rFonts w:ascii="Arial" w:hAnsi="Arial" w:cs="Arial"/>
                <w:color w:val="000000"/>
                <w:sz w:val="20"/>
                <w:szCs w:val="16"/>
              </w:rPr>
              <w:t xml:space="preserve"> </w:t>
            </w:r>
            <w:r w:rsidR="00CC59AD" w:rsidRPr="0076462A">
              <w:rPr>
                <w:rFonts w:ascii="Arial" w:hAnsi="Arial" w:cs="Arial"/>
                <w:color w:val="000000"/>
                <w:sz w:val="20"/>
                <w:szCs w:val="16"/>
              </w:rPr>
              <w:t>227,</w:t>
            </w:r>
            <w:r w:rsidRPr="0076462A">
              <w:rPr>
                <w:rFonts w:ascii="Arial" w:hAnsi="Arial" w:cs="Arial"/>
                <w:color w:val="000000"/>
                <w:sz w:val="20"/>
                <w:szCs w:val="16"/>
              </w:rPr>
              <w:t xml:space="preserve"> </w:t>
            </w:r>
            <w:r w:rsidR="00CC59AD" w:rsidRPr="0076462A">
              <w:rPr>
                <w:rFonts w:ascii="Arial" w:hAnsi="Arial" w:cs="Arial"/>
                <w:color w:val="000000"/>
                <w:sz w:val="20"/>
                <w:szCs w:val="16"/>
              </w:rPr>
              <w:t>227.1</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02010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w:t>
            </w:r>
            <w:r w:rsidR="000F6BF6" w:rsidRPr="0076462A">
              <w:rPr>
                <w:rFonts w:ascii="Arial" w:hAnsi="Arial" w:cs="Arial"/>
                <w:color w:val="000000"/>
                <w:sz w:val="20"/>
                <w:szCs w:val="16"/>
              </w:rPr>
              <w:t xml:space="preserve"> </w:t>
            </w:r>
            <w:r w:rsidRPr="0076462A">
              <w:rPr>
                <w:rFonts w:ascii="Arial" w:hAnsi="Arial" w:cs="Arial"/>
                <w:color w:val="000000"/>
                <w:sz w:val="20"/>
                <w:szCs w:val="16"/>
              </w:rPr>
              <w:t>200,37</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800,42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источником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является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агент,</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отношении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исчисление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осуществляются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статьями</w:t>
            </w:r>
            <w:r w:rsidRPr="0076462A">
              <w:rPr>
                <w:rFonts w:ascii="Arial" w:hAnsi="Arial" w:cs="Arial"/>
                <w:color w:val="000000"/>
                <w:sz w:val="20"/>
                <w:szCs w:val="16"/>
              </w:rPr>
              <w:t xml:space="preserve"> </w:t>
            </w:r>
            <w:r w:rsidR="00CC59AD" w:rsidRPr="0076462A">
              <w:rPr>
                <w:rFonts w:ascii="Arial" w:hAnsi="Arial" w:cs="Arial"/>
                <w:color w:val="000000"/>
                <w:sz w:val="20"/>
                <w:szCs w:val="16"/>
              </w:rPr>
              <w:t>227,</w:t>
            </w:r>
            <w:r w:rsidRPr="0076462A">
              <w:rPr>
                <w:rFonts w:ascii="Arial" w:hAnsi="Arial" w:cs="Arial"/>
                <w:color w:val="000000"/>
                <w:sz w:val="20"/>
                <w:szCs w:val="16"/>
              </w:rPr>
              <w:t xml:space="preserve"> </w:t>
            </w:r>
            <w:r w:rsidR="00CC59AD" w:rsidRPr="0076462A">
              <w:rPr>
                <w:rFonts w:ascii="Arial" w:hAnsi="Arial" w:cs="Arial"/>
                <w:color w:val="000000"/>
                <w:sz w:val="20"/>
                <w:szCs w:val="16"/>
              </w:rPr>
              <w:t>227.1</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02010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26</w:t>
            </w:r>
            <w:r w:rsidR="000F6BF6" w:rsidRPr="0076462A">
              <w:rPr>
                <w:rFonts w:ascii="Arial" w:hAnsi="Arial" w:cs="Arial"/>
                <w:color w:val="000000"/>
                <w:sz w:val="20"/>
                <w:szCs w:val="16"/>
              </w:rPr>
              <w:t xml:space="preserve"> </w:t>
            </w:r>
            <w:r w:rsidRPr="0076462A">
              <w:rPr>
                <w:rFonts w:ascii="Arial" w:hAnsi="Arial" w:cs="Arial"/>
                <w:color w:val="000000"/>
                <w:sz w:val="20"/>
                <w:szCs w:val="16"/>
              </w:rPr>
              <w:t>199,58</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800,42</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источником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является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агент,</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отношении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исчисление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осуществляются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статьями</w:t>
            </w:r>
            <w:r w:rsidRPr="0076462A">
              <w:rPr>
                <w:rFonts w:ascii="Arial" w:hAnsi="Arial" w:cs="Arial"/>
                <w:color w:val="000000"/>
                <w:sz w:val="20"/>
                <w:szCs w:val="16"/>
              </w:rPr>
              <w:t xml:space="preserve"> </w:t>
            </w:r>
            <w:r w:rsidR="00CC59AD" w:rsidRPr="0076462A">
              <w:rPr>
                <w:rFonts w:ascii="Arial" w:hAnsi="Arial" w:cs="Arial"/>
                <w:color w:val="000000"/>
                <w:sz w:val="20"/>
                <w:szCs w:val="16"/>
              </w:rPr>
              <w:t>227,</w:t>
            </w:r>
            <w:r w:rsidRPr="0076462A">
              <w:rPr>
                <w:rFonts w:ascii="Arial" w:hAnsi="Arial" w:cs="Arial"/>
                <w:color w:val="000000"/>
                <w:sz w:val="20"/>
                <w:szCs w:val="16"/>
              </w:rPr>
              <w:t xml:space="preserve"> </w:t>
            </w:r>
            <w:r w:rsidR="00CC59AD" w:rsidRPr="0076462A">
              <w:rPr>
                <w:rFonts w:ascii="Arial" w:hAnsi="Arial" w:cs="Arial"/>
                <w:color w:val="000000"/>
                <w:sz w:val="20"/>
                <w:szCs w:val="16"/>
              </w:rPr>
              <w:t>227.1</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02010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2100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0,79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статьей</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02030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104,19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статьей</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02030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59,19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статьей</w:t>
            </w:r>
            <w:r w:rsidRPr="0076462A">
              <w:rPr>
                <w:rFonts w:ascii="Arial" w:hAnsi="Arial" w:cs="Arial"/>
                <w:color w:val="000000"/>
                <w:sz w:val="20"/>
                <w:szCs w:val="16"/>
              </w:rPr>
              <w:t xml:space="preserve"> </w:t>
            </w:r>
            <w:r w:rsidR="00CC59AD" w:rsidRPr="0076462A">
              <w:rPr>
                <w:rFonts w:ascii="Arial" w:hAnsi="Arial" w:cs="Arial"/>
                <w:color w:val="000000"/>
                <w:sz w:val="20"/>
                <w:szCs w:val="16"/>
              </w:rPr>
              <w:t>228</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кодекса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(суммы</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денежных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взысканий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(штрафов)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согласно</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законодательству</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02030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3000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45,00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СОВОКУПНЫЙ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w:t>
            </w:r>
            <w:r w:rsidR="000F6BF6" w:rsidRPr="0076462A">
              <w:rPr>
                <w:rFonts w:ascii="Arial" w:hAnsi="Arial" w:cs="Arial"/>
                <w:color w:val="000000"/>
                <w:sz w:val="20"/>
                <w:szCs w:val="16"/>
              </w:rPr>
              <w:t xml:space="preserve"> </w:t>
            </w:r>
            <w:r w:rsidRPr="0076462A">
              <w:rPr>
                <w:rFonts w:ascii="Arial" w:hAnsi="Arial" w:cs="Arial"/>
                <w:color w:val="000000"/>
                <w:sz w:val="20"/>
                <w:szCs w:val="16"/>
              </w:rPr>
              <w:t>900,00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064,50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w:t>
            </w:r>
            <w:r w:rsidR="000F6BF6" w:rsidRPr="0076462A">
              <w:rPr>
                <w:rFonts w:ascii="Arial" w:hAnsi="Arial" w:cs="Arial"/>
                <w:color w:val="000000"/>
                <w:sz w:val="20"/>
                <w:szCs w:val="16"/>
              </w:rPr>
              <w:t xml:space="preserve"> </w:t>
            </w:r>
            <w:r w:rsidRPr="0076462A">
              <w:rPr>
                <w:rFonts w:ascii="Arial" w:hAnsi="Arial" w:cs="Arial"/>
                <w:color w:val="000000"/>
                <w:sz w:val="20"/>
                <w:szCs w:val="16"/>
              </w:rPr>
              <w:t>835,50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Единый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сельскохозяйственный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05</w:t>
            </w:r>
            <w:r w:rsidR="000F6BF6" w:rsidRPr="0076462A">
              <w:rPr>
                <w:rFonts w:ascii="Arial" w:hAnsi="Arial" w:cs="Arial"/>
                <w:color w:val="000000"/>
                <w:sz w:val="20"/>
                <w:szCs w:val="16"/>
              </w:rPr>
              <w:t xml:space="preserve"> </w:t>
            </w:r>
            <w:r w:rsidRPr="0076462A">
              <w:rPr>
                <w:rFonts w:ascii="Arial" w:hAnsi="Arial" w:cs="Arial"/>
                <w:color w:val="000000"/>
                <w:sz w:val="20"/>
                <w:szCs w:val="16"/>
              </w:rPr>
              <w:t>03000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w:t>
            </w:r>
            <w:r w:rsidR="000F6BF6" w:rsidRPr="0076462A">
              <w:rPr>
                <w:rFonts w:ascii="Arial" w:hAnsi="Arial" w:cs="Arial"/>
                <w:color w:val="000000"/>
                <w:sz w:val="20"/>
                <w:szCs w:val="16"/>
              </w:rPr>
              <w:t xml:space="preserve"> </w:t>
            </w:r>
            <w:r w:rsidRPr="0076462A">
              <w:rPr>
                <w:rFonts w:ascii="Arial" w:hAnsi="Arial" w:cs="Arial"/>
                <w:color w:val="000000"/>
                <w:sz w:val="20"/>
                <w:szCs w:val="16"/>
              </w:rPr>
              <w:t>900,00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064,50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w:t>
            </w:r>
            <w:r w:rsidR="000F6BF6" w:rsidRPr="0076462A">
              <w:rPr>
                <w:rFonts w:ascii="Arial" w:hAnsi="Arial" w:cs="Arial"/>
                <w:color w:val="000000"/>
                <w:sz w:val="20"/>
                <w:szCs w:val="16"/>
              </w:rPr>
              <w:t xml:space="preserve"> </w:t>
            </w:r>
            <w:r w:rsidRPr="0076462A">
              <w:rPr>
                <w:rFonts w:ascii="Arial" w:hAnsi="Arial" w:cs="Arial"/>
                <w:color w:val="000000"/>
                <w:sz w:val="20"/>
                <w:szCs w:val="16"/>
              </w:rPr>
              <w:t>835,50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Единый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сельскохозяйственный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05</w:t>
            </w:r>
            <w:r w:rsidR="000F6BF6" w:rsidRPr="0076462A">
              <w:rPr>
                <w:rFonts w:ascii="Arial" w:hAnsi="Arial" w:cs="Arial"/>
                <w:color w:val="000000"/>
                <w:sz w:val="20"/>
                <w:szCs w:val="16"/>
              </w:rPr>
              <w:t xml:space="preserve"> </w:t>
            </w:r>
            <w:r w:rsidRPr="0076462A">
              <w:rPr>
                <w:rFonts w:ascii="Arial" w:hAnsi="Arial" w:cs="Arial"/>
                <w:color w:val="000000"/>
                <w:sz w:val="20"/>
                <w:szCs w:val="16"/>
              </w:rPr>
              <w:t>03010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w:t>
            </w:r>
            <w:r w:rsidR="000F6BF6" w:rsidRPr="0076462A">
              <w:rPr>
                <w:rFonts w:ascii="Arial" w:hAnsi="Arial" w:cs="Arial"/>
                <w:color w:val="000000"/>
                <w:sz w:val="20"/>
                <w:szCs w:val="16"/>
              </w:rPr>
              <w:t xml:space="preserve"> </w:t>
            </w:r>
            <w:r w:rsidRPr="0076462A">
              <w:rPr>
                <w:rFonts w:ascii="Arial" w:hAnsi="Arial" w:cs="Arial"/>
                <w:color w:val="000000"/>
                <w:sz w:val="20"/>
                <w:szCs w:val="16"/>
              </w:rPr>
              <w:t>900,00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064,50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w:t>
            </w:r>
            <w:r w:rsidR="000F6BF6" w:rsidRPr="0076462A">
              <w:rPr>
                <w:rFonts w:ascii="Arial" w:hAnsi="Arial" w:cs="Arial"/>
                <w:color w:val="000000"/>
                <w:sz w:val="20"/>
                <w:szCs w:val="16"/>
              </w:rPr>
              <w:t xml:space="preserve"> </w:t>
            </w:r>
            <w:r w:rsidRPr="0076462A">
              <w:rPr>
                <w:rFonts w:ascii="Arial" w:hAnsi="Arial" w:cs="Arial"/>
                <w:color w:val="000000"/>
                <w:sz w:val="20"/>
                <w:szCs w:val="16"/>
              </w:rPr>
              <w:t>835,50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Единый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сельскохозяйственный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05</w:t>
            </w:r>
            <w:r w:rsidR="000F6BF6" w:rsidRPr="0076462A">
              <w:rPr>
                <w:rFonts w:ascii="Arial" w:hAnsi="Arial" w:cs="Arial"/>
                <w:color w:val="000000"/>
                <w:sz w:val="20"/>
                <w:szCs w:val="16"/>
              </w:rPr>
              <w:t xml:space="preserve"> </w:t>
            </w:r>
            <w:r w:rsidRPr="0076462A">
              <w:rPr>
                <w:rFonts w:ascii="Arial" w:hAnsi="Arial" w:cs="Arial"/>
                <w:color w:val="000000"/>
                <w:sz w:val="20"/>
                <w:szCs w:val="16"/>
              </w:rPr>
              <w:t>03010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w:t>
            </w:r>
            <w:r w:rsidR="000F6BF6" w:rsidRPr="0076462A">
              <w:rPr>
                <w:rFonts w:ascii="Arial" w:hAnsi="Arial" w:cs="Arial"/>
                <w:color w:val="000000"/>
                <w:sz w:val="20"/>
                <w:szCs w:val="16"/>
              </w:rPr>
              <w:t xml:space="preserve"> </w:t>
            </w:r>
            <w:r w:rsidRPr="0076462A">
              <w:rPr>
                <w:rFonts w:ascii="Arial" w:hAnsi="Arial" w:cs="Arial"/>
                <w:color w:val="000000"/>
                <w:sz w:val="20"/>
                <w:szCs w:val="16"/>
              </w:rPr>
              <w:t>900,00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064,50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w:t>
            </w:r>
            <w:r w:rsidR="000F6BF6" w:rsidRPr="0076462A">
              <w:rPr>
                <w:rFonts w:ascii="Arial" w:hAnsi="Arial" w:cs="Arial"/>
                <w:color w:val="000000"/>
                <w:sz w:val="20"/>
                <w:szCs w:val="16"/>
              </w:rPr>
              <w:t xml:space="preserve"> </w:t>
            </w:r>
            <w:r w:rsidRPr="0076462A">
              <w:rPr>
                <w:rFonts w:ascii="Arial" w:hAnsi="Arial" w:cs="Arial"/>
                <w:color w:val="000000"/>
                <w:sz w:val="20"/>
                <w:szCs w:val="16"/>
              </w:rPr>
              <w:t>835,50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ИМУЩЕСТВО</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633</w:t>
            </w:r>
            <w:r w:rsidR="000F6BF6" w:rsidRPr="0076462A">
              <w:rPr>
                <w:rFonts w:ascii="Arial" w:hAnsi="Arial" w:cs="Arial"/>
                <w:color w:val="000000"/>
                <w:sz w:val="20"/>
                <w:szCs w:val="16"/>
              </w:rPr>
              <w:t xml:space="preserve"> </w:t>
            </w:r>
            <w:r w:rsidRPr="0076462A">
              <w:rPr>
                <w:rFonts w:ascii="Arial" w:hAnsi="Arial" w:cs="Arial"/>
                <w:color w:val="000000"/>
                <w:sz w:val="20"/>
                <w:szCs w:val="16"/>
              </w:rPr>
              <w:t>800,00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96</w:t>
            </w:r>
            <w:r w:rsidR="000F6BF6" w:rsidRPr="0076462A">
              <w:rPr>
                <w:rFonts w:ascii="Arial" w:hAnsi="Arial" w:cs="Arial"/>
                <w:color w:val="000000"/>
                <w:sz w:val="20"/>
                <w:szCs w:val="16"/>
              </w:rPr>
              <w:t xml:space="preserve"> </w:t>
            </w:r>
            <w:r w:rsidRPr="0076462A">
              <w:rPr>
                <w:rFonts w:ascii="Arial" w:hAnsi="Arial" w:cs="Arial"/>
                <w:color w:val="000000"/>
                <w:sz w:val="20"/>
                <w:szCs w:val="16"/>
              </w:rPr>
              <w:t>493,79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545</w:t>
            </w:r>
            <w:r w:rsidR="000F6BF6" w:rsidRPr="0076462A">
              <w:rPr>
                <w:rFonts w:ascii="Arial" w:hAnsi="Arial" w:cs="Arial"/>
                <w:color w:val="000000"/>
                <w:sz w:val="20"/>
                <w:szCs w:val="16"/>
              </w:rPr>
              <w:t xml:space="preserve"> </w:t>
            </w:r>
            <w:r w:rsidRPr="0076462A">
              <w:rPr>
                <w:rFonts w:ascii="Arial" w:hAnsi="Arial" w:cs="Arial"/>
                <w:color w:val="000000"/>
                <w:sz w:val="20"/>
                <w:szCs w:val="16"/>
              </w:rPr>
              <w:t>346,50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01000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800,00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141,20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528,44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взимаемый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ставкам,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применяемым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к</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объектам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налогообложения,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01030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800,00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w:t>
            </w:r>
            <w:r w:rsidR="000F6BF6" w:rsidRPr="0076462A">
              <w:rPr>
                <w:rFonts w:ascii="Arial" w:hAnsi="Arial" w:cs="Arial"/>
                <w:color w:val="000000"/>
                <w:sz w:val="20"/>
                <w:szCs w:val="16"/>
              </w:rPr>
              <w:t xml:space="preserve"> </w:t>
            </w:r>
            <w:r w:rsidRPr="0076462A">
              <w:rPr>
                <w:rFonts w:ascii="Arial" w:hAnsi="Arial" w:cs="Arial"/>
                <w:color w:val="000000"/>
                <w:sz w:val="20"/>
                <w:szCs w:val="16"/>
              </w:rPr>
              <w:t>141,20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528,44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взимаемый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ставкам,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применяемым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к</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объектам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налогообложения,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01030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r w:rsidR="000F6BF6" w:rsidRPr="0076462A">
              <w:rPr>
                <w:rFonts w:ascii="Arial" w:hAnsi="Arial" w:cs="Arial"/>
                <w:color w:val="000000"/>
                <w:sz w:val="20"/>
                <w:szCs w:val="16"/>
              </w:rPr>
              <w:t xml:space="preserve"> </w:t>
            </w:r>
            <w:r w:rsidRPr="0076462A">
              <w:rPr>
                <w:rFonts w:ascii="Arial" w:hAnsi="Arial" w:cs="Arial"/>
                <w:color w:val="000000"/>
                <w:sz w:val="20"/>
                <w:szCs w:val="16"/>
              </w:rPr>
              <w:t>869,64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lastRenderedPageBreak/>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имущество</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взимаемый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ставкам,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применяемым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к</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объектам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налогообложения,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01030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2100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800,00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271,56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98</w:t>
            </w:r>
            <w:r w:rsidR="000F6BF6" w:rsidRPr="0076462A">
              <w:rPr>
                <w:rFonts w:ascii="Arial" w:hAnsi="Arial" w:cs="Arial"/>
                <w:color w:val="000000"/>
                <w:sz w:val="20"/>
                <w:szCs w:val="16"/>
              </w:rPr>
              <w:t xml:space="preserve"> </w:t>
            </w:r>
            <w:r w:rsidRPr="0076462A">
              <w:rPr>
                <w:rFonts w:ascii="Arial" w:hAnsi="Arial" w:cs="Arial"/>
                <w:color w:val="000000"/>
                <w:sz w:val="20"/>
                <w:szCs w:val="16"/>
              </w:rPr>
              <w:t>528,44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535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90</w:t>
            </w:r>
            <w:r w:rsidR="000F6BF6" w:rsidRPr="0076462A">
              <w:rPr>
                <w:rFonts w:ascii="Arial" w:hAnsi="Arial" w:cs="Arial"/>
                <w:color w:val="000000"/>
                <w:sz w:val="20"/>
                <w:szCs w:val="16"/>
              </w:rPr>
              <w:t xml:space="preserve"> </w:t>
            </w:r>
            <w:r w:rsidRPr="0076462A">
              <w:rPr>
                <w:rFonts w:ascii="Arial" w:hAnsi="Arial" w:cs="Arial"/>
                <w:color w:val="000000"/>
                <w:sz w:val="20"/>
                <w:szCs w:val="16"/>
              </w:rPr>
              <w:t>352,59</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446</w:t>
            </w:r>
            <w:r w:rsidR="000F6BF6" w:rsidRPr="0076462A">
              <w:rPr>
                <w:rFonts w:ascii="Arial" w:hAnsi="Arial" w:cs="Arial"/>
                <w:color w:val="000000"/>
                <w:sz w:val="20"/>
                <w:szCs w:val="16"/>
              </w:rPr>
              <w:t xml:space="preserve"> </w:t>
            </w:r>
            <w:r w:rsidRPr="0076462A">
              <w:rPr>
                <w:rFonts w:ascii="Arial" w:hAnsi="Arial" w:cs="Arial"/>
                <w:color w:val="000000"/>
                <w:sz w:val="20"/>
                <w:szCs w:val="16"/>
              </w:rPr>
              <w:t>818,06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организаций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06030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569,23</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65</w:t>
            </w:r>
            <w:r w:rsidR="000F6BF6" w:rsidRPr="0076462A">
              <w:rPr>
                <w:rFonts w:ascii="Arial" w:hAnsi="Arial" w:cs="Arial"/>
                <w:color w:val="000000"/>
                <w:sz w:val="20"/>
                <w:szCs w:val="16"/>
              </w:rPr>
              <w:t xml:space="preserve"> </w:t>
            </w:r>
            <w:r w:rsidRPr="0076462A">
              <w:rPr>
                <w:rFonts w:ascii="Arial" w:hAnsi="Arial" w:cs="Arial"/>
                <w:color w:val="000000"/>
                <w:sz w:val="20"/>
                <w:szCs w:val="16"/>
              </w:rPr>
              <w:t>878,58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организаций,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06033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569,23</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65</w:t>
            </w:r>
            <w:r w:rsidR="000F6BF6" w:rsidRPr="0076462A">
              <w:rPr>
                <w:rFonts w:ascii="Arial" w:hAnsi="Arial" w:cs="Arial"/>
                <w:color w:val="000000"/>
                <w:sz w:val="20"/>
                <w:szCs w:val="16"/>
              </w:rPr>
              <w:t xml:space="preserve"> </w:t>
            </w:r>
            <w:r w:rsidRPr="0076462A">
              <w:rPr>
                <w:rFonts w:ascii="Arial" w:hAnsi="Arial" w:cs="Arial"/>
                <w:color w:val="000000"/>
                <w:sz w:val="20"/>
                <w:szCs w:val="16"/>
              </w:rPr>
              <w:t>878,58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организаций,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06033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120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w:t>
            </w:r>
            <w:r w:rsidR="000F6BF6" w:rsidRPr="0076462A">
              <w:rPr>
                <w:rFonts w:ascii="Arial" w:hAnsi="Arial" w:cs="Arial"/>
                <w:color w:val="000000"/>
                <w:sz w:val="20"/>
                <w:szCs w:val="16"/>
              </w:rPr>
              <w:t xml:space="preserve"> </w:t>
            </w:r>
            <w:r w:rsidRPr="0076462A">
              <w:rPr>
                <w:rFonts w:ascii="Arial" w:hAnsi="Arial" w:cs="Arial"/>
                <w:color w:val="000000"/>
                <w:sz w:val="20"/>
                <w:szCs w:val="16"/>
              </w:rPr>
              <w:t>121,42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65</w:t>
            </w:r>
            <w:r w:rsidR="000F6BF6" w:rsidRPr="0076462A">
              <w:rPr>
                <w:rFonts w:ascii="Arial" w:hAnsi="Arial" w:cs="Arial"/>
                <w:color w:val="000000"/>
                <w:sz w:val="20"/>
                <w:szCs w:val="16"/>
              </w:rPr>
              <w:t xml:space="preserve"> </w:t>
            </w:r>
            <w:r w:rsidRPr="0076462A">
              <w:rPr>
                <w:rFonts w:ascii="Arial" w:hAnsi="Arial" w:cs="Arial"/>
                <w:color w:val="000000"/>
                <w:sz w:val="20"/>
                <w:szCs w:val="16"/>
              </w:rPr>
              <w:t>878,58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организаций,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06033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2100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447,81</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06040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415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35</w:t>
            </w:r>
            <w:r w:rsidR="000F6BF6" w:rsidRPr="0076462A">
              <w:rPr>
                <w:rFonts w:ascii="Arial" w:hAnsi="Arial" w:cs="Arial"/>
                <w:color w:val="000000"/>
                <w:sz w:val="20"/>
                <w:szCs w:val="16"/>
              </w:rPr>
              <w:t xml:space="preserve"> </w:t>
            </w:r>
            <w:r w:rsidRPr="0076462A">
              <w:rPr>
                <w:rFonts w:ascii="Arial" w:hAnsi="Arial" w:cs="Arial"/>
                <w:color w:val="000000"/>
                <w:sz w:val="20"/>
                <w:szCs w:val="16"/>
              </w:rPr>
              <w:t>783,36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380</w:t>
            </w:r>
            <w:r w:rsidR="000F6BF6" w:rsidRPr="0076462A">
              <w:rPr>
                <w:rFonts w:ascii="Arial" w:hAnsi="Arial" w:cs="Arial"/>
                <w:color w:val="000000"/>
                <w:sz w:val="20"/>
                <w:szCs w:val="16"/>
              </w:rPr>
              <w:t xml:space="preserve"> </w:t>
            </w:r>
            <w:r w:rsidRPr="0076462A">
              <w:rPr>
                <w:rFonts w:ascii="Arial" w:hAnsi="Arial" w:cs="Arial"/>
                <w:color w:val="000000"/>
                <w:sz w:val="20"/>
                <w:szCs w:val="16"/>
              </w:rPr>
              <w:t>939,48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06043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415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35</w:t>
            </w:r>
            <w:r w:rsidR="000F6BF6" w:rsidRPr="0076462A">
              <w:rPr>
                <w:rFonts w:ascii="Arial" w:hAnsi="Arial" w:cs="Arial"/>
                <w:color w:val="000000"/>
                <w:sz w:val="20"/>
                <w:szCs w:val="16"/>
              </w:rPr>
              <w:t xml:space="preserve"> </w:t>
            </w:r>
            <w:r w:rsidRPr="0076462A">
              <w:rPr>
                <w:rFonts w:ascii="Arial" w:hAnsi="Arial" w:cs="Arial"/>
                <w:color w:val="000000"/>
                <w:sz w:val="20"/>
                <w:szCs w:val="16"/>
              </w:rPr>
              <w:t>783,36</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380</w:t>
            </w:r>
            <w:r w:rsidR="000F6BF6" w:rsidRPr="0076462A">
              <w:rPr>
                <w:rFonts w:ascii="Arial" w:hAnsi="Arial" w:cs="Arial"/>
                <w:color w:val="000000"/>
                <w:sz w:val="20"/>
                <w:szCs w:val="16"/>
              </w:rPr>
              <w:t xml:space="preserve"> </w:t>
            </w:r>
            <w:r w:rsidRPr="0076462A">
              <w:rPr>
                <w:rFonts w:ascii="Arial" w:hAnsi="Arial" w:cs="Arial"/>
                <w:color w:val="000000"/>
                <w:sz w:val="20"/>
                <w:szCs w:val="16"/>
              </w:rPr>
              <w:t>939,48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(сумма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(перерасчеты,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недоимка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задолженность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отмененному)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06043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415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34</w:t>
            </w:r>
            <w:r w:rsidR="000F6BF6" w:rsidRPr="0076462A">
              <w:rPr>
                <w:rFonts w:ascii="Arial" w:hAnsi="Arial" w:cs="Arial"/>
                <w:color w:val="000000"/>
                <w:sz w:val="20"/>
                <w:szCs w:val="16"/>
              </w:rPr>
              <w:t xml:space="preserve"> </w:t>
            </w:r>
            <w:r w:rsidRPr="0076462A">
              <w:rPr>
                <w:rFonts w:ascii="Arial" w:hAnsi="Arial" w:cs="Arial"/>
                <w:color w:val="000000"/>
                <w:sz w:val="20"/>
                <w:szCs w:val="16"/>
              </w:rPr>
              <w:t>060,52</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380</w:t>
            </w:r>
            <w:r w:rsidR="000F6BF6" w:rsidRPr="0076462A">
              <w:rPr>
                <w:rFonts w:ascii="Arial" w:hAnsi="Arial" w:cs="Arial"/>
                <w:color w:val="000000"/>
                <w:sz w:val="20"/>
                <w:szCs w:val="16"/>
              </w:rPr>
              <w:t xml:space="preserve"> </w:t>
            </w:r>
            <w:r w:rsidRPr="0076462A">
              <w:rPr>
                <w:rFonts w:ascii="Arial" w:hAnsi="Arial" w:cs="Arial"/>
                <w:color w:val="000000"/>
                <w:sz w:val="20"/>
                <w:szCs w:val="16"/>
              </w:rPr>
              <w:t>939,48</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физических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обладающих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расположенным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границах</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соответствующему</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платежу)</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182</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06</w:t>
            </w:r>
            <w:r w:rsidR="000F6BF6" w:rsidRPr="0076462A">
              <w:rPr>
                <w:rFonts w:ascii="Arial" w:hAnsi="Arial" w:cs="Arial"/>
                <w:color w:val="000000"/>
                <w:sz w:val="20"/>
                <w:szCs w:val="16"/>
              </w:rPr>
              <w:t xml:space="preserve"> </w:t>
            </w:r>
            <w:r w:rsidRPr="0076462A">
              <w:rPr>
                <w:rFonts w:ascii="Arial" w:hAnsi="Arial" w:cs="Arial"/>
                <w:color w:val="000000"/>
                <w:sz w:val="20"/>
                <w:szCs w:val="16"/>
              </w:rPr>
              <w:t>06043</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2100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722,84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НЕНАЛОГОВЫЕ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644</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95</w:t>
            </w:r>
            <w:r w:rsidR="000F6BF6" w:rsidRPr="0076462A">
              <w:rPr>
                <w:rFonts w:ascii="Arial" w:hAnsi="Arial" w:cs="Arial"/>
                <w:color w:val="000000"/>
                <w:sz w:val="20"/>
                <w:szCs w:val="16"/>
              </w:rPr>
              <w:t xml:space="preserve"> </w:t>
            </w:r>
            <w:r w:rsidRPr="0076462A">
              <w:rPr>
                <w:rFonts w:ascii="Arial" w:hAnsi="Arial" w:cs="Arial"/>
                <w:color w:val="000000"/>
                <w:sz w:val="20"/>
                <w:szCs w:val="16"/>
              </w:rPr>
              <w:t>830,84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548</w:t>
            </w:r>
            <w:r w:rsidR="000F6BF6" w:rsidRPr="0076462A">
              <w:rPr>
                <w:rFonts w:ascii="Arial" w:hAnsi="Arial" w:cs="Arial"/>
                <w:color w:val="000000"/>
                <w:sz w:val="20"/>
                <w:szCs w:val="16"/>
              </w:rPr>
              <w:t xml:space="preserve"> </w:t>
            </w:r>
            <w:r w:rsidRPr="0076462A">
              <w:rPr>
                <w:rFonts w:ascii="Arial" w:hAnsi="Arial" w:cs="Arial"/>
                <w:color w:val="000000"/>
                <w:sz w:val="20"/>
                <w:szCs w:val="16"/>
              </w:rPr>
              <w:t>169,16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ГОСУДАРСТВЕННАЯ</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ПОШЛИНА</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08</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Государственная</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пошлина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совершение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нотариальных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действий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действий,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совершаемых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консульскими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учреждениями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08</w:t>
            </w:r>
            <w:r w:rsidR="000F6BF6" w:rsidRPr="0076462A">
              <w:rPr>
                <w:rFonts w:ascii="Arial" w:hAnsi="Arial" w:cs="Arial"/>
                <w:color w:val="000000"/>
                <w:sz w:val="20"/>
                <w:szCs w:val="16"/>
              </w:rPr>
              <w:t xml:space="preserve"> </w:t>
            </w:r>
            <w:r w:rsidRPr="0076462A">
              <w:rPr>
                <w:rFonts w:ascii="Arial" w:hAnsi="Arial" w:cs="Arial"/>
                <w:color w:val="000000"/>
                <w:sz w:val="20"/>
                <w:szCs w:val="16"/>
              </w:rPr>
              <w:t>04000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Государственная</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пошлина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совершение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нотариальных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действий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должностными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лицами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самоуправления,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уполномоченными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законодательными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актами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совершение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нотариальных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действий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08</w:t>
            </w:r>
            <w:r w:rsidR="000F6BF6" w:rsidRPr="0076462A">
              <w:rPr>
                <w:rFonts w:ascii="Arial" w:hAnsi="Arial" w:cs="Arial"/>
                <w:color w:val="000000"/>
                <w:sz w:val="20"/>
                <w:szCs w:val="16"/>
              </w:rPr>
              <w:t xml:space="preserve"> </w:t>
            </w:r>
            <w:r w:rsidRPr="0076462A">
              <w:rPr>
                <w:rFonts w:ascii="Arial" w:hAnsi="Arial" w:cs="Arial"/>
                <w:color w:val="000000"/>
                <w:sz w:val="20"/>
                <w:szCs w:val="16"/>
              </w:rPr>
              <w:t>04020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08</w:t>
            </w:r>
            <w:r w:rsidR="000F6BF6" w:rsidRPr="0076462A">
              <w:rPr>
                <w:rFonts w:ascii="Arial" w:hAnsi="Arial" w:cs="Arial"/>
                <w:color w:val="000000"/>
                <w:sz w:val="20"/>
                <w:szCs w:val="16"/>
              </w:rPr>
              <w:t xml:space="preserve"> </w:t>
            </w:r>
            <w:r w:rsidRPr="0076462A">
              <w:rPr>
                <w:rFonts w:ascii="Arial" w:hAnsi="Arial" w:cs="Arial"/>
                <w:color w:val="000000"/>
                <w:sz w:val="20"/>
                <w:szCs w:val="16"/>
              </w:rPr>
              <w:t>04020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1000</w:t>
            </w:r>
            <w:r w:rsidR="000F6BF6" w:rsidRPr="0076462A">
              <w:rPr>
                <w:rFonts w:ascii="Arial" w:hAnsi="Arial" w:cs="Arial"/>
                <w:color w:val="000000"/>
                <w:sz w:val="20"/>
                <w:szCs w:val="16"/>
              </w:rPr>
              <w:t xml:space="preserve"> </w:t>
            </w:r>
            <w:r w:rsidRPr="0076462A">
              <w:rPr>
                <w:rFonts w:ascii="Arial" w:hAnsi="Arial" w:cs="Arial"/>
                <w:color w:val="000000"/>
                <w:sz w:val="20"/>
                <w:szCs w:val="16"/>
              </w:rPr>
              <w:t>110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НАХОДЯЩЕГОСЯ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457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93</w:t>
            </w:r>
            <w:r w:rsidR="000F6BF6" w:rsidRPr="0076462A">
              <w:rPr>
                <w:rFonts w:ascii="Arial" w:hAnsi="Arial" w:cs="Arial"/>
                <w:color w:val="000000"/>
                <w:sz w:val="20"/>
                <w:szCs w:val="16"/>
              </w:rPr>
              <w:t xml:space="preserve"> </w:t>
            </w:r>
            <w:r w:rsidRPr="0076462A">
              <w:rPr>
                <w:rFonts w:ascii="Arial" w:hAnsi="Arial" w:cs="Arial"/>
                <w:color w:val="000000"/>
                <w:sz w:val="20"/>
                <w:szCs w:val="16"/>
              </w:rPr>
              <w:t>830,84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363</w:t>
            </w:r>
            <w:r w:rsidR="000F6BF6" w:rsidRPr="0076462A">
              <w:rPr>
                <w:rFonts w:ascii="Arial" w:hAnsi="Arial" w:cs="Arial"/>
                <w:color w:val="000000"/>
                <w:sz w:val="20"/>
                <w:szCs w:val="16"/>
              </w:rPr>
              <w:t xml:space="preserve"> </w:t>
            </w:r>
            <w:r w:rsidRPr="0076462A">
              <w:rPr>
                <w:rFonts w:ascii="Arial" w:hAnsi="Arial" w:cs="Arial"/>
                <w:color w:val="000000"/>
                <w:sz w:val="20"/>
                <w:szCs w:val="16"/>
              </w:rPr>
              <w:t>169,16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получаемые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виде</w:t>
            </w:r>
            <w:r w:rsidRPr="0076462A">
              <w:rPr>
                <w:rFonts w:ascii="Arial" w:hAnsi="Arial" w:cs="Arial"/>
                <w:color w:val="000000"/>
                <w:sz w:val="20"/>
                <w:szCs w:val="16"/>
              </w:rPr>
              <w:t xml:space="preserve"> </w:t>
            </w:r>
            <w:r w:rsidR="00CC59AD" w:rsidRPr="0076462A">
              <w:rPr>
                <w:rFonts w:ascii="Arial" w:hAnsi="Arial" w:cs="Arial"/>
                <w:color w:val="000000"/>
                <w:sz w:val="20"/>
                <w:szCs w:val="16"/>
              </w:rPr>
              <w:t>арендной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либо</w:t>
            </w:r>
            <w:r w:rsidRPr="0076462A">
              <w:rPr>
                <w:rFonts w:ascii="Arial" w:hAnsi="Arial" w:cs="Arial"/>
                <w:color w:val="000000"/>
                <w:sz w:val="20"/>
                <w:szCs w:val="16"/>
              </w:rPr>
              <w:t xml:space="preserve"> </w:t>
            </w:r>
            <w:r w:rsidR="00CC59AD" w:rsidRPr="0076462A">
              <w:rPr>
                <w:rFonts w:ascii="Arial" w:hAnsi="Arial" w:cs="Arial"/>
                <w:color w:val="000000"/>
                <w:sz w:val="20"/>
                <w:szCs w:val="16"/>
              </w:rPr>
              <w:t>иной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передачу</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возмездное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пользование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унитарных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предприятий,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казенных)</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05000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93</w:t>
            </w:r>
            <w:r w:rsidR="000F6BF6" w:rsidRPr="0076462A">
              <w:rPr>
                <w:rFonts w:ascii="Arial" w:hAnsi="Arial" w:cs="Arial"/>
                <w:color w:val="000000"/>
                <w:sz w:val="20"/>
                <w:szCs w:val="16"/>
              </w:rPr>
              <w:t xml:space="preserve"> </w:t>
            </w:r>
            <w:r w:rsidRPr="0076462A">
              <w:rPr>
                <w:rFonts w:ascii="Arial" w:hAnsi="Arial" w:cs="Arial"/>
                <w:color w:val="000000"/>
                <w:sz w:val="20"/>
                <w:szCs w:val="16"/>
              </w:rPr>
              <w:t>830,84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356</w:t>
            </w:r>
            <w:r w:rsidR="000F6BF6" w:rsidRPr="0076462A">
              <w:rPr>
                <w:rFonts w:ascii="Arial" w:hAnsi="Arial" w:cs="Arial"/>
                <w:color w:val="000000"/>
                <w:sz w:val="20"/>
                <w:szCs w:val="16"/>
              </w:rPr>
              <w:t xml:space="preserve"> </w:t>
            </w:r>
            <w:r w:rsidRPr="0076462A">
              <w:rPr>
                <w:rFonts w:ascii="Arial" w:hAnsi="Arial" w:cs="Arial"/>
                <w:color w:val="000000"/>
                <w:sz w:val="20"/>
                <w:szCs w:val="16"/>
              </w:rPr>
              <w:t>169,16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получаемые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виде</w:t>
            </w:r>
            <w:r w:rsidRPr="0076462A">
              <w:rPr>
                <w:rFonts w:ascii="Arial" w:hAnsi="Arial" w:cs="Arial"/>
                <w:color w:val="000000"/>
                <w:sz w:val="20"/>
                <w:szCs w:val="16"/>
              </w:rPr>
              <w:t xml:space="preserve"> </w:t>
            </w:r>
            <w:r w:rsidR="00CC59AD" w:rsidRPr="0076462A">
              <w:rPr>
                <w:rFonts w:ascii="Arial" w:hAnsi="Arial" w:cs="Arial"/>
                <w:color w:val="000000"/>
                <w:sz w:val="20"/>
                <w:szCs w:val="16"/>
              </w:rPr>
              <w:t>арендной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разграничения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землю,</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средства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права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заключение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договоров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аренды</w:t>
            </w:r>
            <w:r w:rsidRPr="0076462A">
              <w:rPr>
                <w:rFonts w:ascii="Arial" w:hAnsi="Arial" w:cs="Arial"/>
                <w:color w:val="000000"/>
                <w:sz w:val="20"/>
                <w:szCs w:val="16"/>
              </w:rPr>
              <w:t xml:space="preserve"> </w:t>
            </w:r>
            <w:r w:rsidR="00CC59AD" w:rsidRPr="0076462A">
              <w:rPr>
                <w:rFonts w:ascii="Arial" w:hAnsi="Arial" w:cs="Arial"/>
                <w:color w:val="000000"/>
                <w:sz w:val="20"/>
                <w:szCs w:val="16"/>
              </w:rPr>
              <w:t>указанных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05020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93</w:t>
            </w:r>
            <w:r w:rsidR="000F6BF6" w:rsidRPr="0076462A">
              <w:rPr>
                <w:rFonts w:ascii="Arial" w:hAnsi="Arial" w:cs="Arial"/>
                <w:color w:val="000000"/>
                <w:sz w:val="20"/>
                <w:szCs w:val="16"/>
              </w:rPr>
              <w:t xml:space="preserve"> </w:t>
            </w:r>
            <w:r w:rsidRPr="0076462A">
              <w:rPr>
                <w:rFonts w:ascii="Arial" w:hAnsi="Arial" w:cs="Arial"/>
                <w:color w:val="000000"/>
                <w:sz w:val="20"/>
                <w:szCs w:val="16"/>
              </w:rPr>
              <w:t>830,84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356</w:t>
            </w:r>
            <w:r w:rsidR="000F6BF6" w:rsidRPr="0076462A">
              <w:rPr>
                <w:rFonts w:ascii="Arial" w:hAnsi="Arial" w:cs="Arial"/>
                <w:color w:val="000000"/>
                <w:sz w:val="20"/>
                <w:szCs w:val="16"/>
              </w:rPr>
              <w:t xml:space="preserve"> </w:t>
            </w:r>
            <w:r w:rsidRPr="0076462A">
              <w:rPr>
                <w:rFonts w:ascii="Arial" w:hAnsi="Arial" w:cs="Arial"/>
                <w:color w:val="000000"/>
                <w:sz w:val="20"/>
                <w:szCs w:val="16"/>
              </w:rPr>
              <w:t>169,16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получаемые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виде</w:t>
            </w:r>
            <w:r w:rsidRPr="0076462A">
              <w:rPr>
                <w:rFonts w:ascii="Arial" w:hAnsi="Arial" w:cs="Arial"/>
                <w:color w:val="000000"/>
                <w:sz w:val="20"/>
                <w:szCs w:val="16"/>
              </w:rPr>
              <w:t xml:space="preserve"> </w:t>
            </w:r>
            <w:r w:rsidR="00CC59AD" w:rsidRPr="0076462A">
              <w:rPr>
                <w:rFonts w:ascii="Arial" w:hAnsi="Arial" w:cs="Arial"/>
                <w:color w:val="000000"/>
                <w:sz w:val="20"/>
                <w:szCs w:val="16"/>
              </w:rPr>
              <w:t>арендной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платы,</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средства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права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заключение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договоров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аренды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находящиеся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05025</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93</w:t>
            </w:r>
            <w:r w:rsidR="000F6BF6" w:rsidRPr="0076462A">
              <w:rPr>
                <w:rFonts w:ascii="Arial" w:hAnsi="Arial" w:cs="Arial"/>
                <w:color w:val="000000"/>
                <w:sz w:val="20"/>
                <w:szCs w:val="16"/>
              </w:rPr>
              <w:t xml:space="preserve"> </w:t>
            </w:r>
            <w:r w:rsidRPr="0076462A">
              <w:rPr>
                <w:rFonts w:ascii="Arial" w:hAnsi="Arial" w:cs="Arial"/>
                <w:color w:val="000000"/>
                <w:sz w:val="20"/>
                <w:szCs w:val="16"/>
              </w:rPr>
              <w:t>830,84</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356</w:t>
            </w:r>
            <w:r w:rsidR="000F6BF6" w:rsidRPr="0076462A">
              <w:rPr>
                <w:rFonts w:ascii="Arial" w:hAnsi="Arial" w:cs="Arial"/>
                <w:color w:val="000000"/>
                <w:sz w:val="20"/>
                <w:szCs w:val="16"/>
              </w:rPr>
              <w:t xml:space="preserve"> </w:t>
            </w:r>
            <w:r w:rsidRPr="0076462A">
              <w:rPr>
                <w:rFonts w:ascii="Arial" w:hAnsi="Arial" w:cs="Arial"/>
                <w:color w:val="000000"/>
                <w:sz w:val="20"/>
                <w:szCs w:val="16"/>
              </w:rPr>
              <w:t>169,16</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прав,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находящихся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унитарных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предприятий,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казенных)</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09000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находящегося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унитарных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предприятий,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казенных)</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09040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находящегося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имущества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унитарных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предприятий,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том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числе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казенных)</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11</w:t>
            </w:r>
            <w:r w:rsidR="000F6BF6" w:rsidRPr="0076462A">
              <w:rPr>
                <w:rFonts w:ascii="Arial" w:hAnsi="Arial" w:cs="Arial"/>
                <w:color w:val="000000"/>
                <w:sz w:val="20"/>
                <w:szCs w:val="16"/>
              </w:rPr>
              <w:t xml:space="preserve"> </w:t>
            </w:r>
            <w:r w:rsidRPr="0076462A">
              <w:rPr>
                <w:rFonts w:ascii="Arial" w:hAnsi="Arial" w:cs="Arial"/>
                <w:color w:val="000000"/>
                <w:sz w:val="20"/>
                <w:szCs w:val="16"/>
              </w:rPr>
              <w:t>09045</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120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МАТЕРИАЛЬНЫХ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НЕМАТЕРИАЛЬНЫХ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АКТИВОВ</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14</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находящихся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14</w:t>
            </w:r>
            <w:r w:rsidR="000F6BF6" w:rsidRPr="0076462A">
              <w:rPr>
                <w:rFonts w:ascii="Arial" w:hAnsi="Arial" w:cs="Arial"/>
                <w:color w:val="000000"/>
                <w:sz w:val="20"/>
                <w:szCs w:val="16"/>
              </w:rPr>
              <w:t xml:space="preserve"> </w:t>
            </w:r>
            <w:r w:rsidRPr="0076462A">
              <w:rPr>
                <w:rFonts w:ascii="Arial" w:hAnsi="Arial" w:cs="Arial"/>
                <w:color w:val="000000"/>
                <w:sz w:val="20"/>
                <w:szCs w:val="16"/>
              </w:rPr>
              <w:t>06000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430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государственная</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собственность</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которые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разграничена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14</w:t>
            </w:r>
            <w:r w:rsidR="000F6BF6" w:rsidRPr="0076462A">
              <w:rPr>
                <w:rFonts w:ascii="Arial" w:hAnsi="Arial" w:cs="Arial"/>
                <w:color w:val="000000"/>
                <w:sz w:val="20"/>
                <w:szCs w:val="16"/>
              </w:rPr>
              <w:t xml:space="preserve"> </w:t>
            </w:r>
            <w:r w:rsidRPr="0076462A">
              <w:rPr>
                <w:rFonts w:ascii="Arial" w:hAnsi="Arial" w:cs="Arial"/>
                <w:color w:val="000000"/>
                <w:sz w:val="20"/>
                <w:szCs w:val="16"/>
              </w:rPr>
              <w:t>06020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430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lastRenderedPageBreak/>
              <w:t xml:space="preserve"> </w:t>
            </w:r>
            <w:r w:rsidR="00CC59AD" w:rsidRPr="0076462A">
              <w:rPr>
                <w:rFonts w:ascii="Arial" w:hAnsi="Arial" w:cs="Arial"/>
                <w:color w:val="000000"/>
                <w:sz w:val="20"/>
                <w:szCs w:val="16"/>
              </w:rPr>
              <w:t>Доходы</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продажи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находящихся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собственности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(за</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исключением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земельных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участков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автономных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14</w:t>
            </w:r>
            <w:r w:rsidR="000F6BF6" w:rsidRPr="0076462A">
              <w:rPr>
                <w:rFonts w:ascii="Arial" w:hAnsi="Arial" w:cs="Arial"/>
                <w:color w:val="000000"/>
                <w:sz w:val="20"/>
                <w:szCs w:val="16"/>
              </w:rPr>
              <w:t xml:space="preserve"> </w:t>
            </w:r>
            <w:r w:rsidRPr="0076462A">
              <w:rPr>
                <w:rFonts w:ascii="Arial" w:hAnsi="Arial" w:cs="Arial"/>
                <w:color w:val="000000"/>
                <w:sz w:val="20"/>
                <w:szCs w:val="16"/>
              </w:rPr>
              <w:t>06025</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430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150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ШТРАФЫ,</w:t>
            </w:r>
            <w:r w:rsidRPr="0076462A">
              <w:rPr>
                <w:rFonts w:ascii="Arial" w:hAnsi="Arial" w:cs="Arial"/>
                <w:color w:val="000000"/>
                <w:sz w:val="20"/>
                <w:szCs w:val="16"/>
              </w:rPr>
              <w:t xml:space="preserve"> </w:t>
            </w:r>
            <w:r w:rsidR="00CC59AD" w:rsidRPr="0076462A">
              <w:rPr>
                <w:rFonts w:ascii="Arial" w:hAnsi="Arial" w:cs="Arial"/>
                <w:color w:val="000000"/>
                <w:sz w:val="20"/>
                <w:szCs w:val="16"/>
              </w:rPr>
              <w:t>САНКЦИИ,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ВОЗМЕЩЕНИЕ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УЩЕРБА</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16</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Штрафы,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неустойки,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уплаченные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договором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случае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ненадлежащего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обязательств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управления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внебюджетным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фондом,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Центральным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банком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иной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организацией,</w:t>
            </w:r>
            <w:r w:rsidRPr="0076462A">
              <w:rPr>
                <w:rFonts w:ascii="Arial" w:hAnsi="Arial" w:cs="Arial"/>
                <w:color w:val="000000"/>
                <w:sz w:val="20"/>
                <w:szCs w:val="16"/>
              </w:rPr>
              <w:t xml:space="preserve"> </w:t>
            </w:r>
            <w:r w:rsidR="00CC59AD" w:rsidRPr="0076462A">
              <w:rPr>
                <w:rFonts w:ascii="Arial" w:hAnsi="Arial" w:cs="Arial"/>
                <w:color w:val="000000"/>
                <w:sz w:val="20"/>
                <w:szCs w:val="16"/>
              </w:rPr>
              <w:t>действующей</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имени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16</w:t>
            </w:r>
            <w:r w:rsidR="000F6BF6" w:rsidRPr="0076462A">
              <w:rPr>
                <w:rFonts w:ascii="Arial" w:hAnsi="Arial" w:cs="Arial"/>
                <w:color w:val="000000"/>
                <w:sz w:val="20"/>
                <w:szCs w:val="16"/>
              </w:rPr>
              <w:t xml:space="preserve"> </w:t>
            </w:r>
            <w:r w:rsidRPr="0076462A">
              <w:rPr>
                <w:rFonts w:ascii="Arial" w:hAnsi="Arial" w:cs="Arial"/>
                <w:color w:val="000000"/>
                <w:sz w:val="20"/>
                <w:szCs w:val="16"/>
              </w:rPr>
              <w:t>07000</w:t>
            </w:r>
            <w:r w:rsidR="000F6BF6" w:rsidRPr="0076462A">
              <w:rPr>
                <w:rFonts w:ascii="Arial" w:hAnsi="Arial" w:cs="Arial"/>
                <w:color w:val="000000"/>
                <w:sz w:val="20"/>
                <w:szCs w:val="16"/>
              </w:rPr>
              <w:t xml:space="preserve"> </w:t>
            </w:r>
            <w:r w:rsidRPr="0076462A">
              <w:rPr>
                <w:rFonts w:ascii="Arial" w:hAnsi="Arial" w:cs="Arial"/>
                <w:color w:val="000000"/>
                <w:sz w:val="20"/>
                <w:szCs w:val="16"/>
              </w:rPr>
              <w:t>01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140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Иные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штрафы,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неустойки,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уплаченные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договором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случае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ненадлежащего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обязательств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Центральным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банком</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государственной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корпорацией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16</w:t>
            </w:r>
            <w:r w:rsidR="000F6BF6" w:rsidRPr="0076462A">
              <w:rPr>
                <w:rFonts w:ascii="Arial" w:hAnsi="Arial" w:cs="Arial"/>
                <w:color w:val="000000"/>
                <w:sz w:val="20"/>
                <w:szCs w:val="16"/>
              </w:rPr>
              <w:t xml:space="preserve"> </w:t>
            </w:r>
            <w:r w:rsidRPr="0076462A">
              <w:rPr>
                <w:rFonts w:ascii="Arial" w:hAnsi="Arial" w:cs="Arial"/>
                <w:color w:val="000000"/>
                <w:sz w:val="20"/>
                <w:szCs w:val="16"/>
              </w:rPr>
              <w:t>07090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140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Иные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штрафы,</w:t>
            </w:r>
            <w:r w:rsidRPr="0076462A">
              <w:rPr>
                <w:rFonts w:ascii="Arial" w:hAnsi="Arial" w:cs="Arial"/>
                <w:color w:val="000000"/>
                <w:sz w:val="20"/>
                <w:szCs w:val="16"/>
              </w:rPr>
              <w:t xml:space="preserve"> </w:t>
            </w:r>
            <w:r w:rsidR="00CC59AD" w:rsidRPr="0076462A">
              <w:rPr>
                <w:rFonts w:ascii="Arial" w:hAnsi="Arial" w:cs="Arial"/>
                <w:color w:val="000000"/>
                <w:sz w:val="20"/>
                <w:szCs w:val="16"/>
              </w:rPr>
              <w:t>неустойки,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пени,</w:t>
            </w:r>
            <w:r w:rsidRPr="0076462A">
              <w:rPr>
                <w:rFonts w:ascii="Arial" w:hAnsi="Arial" w:cs="Arial"/>
                <w:color w:val="000000"/>
                <w:sz w:val="20"/>
                <w:szCs w:val="16"/>
              </w:rPr>
              <w:t xml:space="preserve"> </w:t>
            </w:r>
            <w:r w:rsidR="00CC59AD" w:rsidRPr="0076462A">
              <w:rPr>
                <w:rFonts w:ascii="Arial" w:hAnsi="Arial" w:cs="Arial"/>
                <w:color w:val="000000"/>
                <w:sz w:val="20"/>
                <w:szCs w:val="16"/>
              </w:rPr>
              <w:t>уплаченные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соответствии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законом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договором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случае</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или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ненадлежащего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исполнения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обязательств</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органом,</w:t>
            </w:r>
            <w:r w:rsidRPr="0076462A">
              <w:rPr>
                <w:rFonts w:ascii="Arial" w:hAnsi="Arial" w:cs="Arial"/>
                <w:color w:val="000000"/>
                <w:sz w:val="20"/>
                <w:szCs w:val="16"/>
              </w:rPr>
              <w:t xml:space="preserve"> </w:t>
            </w:r>
            <w:r w:rsidR="00CC59AD" w:rsidRPr="0076462A">
              <w:rPr>
                <w:rFonts w:ascii="Arial" w:hAnsi="Arial" w:cs="Arial"/>
                <w:color w:val="000000"/>
                <w:sz w:val="20"/>
                <w:szCs w:val="16"/>
              </w:rPr>
              <w:t>(муниципальным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казенным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учреждением)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поселения</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16</w:t>
            </w:r>
            <w:r w:rsidR="000F6BF6" w:rsidRPr="0076462A">
              <w:rPr>
                <w:rFonts w:ascii="Arial" w:hAnsi="Arial" w:cs="Arial"/>
                <w:color w:val="000000"/>
                <w:sz w:val="20"/>
                <w:szCs w:val="16"/>
              </w:rPr>
              <w:t xml:space="preserve"> </w:t>
            </w:r>
            <w:r w:rsidRPr="0076462A">
              <w:rPr>
                <w:rFonts w:ascii="Arial" w:hAnsi="Arial" w:cs="Arial"/>
                <w:color w:val="000000"/>
                <w:sz w:val="20"/>
                <w:szCs w:val="16"/>
              </w:rPr>
              <w:t>07090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140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30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БЕЗВОЗМЕЗДНЫЕ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560</w:t>
            </w:r>
            <w:r w:rsidR="000F6BF6" w:rsidRPr="0076462A">
              <w:rPr>
                <w:rFonts w:ascii="Arial" w:hAnsi="Arial" w:cs="Arial"/>
                <w:color w:val="000000"/>
                <w:sz w:val="20"/>
                <w:szCs w:val="16"/>
              </w:rPr>
              <w:t xml:space="preserve"> </w:t>
            </w:r>
            <w:r w:rsidRPr="0076462A">
              <w:rPr>
                <w:rFonts w:ascii="Arial" w:hAnsi="Arial" w:cs="Arial"/>
                <w:color w:val="000000"/>
                <w:sz w:val="20"/>
                <w:szCs w:val="16"/>
              </w:rPr>
              <w:t>615,44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755</w:t>
            </w:r>
            <w:r w:rsidR="000F6BF6" w:rsidRPr="0076462A">
              <w:rPr>
                <w:rFonts w:ascii="Arial" w:hAnsi="Arial" w:cs="Arial"/>
                <w:color w:val="000000"/>
                <w:sz w:val="20"/>
                <w:szCs w:val="16"/>
              </w:rPr>
              <w:t xml:space="preserve"> </w:t>
            </w:r>
            <w:r w:rsidRPr="0076462A">
              <w:rPr>
                <w:rFonts w:ascii="Arial" w:hAnsi="Arial" w:cs="Arial"/>
                <w:color w:val="000000"/>
                <w:sz w:val="20"/>
                <w:szCs w:val="16"/>
              </w:rPr>
              <w:t>005,35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805</w:t>
            </w:r>
            <w:r w:rsidR="000F6BF6" w:rsidRPr="0076462A">
              <w:rPr>
                <w:rFonts w:ascii="Arial" w:hAnsi="Arial" w:cs="Arial"/>
                <w:color w:val="000000"/>
                <w:sz w:val="20"/>
                <w:szCs w:val="16"/>
              </w:rPr>
              <w:t xml:space="preserve"> </w:t>
            </w:r>
            <w:r w:rsidRPr="0076462A">
              <w:rPr>
                <w:rFonts w:ascii="Arial" w:hAnsi="Arial" w:cs="Arial"/>
                <w:color w:val="000000"/>
                <w:sz w:val="20"/>
                <w:szCs w:val="16"/>
              </w:rPr>
              <w:t>610,09</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БЕЗВОЗМЕЗДНЫЕ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ОТ</w:t>
            </w:r>
            <w:r w:rsidRPr="0076462A">
              <w:rPr>
                <w:rFonts w:ascii="Arial" w:hAnsi="Arial" w:cs="Arial"/>
                <w:color w:val="000000"/>
                <w:sz w:val="20"/>
                <w:szCs w:val="16"/>
              </w:rPr>
              <w:t xml:space="preserve"> </w:t>
            </w:r>
            <w:r w:rsidR="00CC59AD" w:rsidRPr="0076462A">
              <w:rPr>
                <w:rFonts w:ascii="Arial" w:hAnsi="Arial" w:cs="Arial"/>
                <w:color w:val="000000"/>
                <w:sz w:val="20"/>
                <w:szCs w:val="16"/>
              </w:rPr>
              <w:t>ДРУГИХ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СИСТЕМЫ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264</w:t>
            </w:r>
            <w:r w:rsidR="000F6BF6" w:rsidRPr="0076462A">
              <w:rPr>
                <w:rFonts w:ascii="Arial" w:hAnsi="Arial" w:cs="Arial"/>
                <w:color w:val="000000"/>
                <w:sz w:val="20"/>
                <w:szCs w:val="16"/>
              </w:rPr>
              <w:t xml:space="preserve"> </w:t>
            </w:r>
            <w:r w:rsidRPr="0076462A">
              <w:rPr>
                <w:rFonts w:ascii="Arial" w:hAnsi="Arial" w:cs="Arial"/>
                <w:color w:val="000000"/>
                <w:sz w:val="20"/>
                <w:szCs w:val="16"/>
              </w:rPr>
              <w:t>852,44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605</w:t>
            </w:r>
            <w:r w:rsidR="000F6BF6" w:rsidRPr="0076462A">
              <w:rPr>
                <w:rFonts w:ascii="Arial" w:hAnsi="Arial" w:cs="Arial"/>
                <w:color w:val="000000"/>
                <w:sz w:val="20"/>
                <w:szCs w:val="16"/>
              </w:rPr>
              <w:t xml:space="preserve"> </w:t>
            </w:r>
            <w:r w:rsidRPr="0076462A">
              <w:rPr>
                <w:rFonts w:ascii="Arial" w:hAnsi="Arial" w:cs="Arial"/>
                <w:color w:val="000000"/>
                <w:sz w:val="20"/>
                <w:szCs w:val="16"/>
              </w:rPr>
              <w:t>855,35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658</w:t>
            </w:r>
            <w:r w:rsidR="000F6BF6" w:rsidRPr="0076462A">
              <w:rPr>
                <w:rFonts w:ascii="Arial" w:hAnsi="Arial" w:cs="Arial"/>
                <w:color w:val="000000"/>
                <w:sz w:val="20"/>
                <w:szCs w:val="16"/>
              </w:rPr>
              <w:t xml:space="preserve"> </w:t>
            </w:r>
            <w:r w:rsidRPr="0076462A">
              <w:rPr>
                <w:rFonts w:ascii="Arial" w:hAnsi="Arial" w:cs="Arial"/>
                <w:color w:val="000000"/>
                <w:sz w:val="20"/>
                <w:szCs w:val="16"/>
              </w:rPr>
              <w:t>997,09</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Дотации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системы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10000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588</w:t>
            </w:r>
            <w:r w:rsidR="000F6BF6" w:rsidRPr="0076462A">
              <w:rPr>
                <w:rFonts w:ascii="Arial" w:hAnsi="Arial" w:cs="Arial"/>
                <w:color w:val="000000"/>
                <w:sz w:val="20"/>
                <w:szCs w:val="16"/>
              </w:rPr>
              <w:t xml:space="preserve"> </w:t>
            </w:r>
            <w:r w:rsidRPr="0076462A">
              <w:rPr>
                <w:rFonts w:ascii="Arial" w:hAnsi="Arial" w:cs="Arial"/>
                <w:color w:val="000000"/>
                <w:sz w:val="20"/>
                <w:szCs w:val="16"/>
              </w:rPr>
              <w:t>500,00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254,00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246,00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Дотации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выравнивание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обеспеченности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15001</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588</w:t>
            </w:r>
            <w:r w:rsidR="000F6BF6" w:rsidRPr="0076462A">
              <w:rPr>
                <w:rFonts w:ascii="Arial" w:hAnsi="Arial" w:cs="Arial"/>
                <w:color w:val="000000"/>
                <w:sz w:val="20"/>
                <w:szCs w:val="16"/>
              </w:rPr>
              <w:t xml:space="preserve"> </w:t>
            </w:r>
            <w:r w:rsidRPr="0076462A">
              <w:rPr>
                <w:rFonts w:ascii="Arial" w:hAnsi="Arial" w:cs="Arial"/>
                <w:color w:val="000000"/>
                <w:sz w:val="20"/>
                <w:szCs w:val="16"/>
              </w:rPr>
              <w:t>500,00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254,00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246,00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Дотации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выравнивание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обеспеченности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из</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субъекта</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15001</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588</w:t>
            </w:r>
            <w:r w:rsidR="000F6BF6" w:rsidRPr="0076462A">
              <w:rPr>
                <w:rFonts w:ascii="Arial" w:hAnsi="Arial" w:cs="Arial"/>
                <w:color w:val="000000"/>
                <w:sz w:val="20"/>
                <w:szCs w:val="16"/>
              </w:rPr>
              <w:t xml:space="preserve"> </w:t>
            </w:r>
            <w:r w:rsidRPr="0076462A">
              <w:rPr>
                <w:rFonts w:ascii="Arial" w:hAnsi="Arial" w:cs="Arial"/>
                <w:color w:val="000000"/>
                <w:sz w:val="20"/>
                <w:szCs w:val="16"/>
              </w:rPr>
              <w:t>500,00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254,00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794</w:t>
            </w:r>
            <w:r w:rsidR="000F6BF6" w:rsidRPr="0076462A">
              <w:rPr>
                <w:rFonts w:ascii="Arial" w:hAnsi="Arial" w:cs="Arial"/>
                <w:color w:val="000000"/>
                <w:sz w:val="20"/>
                <w:szCs w:val="16"/>
              </w:rPr>
              <w:t xml:space="preserve"> </w:t>
            </w:r>
            <w:r w:rsidRPr="0076462A">
              <w:rPr>
                <w:rFonts w:ascii="Arial" w:hAnsi="Arial" w:cs="Arial"/>
                <w:color w:val="000000"/>
                <w:sz w:val="20"/>
                <w:szCs w:val="16"/>
              </w:rPr>
              <w:t>246,00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системы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(межбюджетные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492</w:t>
            </w:r>
            <w:r w:rsidR="000F6BF6" w:rsidRPr="0076462A">
              <w:rPr>
                <w:rFonts w:ascii="Arial" w:hAnsi="Arial" w:cs="Arial"/>
                <w:color w:val="000000"/>
                <w:sz w:val="20"/>
                <w:szCs w:val="16"/>
              </w:rPr>
              <w:t xml:space="preserve"> </w:t>
            </w:r>
            <w:r w:rsidRPr="0076462A">
              <w:rPr>
                <w:rFonts w:ascii="Arial" w:hAnsi="Arial" w:cs="Arial"/>
                <w:color w:val="000000"/>
                <w:sz w:val="20"/>
                <w:szCs w:val="16"/>
              </w:rPr>
              <w:t>738,44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721</w:t>
            </w:r>
            <w:r w:rsidR="000F6BF6" w:rsidRPr="0076462A">
              <w:rPr>
                <w:rFonts w:ascii="Arial" w:hAnsi="Arial" w:cs="Arial"/>
                <w:color w:val="000000"/>
                <w:sz w:val="20"/>
                <w:szCs w:val="16"/>
              </w:rPr>
              <w:t xml:space="preserve"> </w:t>
            </w:r>
            <w:r w:rsidRPr="0076462A">
              <w:rPr>
                <w:rFonts w:ascii="Arial" w:hAnsi="Arial" w:cs="Arial"/>
                <w:color w:val="000000"/>
                <w:sz w:val="20"/>
                <w:szCs w:val="16"/>
              </w:rPr>
              <w:t>511,35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771</w:t>
            </w:r>
            <w:r w:rsidR="000F6BF6" w:rsidRPr="0076462A">
              <w:rPr>
                <w:rFonts w:ascii="Arial" w:hAnsi="Arial" w:cs="Arial"/>
                <w:color w:val="000000"/>
                <w:sz w:val="20"/>
                <w:szCs w:val="16"/>
              </w:rPr>
              <w:t xml:space="preserve"> </w:t>
            </w:r>
            <w:r w:rsidRPr="0076462A">
              <w:rPr>
                <w:rFonts w:ascii="Arial" w:hAnsi="Arial" w:cs="Arial"/>
                <w:color w:val="000000"/>
                <w:sz w:val="20"/>
                <w:szCs w:val="16"/>
              </w:rPr>
              <w:t>227,09</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деятельности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отношении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автомобильных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общего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капитального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ремонта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ремонта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дворовых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многоквартирных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домов,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проездов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к</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дворовым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территориям</w:t>
            </w:r>
            <w:r w:rsidRPr="0076462A">
              <w:rPr>
                <w:rFonts w:ascii="Arial" w:hAnsi="Arial" w:cs="Arial"/>
                <w:color w:val="000000"/>
                <w:sz w:val="20"/>
                <w:szCs w:val="16"/>
              </w:rPr>
              <w:t xml:space="preserve"> </w:t>
            </w:r>
            <w:r w:rsidR="00CC59AD" w:rsidRPr="0076462A">
              <w:rPr>
                <w:rFonts w:ascii="Arial" w:hAnsi="Arial" w:cs="Arial"/>
                <w:color w:val="000000"/>
                <w:sz w:val="20"/>
                <w:szCs w:val="16"/>
              </w:rPr>
              <w:t>многоквартирных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домов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населенных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пунктов</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20216</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512</w:t>
            </w:r>
            <w:r w:rsidR="000F6BF6" w:rsidRPr="0076462A">
              <w:rPr>
                <w:rFonts w:ascii="Arial" w:hAnsi="Arial" w:cs="Arial"/>
                <w:color w:val="000000"/>
                <w:sz w:val="20"/>
                <w:szCs w:val="16"/>
              </w:rPr>
              <w:t xml:space="preserve"> </w:t>
            </w:r>
            <w:r w:rsidRPr="0076462A">
              <w:rPr>
                <w:rFonts w:ascii="Arial" w:hAnsi="Arial" w:cs="Arial"/>
                <w:color w:val="000000"/>
                <w:sz w:val="20"/>
                <w:szCs w:val="16"/>
              </w:rPr>
              <w:t>511,35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28</w:t>
            </w:r>
            <w:r w:rsidR="000F6BF6" w:rsidRPr="0076462A">
              <w:rPr>
                <w:rFonts w:ascii="Arial" w:hAnsi="Arial" w:cs="Arial"/>
                <w:color w:val="000000"/>
                <w:sz w:val="20"/>
                <w:szCs w:val="16"/>
              </w:rPr>
              <w:t xml:space="preserve"> </w:t>
            </w:r>
            <w:r w:rsidRPr="0076462A">
              <w:rPr>
                <w:rFonts w:ascii="Arial" w:hAnsi="Arial" w:cs="Arial"/>
                <w:color w:val="000000"/>
                <w:sz w:val="20"/>
                <w:szCs w:val="16"/>
              </w:rPr>
              <w:t>488,65</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дорожной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деятельности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отношении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автомобильных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дорог</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общего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пользования,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также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капитального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ремонта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и</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ремонта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дворовых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многоквартирных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домов,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проездов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к</w:t>
            </w:r>
            <w:r w:rsidRPr="0076462A">
              <w:rPr>
                <w:rFonts w:ascii="Arial" w:hAnsi="Arial" w:cs="Arial"/>
                <w:color w:val="000000"/>
                <w:sz w:val="20"/>
                <w:szCs w:val="16"/>
              </w:rPr>
              <w:t xml:space="preserve"> </w:t>
            </w:r>
            <w:r w:rsidR="00CC59AD" w:rsidRPr="0076462A">
              <w:rPr>
                <w:rFonts w:ascii="Arial" w:hAnsi="Arial" w:cs="Arial"/>
                <w:color w:val="000000"/>
                <w:sz w:val="20"/>
                <w:szCs w:val="16"/>
              </w:rPr>
              <w:t>дворовым</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территориям</w:t>
            </w:r>
            <w:r w:rsidRPr="0076462A">
              <w:rPr>
                <w:rFonts w:ascii="Arial" w:hAnsi="Arial" w:cs="Arial"/>
                <w:color w:val="000000"/>
                <w:sz w:val="20"/>
                <w:szCs w:val="16"/>
              </w:rPr>
              <w:t xml:space="preserve"> </w:t>
            </w:r>
            <w:r w:rsidR="00CC59AD" w:rsidRPr="0076462A">
              <w:rPr>
                <w:rFonts w:ascii="Arial" w:hAnsi="Arial" w:cs="Arial"/>
                <w:color w:val="000000"/>
                <w:sz w:val="20"/>
                <w:szCs w:val="16"/>
              </w:rPr>
              <w:t>многоквартирных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домов</w:t>
            </w:r>
            <w:r w:rsidRPr="0076462A">
              <w:rPr>
                <w:rFonts w:ascii="Arial" w:hAnsi="Arial" w:cs="Arial"/>
                <w:color w:val="000000"/>
                <w:sz w:val="20"/>
                <w:szCs w:val="16"/>
              </w:rPr>
              <w:t xml:space="preserve"> </w:t>
            </w:r>
            <w:r w:rsidR="00CC59AD" w:rsidRPr="0076462A">
              <w:rPr>
                <w:rFonts w:ascii="Arial" w:hAnsi="Arial" w:cs="Arial"/>
                <w:color w:val="000000"/>
                <w:sz w:val="20"/>
                <w:szCs w:val="16"/>
              </w:rPr>
              <w:t>населенных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пунктов</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20216</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541</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512</w:t>
            </w:r>
            <w:r w:rsidR="000F6BF6" w:rsidRPr="0076462A">
              <w:rPr>
                <w:rFonts w:ascii="Arial" w:hAnsi="Arial" w:cs="Arial"/>
                <w:color w:val="000000"/>
                <w:sz w:val="20"/>
                <w:szCs w:val="16"/>
              </w:rPr>
              <w:t xml:space="preserve"> </w:t>
            </w:r>
            <w:r w:rsidRPr="0076462A">
              <w:rPr>
                <w:rFonts w:ascii="Arial" w:hAnsi="Arial" w:cs="Arial"/>
                <w:color w:val="000000"/>
                <w:sz w:val="20"/>
                <w:szCs w:val="16"/>
              </w:rPr>
              <w:t>511,35</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28</w:t>
            </w:r>
            <w:r w:rsidR="000F6BF6" w:rsidRPr="0076462A">
              <w:rPr>
                <w:rFonts w:ascii="Arial" w:hAnsi="Arial" w:cs="Arial"/>
                <w:color w:val="000000"/>
                <w:sz w:val="20"/>
                <w:szCs w:val="16"/>
              </w:rPr>
              <w:t xml:space="preserve"> </w:t>
            </w:r>
            <w:r w:rsidRPr="0076462A">
              <w:rPr>
                <w:rFonts w:ascii="Arial" w:hAnsi="Arial" w:cs="Arial"/>
                <w:color w:val="000000"/>
                <w:sz w:val="20"/>
                <w:szCs w:val="16"/>
              </w:rPr>
              <w:t>488,65</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софинансирование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расходных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обязательств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связанных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реализацией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целевой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программы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"Увековечение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памяти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погибших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защите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Отечества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2019</w:t>
            </w:r>
            <w:r w:rsidRPr="0076462A">
              <w:rPr>
                <w:rFonts w:ascii="Arial" w:hAnsi="Arial" w:cs="Arial"/>
                <w:color w:val="000000"/>
                <w:sz w:val="20"/>
                <w:szCs w:val="16"/>
              </w:rPr>
              <w:t xml:space="preserve"> </w:t>
            </w:r>
            <w:r w:rsidR="00CC59AD" w:rsidRPr="0076462A">
              <w:rPr>
                <w:rFonts w:ascii="Arial" w:hAnsi="Arial" w:cs="Arial"/>
                <w:color w:val="000000"/>
                <w:sz w:val="20"/>
                <w:szCs w:val="16"/>
              </w:rPr>
              <w:t>-</w:t>
            </w:r>
            <w:r w:rsidRPr="0076462A">
              <w:rPr>
                <w:rFonts w:ascii="Arial" w:hAnsi="Arial" w:cs="Arial"/>
                <w:color w:val="000000"/>
                <w:sz w:val="20"/>
                <w:szCs w:val="16"/>
              </w:rPr>
              <w:t xml:space="preserve"> </w:t>
            </w:r>
            <w:r w:rsidR="00CC59AD" w:rsidRPr="0076462A">
              <w:rPr>
                <w:rFonts w:ascii="Arial" w:hAnsi="Arial" w:cs="Arial"/>
                <w:color w:val="000000"/>
                <w:sz w:val="20"/>
                <w:szCs w:val="16"/>
              </w:rPr>
              <w:t>2024</w:t>
            </w:r>
            <w:r w:rsidRPr="0076462A">
              <w:rPr>
                <w:rFonts w:ascii="Arial" w:hAnsi="Arial" w:cs="Arial"/>
                <w:color w:val="000000"/>
                <w:sz w:val="20"/>
                <w:szCs w:val="16"/>
              </w:rPr>
              <w:t xml:space="preserve"> </w:t>
            </w:r>
            <w:r w:rsidR="00CC59AD" w:rsidRPr="0076462A">
              <w:rPr>
                <w:rFonts w:ascii="Arial" w:hAnsi="Arial" w:cs="Arial"/>
                <w:color w:val="000000"/>
                <w:sz w:val="20"/>
                <w:szCs w:val="16"/>
              </w:rPr>
              <w:t>годы"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25299</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138,44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138,44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софинансирование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расходных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обязательств</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связанных</w:t>
            </w:r>
            <w:r w:rsidRPr="0076462A">
              <w:rPr>
                <w:rFonts w:ascii="Arial" w:hAnsi="Arial" w:cs="Arial"/>
                <w:color w:val="000000"/>
                <w:sz w:val="20"/>
                <w:szCs w:val="16"/>
              </w:rPr>
              <w:t xml:space="preserve"> </w:t>
            </w:r>
            <w:r w:rsidR="00CC59AD" w:rsidRPr="0076462A">
              <w:rPr>
                <w:rFonts w:ascii="Arial" w:hAnsi="Arial" w:cs="Arial"/>
                <w:color w:val="000000"/>
                <w:sz w:val="20"/>
                <w:szCs w:val="16"/>
              </w:rPr>
              <w:t>с</w:t>
            </w:r>
            <w:r w:rsidRPr="0076462A">
              <w:rPr>
                <w:rFonts w:ascii="Arial" w:hAnsi="Arial" w:cs="Arial"/>
                <w:color w:val="000000"/>
                <w:sz w:val="20"/>
                <w:szCs w:val="16"/>
              </w:rPr>
              <w:t xml:space="preserve"> </w:t>
            </w:r>
            <w:r w:rsidR="00CC59AD" w:rsidRPr="0076462A">
              <w:rPr>
                <w:rFonts w:ascii="Arial" w:hAnsi="Arial" w:cs="Arial"/>
                <w:color w:val="000000"/>
                <w:sz w:val="20"/>
                <w:szCs w:val="16"/>
              </w:rPr>
              <w:t>реализацией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федеральной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целевой</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программы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"Увековечение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памяти</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погибших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при</w:t>
            </w:r>
            <w:r w:rsidRPr="0076462A">
              <w:rPr>
                <w:rFonts w:ascii="Arial" w:hAnsi="Arial" w:cs="Arial"/>
                <w:color w:val="000000"/>
                <w:sz w:val="20"/>
                <w:szCs w:val="16"/>
              </w:rPr>
              <w:t xml:space="preserve"> </w:t>
            </w:r>
            <w:r w:rsidR="00CC59AD" w:rsidRPr="0076462A">
              <w:rPr>
                <w:rFonts w:ascii="Arial" w:hAnsi="Arial" w:cs="Arial"/>
                <w:color w:val="000000"/>
                <w:sz w:val="20"/>
                <w:szCs w:val="16"/>
              </w:rPr>
              <w:t>защите</w:t>
            </w:r>
            <w:r w:rsidRPr="0076462A">
              <w:rPr>
                <w:rFonts w:ascii="Arial" w:hAnsi="Arial" w:cs="Arial"/>
                <w:color w:val="000000"/>
                <w:sz w:val="20"/>
                <w:szCs w:val="16"/>
              </w:rPr>
              <w:t xml:space="preserve"> </w:t>
            </w:r>
            <w:r w:rsidR="00CC59AD" w:rsidRPr="0076462A">
              <w:rPr>
                <w:rFonts w:ascii="Arial" w:hAnsi="Arial" w:cs="Arial"/>
                <w:color w:val="000000"/>
                <w:sz w:val="20"/>
                <w:szCs w:val="16"/>
              </w:rPr>
              <w:t>Отечества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2019</w:t>
            </w:r>
            <w:r w:rsidRPr="0076462A">
              <w:rPr>
                <w:rFonts w:ascii="Arial" w:hAnsi="Arial" w:cs="Arial"/>
                <w:color w:val="000000"/>
                <w:sz w:val="20"/>
                <w:szCs w:val="16"/>
              </w:rPr>
              <w:t xml:space="preserve"> </w:t>
            </w:r>
            <w:r w:rsidR="00CC59AD" w:rsidRPr="0076462A">
              <w:rPr>
                <w:rFonts w:ascii="Arial" w:hAnsi="Arial" w:cs="Arial"/>
                <w:color w:val="000000"/>
                <w:sz w:val="20"/>
                <w:szCs w:val="16"/>
              </w:rPr>
              <w:t>-</w:t>
            </w:r>
            <w:r w:rsidRPr="0076462A">
              <w:rPr>
                <w:rFonts w:ascii="Arial" w:hAnsi="Arial" w:cs="Arial"/>
                <w:color w:val="000000"/>
                <w:sz w:val="20"/>
                <w:szCs w:val="16"/>
              </w:rPr>
              <w:t xml:space="preserve"> </w:t>
            </w:r>
            <w:r w:rsidR="00CC59AD" w:rsidRPr="0076462A">
              <w:rPr>
                <w:rFonts w:ascii="Arial" w:hAnsi="Arial" w:cs="Arial"/>
                <w:color w:val="000000"/>
                <w:sz w:val="20"/>
                <w:szCs w:val="16"/>
              </w:rPr>
              <w:t>2024</w:t>
            </w:r>
            <w:r w:rsidRPr="0076462A">
              <w:rPr>
                <w:rFonts w:ascii="Arial" w:hAnsi="Arial" w:cs="Arial"/>
                <w:color w:val="000000"/>
                <w:sz w:val="20"/>
                <w:szCs w:val="16"/>
              </w:rPr>
              <w:t xml:space="preserve"> </w:t>
            </w:r>
            <w:r w:rsidR="00CC59AD" w:rsidRPr="0076462A">
              <w:rPr>
                <w:rFonts w:ascii="Arial" w:hAnsi="Arial" w:cs="Arial"/>
                <w:color w:val="000000"/>
                <w:sz w:val="20"/>
                <w:szCs w:val="16"/>
              </w:rPr>
              <w:t>годы"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25299</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138,44</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100</w:t>
            </w:r>
            <w:r w:rsidR="000F6BF6" w:rsidRPr="0076462A">
              <w:rPr>
                <w:rFonts w:ascii="Arial" w:hAnsi="Arial" w:cs="Arial"/>
                <w:color w:val="000000"/>
                <w:sz w:val="20"/>
                <w:szCs w:val="16"/>
              </w:rPr>
              <w:t xml:space="preserve"> </w:t>
            </w:r>
            <w:r w:rsidRPr="0076462A">
              <w:rPr>
                <w:rFonts w:ascii="Arial" w:hAnsi="Arial" w:cs="Arial"/>
                <w:color w:val="000000"/>
                <w:sz w:val="20"/>
                <w:szCs w:val="16"/>
              </w:rPr>
              <w:t>138,44</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29999</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851</w:t>
            </w:r>
            <w:r w:rsidR="000F6BF6" w:rsidRPr="0076462A">
              <w:rPr>
                <w:rFonts w:ascii="Arial" w:hAnsi="Arial" w:cs="Arial"/>
                <w:color w:val="000000"/>
                <w:sz w:val="20"/>
                <w:szCs w:val="16"/>
              </w:rPr>
              <w:t xml:space="preserve"> </w:t>
            </w:r>
            <w:r w:rsidRPr="0076462A">
              <w:rPr>
                <w:rFonts w:ascii="Arial" w:hAnsi="Arial" w:cs="Arial"/>
                <w:color w:val="000000"/>
                <w:sz w:val="20"/>
                <w:szCs w:val="16"/>
              </w:rPr>
              <w:t>600,00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209</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642</w:t>
            </w:r>
            <w:r w:rsidR="000F6BF6" w:rsidRPr="0076462A">
              <w:rPr>
                <w:rFonts w:ascii="Arial" w:hAnsi="Arial" w:cs="Arial"/>
                <w:color w:val="000000"/>
                <w:sz w:val="20"/>
                <w:szCs w:val="16"/>
              </w:rPr>
              <w:t xml:space="preserve"> </w:t>
            </w:r>
            <w:r w:rsidRPr="0076462A">
              <w:rPr>
                <w:rFonts w:ascii="Arial" w:hAnsi="Arial" w:cs="Arial"/>
                <w:color w:val="000000"/>
                <w:sz w:val="20"/>
                <w:szCs w:val="16"/>
              </w:rPr>
              <w:t>600,00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субсидии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29999</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851</w:t>
            </w:r>
            <w:r w:rsidR="000F6BF6" w:rsidRPr="0076462A">
              <w:rPr>
                <w:rFonts w:ascii="Arial" w:hAnsi="Arial" w:cs="Arial"/>
                <w:color w:val="000000"/>
                <w:sz w:val="20"/>
                <w:szCs w:val="16"/>
              </w:rPr>
              <w:t xml:space="preserve"> </w:t>
            </w:r>
            <w:r w:rsidRPr="0076462A">
              <w:rPr>
                <w:rFonts w:ascii="Arial" w:hAnsi="Arial" w:cs="Arial"/>
                <w:color w:val="000000"/>
                <w:sz w:val="20"/>
                <w:szCs w:val="16"/>
              </w:rPr>
              <w:t>600,00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209</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w:t>
            </w:r>
            <w:r w:rsidR="000F6BF6" w:rsidRPr="0076462A">
              <w:rPr>
                <w:rFonts w:ascii="Arial" w:hAnsi="Arial" w:cs="Arial"/>
                <w:color w:val="000000"/>
                <w:sz w:val="20"/>
                <w:szCs w:val="16"/>
              </w:rPr>
              <w:t xml:space="preserve"> </w:t>
            </w:r>
            <w:r w:rsidRPr="0076462A">
              <w:rPr>
                <w:rFonts w:ascii="Arial" w:hAnsi="Arial" w:cs="Arial"/>
                <w:color w:val="000000"/>
                <w:sz w:val="20"/>
                <w:szCs w:val="16"/>
              </w:rPr>
              <w:t>642</w:t>
            </w:r>
            <w:r w:rsidR="000F6BF6" w:rsidRPr="0076462A">
              <w:rPr>
                <w:rFonts w:ascii="Arial" w:hAnsi="Arial" w:cs="Arial"/>
                <w:color w:val="000000"/>
                <w:sz w:val="20"/>
                <w:szCs w:val="16"/>
              </w:rPr>
              <w:t xml:space="preserve"> </w:t>
            </w:r>
            <w:r w:rsidRPr="0076462A">
              <w:rPr>
                <w:rFonts w:ascii="Arial" w:hAnsi="Arial" w:cs="Arial"/>
                <w:color w:val="000000"/>
                <w:sz w:val="20"/>
                <w:szCs w:val="16"/>
              </w:rPr>
              <w:t>600,00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Субвенции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бюджетной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системы</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30000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183</w:t>
            </w:r>
            <w:r w:rsidR="000F6BF6" w:rsidRPr="0076462A">
              <w:rPr>
                <w:rFonts w:ascii="Arial" w:hAnsi="Arial" w:cs="Arial"/>
                <w:color w:val="000000"/>
                <w:sz w:val="20"/>
                <w:szCs w:val="16"/>
              </w:rPr>
              <w:t xml:space="preserve"> </w:t>
            </w:r>
            <w:r w:rsidRPr="0076462A">
              <w:rPr>
                <w:rFonts w:ascii="Arial" w:hAnsi="Arial" w:cs="Arial"/>
                <w:color w:val="000000"/>
                <w:sz w:val="20"/>
                <w:szCs w:val="16"/>
              </w:rPr>
              <w:t>614,00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90</w:t>
            </w:r>
            <w:r w:rsidR="000F6BF6" w:rsidRPr="0076462A">
              <w:rPr>
                <w:rFonts w:ascii="Arial" w:hAnsi="Arial" w:cs="Arial"/>
                <w:color w:val="000000"/>
                <w:sz w:val="20"/>
                <w:szCs w:val="16"/>
              </w:rPr>
              <w:t xml:space="preserve"> </w:t>
            </w:r>
            <w:r w:rsidRPr="0076462A">
              <w:rPr>
                <w:rFonts w:ascii="Arial" w:hAnsi="Arial" w:cs="Arial"/>
                <w:color w:val="000000"/>
                <w:sz w:val="20"/>
                <w:szCs w:val="16"/>
              </w:rPr>
              <w:t>090,00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93</w:t>
            </w:r>
            <w:r w:rsidR="000F6BF6" w:rsidRPr="0076462A">
              <w:rPr>
                <w:rFonts w:ascii="Arial" w:hAnsi="Arial" w:cs="Arial"/>
                <w:color w:val="000000"/>
                <w:sz w:val="20"/>
                <w:szCs w:val="16"/>
              </w:rPr>
              <w:t xml:space="preserve"> </w:t>
            </w:r>
            <w:r w:rsidRPr="0076462A">
              <w:rPr>
                <w:rFonts w:ascii="Arial" w:hAnsi="Arial" w:cs="Arial"/>
                <w:color w:val="000000"/>
                <w:sz w:val="20"/>
                <w:szCs w:val="16"/>
              </w:rPr>
              <w:t>524,00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Субвенции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местным</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выполнение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передаваемых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полномочий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30024</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414,00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414,00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Субвенции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выполнение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передаваемых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полномочий</w:t>
            </w:r>
            <w:r w:rsidRPr="0076462A">
              <w:rPr>
                <w:rFonts w:ascii="Arial" w:hAnsi="Arial" w:cs="Arial"/>
                <w:color w:val="000000"/>
                <w:sz w:val="20"/>
                <w:szCs w:val="16"/>
              </w:rPr>
              <w:t xml:space="preserve"> </w:t>
            </w:r>
            <w:r w:rsidR="00CC59AD" w:rsidRPr="0076462A">
              <w:rPr>
                <w:rFonts w:ascii="Arial" w:hAnsi="Arial" w:cs="Arial"/>
                <w:color w:val="000000"/>
                <w:sz w:val="20"/>
                <w:szCs w:val="16"/>
              </w:rPr>
              <w:t>субъектов</w:t>
            </w:r>
            <w:r w:rsidRPr="0076462A">
              <w:rPr>
                <w:rFonts w:ascii="Arial" w:hAnsi="Arial" w:cs="Arial"/>
                <w:color w:val="000000"/>
                <w:sz w:val="20"/>
                <w:szCs w:val="16"/>
              </w:rPr>
              <w:t xml:space="preserve"> </w:t>
            </w:r>
            <w:r w:rsidR="00CC59AD" w:rsidRPr="0076462A">
              <w:rPr>
                <w:rFonts w:ascii="Arial" w:hAnsi="Arial" w:cs="Arial"/>
                <w:color w:val="000000"/>
                <w:sz w:val="20"/>
                <w:szCs w:val="16"/>
              </w:rPr>
              <w:t>Российской</w:t>
            </w:r>
            <w:r w:rsidRPr="0076462A">
              <w:rPr>
                <w:rFonts w:ascii="Arial" w:hAnsi="Arial" w:cs="Arial"/>
                <w:color w:val="000000"/>
                <w:sz w:val="20"/>
                <w:szCs w:val="16"/>
              </w:rPr>
              <w:t xml:space="preserve"> </w:t>
            </w:r>
            <w:r w:rsidR="00CC59AD" w:rsidRPr="0076462A">
              <w:rPr>
                <w:rFonts w:ascii="Arial" w:hAnsi="Arial" w:cs="Arial"/>
                <w:color w:val="000000"/>
                <w:sz w:val="20"/>
                <w:szCs w:val="16"/>
              </w:rPr>
              <w:t>Федерации</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30024</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414,00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4</w:t>
            </w:r>
            <w:r w:rsidR="000F6BF6" w:rsidRPr="0076462A">
              <w:rPr>
                <w:rFonts w:ascii="Arial" w:hAnsi="Arial" w:cs="Arial"/>
                <w:color w:val="000000"/>
                <w:sz w:val="20"/>
                <w:szCs w:val="16"/>
              </w:rPr>
              <w:t xml:space="preserve"> </w:t>
            </w:r>
            <w:r w:rsidRPr="0076462A">
              <w:rPr>
                <w:rFonts w:ascii="Arial" w:hAnsi="Arial" w:cs="Arial"/>
                <w:color w:val="000000"/>
                <w:sz w:val="20"/>
                <w:szCs w:val="16"/>
              </w:rPr>
              <w:t>414,00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Субвенции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первичного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воинского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территориях,</w:t>
            </w:r>
            <w:r w:rsidRPr="0076462A">
              <w:rPr>
                <w:rFonts w:ascii="Arial" w:hAnsi="Arial" w:cs="Arial"/>
                <w:color w:val="000000"/>
                <w:sz w:val="20"/>
                <w:szCs w:val="16"/>
              </w:rPr>
              <w:t xml:space="preserve"> </w:t>
            </w:r>
            <w:r w:rsidR="00CC59AD" w:rsidRPr="0076462A">
              <w:rPr>
                <w:rFonts w:ascii="Arial" w:hAnsi="Arial" w:cs="Arial"/>
                <w:color w:val="000000"/>
                <w:sz w:val="20"/>
                <w:szCs w:val="16"/>
              </w:rPr>
              <w:t>где</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отсутствуют</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военные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комиссариаты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35118</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179</w:t>
            </w:r>
            <w:r w:rsidR="000F6BF6" w:rsidRPr="0076462A">
              <w:rPr>
                <w:rFonts w:ascii="Arial" w:hAnsi="Arial" w:cs="Arial"/>
                <w:color w:val="000000"/>
                <w:sz w:val="20"/>
                <w:szCs w:val="16"/>
              </w:rPr>
              <w:t xml:space="preserve"> </w:t>
            </w:r>
            <w:r w:rsidRPr="0076462A">
              <w:rPr>
                <w:rFonts w:ascii="Arial" w:hAnsi="Arial" w:cs="Arial"/>
                <w:color w:val="000000"/>
                <w:sz w:val="20"/>
                <w:szCs w:val="16"/>
              </w:rPr>
              <w:t>200,00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90</w:t>
            </w:r>
            <w:r w:rsidR="000F6BF6" w:rsidRPr="0076462A">
              <w:rPr>
                <w:rFonts w:ascii="Arial" w:hAnsi="Arial" w:cs="Arial"/>
                <w:color w:val="000000"/>
                <w:sz w:val="20"/>
                <w:szCs w:val="16"/>
              </w:rPr>
              <w:t xml:space="preserve"> </w:t>
            </w:r>
            <w:r w:rsidRPr="0076462A">
              <w:rPr>
                <w:rFonts w:ascii="Arial" w:hAnsi="Arial" w:cs="Arial"/>
                <w:color w:val="000000"/>
                <w:sz w:val="20"/>
                <w:szCs w:val="16"/>
              </w:rPr>
              <w:t>090,00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89</w:t>
            </w:r>
            <w:r w:rsidR="000F6BF6" w:rsidRPr="0076462A">
              <w:rPr>
                <w:rFonts w:ascii="Arial" w:hAnsi="Arial" w:cs="Arial"/>
                <w:color w:val="000000"/>
                <w:sz w:val="20"/>
                <w:szCs w:val="16"/>
              </w:rPr>
              <w:t xml:space="preserve"> </w:t>
            </w:r>
            <w:r w:rsidRPr="0076462A">
              <w:rPr>
                <w:rFonts w:ascii="Arial" w:hAnsi="Arial" w:cs="Arial"/>
                <w:color w:val="000000"/>
                <w:sz w:val="20"/>
                <w:szCs w:val="16"/>
              </w:rPr>
              <w:t>110,00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Субвенции</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бюджетам</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осуществление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первичного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воинского</w:t>
            </w:r>
            <w:r w:rsidRPr="0076462A">
              <w:rPr>
                <w:rFonts w:ascii="Arial" w:hAnsi="Arial" w:cs="Arial"/>
                <w:color w:val="000000"/>
                <w:sz w:val="20"/>
                <w:szCs w:val="16"/>
              </w:rPr>
              <w:t xml:space="preserve"> </w:t>
            </w:r>
            <w:r w:rsidR="00CC59AD" w:rsidRPr="0076462A">
              <w:rPr>
                <w:rFonts w:ascii="Arial" w:hAnsi="Arial" w:cs="Arial"/>
                <w:color w:val="000000"/>
                <w:sz w:val="20"/>
                <w:szCs w:val="16"/>
              </w:rPr>
              <w:t>учета</w:t>
            </w:r>
            <w:r w:rsidRPr="0076462A">
              <w:rPr>
                <w:rFonts w:ascii="Arial" w:hAnsi="Arial" w:cs="Arial"/>
                <w:color w:val="000000"/>
                <w:sz w:val="20"/>
                <w:szCs w:val="16"/>
              </w:rPr>
              <w:t xml:space="preserve"> </w:t>
            </w:r>
            <w:r w:rsidR="00CC59AD" w:rsidRPr="0076462A">
              <w:rPr>
                <w:rFonts w:ascii="Arial" w:hAnsi="Arial" w:cs="Arial"/>
                <w:color w:val="000000"/>
                <w:sz w:val="20"/>
                <w:szCs w:val="16"/>
              </w:rPr>
              <w:t>на</w:t>
            </w:r>
            <w:r w:rsidRPr="0076462A">
              <w:rPr>
                <w:rFonts w:ascii="Arial" w:hAnsi="Arial" w:cs="Arial"/>
                <w:color w:val="000000"/>
                <w:sz w:val="20"/>
                <w:szCs w:val="16"/>
              </w:rPr>
              <w:t xml:space="preserve"> </w:t>
            </w:r>
            <w:r w:rsidR="00CC59AD" w:rsidRPr="0076462A">
              <w:rPr>
                <w:rFonts w:ascii="Arial" w:hAnsi="Arial" w:cs="Arial"/>
                <w:color w:val="000000"/>
                <w:sz w:val="20"/>
                <w:szCs w:val="16"/>
              </w:rPr>
              <w:t>территориях,</w:t>
            </w:r>
            <w:r w:rsidRPr="0076462A">
              <w:rPr>
                <w:rFonts w:ascii="Arial" w:hAnsi="Arial" w:cs="Arial"/>
                <w:color w:val="000000"/>
                <w:sz w:val="20"/>
                <w:szCs w:val="16"/>
              </w:rPr>
              <w:t xml:space="preserve"> </w:t>
            </w:r>
            <w:r w:rsidR="00CC59AD" w:rsidRPr="0076462A">
              <w:rPr>
                <w:rFonts w:ascii="Arial" w:hAnsi="Arial" w:cs="Arial"/>
                <w:color w:val="000000"/>
                <w:sz w:val="20"/>
                <w:szCs w:val="16"/>
              </w:rPr>
              <w:t>где</w:t>
            </w:r>
            <w:r w:rsidRPr="0076462A">
              <w:rPr>
                <w:rFonts w:ascii="Arial" w:hAnsi="Arial" w:cs="Arial"/>
                <w:color w:val="000000"/>
                <w:sz w:val="20"/>
                <w:szCs w:val="16"/>
              </w:rPr>
              <w:t xml:space="preserve"> </w:t>
            </w:r>
            <w:r w:rsidR="00CC59AD" w:rsidRPr="0076462A">
              <w:rPr>
                <w:rFonts w:ascii="Arial" w:hAnsi="Arial" w:cs="Arial"/>
                <w:color w:val="000000"/>
                <w:sz w:val="20"/>
                <w:szCs w:val="16"/>
              </w:rPr>
              <w:t>отсутствуют</w:t>
            </w:r>
            <w:r w:rsidRPr="0076462A">
              <w:rPr>
                <w:rFonts w:ascii="Arial" w:hAnsi="Arial" w:cs="Arial"/>
                <w:color w:val="000000"/>
                <w:sz w:val="20"/>
                <w:szCs w:val="16"/>
              </w:rPr>
              <w:t xml:space="preserve"> </w:t>
            </w:r>
            <w:r w:rsidR="00CC59AD" w:rsidRPr="0076462A">
              <w:rPr>
                <w:rFonts w:ascii="Arial" w:hAnsi="Arial" w:cs="Arial"/>
                <w:color w:val="000000"/>
                <w:sz w:val="20"/>
                <w:szCs w:val="16"/>
              </w:rPr>
              <w:t>военные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комиссариаты</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02</w:t>
            </w:r>
            <w:r w:rsidR="000F6BF6" w:rsidRPr="0076462A">
              <w:rPr>
                <w:rFonts w:ascii="Arial" w:hAnsi="Arial" w:cs="Arial"/>
                <w:color w:val="000000"/>
                <w:sz w:val="20"/>
                <w:szCs w:val="16"/>
              </w:rPr>
              <w:t xml:space="preserve"> </w:t>
            </w:r>
            <w:r w:rsidRPr="0076462A">
              <w:rPr>
                <w:rFonts w:ascii="Arial" w:hAnsi="Arial" w:cs="Arial"/>
                <w:color w:val="000000"/>
                <w:sz w:val="20"/>
                <w:szCs w:val="16"/>
              </w:rPr>
              <w:t>35118</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179</w:t>
            </w:r>
            <w:r w:rsidR="000F6BF6" w:rsidRPr="0076462A">
              <w:rPr>
                <w:rFonts w:ascii="Arial" w:hAnsi="Arial" w:cs="Arial"/>
                <w:color w:val="000000"/>
                <w:sz w:val="20"/>
                <w:szCs w:val="16"/>
              </w:rPr>
              <w:t xml:space="preserve"> </w:t>
            </w:r>
            <w:r w:rsidRPr="0076462A">
              <w:rPr>
                <w:rFonts w:ascii="Arial" w:hAnsi="Arial" w:cs="Arial"/>
                <w:color w:val="000000"/>
                <w:sz w:val="20"/>
                <w:szCs w:val="16"/>
              </w:rPr>
              <w:t>200,00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90</w:t>
            </w:r>
            <w:r w:rsidR="000F6BF6" w:rsidRPr="0076462A">
              <w:rPr>
                <w:rFonts w:ascii="Arial" w:hAnsi="Arial" w:cs="Arial"/>
                <w:color w:val="000000"/>
                <w:sz w:val="20"/>
                <w:szCs w:val="16"/>
              </w:rPr>
              <w:t xml:space="preserve"> </w:t>
            </w:r>
            <w:r w:rsidRPr="0076462A">
              <w:rPr>
                <w:rFonts w:ascii="Arial" w:hAnsi="Arial" w:cs="Arial"/>
                <w:color w:val="000000"/>
                <w:sz w:val="20"/>
                <w:szCs w:val="16"/>
              </w:rPr>
              <w:t>090,00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89</w:t>
            </w:r>
            <w:r w:rsidR="000F6BF6" w:rsidRPr="0076462A">
              <w:rPr>
                <w:rFonts w:ascii="Arial" w:hAnsi="Arial" w:cs="Arial"/>
                <w:color w:val="000000"/>
                <w:sz w:val="20"/>
                <w:szCs w:val="16"/>
              </w:rPr>
              <w:t xml:space="preserve"> </w:t>
            </w:r>
            <w:r w:rsidRPr="0076462A">
              <w:rPr>
                <w:rFonts w:ascii="Arial" w:hAnsi="Arial" w:cs="Arial"/>
                <w:color w:val="000000"/>
                <w:sz w:val="20"/>
                <w:szCs w:val="16"/>
              </w:rPr>
              <w:t>110,00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БЕЗВОЗМЕЗДНЫЕ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07</w:t>
            </w:r>
            <w:r w:rsidR="000F6BF6" w:rsidRPr="0076462A">
              <w:rPr>
                <w:rFonts w:ascii="Arial" w:hAnsi="Arial" w:cs="Arial"/>
                <w:color w:val="000000"/>
                <w:sz w:val="20"/>
                <w:szCs w:val="16"/>
              </w:rPr>
              <w:t xml:space="preserve"> </w:t>
            </w:r>
            <w:r w:rsidRPr="0076462A">
              <w:rPr>
                <w:rFonts w:ascii="Arial" w:hAnsi="Arial" w:cs="Arial"/>
                <w:color w:val="000000"/>
                <w:sz w:val="20"/>
                <w:szCs w:val="16"/>
              </w:rPr>
              <w:t>00000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000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295</w:t>
            </w:r>
            <w:r w:rsidR="000F6BF6" w:rsidRPr="0076462A">
              <w:rPr>
                <w:rFonts w:ascii="Arial" w:hAnsi="Arial" w:cs="Arial"/>
                <w:color w:val="000000"/>
                <w:sz w:val="20"/>
                <w:szCs w:val="16"/>
              </w:rPr>
              <w:t xml:space="preserve"> </w:t>
            </w:r>
            <w:r w:rsidRPr="0076462A">
              <w:rPr>
                <w:rFonts w:ascii="Arial" w:hAnsi="Arial" w:cs="Arial"/>
                <w:color w:val="000000"/>
                <w:sz w:val="20"/>
                <w:szCs w:val="16"/>
              </w:rPr>
              <w:t>763,00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149</w:t>
            </w:r>
            <w:r w:rsidR="000F6BF6" w:rsidRPr="0076462A">
              <w:rPr>
                <w:rFonts w:ascii="Arial" w:hAnsi="Arial" w:cs="Arial"/>
                <w:color w:val="000000"/>
                <w:sz w:val="20"/>
                <w:szCs w:val="16"/>
              </w:rPr>
              <w:t xml:space="preserve"> </w:t>
            </w:r>
            <w:r w:rsidRPr="0076462A">
              <w:rPr>
                <w:rFonts w:ascii="Arial" w:hAnsi="Arial" w:cs="Arial"/>
                <w:color w:val="000000"/>
                <w:sz w:val="20"/>
                <w:szCs w:val="16"/>
              </w:rPr>
              <w:t>150,00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146</w:t>
            </w:r>
            <w:r w:rsidR="000F6BF6" w:rsidRPr="0076462A">
              <w:rPr>
                <w:rFonts w:ascii="Arial" w:hAnsi="Arial" w:cs="Arial"/>
                <w:color w:val="000000"/>
                <w:sz w:val="20"/>
                <w:szCs w:val="16"/>
              </w:rPr>
              <w:t xml:space="preserve"> </w:t>
            </w:r>
            <w:r w:rsidRPr="0076462A">
              <w:rPr>
                <w:rFonts w:ascii="Arial" w:hAnsi="Arial" w:cs="Arial"/>
                <w:color w:val="000000"/>
                <w:sz w:val="20"/>
                <w:szCs w:val="16"/>
              </w:rPr>
              <w:t>613,00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безвозмездные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07</w:t>
            </w:r>
            <w:r w:rsidR="000F6BF6" w:rsidRPr="0076462A">
              <w:rPr>
                <w:rFonts w:ascii="Arial" w:hAnsi="Arial" w:cs="Arial"/>
                <w:color w:val="000000"/>
                <w:sz w:val="20"/>
                <w:szCs w:val="16"/>
              </w:rPr>
              <w:t xml:space="preserve"> </w:t>
            </w:r>
            <w:r w:rsidRPr="0076462A">
              <w:rPr>
                <w:rFonts w:ascii="Arial" w:hAnsi="Arial" w:cs="Arial"/>
                <w:color w:val="000000"/>
                <w:sz w:val="20"/>
                <w:szCs w:val="16"/>
              </w:rPr>
              <w:t>05000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295</w:t>
            </w:r>
            <w:r w:rsidR="000F6BF6" w:rsidRPr="0076462A">
              <w:rPr>
                <w:rFonts w:ascii="Arial" w:hAnsi="Arial" w:cs="Arial"/>
                <w:color w:val="000000"/>
                <w:sz w:val="20"/>
                <w:szCs w:val="16"/>
              </w:rPr>
              <w:t xml:space="preserve"> </w:t>
            </w:r>
            <w:r w:rsidRPr="0076462A">
              <w:rPr>
                <w:rFonts w:ascii="Arial" w:hAnsi="Arial" w:cs="Arial"/>
                <w:color w:val="000000"/>
                <w:sz w:val="20"/>
                <w:szCs w:val="16"/>
              </w:rPr>
              <w:t>763,00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149</w:t>
            </w:r>
            <w:r w:rsidR="000F6BF6" w:rsidRPr="0076462A">
              <w:rPr>
                <w:rFonts w:ascii="Arial" w:hAnsi="Arial" w:cs="Arial"/>
                <w:color w:val="000000"/>
                <w:sz w:val="20"/>
                <w:szCs w:val="16"/>
              </w:rPr>
              <w:t xml:space="preserve"> </w:t>
            </w:r>
            <w:r w:rsidRPr="0076462A">
              <w:rPr>
                <w:rFonts w:ascii="Arial" w:hAnsi="Arial" w:cs="Arial"/>
                <w:color w:val="000000"/>
                <w:sz w:val="20"/>
                <w:szCs w:val="16"/>
              </w:rPr>
              <w:t>150,00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146</w:t>
            </w:r>
            <w:r w:rsidR="000F6BF6" w:rsidRPr="0076462A">
              <w:rPr>
                <w:rFonts w:ascii="Arial" w:hAnsi="Arial" w:cs="Arial"/>
                <w:color w:val="000000"/>
                <w:sz w:val="20"/>
                <w:szCs w:val="16"/>
              </w:rPr>
              <w:t xml:space="preserve"> </w:t>
            </w:r>
            <w:r w:rsidRPr="0076462A">
              <w:rPr>
                <w:rFonts w:ascii="Arial" w:hAnsi="Arial" w:cs="Arial"/>
                <w:color w:val="000000"/>
                <w:sz w:val="20"/>
                <w:szCs w:val="16"/>
              </w:rPr>
              <w:t>613,00</w:t>
            </w:r>
          </w:p>
        </w:tc>
      </w:tr>
      <w:tr w:rsidR="00CC59AD" w:rsidRPr="0076462A" w:rsidTr="00512BB4">
        <w:trPr>
          <w:cantSplit/>
        </w:trPr>
        <w:tc>
          <w:tcPr>
            <w:tcW w:w="1787" w:type="pct"/>
            <w:tcBorders>
              <w:top w:val="nil"/>
              <w:left w:val="single" w:sz="4" w:space="0" w:color="000000"/>
              <w:bottom w:val="single" w:sz="4" w:space="0" w:color="000000"/>
              <w:right w:val="single" w:sz="8" w:space="0" w:color="000000"/>
            </w:tcBorders>
            <w:shd w:val="clear" w:color="auto" w:fill="auto"/>
            <w:vAlign w:val="center"/>
            <w:hideMark/>
          </w:tcPr>
          <w:p w:rsidR="00CC59AD" w:rsidRPr="0076462A" w:rsidRDefault="000F6BF6" w:rsidP="00512BB4">
            <w:pPr>
              <w:ind w:firstLineChars="200" w:firstLine="400"/>
              <w:jc w:val="center"/>
              <w:rPr>
                <w:rFonts w:ascii="Arial" w:hAnsi="Arial" w:cs="Arial"/>
                <w:color w:val="000000"/>
                <w:sz w:val="20"/>
                <w:szCs w:val="16"/>
              </w:rPr>
            </w:pPr>
            <w:r w:rsidRPr="0076462A">
              <w:rPr>
                <w:rFonts w:ascii="Arial" w:hAnsi="Arial" w:cs="Arial"/>
                <w:color w:val="000000"/>
                <w:sz w:val="20"/>
                <w:szCs w:val="16"/>
              </w:rPr>
              <w:t xml:space="preserve"> </w:t>
            </w:r>
            <w:r w:rsidR="00CC59AD" w:rsidRPr="0076462A">
              <w:rPr>
                <w:rFonts w:ascii="Arial" w:hAnsi="Arial" w:cs="Arial"/>
                <w:color w:val="000000"/>
                <w:sz w:val="20"/>
                <w:szCs w:val="16"/>
              </w:rPr>
              <w:t>Прочие</w:t>
            </w:r>
            <w:r w:rsidRPr="0076462A">
              <w:rPr>
                <w:rFonts w:ascii="Arial" w:hAnsi="Arial" w:cs="Arial"/>
                <w:color w:val="000000"/>
                <w:sz w:val="20"/>
                <w:szCs w:val="16"/>
              </w:rPr>
              <w:t xml:space="preserve"> </w:t>
            </w:r>
            <w:r w:rsidR="00CC59AD" w:rsidRPr="0076462A">
              <w:rPr>
                <w:rFonts w:ascii="Arial" w:hAnsi="Arial" w:cs="Arial"/>
                <w:color w:val="000000"/>
                <w:sz w:val="20"/>
                <w:szCs w:val="16"/>
              </w:rPr>
              <w:t>безвозмездные</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поступления</w:t>
            </w:r>
            <w:r w:rsidRPr="0076462A">
              <w:rPr>
                <w:rFonts w:ascii="Arial" w:hAnsi="Arial" w:cs="Arial"/>
                <w:color w:val="000000"/>
                <w:sz w:val="20"/>
                <w:szCs w:val="16"/>
              </w:rPr>
              <w:t xml:space="preserve"> </w:t>
            </w:r>
            <w:r w:rsidR="00CC59AD" w:rsidRPr="0076462A">
              <w:rPr>
                <w:rFonts w:ascii="Arial" w:hAnsi="Arial" w:cs="Arial"/>
                <w:color w:val="000000"/>
                <w:sz w:val="20"/>
                <w:szCs w:val="16"/>
              </w:rPr>
              <w:t>в</w:t>
            </w:r>
            <w:r w:rsidRPr="0076462A">
              <w:rPr>
                <w:rFonts w:ascii="Arial" w:hAnsi="Arial" w:cs="Arial"/>
                <w:color w:val="000000"/>
                <w:sz w:val="20"/>
                <w:szCs w:val="16"/>
              </w:rPr>
              <w:t xml:space="preserve"> </w:t>
            </w:r>
            <w:r w:rsidR="00CC59AD" w:rsidRPr="0076462A">
              <w:rPr>
                <w:rFonts w:ascii="Arial" w:hAnsi="Arial" w:cs="Arial"/>
                <w:color w:val="000000"/>
                <w:sz w:val="20"/>
                <w:szCs w:val="16"/>
              </w:rPr>
              <w:t>бюджеты</w:t>
            </w:r>
            <w:r w:rsidRPr="0076462A">
              <w:rPr>
                <w:rFonts w:ascii="Arial" w:hAnsi="Arial" w:cs="Arial"/>
                <w:color w:val="000000"/>
                <w:sz w:val="20"/>
                <w:szCs w:val="16"/>
              </w:rPr>
              <w:t xml:space="preserve"> </w:t>
            </w:r>
            <w:r w:rsidR="00CC59AD" w:rsidRPr="0076462A">
              <w:rPr>
                <w:rFonts w:ascii="Arial" w:hAnsi="Arial" w:cs="Arial"/>
                <w:color w:val="000000"/>
                <w:sz w:val="20"/>
                <w:szCs w:val="16"/>
              </w:rPr>
              <w:t>сельских</w:t>
            </w:r>
            <w:r w:rsidRPr="0076462A">
              <w:rPr>
                <w:rFonts w:ascii="Arial" w:hAnsi="Arial" w:cs="Arial"/>
                <w:color w:val="000000"/>
                <w:sz w:val="20"/>
                <w:szCs w:val="16"/>
              </w:rPr>
              <w:t xml:space="preserve"> </w:t>
            </w:r>
            <w:r w:rsidR="00CC59AD" w:rsidRPr="0076462A">
              <w:rPr>
                <w:rFonts w:ascii="Arial" w:hAnsi="Arial" w:cs="Arial"/>
                <w:color w:val="000000"/>
                <w:sz w:val="20"/>
                <w:szCs w:val="16"/>
              </w:rPr>
              <w:t>поселений</w:t>
            </w:r>
          </w:p>
        </w:tc>
        <w:tc>
          <w:tcPr>
            <w:tcW w:w="461"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010</w:t>
            </w:r>
          </w:p>
        </w:tc>
        <w:tc>
          <w:tcPr>
            <w:tcW w:w="91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993</w:t>
            </w:r>
            <w:r w:rsidR="000F6BF6" w:rsidRPr="0076462A">
              <w:rPr>
                <w:rFonts w:ascii="Arial" w:hAnsi="Arial" w:cs="Arial"/>
                <w:color w:val="000000"/>
                <w:sz w:val="20"/>
                <w:szCs w:val="16"/>
              </w:rPr>
              <w:t xml:space="preserve"> </w:t>
            </w:r>
            <w:r w:rsidRPr="0076462A">
              <w:rPr>
                <w:rFonts w:ascii="Arial" w:hAnsi="Arial" w:cs="Arial"/>
                <w:color w:val="000000"/>
                <w:sz w:val="20"/>
                <w:szCs w:val="16"/>
              </w:rPr>
              <w:t>2</w:t>
            </w:r>
            <w:r w:rsidR="000F6BF6" w:rsidRPr="0076462A">
              <w:rPr>
                <w:rFonts w:ascii="Arial" w:hAnsi="Arial" w:cs="Arial"/>
                <w:color w:val="000000"/>
                <w:sz w:val="20"/>
                <w:szCs w:val="16"/>
              </w:rPr>
              <w:t xml:space="preserve"> </w:t>
            </w:r>
            <w:r w:rsidRPr="0076462A">
              <w:rPr>
                <w:rFonts w:ascii="Arial" w:hAnsi="Arial" w:cs="Arial"/>
                <w:color w:val="000000"/>
                <w:sz w:val="20"/>
                <w:szCs w:val="16"/>
              </w:rPr>
              <w:t>07</w:t>
            </w:r>
            <w:r w:rsidR="000F6BF6" w:rsidRPr="0076462A">
              <w:rPr>
                <w:rFonts w:ascii="Arial" w:hAnsi="Arial" w:cs="Arial"/>
                <w:color w:val="000000"/>
                <w:sz w:val="20"/>
                <w:szCs w:val="16"/>
              </w:rPr>
              <w:t xml:space="preserve"> </w:t>
            </w:r>
            <w:r w:rsidRPr="0076462A">
              <w:rPr>
                <w:rFonts w:ascii="Arial" w:hAnsi="Arial" w:cs="Arial"/>
                <w:color w:val="000000"/>
                <w:sz w:val="20"/>
                <w:szCs w:val="16"/>
              </w:rPr>
              <w:t>05030</w:t>
            </w:r>
            <w:r w:rsidR="000F6BF6" w:rsidRPr="0076462A">
              <w:rPr>
                <w:rFonts w:ascii="Arial" w:hAnsi="Arial" w:cs="Arial"/>
                <w:color w:val="000000"/>
                <w:sz w:val="20"/>
                <w:szCs w:val="16"/>
              </w:rPr>
              <w:t xml:space="preserve"> </w:t>
            </w:r>
            <w:r w:rsidRPr="0076462A">
              <w:rPr>
                <w:rFonts w:ascii="Arial" w:hAnsi="Arial" w:cs="Arial"/>
                <w:color w:val="000000"/>
                <w:sz w:val="20"/>
                <w:szCs w:val="16"/>
              </w:rPr>
              <w:t>10</w:t>
            </w:r>
            <w:r w:rsidR="000F6BF6" w:rsidRPr="0076462A">
              <w:rPr>
                <w:rFonts w:ascii="Arial" w:hAnsi="Arial" w:cs="Arial"/>
                <w:color w:val="000000"/>
                <w:sz w:val="20"/>
                <w:szCs w:val="16"/>
              </w:rPr>
              <w:t xml:space="preserve"> </w:t>
            </w:r>
            <w:r w:rsidRPr="0076462A">
              <w:rPr>
                <w:rFonts w:ascii="Arial" w:hAnsi="Arial" w:cs="Arial"/>
                <w:color w:val="000000"/>
                <w:sz w:val="20"/>
                <w:szCs w:val="16"/>
              </w:rPr>
              <w:t>0000</w:t>
            </w:r>
            <w:r w:rsidR="000F6BF6" w:rsidRPr="0076462A">
              <w:rPr>
                <w:rFonts w:ascii="Arial" w:hAnsi="Arial" w:cs="Arial"/>
                <w:color w:val="000000"/>
                <w:sz w:val="20"/>
                <w:szCs w:val="16"/>
              </w:rPr>
              <w:t xml:space="preserve"> </w:t>
            </w:r>
            <w:r w:rsidRPr="0076462A">
              <w:rPr>
                <w:rFonts w:ascii="Arial" w:hAnsi="Arial" w:cs="Arial"/>
                <w:color w:val="000000"/>
                <w:sz w:val="20"/>
                <w:szCs w:val="16"/>
              </w:rPr>
              <w:t>150</w:t>
            </w:r>
          </w:p>
        </w:tc>
        <w:tc>
          <w:tcPr>
            <w:tcW w:w="657"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295</w:t>
            </w:r>
            <w:r w:rsidR="000F6BF6" w:rsidRPr="0076462A">
              <w:rPr>
                <w:rFonts w:ascii="Arial" w:hAnsi="Arial" w:cs="Arial"/>
                <w:color w:val="000000"/>
                <w:sz w:val="20"/>
                <w:szCs w:val="16"/>
              </w:rPr>
              <w:t xml:space="preserve"> </w:t>
            </w:r>
            <w:r w:rsidRPr="0076462A">
              <w:rPr>
                <w:rFonts w:ascii="Arial" w:hAnsi="Arial" w:cs="Arial"/>
                <w:color w:val="000000"/>
                <w:sz w:val="20"/>
                <w:szCs w:val="16"/>
              </w:rPr>
              <w:t>763,00</w:t>
            </w:r>
          </w:p>
        </w:tc>
        <w:tc>
          <w:tcPr>
            <w:tcW w:w="590"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149</w:t>
            </w:r>
            <w:r w:rsidR="000F6BF6" w:rsidRPr="0076462A">
              <w:rPr>
                <w:rFonts w:ascii="Arial" w:hAnsi="Arial" w:cs="Arial"/>
                <w:color w:val="000000"/>
                <w:sz w:val="20"/>
                <w:szCs w:val="16"/>
              </w:rPr>
              <w:t xml:space="preserve"> </w:t>
            </w:r>
            <w:r w:rsidRPr="0076462A">
              <w:rPr>
                <w:rFonts w:ascii="Arial" w:hAnsi="Arial" w:cs="Arial"/>
                <w:color w:val="000000"/>
                <w:sz w:val="20"/>
                <w:szCs w:val="16"/>
              </w:rPr>
              <w:t>150,00</w:t>
            </w:r>
          </w:p>
        </w:tc>
        <w:tc>
          <w:tcPr>
            <w:tcW w:w="589" w:type="pct"/>
            <w:tcBorders>
              <w:top w:val="nil"/>
              <w:left w:val="nil"/>
              <w:bottom w:val="single" w:sz="4" w:space="0" w:color="000000"/>
              <w:right w:val="single" w:sz="4" w:space="0" w:color="000000"/>
            </w:tcBorders>
            <w:shd w:val="clear" w:color="auto" w:fill="auto"/>
            <w:noWrap/>
            <w:vAlign w:val="center"/>
            <w:hideMark/>
          </w:tcPr>
          <w:p w:rsidR="00CC59AD" w:rsidRPr="0076462A" w:rsidRDefault="00CC59AD" w:rsidP="00512BB4">
            <w:pPr>
              <w:jc w:val="center"/>
              <w:rPr>
                <w:rFonts w:ascii="Arial" w:hAnsi="Arial" w:cs="Arial"/>
                <w:color w:val="000000"/>
                <w:sz w:val="20"/>
                <w:szCs w:val="16"/>
              </w:rPr>
            </w:pPr>
            <w:r w:rsidRPr="0076462A">
              <w:rPr>
                <w:rFonts w:ascii="Arial" w:hAnsi="Arial" w:cs="Arial"/>
                <w:color w:val="000000"/>
                <w:sz w:val="20"/>
                <w:szCs w:val="16"/>
              </w:rPr>
              <w:t>146</w:t>
            </w:r>
            <w:r w:rsidR="000F6BF6" w:rsidRPr="0076462A">
              <w:rPr>
                <w:rFonts w:ascii="Arial" w:hAnsi="Arial" w:cs="Arial"/>
                <w:color w:val="000000"/>
                <w:sz w:val="20"/>
                <w:szCs w:val="16"/>
              </w:rPr>
              <w:t xml:space="preserve"> </w:t>
            </w:r>
            <w:r w:rsidRPr="0076462A">
              <w:rPr>
                <w:rFonts w:ascii="Arial" w:hAnsi="Arial" w:cs="Arial"/>
                <w:color w:val="000000"/>
                <w:sz w:val="20"/>
                <w:szCs w:val="16"/>
              </w:rPr>
              <w:t>613,00</w:t>
            </w:r>
          </w:p>
        </w:tc>
      </w:tr>
    </w:tbl>
    <w:p w:rsidR="00CC59AD" w:rsidRDefault="00CC59AD" w:rsidP="0076462A">
      <w:pPr>
        <w:pStyle w:val="a1"/>
        <w:tabs>
          <w:tab w:val="left" w:pos="4820"/>
        </w:tabs>
        <w:ind w:right="4110"/>
        <w:jc w:val="both"/>
        <w:rPr>
          <w:rFonts w:ascii="Arial" w:hAnsi="Arial" w:cs="Arial"/>
          <w:color w:val="000000"/>
          <w:sz w:val="20"/>
          <w:szCs w:val="24"/>
        </w:rPr>
      </w:pPr>
    </w:p>
    <w:p w:rsidR="00512BB4" w:rsidRPr="0076462A" w:rsidRDefault="00512BB4" w:rsidP="0076462A">
      <w:pPr>
        <w:pStyle w:val="a1"/>
        <w:tabs>
          <w:tab w:val="left" w:pos="4820"/>
        </w:tabs>
        <w:ind w:right="4110"/>
        <w:jc w:val="both"/>
        <w:rPr>
          <w:rFonts w:ascii="Arial" w:hAnsi="Arial" w:cs="Arial"/>
          <w:color w:val="000000"/>
          <w:sz w:val="20"/>
          <w:szCs w:val="24"/>
        </w:rPr>
      </w:pPr>
    </w:p>
    <w:tbl>
      <w:tblPr>
        <w:tblW w:w="5000" w:type="pct"/>
        <w:tblLook w:val="0000" w:firstRow="0" w:lastRow="0" w:firstColumn="0" w:lastColumn="0" w:noHBand="0" w:noVBand="0"/>
      </w:tblPr>
      <w:tblGrid>
        <w:gridCol w:w="6491"/>
        <w:gridCol w:w="2144"/>
        <w:gridCol w:w="6504"/>
      </w:tblGrid>
      <w:tr w:rsidR="00CC59AD" w:rsidRPr="0076462A" w:rsidTr="00512BB4">
        <w:trPr>
          <w:cantSplit/>
        </w:trPr>
        <w:tc>
          <w:tcPr>
            <w:tcW w:w="2144" w:type="pct"/>
            <w:vAlign w:val="center"/>
          </w:tcPr>
          <w:p w:rsidR="00CC59AD" w:rsidRPr="0076462A" w:rsidRDefault="00CC59AD" w:rsidP="00512BB4">
            <w:pPr>
              <w:pStyle w:val="a"/>
              <w:tabs>
                <w:tab w:val="left" w:pos="4285"/>
              </w:tabs>
              <w:jc w:val="center"/>
              <w:rPr>
                <w:rFonts w:ascii="Arial" w:hAnsi="Arial" w:cs="Arial"/>
                <w:bCs/>
                <w:noProof/>
                <w:color w:val="000000"/>
                <w:szCs w:val="22"/>
              </w:rPr>
            </w:pPr>
            <w:r w:rsidRPr="0076462A">
              <w:rPr>
                <w:rFonts w:ascii="Arial" w:hAnsi="Arial" w:cs="Arial"/>
                <w:bCs/>
                <w:noProof/>
                <w:color w:val="000000"/>
                <w:szCs w:val="22"/>
              </w:rPr>
              <w:t>ЧĂВАШ</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РЕСПУБЛИКИ</w:t>
            </w:r>
          </w:p>
          <w:p w:rsidR="00CC59AD" w:rsidRPr="0076462A" w:rsidRDefault="00CC59AD" w:rsidP="00512BB4">
            <w:pPr>
              <w:pStyle w:val="a"/>
              <w:tabs>
                <w:tab w:val="left" w:pos="4285"/>
              </w:tabs>
              <w:jc w:val="center"/>
              <w:rPr>
                <w:rFonts w:ascii="Arial" w:hAnsi="Arial" w:cs="Arial"/>
                <w:color w:val="000000"/>
                <w:szCs w:val="22"/>
              </w:rPr>
            </w:pPr>
            <w:r w:rsidRPr="0076462A">
              <w:rPr>
                <w:rFonts w:ascii="Arial" w:hAnsi="Arial" w:cs="Arial"/>
                <w:caps/>
                <w:color w:val="000000"/>
                <w:szCs w:val="22"/>
              </w:rPr>
              <w:t>С</w:t>
            </w:r>
            <w:r w:rsidRPr="0076462A">
              <w:rPr>
                <w:rFonts w:ascii="Arial" w:hAnsi="Arial" w:cs="Arial"/>
                <w:bCs/>
                <w:color w:val="000000"/>
                <w:szCs w:val="22"/>
              </w:rPr>
              <w:t>Ě</w:t>
            </w:r>
            <w:r w:rsidRPr="0076462A">
              <w:rPr>
                <w:rFonts w:ascii="Arial" w:hAnsi="Arial" w:cs="Arial"/>
                <w:caps/>
                <w:color w:val="000000"/>
                <w:szCs w:val="22"/>
              </w:rPr>
              <w:t>нт</w:t>
            </w:r>
            <w:r w:rsidRPr="0076462A">
              <w:rPr>
                <w:rFonts w:ascii="Arial" w:hAnsi="Arial" w:cs="Arial"/>
                <w:bCs/>
                <w:color w:val="000000"/>
                <w:szCs w:val="22"/>
              </w:rPr>
              <w:t>Ě</w:t>
            </w:r>
            <w:r w:rsidRPr="0076462A">
              <w:rPr>
                <w:rFonts w:ascii="Arial" w:hAnsi="Arial" w:cs="Arial"/>
                <w:caps/>
                <w:color w:val="000000"/>
                <w:szCs w:val="22"/>
              </w:rPr>
              <w:t>рв</w:t>
            </w:r>
            <w:r w:rsidRPr="0076462A">
              <w:rPr>
                <w:rFonts w:ascii="Arial" w:hAnsi="Arial" w:cs="Arial"/>
                <w:bCs/>
                <w:noProof/>
                <w:color w:val="000000"/>
                <w:szCs w:val="22"/>
              </w:rPr>
              <w:t>Ă</w:t>
            </w:r>
            <w:r w:rsidRPr="0076462A">
              <w:rPr>
                <w:rFonts w:ascii="Arial" w:hAnsi="Arial" w:cs="Arial"/>
                <w:caps/>
                <w:color w:val="000000"/>
                <w:szCs w:val="22"/>
              </w:rPr>
              <w:t>рри</w:t>
            </w:r>
            <w:r w:rsidR="000F6BF6" w:rsidRPr="0076462A">
              <w:rPr>
                <w:rFonts w:ascii="Arial" w:hAnsi="Arial" w:cs="Arial"/>
                <w:bCs/>
                <w:color w:val="000000"/>
                <w:szCs w:val="22"/>
              </w:rPr>
              <w:t xml:space="preserve"> </w:t>
            </w:r>
            <w:r w:rsidRPr="0076462A">
              <w:rPr>
                <w:rFonts w:ascii="Arial" w:hAnsi="Arial" w:cs="Arial"/>
                <w:bCs/>
                <w:color w:val="000000"/>
                <w:szCs w:val="22"/>
              </w:rPr>
              <w:t>РАЙОНĚ</w:t>
            </w:r>
          </w:p>
          <w:p w:rsidR="00CC59AD" w:rsidRPr="0076462A" w:rsidRDefault="00CC59AD" w:rsidP="00512BB4">
            <w:pPr>
              <w:pStyle w:val="a"/>
              <w:tabs>
                <w:tab w:val="left" w:pos="4285"/>
              </w:tabs>
              <w:jc w:val="center"/>
              <w:rPr>
                <w:rFonts w:ascii="Arial" w:hAnsi="Arial" w:cs="Arial"/>
                <w:bCs/>
                <w:noProof/>
                <w:color w:val="000000"/>
                <w:szCs w:val="22"/>
              </w:rPr>
            </w:pPr>
            <w:r w:rsidRPr="0076462A">
              <w:rPr>
                <w:rFonts w:ascii="Arial" w:hAnsi="Arial" w:cs="Arial"/>
                <w:bCs/>
                <w:noProof/>
                <w:color w:val="000000"/>
                <w:szCs w:val="22"/>
              </w:rPr>
              <w:t>УРХАС</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КУШКĂ</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ЯЛ</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ПОСЕЛЕНИЙĚН</w:t>
            </w:r>
          </w:p>
          <w:p w:rsidR="005F719F" w:rsidRPr="0076462A" w:rsidRDefault="00CC59AD" w:rsidP="00512BB4">
            <w:pPr>
              <w:pStyle w:val="a"/>
              <w:tabs>
                <w:tab w:val="left" w:pos="4285"/>
              </w:tabs>
              <w:jc w:val="center"/>
              <w:rPr>
                <w:rStyle w:val="afa"/>
                <w:rFonts w:ascii="Arial" w:hAnsi="Arial" w:cs="Arial"/>
                <w:color w:val="000000"/>
                <w:szCs w:val="22"/>
              </w:rPr>
            </w:pPr>
            <w:r w:rsidRPr="0076462A">
              <w:rPr>
                <w:rFonts w:ascii="Arial" w:hAnsi="Arial" w:cs="Arial"/>
                <w:bCs/>
                <w:noProof/>
                <w:color w:val="000000"/>
                <w:szCs w:val="22"/>
              </w:rPr>
              <w:t>АДМИНИСТРАЦИЙĚ</w:t>
            </w:r>
          </w:p>
          <w:p w:rsidR="005F719F" w:rsidRPr="0076462A" w:rsidRDefault="00CC59AD" w:rsidP="00512BB4">
            <w:pPr>
              <w:pStyle w:val="a"/>
              <w:tabs>
                <w:tab w:val="left" w:pos="4285"/>
              </w:tabs>
              <w:jc w:val="center"/>
              <w:rPr>
                <w:rStyle w:val="afa"/>
                <w:rFonts w:ascii="Arial" w:hAnsi="Arial" w:cs="Arial"/>
                <w:noProof/>
                <w:color w:val="000000"/>
                <w:szCs w:val="22"/>
              </w:rPr>
            </w:pPr>
            <w:r w:rsidRPr="0076462A">
              <w:rPr>
                <w:rStyle w:val="afa"/>
                <w:rFonts w:ascii="Arial" w:hAnsi="Arial" w:cs="Arial"/>
                <w:noProof/>
                <w:color w:val="000000"/>
                <w:szCs w:val="22"/>
              </w:rPr>
              <w:t>ЙЫШĂНУ</w:t>
            </w:r>
          </w:p>
          <w:p w:rsidR="00CC59AD" w:rsidRPr="0076462A" w:rsidRDefault="00CC59AD" w:rsidP="00512BB4">
            <w:pPr>
              <w:pStyle w:val="a"/>
              <w:ind w:right="-35"/>
              <w:jc w:val="center"/>
              <w:rPr>
                <w:rFonts w:ascii="Arial" w:hAnsi="Arial" w:cs="Arial"/>
                <w:b/>
                <w:noProof/>
                <w:color w:val="000000"/>
                <w:szCs w:val="22"/>
              </w:rPr>
            </w:pPr>
            <w:r w:rsidRPr="0076462A">
              <w:rPr>
                <w:rFonts w:ascii="Arial" w:hAnsi="Arial" w:cs="Arial"/>
                <w:b/>
                <w:noProof/>
                <w:color w:val="000000"/>
                <w:szCs w:val="22"/>
              </w:rPr>
              <w:t>2020.09.15</w:t>
            </w:r>
            <w:r w:rsidR="000F6BF6" w:rsidRPr="0076462A">
              <w:rPr>
                <w:rFonts w:ascii="Arial" w:hAnsi="Arial" w:cs="Arial"/>
                <w:b/>
                <w:noProof/>
                <w:color w:val="000000"/>
                <w:szCs w:val="22"/>
              </w:rPr>
              <w:t xml:space="preserve"> </w:t>
            </w:r>
            <w:r w:rsidRPr="0076462A">
              <w:rPr>
                <w:rFonts w:ascii="Arial" w:hAnsi="Arial" w:cs="Arial"/>
                <w:b/>
                <w:noProof/>
                <w:color w:val="000000"/>
                <w:szCs w:val="22"/>
              </w:rPr>
              <w:t>73</w:t>
            </w:r>
            <w:r w:rsidR="000F6BF6" w:rsidRPr="0076462A">
              <w:rPr>
                <w:rFonts w:ascii="Arial" w:hAnsi="Arial" w:cs="Arial"/>
                <w:b/>
                <w:noProof/>
                <w:color w:val="000000"/>
                <w:szCs w:val="22"/>
              </w:rPr>
              <w:t xml:space="preserve"> </w:t>
            </w:r>
            <w:r w:rsidRPr="0076462A">
              <w:rPr>
                <w:rFonts w:ascii="Arial" w:hAnsi="Arial" w:cs="Arial"/>
                <w:b/>
                <w:noProof/>
                <w:color w:val="000000"/>
                <w:szCs w:val="22"/>
              </w:rPr>
              <w:t>№</w:t>
            </w:r>
            <w:r w:rsidR="000F6BF6" w:rsidRPr="0076462A">
              <w:rPr>
                <w:rFonts w:ascii="Arial" w:hAnsi="Arial" w:cs="Arial"/>
                <w:b/>
                <w:noProof/>
                <w:color w:val="000000"/>
                <w:szCs w:val="22"/>
              </w:rPr>
              <w:t xml:space="preserve"> </w:t>
            </w:r>
          </w:p>
          <w:p w:rsidR="00CC59AD" w:rsidRPr="0076462A" w:rsidRDefault="00CC59AD" w:rsidP="00512BB4">
            <w:pPr>
              <w:jc w:val="center"/>
              <w:rPr>
                <w:rFonts w:ascii="Arial" w:hAnsi="Arial" w:cs="Arial"/>
                <w:color w:val="000000"/>
                <w:sz w:val="20"/>
                <w:szCs w:val="22"/>
              </w:rPr>
            </w:pPr>
            <w:r w:rsidRPr="0076462A">
              <w:rPr>
                <w:rFonts w:ascii="Arial" w:hAnsi="Arial" w:cs="Arial"/>
                <w:noProof/>
                <w:color w:val="000000"/>
                <w:sz w:val="20"/>
                <w:szCs w:val="22"/>
              </w:rPr>
              <w:t>Урхас</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Кушка</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сали</w:t>
            </w:r>
          </w:p>
        </w:tc>
        <w:tc>
          <w:tcPr>
            <w:tcW w:w="708" w:type="pct"/>
            <w:vAlign w:val="center"/>
          </w:tcPr>
          <w:p w:rsidR="00CC59AD" w:rsidRPr="0076462A" w:rsidRDefault="00CC59AD" w:rsidP="00512BB4">
            <w:pPr>
              <w:jc w:val="center"/>
              <w:rPr>
                <w:rFonts w:ascii="Arial" w:hAnsi="Arial" w:cs="Arial"/>
                <w:color w:val="000000"/>
                <w:sz w:val="20"/>
                <w:szCs w:val="22"/>
              </w:rPr>
            </w:pPr>
            <w:r w:rsidRPr="0076462A">
              <w:rPr>
                <w:rFonts w:ascii="Arial" w:hAnsi="Arial" w:cs="Arial"/>
                <w:noProof/>
                <w:color w:val="000000"/>
                <w:sz w:val="20"/>
              </w:rPr>
              <w:drawing>
                <wp:inline distT="0" distB="0" distL="0" distR="0">
                  <wp:extent cx="723900" cy="723900"/>
                  <wp:effectExtent l="19050" t="0" r="0" b="0"/>
                  <wp:docPr id="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CC59AD" w:rsidRPr="0076462A" w:rsidRDefault="00CC59AD" w:rsidP="00512BB4">
            <w:pPr>
              <w:pStyle w:val="a"/>
              <w:jc w:val="center"/>
              <w:rPr>
                <w:rFonts w:ascii="Arial" w:hAnsi="Arial" w:cs="Arial"/>
                <w:bCs/>
                <w:color w:val="000000"/>
                <w:szCs w:val="22"/>
              </w:rPr>
            </w:pPr>
            <w:r w:rsidRPr="0076462A">
              <w:rPr>
                <w:rFonts w:ascii="Arial" w:hAnsi="Arial" w:cs="Arial"/>
                <w:bCs/>
                <w:noProof/>
                <w:color w:val="000000"/>
                <w:szCs w:val="22"/>
              </w:rPr>
              <w:t>ЧУВАШСКАЯ</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РЕСПУБЛИКА</w:t>
            </w:r>
            <w:r w:rsidRPr="0076462A">
              <w:rPr>
                <w:rFonts w:ascii="Arial" w:hAnsi="Arial" w:cs="Arial"/>
                <w:bCs/>
                <w:noProof/>
                <w:color w:val="000000"/>
                <w:szCs w:val="22"/>
              </w:rPr>
              <w:br/>
            </w:r>
            <w:r w:rsidR="000F6BF6" w:rsidRPr="0076462A">
              <w:rPr>
                <w:rStyle w:val="afa"/>
                <w:rFonts w:ascii="Arial" w:hAnsi="Arial" w:cs="Arial"/>
                <w:noProof/>
                <w:color w:val="000000"/>
                <w:szCs w:val="22"/>
              </w:rPr>
              <w:t xml:space="preserve"> </w:t>
            </w:r>
            <w:r w:rsidRPr="0076462A">
              <w:rPr>
                <w:rFonts w:ascii="Arial" w:hAnsi="Arial" w:cs="Arial"/>
                <w:bCs/>
                <w:noProof/>
                <w:color w:val="000000"/>
                <w:szCs w:val="22"/>
              </w:rPr>
              <w:t>МАРИИНСКО-ПОСАДСКИЙ</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РАЙОН</w:t>
            </w:r>
          </w:p>
          <w:p w:rsidR="00CC59AD" w:rsidRPr="0076462A" w:rsidRDefault="00CC59AD" w:rsidP="00512BB4">
            <w:pPr>
              <w:pStyle w:val="a"/>
              <w:jc w:val="center"/>
              <w:rPr>
                <w:rFonts w:ascii="Arial" w:hAnsi="Arial" w:cs="Arial"/>
                <w:bCs/>
                <w:noProof/>
                <w:color w:val="000000"/>
                <w:szCs w:val="22"/>
              </w:rPr>
            </w:pPr>
            <w:r w:rsidRPr="0076462A">
              <w:rPr>
                <w:rFonts w:ascii="Arial" w:hAnsi="Arial" w:cs="Arial"/>
                <w:bCs/>
                <w:noProof/>
                <w:color w:val="000000"/>
                <w:szCs w:val="22"/>
              </w:rPr>
              <w:t>АДМИНИСТРАЦИЯ</w:t>
            </w:r>
          </w:p>
          <w:p w:rsidR="00CC59AD" w:rsidRPr="0076462A" w:rsidRDefault="00CC59AD" w:rsidP="00512BB4">
            <w:pPr>
              <w:pStyle w:val="a"/>
              <w:jc w:val="center"/>
              <w:rPr>
                <w:rFonts w:ascii="Arial" w:hAnsi="Arial" w:cs="Arial"/>
                <w:bCs/>
                <w:noProof/>
                <w:color w:val="000000"/>
                <w:szCs w:val="22"/>
              </w:rPr>
            </w:pPr>
            <w:r w:rsidRPr="0076462A">
              <w:rPr>
                <w:rFonts w:ascii="Arial" w:hAnsi="Arial" w:cs="Arial"/>
                <w:bCs/>
                <w:noProof/>
                <w:color w:val="000000"/>
                <w:szCs w:val="22"/>
              </w:rPr>
              <w:t>ПЕРВОЧУРАШЕВСКОГО</w:t>
            </w:r>
          </w:p>
          <w:p w:rsidR="005F719F"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СЕЛЬСКОГО</w:t>
            </w:r>
            <w:r w:rsidR="000F6BF6" w:rsidRPr="0076462A">
              <w:rPr>
                <w:rFonts w:ascii="Arial" w:hAnsi="Arial" w:cs="Arial"/>
                <w:color w:val="000000"/>
                <w:sz w:val="20"/>
                <w:szCs w:val="22"/>
              </w:rPr>
              <w:t xml:space="preserve"> </w:t>
            </w:r>
            <w:r w:rsidRPr="0076462A">
              <w:rPr>
                <w:rFonts w:ascii="Arial" w:hAnsi="Arial" w:cs="Arial"/>
                <w:color w:val="000000"/>
                <w:sz w:val="20"/>
                <w:szCs w:val="22"/>
              </w:rPr>
              <w:t>ПОСЕЛЕНИЯ</w:t>
            </w:r>
          </w:p>
          <w:p w:rsidR="005F719F" w:rsidRPr="0076462A" w:rsidRDefault="00CC59AD" w:rsidP="00512BB4">
            <w:pPr>
              <w:pStyle w:val="a"/>
              <w:jc w:val="center"/>
              <w:rPr>
                <w:rStyle w:val="afa"/>
                <w:rFonts w:ascii="Arial" w:hAnsi="Arial" w:cs="Arial"/>
                <w:color w:val="000000"/>
                <w:szCs w:val="22"/>
              </w:rPr>
            </w:pPr>
            <w:r w:rsidRPr="0076462A">
              <w:rPr>
                <w:rStyle w:val="afa"/>
                <w:rFonts w:ascii="Arial" w:hAnsi="Arial" w:cs="Arial"/>
                <w:noProof/>
                <w:color w:val="000000"/>
                <w:szCs w:val="22"/>
              </w:rPr>
              <w:t>ПОСТАНОВЛЕНИЕ</w:t>
            </w:r>
          </w:p>
          <w:p w:rsidR="00CC59AD" w:rsidRPr="0076462A" w:rsidRDefault="00CC59AD" w:rsidP="00512BB4">
            <w:pPr>
              <w:pStyle w:val="a"/>
              <w:jc w:val="center"/>
              <w:rPr>
                <w:rFonts w:ascii="Arial" w:hAnsi="Arial" w:cs="Arial"/>
                <w:b/>
                <w:color w:val="000000"/>
                <w:szCs w:val="22"/>
              </w:rPr>
            </w:pPr>
            <w:r w:rsidRPr="0076462A">
              <w:rPr>
                <w:rFonts w:ascii="Arial" w:hAnsi="Arial" w:cs="Arial"/>
                <w:b/>
                <w:noProof/>
                <w:color w:val="000000"/>
                <w:szCs w:val="22"/>
              </w:rPr>
              <w:t>15.09.2020</w:t>
            </w:r>
            <w:r w:rsidR="000F6BF6" w:rsidRPr="0076462A">
              <w:rPr>
                <w:rFonts w:ascii="Arial" w:hAnsi="Arial" w:cs="Arial"/>
                <w:b/>
                <w:noProof/>
                <w:color w:val="000000"/>
                <w:szCs w:val="22"/>
              </w:rPr>
              <w:t xml:space="preserve"> </w:t>
            </w:r>
            <w:r w:rsidRPr="0076462A">
              <w:rPr>
                <w:rFonts w:ascii="Arial" w:hAnsi="Arial" w:cs="Arial"/>
                <w:b/>
                <w:noProof/>
                <w:color w:val="000000"/>
                <w:szCs w:val="22"/>
              </w:rPr>
              <w:t>№</w:t>
            </w:r>
            <w:r w:rsidR="000F6BF6" w:rsidRPr="0076462A">
              <w:rPr>
                <w:rFonts w:ascii="Arial" w:hAnsi="Arial" w:cs="Arial"/>
                <w:b/>
                <w:noProof/>
                <w:color w:val="000000"/>
                <w:szCs w:val="22"/>
              </w:rPr>
              <w:t xml:space="preserve"> </w:t>
            </w:r>
            <w:r w:rsidRPr="0076462A">
              <w:rPr>
                <w:rFonts w:ascii="Arial" w:hAnsi="Arial" w:cs="Arial"/>
                <w:b/>
                <w:noProof/>
                <w:color w:val="000000"/>
                <w:szCs w:val="22"/>
              </w:rPr>
              <w:t>73</w:t>
            </w:r>
          </w:p>
          <w:p w:rsidR="00CC59AD" w:rsidRPr="0076462A" w:rsidRDefault="00CC59AD" w:rsidP="00512BB4">
            <w:pPr>
              <w:jc w:val="center"/>
              <w:rPr>
                <w:rFonts w:ascii="Arial" w:hAnsi="Arial" w:cs="Arial"/>
                <w:b/>
                <w:bCs/>
                <w:color w:val="000000"/>
                <w:sz w:val="20"/>
                <w:szCs w:val="22"/>
              </w:rPr>
            </w:pPr>
            <w:r w:rsidRPr="0076462A">
              <w:rPr>
                <w:rFonts w:ascii="Arial" w:hAnsi="Arial" w:cs="Arial"/>
                <w:noProof/>
                <w:color w:val="000000"/>
                <w:sz w:val="20"/>
                <w:szCs w:val="22"/>
              </w:rPr>
              <w:t>село</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Первое</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Чурашево</w:t>
            </w:r>
          </w:p>
        </w:tc>
      </w:tr>
    </w:tbl>
    <w:p w:rsidR="005F719F" w:rsidRPr="0076462A" w:rsidRDefault="005F719F" w:rsidP="0076462A">
      <w:pPr>
        <w:rPr>
          <w:rFonts w:ascii="Arial" w:hAnsi="Arial" w:cs="Arial"/>
          <w:color w:val="000000"/>
          <w:sz w:val="20"/>
          <w:szCs w:val="28"/>
        </w:rPr>
      </w:pPr>
    </w:p>
    <w:p w:rsidR="005F719F" w:rsidRPr="0076462A" w:rsidRDefault="00CC59AD" w:rsidP="00512BB4">
      <w:pPr>
        <w:tabs>
          <w:tab w:val="left" w:pos="5353"/>
        </w:tabs>
        <w:ind w:right="6067"/>
        <w:jc w:val="both"/>
        <w:rPr>
          <w:rFonts w:ascii="Arial" w:hAnsi="Arial" w:cs="Arial"/>
          <w:color w:val="000000"/>
          <w:sz w:val="20"/>
          <w:vertAlign w:val="superscript"/>
        </w:rPr>
      </w:pPr>
      <w:r w:rsidRPr="0076462A">
        <w:rPr>
          <w:rFonts w:ascii="Arial" w:hAnsi="Arial" w:cs="Arial"/>
          <w:b/>
          <w:color w:val="000000"/>
          <w:sz w:val="20"/>
        </w:rPr>
        <w:lastRenderedPageBreak/>
        <w:t>О</w:t>
      </w:r>
      <w:r w:rsidR="000F6BF6" w:rsidRPr="0076462A">
        <w:rPr>
          <w:rFonts w:ascii="Arial" w:hAnsi="Arial" w:cs="Arial"/>
          <w:b/>
          <w:color w:val="000000"/>
          <w:sz w:val="20"/>
        </w:rPr>
        <w:t xml:space="preserve"> </w:t>
      </w:r>
      <w:r w:rsidRPr="0076462A">
        <w:rPr>
          <w:rFonts w:ascii="Arial" w:hAnsi="Arial" w:cs="Arial"/>
          <w:b/>
          <w:color w:val="000000"/>
          <w:sz w:val="20"/>
        </w:rPr>
        <w:t>внесении</w:t>
      </w:r>
      <w:r w:rsidR="000F6BF6" w:rsidRPr="0076462A">
        <w:rPr>
          <w:rFonts w:ascii="Arial" w:hAnsi="Arial" w:cs="Arial"/>
          <w:b/>
          <w:color w:val="000000"/>
          <w:sz w:val="20"/>
        </w:rPr>
        <w:t xml:space="preserve"> </w:t>
      </w:r>
      <w:r w:rsidRPr="0076462A">
        <w:rPr>
          <w:rFonts w:ascii="Arial" w:hAnsi="Arial" w:cs="Arial"/>
          <w:b/>
          <w:color w:val="000000"/>
          <w:sz w:val="20"/>
        </w:rPr>
        <w:t>изменений</w:t>
      </w:r>
      <w:r w:rsidR="000F6BF6" w:rsidRPr="0076462A">
        <w:rPr>
          <w:rFonts w:ascii="Arial" w:hAnsi="Arial" w:cs="Arial"/>
          <w:b/>
          <w:color w:val="000000"/>
          <w:sz w:val="20"/>
        </w:rPr>
        <w:t xml:space="preserve"> </w:t>
      </w:r>
      <w:r w:rsidRPr="0076462A">
        <w:rPr>
          <w:rFonts w:ascii="Arial" w:hAnsi="Arial" w:cs="Arial"/>
          <w:b/>
          <w:color w:val="000000"/>
          <w:sz w:val="20"/>
        </w:rPr>
        <w:t>в</w:t>
      </w:r>
      <w:r w:rsidR="000F6BF6" w:rsidRPr="0076462A">
        <w:rPr>
          <w:rFonts w:ascii="Arial" w:hAnsi="Arial" w:cs="Arial"/>
          <w:b/>
          <w:color w:val="000000"/>
          <w:sz w:val="20"/>
        </w:rPr>
        <w:t xml:space="preserve"> </w:t>
      </w:r>
      <w:r w:rsidRPr="0076462A">
        <w:rPr>
          <w:rFonts w:ascii="Arial" w:hAnsi="Arial" w:cs="Arial"/>
          <w:b/>
          <w:color w:val="000000"/>
          <w:sz w:val="20"/>
        </w:rPr>
        <w:t>постановление</w:t>
      </w:r>
      <w:r w:rsidR="000F6BF6" w:rsidRPr="0076462A">
        <w:rPr>
          <w:rFonts w:ascii="Arial" w:hAnsi="Arial" w:cs="Arial"/>
          <w:b/>
          <w:color w:val="000000"/>
          <w:sz w:val="20"/>
        </w:rPr>
        <w:t xml:space="preserve"> </w:t>
      </w:r>
      <w:r w:rsidRPr="0076462A">
        <w:rPr>
          <w:rFonts w:ascii="Arial" w:hAnsi="Arial" w:cs="Arial"/>
          <w:b/>
          <w:color w:val="000000"/>
          <w:sz w:val="20"/>
        </w:rPr>
        <w:t>администрации</w:t>
      </w:r>
      <w:r w:rsidR="000F6BF6" w:rsidRPr="0076462A">
        <w:rPr>
          <w:rFonts w:ascii="Arial" w:hAnsi="Arial" w:cs="Arial"/>
          <w:b/>
          <w:color w:val="000000"/>
          <w:sz w:val="20"/>
        </w:rPr>
        <w:t xml:space="preserve"> </w:t>
      </w:r>
      <w:r w:rsidRPr="0076462A">
        <w:rPr>
          <w:rFonts w:ascii="Arial" w:hAnsi="Arial" w:cs="Arial"/>
          <w:b/>
          <w:color w:val="000000"/>
          <w:sz w:val="20"/>
        </w:rPr>
        <w:t>Первочурашевского</w:t>
      </w:r>
      <w:r w:rsidR="000F6BF6" w:rsidRPr="0076462A">
        <w:rPr>
          <w:rFonts w:ascii="Arial" w:hAnsi="Arial" w:cs="Arial"/>
          <w:b/>
          <w:color w:val="000000"/>
          <w:sz w:val="20"/>
        </w:rPr>
        <w:t xml:space="preserve"> </w:t>
      </w:r>
      <w:r w:rsidRPr="0076462A">
        <w:rPr>
          <w:rFonts w:ascii="Arial" w:hAnsi="Arial" w:cs="Arial"/>
          <w:b/>
          <w:color w:val="000000"/>
          <w:sz w:val="20"/>
        </w:rPr>
        <w:t>сельского</w:t>
      </w:r>
      <w:r w:rsidR="000F6BF6" w:rsidRPr="0076462A">
        <w:rPr>
          <w:rFonts w:ascii="Arial" w:hAnsi="Arial" w:cs="Arial"/>
          <w:b/>
          <w:color w:val="000000"/>
          <w:sz w:val="20"/>
        </w:rPr>
        <w:t xml:space="preserve"> </w:t>
      </w:r>
      <w:r w:rsidRPr="0076462A">
        <w:rPr>
          <w:rFonts w:ascii="Arial" w:hAnsi="Arial" w:cs="Arial"/>
          <w:b/>
          <w:color w:val="000000"/>
          <w:sz w:val="20"/>
        </w:rPr>
        <w:t>поселения</w:t>
      </w:r>
      <w:r w:rsidR="000F6BF6" w:rsidRPr="0076462A">
        <w:rPr>
          <w:rFonts w:ascii="Arial" w:hAnsi="Arial" w:cs="Arial"/>
          <w:b/>
          <w:color w:val="000000"/>
          <w:sz w:val="20"/>
        </w:rPr>
        <w:t xml:space="preserve"> </w:t>
      </w:r>
      <w:r w:rsidRPr="0076462A">
        <w:rPr>
          <w:rFonts w:ascii="Arial" w:hAnsi="Arial" w:cs="Arial"/>
          <w:b/>
          <w:color w:val="000000"/>
          <w:sz w:val="20"/>
        </w:rPr>
        <w:t>от</w:t>
      </w:r>
      <w:r w:rsidR="000F6BF6" w:rsidRPr="0076462A">
        <w:rPr>
          <w:rFonts w:ascii="Arial" w:hAnsi="Arial" w:cs="Arial"/>
          <w:b/>
          <w:color w:val="000000"/>
          <w:sz w:val="20"/>
        </w:rPr>
        <w:t xml:space="preserve"> </w:t>
      </w:r>
      <w:r w:rsidRPr="0076462A">
        <w:rPr>
          <w:rFonts w:ascii="Arial" w:hAnsi="Arial" w:cs="Arial"/>
          <w:b/>
          <w:color w:val="000000"/>
          <w:sz w:val="20"/>
        </w:rPr>
        <w:t>18.06.2020</w:t>
      </w:r>
      <w:r w:rsidR="000F6BF6" w:rsidRPr="0076462A">
        <w:rPr>
          <w:rFonts w:ascii="Arial" w:hAnsi="Arial" w:cs="Arial"/>
          <w:b/>
          <w:color w:val="000000"/>
          <w:sz w:val="20"/>
        </w:rPr>
        <w:t xml:space="preserve"> </w:t>
      </w:r>
      <w:r w:rsidRPr="0076462A">
        <w:rPr>
          <w:rFonts w:ascii="Arial" w:hAnsi="Arial" w:cs="Arial"/>
          <w:b/>
          <w:color w:val="000000"/>
          <w:sz w:val="20"/>
        </w:rPr>
        <w:t>№</w:t>
      </w:r>
      <w:r w:rsidR="000F6BF6" w:rsidRPr="0076462A">
        <w:rPr>
          <w:rFonts w:ascii="Arial" w:hAnsi="Arial" w:cs="Arial"/>
          <w:b/>
          <w:color w:val="000000"/>
          <w:sz w:val="20"/>
        </w:rPr>
        <w:t xml:space="preserve"> </w:t>
      </w:r>
      <w:r w:rsidRPr="0076462A">
        <w:rPr>
          <w:rFonts w:ascii="Arial" w:hAnsi="Arial" w:cs="Arial"/>
          <w:b/>
          <w:color w:val="000000"/>
          <w:sz w:val="20"/>
        </w:rPr>
        <w:t>51</w:t>
      </w:r>
      <w:r w:rsidR="000F6BF6" w:rsidRPr="0076462A">
        <w:rPr>
          <w:rFonts w:ascii="Arial" w:hAnsi="Arial" w:cs="Arial"/>
          <w:b/>
          <w:color w:val="000000"/>
          <w:sz w:val="20"/>
        </w:rPr>
        <w:t xml:space="preserve"> </w:t>
      </w:r>
      <w:r w:rsidRPr="0076462A">
        <w:rPr>
          <w:rFonts w:ascii="Arial" w:hAnsi="Arial" w:cs="Arial"/>
          <w:b/>
          <w:color w:val="000000"/>
          <w:sz w:val="20"/>
        </w:rPr>
        <w:t>«</w:t>
      </w:r>
      <w:r w:rsidRPr="0076462A">
        <w:rPr>
          <w:rFonts w:ascii="Arial" w:hAnsi="Arial" w:cs="Arial"/>
          <w:b/>
          <w:bCs/>
          <w:color w:val="000000"/>
          <w:sz w:val="20"/>
        </w:rPr>
        <w:t>Об</w:t>
      </w:r>
      <w:r w:rsidR="000F6BF6" w:rsidRPr="0076462A">
        <w:rPr>
          <w:rFonts w:ascii="Arial" w:hAnsi="Arial" w:cs="Arial"/>
          <w:b/>
          <w:bCs/>
          <w:color w:val="000000"/>
          <w:sz w:val="20"/>
        </w:rPr>
        <w:t xml:space="preserve"> </w:t>
      </w:r>
      <w:r w:rsidRPr="0076462A">
        <w:rPr>
          <w:rFonts w:ascii="Arial" w:hAnsi="Arial" w:cs="Arial"/>
          <w:b/>
          <w:bCs/>
          <w:color w:val="000000"/>
          <w:sz w:val="20"/>
        </w:rPr>
        <w:t>утверждении</w:t>
      </w:r>
      <w:r w:rsidR="000F6BF6" w:rsidRPr="0076462A">
        <w:rPr>
          <w:rFonts w:ascii="Arial" w:hAnsi="Arial" w:cs="Arial"/>
          <w:b/>
          <w:bCs/>
          <w:color w:val="000000"/>
          <w:sz w:val="20"/>
        </w:rPr>
        <w:t xml:space="preserve"> </w:t>
      </w:r>
      <w:r w:rsidRPr="0076462A">
        <w:rPr>
          <w:rFonts w:ascii="Arial" w:hAnsi="Arial" w:cs="Arial"/>
          <w:b/>
          <w:bCs/>
          <w:color w:val="000000"/>
          <w:sz w:val="20"/>
        </w:rPr>
        <w:t>Правил</w:t>
      </w:r>
      <w:r w:rsidR="000F6BF6" w:rsidRPr="0076462A">
        <w:rPr>
          <w:rFonts w:ascii="Arial" w:hAnsi="Arial" w:cs="Arial"/>
          <w:b/>
          <w:bCs/>
          <w:color w:val="000000"/>
          <w:sz w:val="20"/>
        </w:rPr>
        <w:t xml:space="preserve"> </w:t>
      </w:r>
      <w:r w:rsidRPr="0076462A">
        <w:rPr>
          <w:rFonts w:ascii="Arial" w:hAnsi="Arial" w:cs="Arial"/>
          <w:b/>
          <w:bCs/>
          <w:color w:val="000000"/>
          <w:sz w:val="20"/>
        </w:rPr>
        <w:t>реструктуризации</w:t>
      </w:r>
      <w:r w:rsidR="000F6BF6" w:rsidRPr="0076462A">
        <w:rPr>
          <w:rFonts w:ascii="Arial" w:hAnsi="Arial" w:cs="Arial"/>
          <w:b/>
          <w:bCs/>
          <w:color w:val="000000"/>
          <w:sz w:val="20"/>
        </w:rPr>
        <w:t xml:space="preserve"> </w:t>
      </w:r>
      <w:r w:rsidRPr="0076462A">
        <w:rPr>
          <w:rFonts w:ascii="Arial" w:hAnsi="Arial" w:cs="Arial"/>
          <w:b/>
          <w:bCs/>
          <w:color w:val="000000"/>
          <w:sz w:val="20"/>
        </w:rPr>
        <w:t>денежных</w:t>
      </w:r>
      <w:r w:rsidR="000F6BF6" w:rsidRPr="0076462A">
        <w:rPr>
          <w:rFonts w:ascii="Arial" w:hAnsi="Arial" w:cs="Arial"/>
          <w:b/>
          <w:bCs/>
          <w:color w:val="000000"/>
          <w:sz w:val="20"/>
        </w:rPr>
        <w:t xml:space="preserve"> </w:t>
      </w:r>
      <w:r w:rsidRPr="0076462A">
        <w:rPr>
          <w:rFonts w:ascii="Arial" w:hAnsi="Arial" w:cs="Arial"/>
          <w:b/>
          <w:bCs/>
          <w:color w:val="000000"/>
          <w:sz w:val="20"/>
        </w:rPr>
        <w:t>обязательств</w:t>
      </w:r>
      <w:r w:rsidR="000F6BF6" w:rsidRPr="0076462A">
        <w:rPr>
          <w:rFonts w:ascii="Arial" w:hAnsi="Arial" w:cs="Arial"/>
          <w:b/>
          <w:bCs/>
          <w:color w:val="000000"/>
          <w:sz w:val="20"/>
        </w:rPr>
        <w:t xml:space="preserve"> </w:t>
      </w:r>
      <w:r w:rsidRPr="0076462A">
        <w:rPr>
          <w:rFonts w:ascii="Arial" w:hAnsi="Arial" w:cs="Arial"/>
          <w:b/>
          <w:bCs/>
          <w:color w:val="000000"/>
          <w:sz w:val="20"/>
        </w:rPr>
        <w:t>(задолженности</w:t>
      </w:r>
      <w:r w:rsidR="000F6BF6" w:rsidRPr="0076462A">
        <w:rPr>
          <w:rFonts w:ascii="Arial" w:hAnsi="Arial" w:cs="Arial"/>
          <w:b/>
          <w:bCs/>
          <w:color w:val="000000"/>
          <w:sz w:val="20"/>
        </w:rPr>
        <w:t xml:space="preserve"> </w:t>
      </w:r>
      <w:r w:rsidRPr="0076462A">
        <w:rPr>
          <w:rFonts w:ascii="Arial" w:hAnsi="Arial" w:cs="Arial"/>
          <w:b/>
          <w:bCs/>
          <w:color w:val="000000"/>
          <w:sz w:val="20"/>
        </w:rPr>
        <w:t>по</w:t>
      </w:r>
      <w:r w:rsidR="000F6BF6" w:rsidRPr="0076462A">
        <w:rPr>
          <w:rFonts w:ascii="Arial" w:hAnsi="Arial" w:cs="Arial"/>
          <w:b/>
          <w:bCs/>
          <w:color w:val="000000"/>
          <w:sz w:val="20"/>
        </w:rPr>
        <w:t xml:space="preserve"> </w:t>
      </w:r>
      <w:r w:rsidRPr="0076462A">
        <w:rPr>
          <w:rFonts w:ascii="Arial" w:hAnsi="Arial" w:cs="Arial"/>
          <w:b/>
          <w:bCs/>
          <w:color w:val="000000"/>
          <w:sz w:val="20"/>
        </w:rPr>
        <w:t>денежным</w:t>
      </w:r>
      <w:r w:rsidR="000F6BF6" w:rsidRPr="0076462A">
        <w:rPr>
          <w:rFonts w:ascii="Arial" w:hAnsi="Arial" w:cs="Arial"/>
          <w:b/>
          <w:bCs/>
          <w:color w:val="000000"/>
          <w:sz w:val="20"/>
        </w:rPr>
        <w:t xml:space="preserve"> </w:t>
      </w:r>
      <w:r w:rsidRPr="0076462A">
        <w:rPr>
          <w:rFonts w:ascii="Arial" w:hAnsi="Arial" w:cs="Arial"/>
          <w:b/>
          <w:bCs/>
          <w:color w:val="000000"/>
          <w:sz w:val="20"/>
        </w:rPr>
        <w:t>обязательствам)</w:t>
      </w:r>
      <w:r w:rsidR="000F6BF6" w:rsidRPr="0076462A">
        <w:rPr>
          <w:rFonts w:ascii="Arial" w:hAnsi="Arial" w:cs="Arial"/>
          <w:b/>
          <w:bCs/>
          <w:color w:val="000000"/>
          <w:sz w:val="20"/>
        </w:rPr>
        <w:t xml:space="preserve"> </w:t>
      </w:r>
      <w:r w:rsidRPr="0076462A">
        <w:rPr>
          <w:rFonts w:ascii="Arial" w:hAnsi="Arial" w:cs="Arial"/>
          <w:b/>
          <w:bCs/>
          <w:color w:val="000000"/>
          <w:sz w:val="20"/>
        </w:rPr>
        <w:t>перед</w:t>
      </w:r>
      <w:r w:rsidR="000F6BF6" w:rsidRPr="0076462A">
        <w:rPr>
          <w:rFonts w:ascii="Arial" w:hAnsi="Arial" w:cs="Arial"/>
          <w:b/>
          <w:bCs/>
          <w:color w:val="000000"/>
          <w:sz w:val="20"/>
        </w:rPr>
        <w:t xml:space="preserve"> </w:t>
      </w:r>
      <w:r w:rsidRPr="0076462A">
        <w:rPr>
          <w:rFonts w:ascii="Arial" w:hAnsi="Arial" w:cs="Arial"/>
          <w:b/>
          <w:color w:val="000000"/>
          <w:sz w:val="20"/>
        </w:rPr>
        <w:t>Первочурашевским</w:t>
      </w:r>
      <w:r w:rsidR="000F6BF6" w:rsidRPr="0076462A">
        <w:rPr>
          <w:rFonts w:ascii="Arial" w:hAnsi="Arial" w:cs="Arial"/>
          <w:b/>
          <w:color w:val="000000"/>
          <w:sz w:val="20"/>
        </w:rPr>
        <w:t xml:space="preserve"> </w:t>
      </w:r>
      <w:r w:rsidRPr="0076462A">
        <w:rPr>
          <w:rFonts w:ascii="Arial" w:hAnsi="Arial" w:cs="Arial"/>
          <w:b/>
          <w:color w:val="000000"/>
          <w:sz w:val="20"/>
        </w:rPr>
        <w:t>сельским</w:t>
      </w:r>
      <w:r w:rsidR="000F6BF6" w:rsidRPr="0076462A">
        <w:rPr>
          <w:rFonts w:ascii="Arial" w:hAnsi="Arial" w:cs="Arial"/>
          <w:b/>
          <w:color w:val="000000"/>
          <w:sz w:val="20"/>
        </w:rPr>
        <w:t xml:space="preserve"> </w:t>
      </w:r>
      <w:r w:rsidRPr="0076462A">
        <w:rPr>
          <w:rFonts w:ascii="Arial" w:hAnsi="Arial" w:cs="Arial"/>
          <w:b/>
          <w:color w:val="000000"/>
          <w:sz w:val="20"/>
        </w:rPr>
        <w:t>поселением</w:t>
      </w:r>
      <w:r w:rsidR="000F6BF6" w:rsidRPr="0076462A">
        <w:rPr>
          <w:rFonts w:ascii="Arial" w:hAnsi="Arial" w:cs="Arial"/>
          <w:b/>
          <w:color w:val="000000"/>
          <w:sz w:val="20"/>
        </w:rPr>
        <w:t xml:space="preserve"> </w:t>
      </w:r>
      <w:r w:rsidRPr="0076462A">
        <w:rPr>
          <w:rFonts w:ascii="Arial" w:hAnsi="Arial" w:cs="Arial"/>
          <w:b/>
          <w:color w:val="000000"/>
          <w:sz w:val="20"/>
        </w:rPr>
        <w:t>Мариинско-Посадского</w:t>
      </w:r>
      <w:r w:rsidR="000F6BF6" w:rsidRPr="0076462A">
        <w:rPr>
          <w:rFonts w:ascii="Arial" w:hAnsi="Arial" w:cs="Arial"/>
          <w:b/>
          <w:color w:val="000000"/>
          <w:sz w:val="20"/>
        </w:rPr>
        <w:t xml:space="preserve"> </w:t>
      </w:r>
      <w:r w:rsidRPr="0076462A">
        <w:rPr>
          <w:rFonts w:ascii="Arial" w:hAnsi="Arial" w:cs="Arial"/>
          <w:b/>
          <w:color w:val="000000"/>
          <w:sz w:val="20"/>
        </w:rPr>
        <w:t>района</w:t>
      </w:r>
      <w:r w:rsidR="000F6BF6" w:rsidRPr="0076462A">
        <w:rPr>
          <w:rFonts w:ascii="Arial" w:hAnsi="Arial" w:cs="Arial"/>
          <w:b/>
          <w:bCs/>
          <w:color w:val="000000"/>
          <w:sz w:val="20"/>
        </w:rPr>
        <w:t xml:space="preserve"> </w:t>
      </w:r>
      <w:r w:rsidRPr="0076462A">
        <w:rPr>
          <w:rFonts w:ascii="Arial" w:hAnsi="Arial" w:cs="Arial"/>
          <w:b/>
          <w:bCs/>
          <w:color w:val="000000"/>
          <w:sz w:val="20"/>
        </w:rPr>
        <w:t>Чувашской</w:t>
      </w:r>
      <w:r w:rsidR="000F6BF6" w:rsidRPr="0076462A">
        <w:rPr>
          <w:rFonts w:ascii="Arial" w:hAnsi="Arial" w:cs="Arial"/>
          <w:b/>
          <w:bCs/>
          <w:color w:val="000000"/>
          <w:sz w:val="20"/>
        </w:rPr>
        <w:t xml:space="preserve"> </w:t>
      </w:r>
      <w:r w:rsidRPr="0076462A">
        <w:rPr>
          <w:rFonts w:ascii="Arial" w:hAnsi="Arial" w:cs="Arial"/>
          <w:b/>
          <w:bCs/>
          <w:color w:val="000000"/>
          <w:sz w:val="20"/>
        </w:rPr>
        <w:t>Республики</w:t>
      </w:r>
      <w:r w:rsidR="000F6BF6" w:rsidRPr="0076462A">
        <w:rPr>
          <w:rFonts w:ascii="Arial" w:hAnsi="Arial" w:cs="Arial"/>
          <w:b/>
          <w:bCs/>
          <w:color w:val="000000"/>
          <w:sz w:val="20"/>
        </w:rPr>
        <w:t xml:space="preserve"> </w:t>
      </w:r>
      <w:r w:rsidRPr="0076462A">
        <w:rPr>
          <w:rFonts w:ascii="Arial" w:hAnsi="Arial" w:cs="Arial"/>
          <w:b/>
          <w:bCs/>
          <w:color w:val="000000"/>
          <w:sz w:val="20"/>
        </w:rPr>
        <w:t>как</w:t>
      </w:r>
      <w:r w:rsidR="000F6BF6" w:rsidRPr="0076462A">
        <w:rPr>
          <w:rFonts w:ascii="Arial" w:hAnsi="Arial" w:cs="Arial"/>
          <w:b/>
          <w:bCs/>
          <w:color w:val="000000"/>
          <w:sz w:val="20"/>
        </w:rPr>
        <w:t xml:space="preserve"> </w:t>
      </w:r>
      <w:r w:rsidRPr="0076462A">
        <w:rPr>
          <w:rFonts w:ascii="Arial" w:hAnsi="Arial" w:cs="Arial"/>
          <w:b/>
          <w:bCs/>
          <w:color w:val="000000"/>
          <w:sz w:val="20"/>
        </w:rPr>
        <w:t>публично-правовым</w:t>
      </w:r>
      <w:r w:rsidR="000F6BF6" w:rsidRPr="0076462A">
        <w:rPr>
          <w:rFonts w:ascii="Arial" w:hAnsi="Arial" w:cs="Arial"/>
          <w:b/>
          <w:bCs/>
          <w:color w:val="000000"/>
          <w:sz w:val="20"/>
        </w:rPr>
        <w:t xml:space="preserve"> </w:t>
      </w:r>
      <w:r w:rsidRPr="0076462A">
        <w:rPr>
          <w:rFonts w:ascii="Arial" w:hAnsi="Arial" w:cs="Arial"/>
          <w:b/>
          <w:bCs/>
          <w:color w:val="000000"/>
          <w:sz w:val="20"/>
        </w:rPr>
        <w:t>образованием</w:t>
      </w:r>
      <w:r w:rsidRPr="0076462A">
        <w:rPr>
          <w:rFonts w:ascii="Arial" w:hAnsi="Arial" w:cs="Arial"/>
          <w:b/>
          <w:bCs/>
          <w:color w:val="000000"/>
          <w:kern w:val="28"/>
          <w:sz w:val="20"/>
        </w:rPr>
        <w:t>»</w:t>
      </w:r>
    </w:p>
    <w:p w:rsidR="00CC59AD" w:rsidRPr="0076462A" w:rsidRDefault="000F6BF6" w:rsidP="0076462A">
      <w:pPr>
        <w:widowControl w:val="0"/>
        <w:autoSpaceDE w:val="0"/>
        <w:autoSpaceDN w:val="0"/>
        <w:jc w:val="both"/>
        <w:outlineLvl w:val="0"/>
        <w:rPr>
          <w:rFonts w:ascii="Arial" w:hAnsi="Arial" w:cs="Arial"/>
          <w:bCs/>
          <w:color w:val="000000"/>
          <w:sz w:val="20"/>
        </w:rPr>
      </w:pPr>
      <w:r w:rsidRPr="0076462A">
        <w:rPr>
          <w:rFonts w:ascii="Arial" w:hAnsi="Arial" w:cs="Arial"/>
          <w:bCs/>
          <w:color w:val="000000"/>
          <w:sz w:val="20"/>
        </w:rPr>
        <w:t xml:space="preserve"> </w:t>
      </w:r>
    </w:p>
    <w:p w:rsidR="005F719F" w:rsidRPr="0076462A" w:rsidRDefault="00CC59AD" w:rsidP="0076462A">
      <w:pPr>
        <w:pStyle w:val="a1"/>
        <w:ind w:firstLine="851"/>
        <w:jc w:val="both"/>
        <w:rPr>
          <w:rFonts w:ascii="Arial" w:hAnsi="Arial" w:cs="Arial"/>
          <w:b/>
          <w:color w:val="000000"/>
          <w:sz w:val="20"/>
          <w:szCs w:val="24"/>
        </w:rPr>
      </w:pPr>
      <w:r w:rsidRPr="0076462A">
        <w:rPr>
          <w:rFonts w:ascii="Arial" w:hAnsi="Arial" w:cs="Arial"/>
          <w:color w:val="000000"/>
          <w:sz w:val="20"/>
          <w:szCs w:val="24"/>
        </w:rPr>
        <w:t>Администрация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Первочурашевского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сельского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поселения</w:t>
      </w:r>
      <w:r w:rsidR="000F6BF6" w:rsidRPr="0076462A">
        <w:rPr>
          <w:rFonts w:ascii="Arial" w:hAnsi="Arial" w:cs="Arial"/>
          <w:color w:val="000000"/>
          <w:kern w:val="36"/>
          <w:sz w:val="20"/>
          <w:szCs w:val="24"/>
        </w:rPr>
        <w:t xml:space="preserve"> </w:t>
      </w:r>
      <w:r w:rsidRPr="0076462A">
        <w:rPr>
          <w:rFonts w:ascii="Arial" w:hAnsi="Arial" w:cs="Arial"/>
          <w:b/>
          <w:color w:val="000000"/>
          <w:sz w:val="20"/>
          <w:szCs w:val="24"/>
        </w:rPr>
        <w:t>п</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о</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с</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т</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а</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н</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о</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в</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л</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я</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е</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т</w:t>
      </w:r>
      <w:r w:rsidR="000F6BF6" w:rsidRPr="0076462A">
        <w:rPr>
          <w:rFonts w:ascii="Arial" w:hAnsi="Arial" w:cs="Arial"/>
          <w:b/>
          <w:color w:val="000000"/>
          <w:sz w:val="20"/>
          <w:szCs w:val="24"/>
        </w:rPr>
        <w:t xml:space="preserve"> </w:t>
      </w:r>
      <w:r w:rsidRPr="0076462A">
        <w:rPr>
          <w:rFonts w:ascii="Arial" w:hAnsi="Arial" w:cs="Arial"/>
          <w:b/>
          <w:color w:val="000000"/>
          <w:sz w:val="20"/>
          <w:szCs w:val="24"/>
        </w:rPr>
        <w:t>:</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Внести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постановление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администрации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Первочурашевского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сельского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поселения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от</w:t>
      </w:r>
      <w:r w:rsidR="000F6BF6" w:rsidRPr="0076462A">
        <w:rPr>
          <w:rFonts w:ascii="Arial" w:hAnsi="Arial" w:cs="Arial"/>
          <w:color w:val="000000"/>
          <w:sz w:val="20"/>
          <w:szCs w:val="24"/>
        </w:rPr>
        <w:t xml:space="preserve"> </w:t>
      </w:r>
      <w:r w:rsidRPr="0076462A">
        <w:rPr>
          <w:rFonts w:ascii="Arial" w:hAnsi="Arial" w:cs="Arial"/>
          <w:color w:val="000000"/>
          <w:sz w:val="20"/>
          <w:szCs w:val="24"/>
        </w:rPr>
        <w:t>18.06.2020</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51</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Pr="0076462A">
        <w:rPr>
          <w:rFonts w:ascii="Arial" w:hAnsi="Arial" w:cs="Arial"/>
          <w:bCs/>
          <w:color w:val="000000"/>
          <w:sz w:val="20"/>
          <w:szCs w:val="24"/>
        </w:rPr>
        <w:t>Об</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утверждении</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Правил</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реструктуризации</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денежных</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обязательств</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(задолженности</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по</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денежным</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обязательствам)</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перед</w:t>
      </w:r>
      <w:r w:rsidR="000F6BF6" w:rsidRPr="0076462A">
        <w:rPr>
          <w:rFonts w:ascii="Arial" w:hAnsi="Arial" w:cs="Arial"/>
          <w:bCs/>
          <w:color w:val="000000"/>
          <w:sz w:val="20"/>
          <w:szCs w:val="24"/>
        </w:rPr>
        <w:t xml:space="preserve"> </w:t>
      </w:r>
      <w:r w:rsidRPr="0076462A">
        <w:rPr>
          <w:rFonts w:ascii="Arial" w:hAnsi="Arial" w:cs="Arial"/>
          <w:color w:val="000000"/>
          <w:sz w:val="20"/>
          <w:szCs w:val="24"/>
        </w:rPr>
        <w:t>Первочурашевским</w:t>
      </w:r>
      <w:r w:rsidR="000F6BF6" w:rsidRPr="0076462A">
        <w:rPr>
          <w:rFonts w:ascii="Arial" w:hAnsi="Arial" w:cs="Arial"/>
          <w:color w:val="000000"/>
          <w:sz w:val="20"/>
          <w:szCs w:val="24"/>
        </w:rPr>
        <w:t xml:space="preserve"> </w:t>
      </w:r>
      <w:r w:rsidRPr="0076462A">
        <w:rPr>
          <w:rFonts w:ascii="Arial" w:hAnsi="Arial" w:cs="Arial"/>
          <w:color w:val="000000"/>
          <w:sz w:val="20"/>
          <w:szCs w:val="24"/>
        </w:rPr>
        <w:t>сельским</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поселением</w:t>
      </w:r>
      <w:r w:rsidR="000F6BF6" w:rsidRPr="0076462A">
        <w:rPr>
          <w:rFonts w:ascii="Arial" w:hAnsi="Arial" w:cs="Arial"/>
          <w:color w:val="000000"/>
          <w:sz w:val="20"/>
          <w:szCs w:val="24"/>
        </w:rPr>
        <w:t xml:space="preserve"> </w:t>
      </w:r>
      <w:r w:rsidRPr="0076462A">
        <w:rPr>
          <w:rFonts w:ascii="Arial" w:hAnsi="Arial" w:cs="Arial"/>
          <w:color w:val="000000"/>
          <w:sz w:val="20"/>
          <w:szCs w:val="24"/>
        </w:rPr>
        <w:t>Мариинско-Посадского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района</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Чувашской</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Республики</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как</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публично-правовым</w:t>
      </w:r>
      <w:r w:rsidR="000F6BF6" w:rsidRPr="0076462A">
        <w:rPr>
          <w:rFonts w:ascii="Arial" w:hAnsi="Arial" w:cs="Arial"/>
          <w:bCs/>
          <w:color w:val="000000"/>
          <w:sz w:val="20"/>
          <w:szCs w:val="24"/>
        </w:rPr>
        <w:t xml:space="preserve"> </w:t>
      </w:r>
      <w:r w:rsidRPr="0076462A">
        <w:rPr>
          <w:rFonts w:ascii="Arial" w:hAnsi="Arial" w:cs="Arial"/>
          <w:bCs/>
          <w:color w:val="000000"/>
          <w:sz w:val="20"/>
          <w:szCs w:val="24"/>
        </w:rPr>
        <w:t>образованием</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изменения:</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Преамбулу</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ind w:firstLine="709"/>
        <w:jc w:val="both"/>
        <w:rPr>
          <w:rFonts w:ascii="Arial" w:hAnsi="Arial" w:cs="Arial"/>
          <w:color w:val="000000"/>
          <w:sz w:val="20"/>
        </w:rPr>
      </w:pP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соответствии</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пунктом</w:t>
      </w:r>
      <w:r w:rsidR="000F6BF6" w:rsidRPr="0076462A">
        <w:rPr>
          <w:rFonts w:ascii="Arial" w:hAnsi="Arial" w:cs="Arial"/>
          <w:color w:val="000000"/>
          <w:sz w:val="20"/>
        </w:rPr>
        <w:t xml:space="preserve"> </w:t>
      </w: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статьи</w:t>
      </w:r>
      <w:r w:rsidR="000F6BF6" w:rsidRPr="0076462A">
        <w:rPr>
          <w:rFonts w:ascii="Arial" w:hAnsi="Arial" w:cs="Arial"/>
          <w:color w:val="000000"/>
          <w:sz w:val="20"/>
        </w:rPr>
        <w:t xml:space="preserve"> </w:t>
      </w:r>
      <w:r w:rsidRPr="0076462A">
        <w:rPr>
          <w:rFonts w:ascii="Arial" w:hAnsi="Arial" w:cs="Arial"/>
          <w:color w:val="000000"/>
          <w:sz w:val="20"/>
        </w:rPr>
        <w:t>93.8</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Положением</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регулировании</w:t>
      </w:r>
      <w:r w:rsidR="000F6BF6" w:rsidRPr="0076462A">
        <w:rPr>
          <w:rFonts w:ascii="Arial" w:hAnsi="Arial" w:cs="Arial"/>
          <w:color w:val="000000"/>
          <w:sz w:val="20"/>
        </w:rPr>
        <w:t xml:space="preserve"> </w:t>
      </w:r>
      <w:r w:rsidRPr="0076462A">
        <w:rPr>
          <w:rFonts w:ascii="Arial" w:hAnsi="Arial" w:cs="Arial"/>
          <w:color w:val="000000"/>
          <w:sz w:val="20"/>
        </w:rPr>
        <w:t>бюджетных</w:t>
      </w:r>
      <w:r w:rsidR="000F6BF6" w:rsidRPr="0076462A">
        <w:rPr>
          <w:rFonts w:ascii="Arial" w:hAnsi="Arial" w:cs="Arial"/>
          <w:color w:val="000000"/>
          <w:sz w:val="20"/>
        </w:rPr>
        <w:t xml:space="preserve"> </w:t>
      </w:r>
      <w:r w:rsidRPr="0076462A">
        <w:rPr>
          <w:rFonts w:ascii="Arial" w:hAnsi="Arial" w:cs="Arial"/>
          <w:color w:val="000000"/>
          <w:sz w:val="20"/>
        </w:rPr>
        <w:t>правоотношений</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Первочурашевском</w:t>
      </w:r>
      <w:r w:rsidR="000F6BF6" w:rsidRPr="0076462A">
        <w:rPr>
          <w:rFonts w:ascii="Arial" w:hAnsi="Arial" w:cs="Arial"/>
          <w:color w:val="000000"/>
          <w:sz w:val="20"/>
        </w:rPr>
        <w:t xml:space="preserve"> </w:t>
      </w:r>
      <w:r w:rsidRPr="0076462A">
        <w:rPr>
          <w:rFonts w:ascii="Arial" w:hAnsi="Arial" w:cs="Arial"/>
          <w:color w:val="000000"/>
          <w:sz w:val="20"/>
        </w:rPr>
        <w:t>сельском</w:t>
      </w:r>
      <w:r w:rsidR="000F6BF6" w:rsidRPr="0076462A">
        <w:rPr>
          <w:rFonts w:ascii="Arial" w:hAnsi="Arial" w:cs="Arial"/>
          <w:color w:val="000000"/>
          <w:sz w:val="20"/>
        </w:rPr>
        <w:t xml:space="preserve"> </w:t>
      </w:r>
      <w:r w:rsidRPr="0076462A">
        <w:rPr>
          <w:rFonts w:ascii="Arial" w:hAnsi="Arial" w:cs="Arial"/>
          <w:color w:val="000000"/>
          <w:sz w:val="20"/>
        </w:rPr>
        <w:t>поселении</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утвержденном</w:t>
      </w:r>
      <w:r w:rsidR="000F6BF6" w:rsidRPr="0076462A">
        <w:rPr>
          <w:rFonts w:ascii="Arial" w:hAnsi="Arial" w:cs="Arial"/>
          <w:color w:val="000000"/>
          <w:sz w:val="20"/>
        </w:rPr>
        <w:t xml:space="preserve"> </w:t>
      </w:r>
      <w:r w:rsidRPr="0076462A">
        <w:rPr>
          <w:rFonts w:ascii="Arial" w:hAnsi="Arial" w:cs="Arial"/>
          <w:color w:val="000000"/>
          <w:sz w:val="20"/>
        </w:rPr>
        <w:t>решением</w:t>
      </w:r>
      <w:r w:rsidR="000F6BF6" w:rsidRPr="0076462A">
        <w:rPr>
          <w:rFonts w:ascii="Arial" w:hAnsi="Arial" w:cs="Arial"/>
          <w:color w:val="000000"/>
          <w:sz w:val="20"/>
        </w:rPr>
        <w:t xml:space="preserve"> </w:t>
      </w:r>
      <w:r w:rsidRPr="0076462A">
        <w:rPr>
          <w:rFonts w:ascii="Arial" w:hAnsi="Arial" w:cs="Arial"/>
          <w:color w:val="000000"/>
          <w:sz w:val="20"/>
        </w:rPr>
        <w:t>Собрания</w:t>
      </w:r>
      <w:r w:rsidR="000F6BF6" w:rsidRPr="0076462A">
        <w:rPr>
          <w:rFonts w:ascii="Arial" w:hAnsi="Arial" w:cs="Arial"/>
          <w:color w:val="000000"/>
          <w:sz w:val="20"/>
        </w:rPr>
        <w:t xml:space="preserve"> </w:t>
      </w:r>
      <w:r w:rsidRPr="0076462A">
        <w:rPr>
          <w:rFonts w:ascii="Arial" w:hAnsi="Arial" w:cs="Arial"/>
          <w:color w:val="000000"/>
          <w:sz w:val="20"/>
        </w:rPr>
        <w:t>депутатов</w:t>
      </w:r>
      <w:r w:rsidR="000F6BF6" w:rsidRPr="0076462A">
        <w:rPr>
          <w:rFonts w:ascii="Arial" w:hAnsi="Arial" w:cs="Arial"/>
          <w:color w:val="000000"/>
          <w:sz w:val="20"/>
        </w:rPr>
        <w:t xml:space="preserve"> </w:t>
      </w:r>
      <w:r w:rsidRPr="0076462A">
        <w:rPr>
          <w:rFonts w:ascii="Arial" w:hAnsi="Arial" w:cs="Arial"/>
          <w:color w:val="000000"/>
          <w:sz w:val="20"/>
        </w:rPr>
        <w:t>Первочурашевского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26.12.2013</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50/2,</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Первочурашевского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п</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т</w:t>
      </w:r>
      <w:r w:rsidR="000F6BF6" w:rsidRPr="0076462A">
        <w:rPr>
          <w:rFonts w:ascii="Arial" w:hAnsi="Arial" w:cs="Arial"/>
          <w:color w:val="000000"/>
          <w:sz w:val="20"/>
        </w:rPr>
        <w:t xml:space="preserve"> </w:t>
      </w:r>
      <w:r w:rsidRPr="0076462A">
        <w:rPr>
          <w:rFonts w:ascii="Arial" w:hAnsi="Arial" w:cs="Arial"/>
          <w:color w:val="000000"/>
          <w:sz w:val="20"/>
        </w:rPr>
        <w:t>а</w:t>
      </w:r>
      <w:r w:rsidR="000F6BF6" w:rsidRPr="0076462A">
        <w:rPr>
          <w:rFonts w:ascii="Arial" w:hAnsi="Arial" w:cs="Arial"/>
          <w:color w:val="000000"/>
          <w:sz w:val="20"/>
        </w:rPr>
        <w:t xml:space="preserve"> </w:t>
      </w:r>
      <w:r w:rsidRPr="0076462A">
        <w:rPr>
          <w:rFonts w:ascii="Arial" w:hAnsi="Arial" w:cs="Arial"/>
          <w:color w:val="000000"/>
          <w:sz w:val="20"/>
        </w:rPr>
        <w:t>н</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л</w:t>
      </w:r>
      <w:r w:rsidR="000F6BF6" w:rsidRPr="0076462A">
        <w:rPr>
          <w:rFonts w:ascii="Arial" w:hAnsi="Arial" w:cs="Arial"/>
          <w:color w:val="000000"/>
          <w:sz w:val="20"/>
        </w:rPr>
        <w:t xml:space="preserve"> </w:t>
      </w:r>
      <w:r w:rsidRPr="0076462A">
        <w:rPr>
          <w:rFonts w:ascii="Arial" w:hAnsi="Arial" w:cs="Arial"/>
          <w:color w:val="000000"/>
          <w:sz w:val="20"/>
        </w:rPr>
        <w:t>я</w:t>
      </w:r>
      <w:r w:rsidR="000F6BF6" w:rsidRPr="0076462A">
        <w:rPr>
          <w:rFonts w:ascii="Arial" w:hAnsi="Arial" w:cs="Arial"/>
          <w:color w:val="000000"/>
          <w:sz w:val="20"/>
        </w:rPr>
        <w:t xml:space="preserve"> </w:t>
      </w:r>
      <w:r w:rsidRPr="0076462A">
        <w:rPr>
          <w:rFonts w:ascii="Arial" w:hAnsi="Arial" w:cs="Arial"/>
          <w:color w:val="000000"/>
          <w:sz w:val="20"/>
        </w:rPr>
        <w:t>е</w:t>
      </w:r>
      <w:r w:rsidR="000F6BF6" w:rsidRPr="0076462A">
        <w:rPr>
          <w:rFonts w:ascii="Arial" w:hAnsi="Arial" w:cs="Arial"/>
          <w:color w:val="000000"/>
          <w:sz w:val="20"/>
        </w:rPr>
        <w:t xml:space="preserve"> </w:t>
      </w:r>
      <w:r w:rsidRPr="0076462A">
        <w:rPr>
          <w:rFonts w:ascii="Arial" w:hAnsi="Arial" w:cs="Arial"/>
          <w:color w:val="000000"/>
          <w:sz w:val="20"/>
        </w:rPr>
        <w:t>т:»</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w:t>
      </w:r>
      <w:r w:rsidR="000F6BF6" w:rsidRPr="0076462A">
        <w:rPr>
          <w:rFonts w:ascii="Arial" w:hAnsi="Arial" w:cs="Arial"/>
          <w:color w:val="000000"/>
          <w:sz w:val="20"/>
          <w:szCs w:val="24"/>
        </w:rPr>
        <w:t xml:space="preserve"> </w:t>
      </w: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постановления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ind w:firstLine="993"/>
        <w:jc w:val="both"/>
        <w:rPr>
          <w:rFonts w:ascii="Arial" w:hAnsi="Arial" w:cs="Arial"/>
          <w:color w:val="000000"/>
          <w:sz w:val="20"/>
        </w:rPr>
      </w:pPr>
      <w:r w:rsidRPr="0076462A">
        <w:rPr>
          <w:rFonts w:ascii="Arial" w:hAnsi="Arial" w:cs="Arial"/>
          <w:color w:val="000000"/>
          <w:sz w:val="20"/>
        </w:rPr>
        <w:t>«2.</w:t>
      </w:r>
      <w:r w:rsidR="000F6BF6" w:rsidRPr="0076462A">
        <w:rPr>
          <w:rFonts w:ascii="Arial" w:hAnsi="Arial" w:cs="Arial"/>
          <w:color w:val="000000"/>
          <w:sz w:val="20"/>
        </w:rPr>
        <w:t xml:space="preserve"> </w:t>
      </w:r>
      <w:r w:rsidRPr="0076462A">
        <w:rPr>
          <w:rFonts w:ascii="Arial" w:hAnsi="Arial" w:cs="Arial"/>
          <w:color w:val="000000"/>
          <w:sz w:val="20"/>
        </w:rPr>
        <w:t>Настоящее</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вступает</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силу</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его</w:t>
      </w:r>
      <w:r w:rsidR="000F6BF6" w:rsidRPr="0076462A">
        <w:rPr>
          <w:rFonts w:ascii="Arial" w:hAnsi="Arial" w:cs="Arial"/>
          <w:color w:val="000000"/>
          <w:sz w:val="20"/>
        </w:rPr>
        <w:t xml:space="preserve"> </w:t>
      </w:r>
      <w:r w:rsidRPr="0076462A">
        <w:rPr>
          <w:rFonts w:ascii="Arial" w:hAnsi="Arial" w:cs="Arial"/>
          <w:color w:val="000000"/>
          <w:sz w:val="20"/>
        </w:rPr>
        <w:t>официального</w:t>
      </w:r>
      <w:r w:rsidR="000F6BF6" w:rsidRPr="0076462A">
        <w:rPr>
          <w:rFonts w:ascii="Arial" w:hAnsi="Arial" w:cs="Arial"/>
          <w:color w:val="000000"/>
          <w:sz w:val="20"/>
        </w:rPr>
        <w:t xml:space="preserve"> </w:t>
      </w:r>
      <w:r w:rsidRPr="0076462A">
        <w:rPr>
          <w:rFonts w:ascii="Arial" w:hAnsi="Arial" w:cs="Arial"/>
          <w:color w:val="000000"/>
          <w:sz w:val="20"/>
        </w:rPr>
        <w:t>опубликования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печатном</w:t>
      </w:r>
      <w:r w:rsidR="000F6BF6" w:rsidRPr="0076462A">
        <w:rPr>
          <w:rFonts w:ascii="Arial" w:hAnsi="Arial" w:cs="Arial"/>
          <w:color w:val="000000"/>
          <w:sz w:val="20"/>
        </w:rPr>
        <w:t xml:space="preserve"> </w:t>
      </w:r>
      <w:r w:rsidRPr="0076462A">
        <w:rPr>
          <w:rFonts w:ascii="Arial" w:hAnsi="Arial" w:cs="Arial"/>
          <w:color w:val="000000"/>
          <w:sz w:val="20"/>
        </w:rPr>
        <w:t>средстве</w:t>
      </w:r>
      <w:r w:rsidR="000F6BF6" w:rsidRPr="0076462A">
        <w:rPr>
          <w:rFonts w:ascii="Arial" w:hAnsi="Arial" w:cs="Arial"/>
          <w:color w:val="000000"/>
          <w:sz w:val="20"/>
        </w:rPr>
        <w:t xml:space="preserve"> </w:t>
      </w:r>
      <w:r w:rsidRPr="0076462A">
        <w:rPr>
          <w:rFonts w:ascii="Arial" w:hAnsi="Arial" w:cs="Arial"/>
          <w:color w:val="000000"/>
          <w:sz w:val="20"/>
        </w:rPr>
        <w:t>массовой</w:t>
      </w:r>
      <w:r w:rsidR="000F6BF6" w:rsidRPr="0076462A">
        <w:rPr>
          <w:rFonts w:ascii="Arial" w:hAnsi="Arial" w:cs="Arial"/>
          <w:color w:val="000000"/>
          <w:sz w:val="20"/>
        </w:rPr>
        <w:t xml:space="preserve"> </w:t>
      </w:r>
      <w:r w:rsidRPr="0076462A">
        <w:rPr>
          <w:rFonts w:ascii="Arial" w:hAnsi="Arial" w:cs="Arial"/>
          <w:color w:val="000000"/>
          <w:sz w:val="20"/>
        </w:rPr>
        <w:t>информации</w:t>
      </w:r>
      <w:r w:rsidR="000F6BF6" w:rsidRPr="0076462A">
        <w:rPr>
          <w:rFonts w:ascii="Arial" w:hAnsi="Arial" w:cs="Arial"/>
          <w:color w:val="000000"/>
          <w:sz w:val="20"/>
        </w:rPr>
        <w:t xml:space="preserve"> </w:t>
      </w:r>
      <w:r w:rsidRPr="0076462A">
        <w:rPr>
          <w:rFonts w:ascii="Arial" w:hAnsi="Arial" w:cs="Arial"/>
          <w:color w:val="000000"/>
          <w:sz w:val="20"/>
        </w:rPr>
        <w:t>"Посадский</w:t>
      </w:r>
      <w:r w:rsidR="000F6BF6" w:rsidRPr="0076462A">
        <w:rPr>
          <w:rFonts w:ascii="Arial" w:hAnsi="Arial" w:cs="Arial"/>
          <w:color w:val="000000"/>
          <w:sz w:val="20"/>
        </w:rPr>
        <w:t xml:space="preserve"> </w:t>
      </w:r>
      <w:r w:rsidRPr="0076462A">
        <w:rPr>
          <w:rFonts w:ascii="Arial" w:hAnsi="Arial" w:cs="Arial"/>
          <w:color w:val="000000"/>
          <w:sz w:val="20"/>
        </w:rPr>
        <w:t>вестник».»</w:t>
      </w:r>
    </w:p>
    <w:p w:rsidR="00CC59AD" w:rsidRPr="0076462A" w:rsidRDefault="00CC59AD" w:rsidP="0076462A">
      <w:pPr>
        <w:ind w:firstLine="993"/>
        <w:jc w:val="both"/>
        <w:rPr>
          <w:rFonts w:ascii="Arial" w:hAnsi="Arial" w:cs="Arial"/>
          <w:color w:val="000000"/>
          <w:sz w:val="20"/>
        </w:rPr>
      </w:pP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гриф</w:t>
      </w:r>
      <w:r w:rsidR="000F6BF6" w:rsidRPr="0076462A">
        <w:rPr>
          <w:rFonts w:ascii="Arial" w:hAnsi="Arial" w:cs="Arial"/>
          <w:color w:val="000000"/>
          <w:sz w:val="20"/>
        </w:rPr>
        <w:t xml:space="preserve"> </w:t>
      </w:r>
      <w:r w:rsidRPr="0076462A">
        <w:rPr>
          <w:rFonts w:ascii="Arial" w:hAnsi="Arial" w:cs="Arial"/>
          <w:color w:val="000000"/>
          <w:sz w:val="20"/>
        </w:rPr>
        <w:t>утверждения</w:t>
      </w:r>
      <w:r w:rsidR="000F6BF6" w:rsidRPr="0076462A">
        <w:rPr>
          <w:rFonts w:ascii="Arial" w:hAnsi="Arial" w:cs="Arial"/>
          <w:color w:val="000000"/>
          <w:sz w:val="20"/>
        </w:rPr>
        <w:t xml:space="preserve"> </w:t>
      </w:r>
      <w:r w:rsidRPr="0076462A">
        <w:rPr>
          <w:rFonts w:ascii="Arial" w:hAnsi="Arial" w:cs="Arial"/>
          <w:color w:val="000000"/>
          <w:sz w:val="20"/>
        </w:rPr>
        <w:t>приложения</w:t>
      </w:r>
      <w:r w:rsidR="000F6BF6" w:rsidRPr="0076462A">
        <w:rPr>
          <w:rFonts w:ascii="Arial" w:hAnsi="Arial" w:cs="Arial"/>
          <w:color w:val="000000"/>
          <w:sz w:val="20"/>
        </w:rPr>
        <w:t xml:space="preserve"> </w:t>
      </w: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постановлению</w:t>
      </w:r>
      <w:r w:rsidR="000F6BF6" w:rsidRPr="0076462A">
        <w:rPr>
          <w:rFonts w:ascii="Arial" w:hAnsi="Arial" w:cs="Arial"/>
          <w:color w:val="000000"/>
          <w:sz w:val="20"/>
        </w:rPr>
        <w:t xml:space="preserve"> </w:t>
      </w:r>
      <w:r w:rsidRPr="0076462A">
        <w:rPr>
          <w:rFonts w:ascii="Arial" w:hAnsi="Arial" w:cs="Arial"/>
          <w:color w:val="000000"/>
          <w:sz w:val="20"/>
        </w:rPr>
        <w:t>изложить</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следующей</w:t>
      </w:r>
      <w:r w:rsidR="000F6BF6" w:rsidRPr="0076462A">
        <w:rPr>
          <w:rFonts w:ascii="Arial" w:hAnsi="Arial" w:cs="Arial"/>
          <w:color w:val="000000"/>
          <w:sz w:val="20"/>
        </w:rPr>
        <w:t xml:space="preserve"> </w:t>
      </w:r>
      <w:r w:rsidRPr="0076462A">
        <w:rPr>
          <w:rFonts w:ascii="Arial" w:hAnsi="Arial" w:cs="Arial"/>
          <w:color w:val="000000"/>
          <w:sz w:val="20"/>
        </w:rPr>
        <w:t>редакции:</w:t>
      </w:r>
      <w:r w:rsidR="000F6BF6" w:rsidRPr="0076462A">
        <w:rPr>
          <w:rFonts w:ascii="Arial" w:hAnsi="Arial" w:cs="Arial"/>
          <w:color w:val="000000"/>
          <w:sz w:val="20"/>
        </w:rPr>
        <w:t xml:space="preserve"> </w:t>
      </w:r>
      <w:r w:rsidRPr="0076462A">
        <w:rPr>
          <w:rFonts w:ascii="Arial" w:hAnsi="Arial" w:cs="Arial"/>
          <w:color w:val="000000"/>
          <w:sz w:val="20"/>
        </w:rPr>
        <w:t>«</w:t>
      </w:r>
      <w:r w:rsidRPr="0076462A">
        <w:rPr>
          <w:rFonts w:ascii="Arial" w:hAnsi="Arial" w:cs="Arial"/>
          <w:caps/>
          <w:color w:val="000000"/>
          <w:sz w:val="20"/>
        </w:rPr>
        <w:t>Утвержден</w:t>
      </w:r>
      <w:r w:rsidR="000F6BF6" w:rsidRPr="0076462A">
        <w:rPr>
          <w:rFonts w:ascii="Arial" w:hAnsi="Arial" w:cs="Arial"/>
          <w:caps/>
          <w:color w:val="000000"/>
          <w:sz w:val="20"/>
        </w:rPr>
        <w:t xml:space="preserve"> </w:t>
      </w:r>
      <w:r w:rsidRPr="0076462A">
        <w:rPr>
          <w:rFonts w:ascii="Arial" w:hAnsi="Arial" w:cs="Arial"/>
          <w:color w:val="000000"/>
          <w:sz w:val="20"/>
        </w:rPr>
        <w:t>постановлением</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Первочурашевского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18.06.2020</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51».</w:t>
      </w:r>
    </w:p>
    <w:p w:rsidR="005F719F" w:rsidRDefault="00CC59AD" w:rsidP="0076462A">
      <w:pPr>
        <w:ind w:firstLine="993"/>
        <w:jc w:val="both"/>
        <w:rPr>
          <w:rFonts w:ascii="Arial" w:hAnsi="Arial" w:cs="Arial"/>
          <w:color w:val="000000"/>
          <w:sz w:val="20"/>
        </w:rPr>
      </w:pPr>
      <w:r w:rsidRPr="0076462A">
        <w:rPr>
          <w:rFonts w:ascii="Arial" w:hAnsi="Arial" w:cs="Arial"/>
          <w:color w:val="000000"/>
          <w:sz w:val="20"/>
        </w:rPr>
        <w:t>2.</w:t>
      </w:r>
      <w:r w:rsidR="000F6BF6" w:rsidRPr="0076462A">
        <w:rPr>
          <w:rFonts w:ascii="Arial" w:hAnsi="Arial" w:cs="Arial"/>
          <w:color w:val="000000"/>
          <w:sz w:val="20"/>
        </w:rPr>
        <w:t xml:space="preserve"> </w:t>
      </w:r>
      <w:r w:rsidRPr="0076462A">
        <w:rPr>
          <w:rFonts w:ascii="Arial" w:hAnsi="Arial" w:cs="Arial"/>
          <w:color w:val="000000"/>
          <w:sz w:val="20"/>
        </w:rPr>
        <w:t>Настоящее</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вступает</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силу</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его</w:t>
      </w:r>
      <w:r w:rsidR="000F6BF6" w:rsidRPr="0076462A">
        <w:rPr>
          <w:rFonts w:ascii="Arial" w:hAnsi="Arial" w:cs="Arial"/>
          <w:color w:val="000000"/>
          <w:sz w:val="20"/>
        </w:rPr>
        <w:t xml:space="preserve"> </w:t>
      </w:r>
      <w:r w:rsidRPr="0076462A">
        <w:rPr>
          <w:rFonts w:ascii="Arial" w:hAnsi="Arial" w:cs="Arial"/>
          <w:color w:val="000000"/>
          <w:sz w:val="20"/>
        </w:rPr>
        <w:t>официального</w:t>
      </w:r>
      <w:r w:rsidR="000F6BF6" w:rsidRPr="0076462A">
        <w:rPr>
          <w:rFonts w:ascii="Arial" w:hAnsi="Arial" w:cs="Arial"/>
          <w:color w:val="000000"/>
          <w:sz w:val="20"/>
        </w:rPr>
        <w:t xml:space="preserve"> </w:t>
      </w:r>
      <w:r w:rsidRPr="0076462A">
        <w:rPr>
          <w:rFonts w:ascii="Arial" w:hAnsi="Arial" w:cs="Arial"/>
          <w:color w:val="000000"/>
          <w:sz w:val="20"/>
        </w:rPr>
        <w:t>опубликования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печатном</w:t>
      </w:r>
      <w:r w:rsidR="000F6BF6" w:rsidRPr="0076462A">
        <w:rPr>
          <w:rFonts w:ascii="Arial" w:hAnsi="Arial" w:cs="Arial"/>
          <w:color w:val="000000"/>
          <w:sz w:val="20"/>
        </w:rPr>
        <w:t xml:space="preserve"> </w:t>
      </w:r>
      <w:r w:rsidRPr="0076462A">
        <w:rPr>
          <w:rFonts w:ascii="Arial" w:hAnsi="Arial" w:cs="Arial"/>
          <w:color w:val="000000"/>
          <w:sz w:val="20"/>
        </w:rPr>
        <w:t>средстве</w:t>
      </w:r>
      <w:r w:rsidR="000F6BF6" w:rsidRPr="0076462A">
        <w:rPr>
          <w:rFonts w:ascii="Arial" w:hAnsi="Arial" w:cs="Arial"/>
          <w:color w:val="000000"/>
          <w:sz w:val="20"/>
        </w:rPr>
        <w:t xml:space="preserve"> </w:t>
      </w:r>
      <w:r w:rsidRPr="0076462A">
        <w:rPr>
          <w:rFonts w:ascii="Arial" w:hAnsi="Arial" w:cs="Arial"/>
          <w:color w:val="000000"/>
          <w:sz w:val="20"/>
        </w:rPr>
        <w:t>массовой</w:t>
      </w:r>
      <w:r w:rsidR="000F6BF6" w:rsidRPr="0076462A">
        <w:rPr>
          <w:rFonts w:ascii="Arial" w:hAnsi="Arial" w:cs="Arial"/>
          <w:color w:val="000000"/>
          <w:sz w:val="20"/>
        </w:rPr>
        <w:t xml:space="preserve"> </w:t>
      </w:r>
      <w:r w:rsidRPr="0076462A">
        <w:rPr>
          <w:rFonts w:ascii="Arial" w:hAnsi="Arial" w:cs="Arial"/>
          <w:color w:val="000000"/>
          <w:sz w:val="20"/>
        </w:rPr>
        <w:t>информации</w:t>
      </w:r>
      <w:r w:rsidR="000F6BF6" w:rsidRPr="0076462A">
        <w:rPr>
          <w:rFonts w:ascii="Arial" w:hAnsi="Arial" w:cs="Arial"/>
          <w:color w:val="000000"/>
          <w:sz w:val="20"/>
        </w:rPr>
        <w:t xml:space="preserve"> </w:t>
      </w:r>
      <w:r w:rsidRPr="0076462A">
        <w:rPr>
          <w:rFonts w:ascii="Arial" w:hAnsi="Arial" w:cs="Arial"/>
          <w:color w:val="000000"/>
          <w:sz w:val="20"/>
        </w:rPr>
        <w:t>"Посадский</w:t>
      </w:r>
      <w:r w:rsidR="000F6BF6" w:rsidRPr="0076462A">
        <w:rPr>
          <w:rFonts w:ascii="Arial" w:hAnsi="Arial" w:cs="Arial"/>
          <w:color w:val="000000"/>
          <w:sz w:val="20"/>
        </w:rPr>
        <w:t xml:space="preserve"> </w:t>
      </w:r>
      <w:r w:rsidRPr="0076462A">
        <w:rPr>
          <w:rFonts w:ascii="Arial" w:hAnsi="Arial" w:cs="Arial"/>
          <w:color w:val="000000"/>
          <w:sz w:val="20"/>
        </w:rPr>
        <w:t>вестник».</w:t>
      </w:r>
    </w:p>
    <w:p w:rsidR="00512BB4" w:rsidRDefault="00512BB4" w:rsidP="0076462A">
      <w:pPr>
        <w:ind w:firstLine="993"/>
        <w:jc w:val="both"/>
        <w:rPr>
          <w:rFonts w:ascii="Arial" w:hAnsi="Arial" w:cs="Arial"/>
          <w:color w:val="000000"/>
          <w:sz w:val="20"/>
        </w:rPr>
      </w:pPr>
    </w:p>
    <w:p w:rsidR="00512BB4" w:rsidRPr="0076462A" w:rsidRDefault="00512BB4" w:rsidP="0076462A">
      <w:pPr>
        <w:ind w:firstLine="993"/>
        <w:jc w:val="both"/>
        <w:rPr>
          <w:rFonts w:ascii="Arial" w:hAnsi="Arial" w:cs="Arial"/>
          <w:color w:val="000000"/>
          <w:sz w:val="20"/>
        </w:rPr>
      </w:pPr>
    </w:p>
    <w:p w:rsidR="00CC59AD" w:rsidRPr="0076462A" w:rsidRDefault="000F6BF6" w:rsidP="0076462A">
      <w:pPr>
        <w:widowControl w:val="0"/>
        <w:autoSpaceDE w:val="0"/>
        <w:autoSpaceDN w:val="0"/>
        <w:jc w:val="both"/>
        <w:outlineLvl w:val="0"/>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Глава</w:t>
      </w:r>
      <w:r w:rsidRPr="0076462A">
        <w:rPr>
          <w:rFonts w:ascii="Arial" w:hAnsi="Arial" w:cs="Arial"/>
          <w:color w:val="000000"/>
          <w:sz w:val="20"/>
        </w:rPr>
        <w:t xml:space="preserve"> </w:t>
      </w:r>
      <w:r w:rsidR="00CC59AD" w:rsidRPr="0076462A">
        <w:rPr>
          <w:rFonts w:ascii="Arial" w:hAnsi="Arial" w:cs="Arial"/>
          <w:color w:val="000000"/>
          <w:sz w:val="20"/>
        </w:rPr>
        <w:t>Первочурашевского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CC59AD" w:rsidRPr="0076462A">
        <w:rPr>
          <w:rFonts w:ascii="Arial" w:hAnsi="Arial" w:cs="Arial"/>
          <w:color w:val="000000"/>
          <w:sz w:val="20"/>
        </w:rPr>
        <w:t>В.А.Орлов</w:t>
      </w:r>
    </w:p>
    <w:p w:rsidR="00CC59AD" w:rsidRDefault="000F6BF6" w:rsidP="0076462A">
      <w:pPr>
        <w:widowControl w:val="0"/>
        <w:autoSpaceDE w:val="0"/>
        <w:autoSpaceDN w:val="0"/>
        <w:jc w:val="both"/>
        <w:outlineLvl w:val="0"/>
        <w:rPr>
          <w:rFonts w:ascii="Arial" w:hAnsi="Arial" w:cs="Arial"/>
          <w:bCs/>
          <w:color w:val="000000"/>
          <w:sz w:val="20"/>
          <w:szCs w:val="28"/>
        </w:rPr>
      </w:pPr>
      <w:r w:rsidRPr="0076462A">
        <w:rPr>
          <w:rFonts w:ascii="Arial" w:hAnsi="Arial" w:cs="Arial"/>
          <w:bCs/>
          <w:color w:val="000000"/>
          <w:sz w:val="20"/>
          <w:szCs w:val="28"/>
        </w:rPr>
        <w:t xml:space="preserve"> </w:t>
      </w:r>
    </w:p>
    <w:p w:rsidR="00512BB4" w:rsidRPr="0076462A" w:rsidRDefault="00512BB4" w:rsidP="0076462A">
      <w:pPr>
        <w:widowControl w:val="0"/>
        <w:autoSpaceDE w:val="0"/>
        <w:autoSpaceDN w:val="0"/>
        <w:jc w:val="both"/>
        <w:outlineLvl w:val="0"/>
        <w:rPr>
          <w:rFonts w:ascii="Arial" w:hAnsi="Arial" w:cs="Arial"/>
          <w:bCs/>
          <w:color w:val="000000"/>
          <w:sz w:val="20"/>
          <w:szCs w:val="28"/>
        </w:rPr>
      </w:pPr>
    </w:p>
    <w:tbl>
      <w:tblPr>
        <w:tblW w:w="5000" w:type="pct"/>
        <w:tblLook w:val="0000" w:firstRow="0" w:lastRow="0" w:firstColumn="0" w:lastColumn="0" w:noHBand="0" w:noVBand="0"/>
      </w:tblPr>
      <w:tblGrid>
        <w:gridCol w:w="6491"/>
        <w:gridCol w:w="2144"/>
        <w:gridCol w:w="6504"/>
      </w:tblGrid>
      <w:tr w:rsidR="00CC59AD" w:rsidRPr="0076462A" w:rsidTr="00512BB4">
        <w:trPr>
          <w:cantSplit/>
        </w:trPr>
        <w:tc>
          <w:tcPr>
            <w:tcW w:w="2144" w:type="pct"/>
            <w:vAlign w:val="center"/>
          </w:tcPr>
          <w:p w:rsidR="00CC59AD" w:rsidRPr="0076462A" w:rsidRDefault="00CC59AD" w:rsidP="00512BB4">
            <w:pPr>
              <w:pStyle w:val="a"/>
              <w:tabs>
                <w:tab w:val="left" w:pos="4285"/>
              </w:tabs>
              <w:jc w:val="center"/>
              <w:rPr>
                <w:rFonts w:ascii="Arial" w:hAnsi="Arial" w:cs="Arial"/>
                <w:bCs/>
                <w:noProof/>
                <w:color w:val="000000"/>
                <w:szCs w:val="22"/>
              </w:rPr>
            </w:pPr>
            <w:r w:rsidRPr="0076462A">
              <w:rPr>
                <w:rFonts w:ascii="Arial" w:hAnsi="Arial" w:cs="Arial"/>
                <w:bCs/>
                <w:noProof/>
                <w:color w:val="000000"/>
                <w:szCs w:val="22"/>
              </w:rPr>
              <w:t>ЧĂВАШ</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РЕСПУБЛИКИ</w:t>
            </w:r>
          </w:p>
          <w:p w:rsidR="00CC59AD" w:rsidRPr="0076462A" w:rsidRDefault="00CC59AD" w:rsidP="00512BB4">
            <w:pPr>
              <w:pStyle w:val="a"/>
              <w:tabs>
                <w:tab w:val="left" w:pos="4285"/>
              </w:tabs>
              <w:jc w:val="center"/>
              <w:rPr>
                <w:rFonts w:ascii="Arial" w:hAnsi="Arial" w:cs="Arial"/>
                <w:color w:val="000000"/>
                <w:szCs w:val="22"/>
              </w:rPr>
            </w:pPr>
            <w:r w:rsidRPr="0076462A">
              <w:rPr>
                <w:rFonts w:ascii="Arial" w:hAnsi="Arial" w:cs="Arial"/>
                <w:caps/>
                <w:color w:val="000000"/>
                <w:szCs w:val="22"/>
              </w:rPr>
              <w:t>С</w:t>
            </w:r>
            <w:r w:rsidRPr="0076462A">
              <w:rPr>
                <w:rFonts w:ascii="Arial" w:hAnsi="Arial" w:cs="Arial"/>
                <w:bCs/>
                <w:color w:val="000000"/>
                <w:szCs w:val="22"/>
              </w:rPr>
              <w:t>Ě</w:t>
            </w:r>
            <w:r w:rsidRPr="0076462A">
              <w:rPr>
                <w:rFonts w:ascii="Arial" w:hAnsi="Arial" w:cs="Arial"/>
                <w:caps/>
                <w:color w:val="000000"/>
                <w:szCs w:val="22"/>
              </w:rPr>
              <w:t>нт</w:t>
            </w:r>
            <w:r w:rsidRPr="0076462A">
              <w:rPr>
                <w:rFonts w:ascii="Arial" w:hAnsi="Arial" w:cs="Arial"/>
                <w:bCs/>
                <w:color w:val="000000"/>
                <w:szCs w:val="22"/>
              </w:rPr>
              <w:t>Ě</w:t>
            </w:r>
            <w:r w:rsidRPr="0076462A">
              <w:rPr>
                <w:rFonts w:ascii="Arial" w:hAnsi="Arial" w:cs="Arial"/>
                <w:caps/>
                <w:color w:val="000000"/>
                <w:szCs w:val="22"/>
              </w:rPr>
              <w:t>рв</w:t>
            </w:r>
            <w:r w:rsidRPr="0076462A">
              <w:rPr>
                <w:rFonts w:ascii="Arial" w:hAnsi="Arial" w:cs="Arial"/>
                <w:bCs/>
                <w:noProof/>
                <w:color w:val="000000"/>
                <w:szCs w:val="22"/>
              </w:rPr>
              <w:t>Ă</w:t>
            </w:r>
            <w:r w:rsidRPr="0076462A">
              <w:rPr>
                <w:rFonts w:ascii="Arial" w:hAnsi="Arial" w:cs="Arial"/>
                <w:caps/>
                <w:color w:val="000000"/>
                <w:szCs w:val="22"/>
              </w:rPr>
              <w:t>рри</w:t>
            </w:r>
            <w:r w:rsidR="000F6BF6" w:rsidRPr="0076462A">
              <w:rPr>
                <w:rFonts w:ascii="Arial" w:hAnsi="Arial" w:cs="Arial"/>
                <w:bCs/>
                <w:color w:val="000000"/>
                <w:szCs w:val="22"/>
              </w:rPr>
              <w:t xml:space="preserve"> </w:t>
            </w:r>
            <w:r w:rsidRPr="0076462A">
              <w:rPr>
                <w:rFonts w:ascii="Arial" w:hAnsi="Arial" w:cs="Arial"/>
                <w:bCs/>
                <w:color w:val="000000"/>
                <w:szCs w:val="22"/>
              </w:rPr>
              <w:t>РАЙОНĚ</w:t>
            </w:r>
          </w:p>
          <w:p w:rsidR="00CC59AD" w:rsidRPr="0076462A" w:rsidRDefault="00CC59AD" w:rsidP="00512BB4">
            <w:pPr>
              <w:pStyle w:val="a"/>
              <w:tabs>
                <w:tab w:val="left" w:pos="4285"/>
              </w:tabs>
              <w:jc w:val="center"/>
              <w:rPr>
                <w:rFonts w:ascii="Arial" w:hAnsi="Arial" w:cs="Arial"/>
                <w:bCs/>
                <w:noProof/>
                <w:color w:val="000000"/>
                <w:szCs w:val="22"/>
              </w:rPr>
            </w:pPr>
            <w:r w:rsidRPr="0076462A">
              <w:rPr>
                <w:rFonts w:ascii="Arial" w:hAnsi="Arial" w:cs="Arial"/>
                <w:bCs/>
                <w:noProof/>
                <w:color w:val="000000"/>
                <w:szCs w:val="22"/>
              </w:rPr>
              <w:t>УРХАС</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КУШКĂ</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ЯЛ</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ПОСЕЛЕНИЙĚН</w:t>
            </w:r>
          </w:p>
          <w:p w:rsidR="005F719F" w:rsidRPr="0076462A" w:rsidRDefault="00CC59AD" w:rsidP="00512BB4">
            <w:pPr>
              <w:pStyle w:val="a"/>
              <w:tabs>
                <w:tab w:val="left" w:pos="4285"/>
              </w:tabs>
              <w:jc w:val="center"/>
              <w:rPr>
                <w:rStyle w:val="afa"/>
                <w:rFonts w:ascii="Arial" w:hAnsi="Arial" w:cs="Arial"/>
                <w:color w:val="000000"/>
                <w:szCs w:val="22"/>
              </w:rPr>
            </w:pPr>
            <w:r w:rsidRPr="0076462A">
              <w:rPr>
                <w:rFonts w:ascii="Arial" w:hAnsi="Arial" w:cs="Arial"/>
                <w:bCs/>
                <w:noProof/>
                <w:color w:val="000000"/>
                <w:szCs w:val="22"/>
              </w:rPr>
              <w:t>АДМИНИСТРАЦИЙĚ</w:t>
            </w:r>
          </w:p>
          <w:p w:rsidR="005F719F" w:rsidRPr="0076462A" w:rsidRDefault="00CC59AD" w:rsidP="00512BB4">
            <w:pPr>
              <w:pStyle w:val="a"/>
              <w:tabs>
                <w:tab w:val="left" w:pos="4285"/>
              </w:tabs>
              <w:jc w:val="center"/>
              <w:rPr>
                <w:rStyle w:val="afa"/>
                <w:rFonts w:ascii="Arial" w:hAnsi="Arial" w:cs="Arial"/>
                <w:noProof/>
                <w:color w:val="000000"/>
                <w:szCs w:val="22"/>
              </w:rPr>
            </w:pPr>
            <w:r w:rsidRPr="0076462A">
              <w:rPr>
                <w:rStyle w:val="afa"/>
                <w:rFonts w:ascii="Arial" w:hAnsi="Arial" w:cs="Arial"/>
                <w:noProof/>
                <w:color w:val="000000"/>
                <w:szCs w:val="22"/>
              </w:rPr>
              <w:t>ЙЫШĂНУ</w:t>
            </w:r>
          </w:p>
          <w:p w:rsidR="00CC59AD" w:rsidRPr="0076462A" w:rsidRDefault="00CC59AD" w:rsidP="00512BB4">
            <w:pPr>
              <w:pStyle w:val="a"/>
              <w:ind w:right="-35"/>
              <w:jc w:val="center"/>
              <w:rPr>
                <w:rFonts w:ascii="Arial" w:hAnsi="Arial" w:cs="Arial"/>
                <w:b/>
                <w:noProof/>
                <w:color w:val="000000"/>
                <w:szCs w:val="22"/>
              </w:rPr>
            </w:pPr>
            <w:r w:rsidRPr="0076462A">
              <w:rPr>
                <w:rFonts w:ascii="Arial" w:hAnsi="Arial" w:cs="Arial"/>
                <w:b/>
                <w:noProof/>
                <w:color w:val="000000"/>
                <w:szCs w:val="22"/>
              </w:rPr>
              <w:t>2020.09.15</w:t>
            </w:r>
            <w:r w:rsidR="000F6BF6" w:rsidRPr="0076462A">
              <w:rPr>
                <w:rFonts w:ascii="Arial" w:hAnsi="Arial" w:cs="Arial"/>
                <w:b/>
                <w:noProof/>
                <w:color w:val="000000"/>
                <w:szCs w:val="22"/>
              </w:rPr>
              <w:t xml:space="preserve"> </w:t>
            </w:r>
            <w:r w:rsidRPr="0076462A">
              <w:rPr>
                <w:rFonts w:ascii="Arial" w:hAnsi="Arial" w:cs="Arial"/>
                <w:b/>
                <w:noProof/>
                <w:color w:val="000000"/>
                <w:szCs w:val="22"/>
              </w:rPr>
              <w:t>74</w:t>
            </w:r>
            <w:r w:rsidR="000F6BF6" w:rsidRPr="0076462A">
              <w:rPr>
                <w:rFonts w:ascii="Arial" w:hAnsi="Arial" w:cs="Arial"/>
                <w:b/>
                <w:noProof/>
                <w:color w:val="000000"/>
                <w:szCs w:val="22"/>
              </w:rPr>
              <w:t xml:space="preserve"> </w:t>
            </w:r>
            <w:r w:rsidRPr="0076462A">
              <w:rPr>
                <w:rFonts w:ascii="Arial" w:hAnsi="Arial" w:cs="Arial"/>
                <w:b/>
                <w:noProof/>
                <w:color w:val="000000"/>
                <w:szCs w:val="22"/>
              </w:rPr>
              <w:t>№</w:t>
            </w:r>
            <w:r w:rsidR="000F6BF6" w:rsidRPr="0076462A">
              <w:rPr>
                <w:rFonts w:ascii="Arial" w:hAnsi="Arial" w:cs="Arial"/>
                <w:b/>
                <w:noProof/>
                <w:color w:val="000000"/>
                <w:szCs w:val="22"/>
              </w:rPr>
              <w:t xml:space="preserve"> </w:t>
            </w:r>
          </w:p>
          <w:p w:rsidR="00CC59AD" w:rsidRPr="0076462A" w:rsidRDefault="00CC59AD" w:rsidP="00512BB4">
            <w:pPr>
              <w:jc w:val="center"/>
              <w:rPr>
                <w:rFonts w:ascii="Arial" w:hAnsi="Arial" w:cs="Arial"/>
                <w:color w:val="000000"/>
                <w:sz w:val="20"/>
                <w:szCs w:val="22"/>
              </w:rPr>
            </w:pPr>
            <w:r w:rsidRPr="0076462A">
              <w:rPr>
                <w:rFonts w:ascii="Arial" w:hAnsi="Arial" w:cs="Arial"/>
                <w:noProof/>
                <w:color w:val="000000"/>
                <w:sz w:val="20"/>
                <w:szCs w:val="22"/>
              </w:rPr>
              <w:t>Урхас</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Кушка</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сали</w:t>
            </w:r>
          </w:p>
        </w:tc>
        <w:tc>
          <w:tcPr>
            <w:tcW w:w="708" w:type="pct"/>
            <w:vAlign w:val="center"/>
          </w:tcPr>
          <w:p w:rsidR="00CC59AD" w:rsidRPr="0076462A" w:rsidRDefault="00CC59AD" w:rsidP="00512BB4">
            <w:pPr>
              <w:jc w:val="center"/>
              <w:rPr>
                <w:rFonts w:ascii="Arial" w:hAnsi="Arial" w:cs="Arial"/>
                <w:color w:val="000000"/>
                <w:sz w:val="20"/>
                <w:szCs w:val="22"/>
              </w:rPr>
            </w:pPr>
            <w:r w:rsidRPr="0076462A">
              <w:rPr>
                <w:rFonts w:ascii="Arial" w:hAnsi="Arial" w:cs="Arial"/>
                <w:noProof/>
                <w:color w:val="000000"/>
                <w:sz w:val="20"/>
              </w:rPr>
              <w:drawing>
                <wp:inline distT="0" distB="0" distL="0" distR="0">
                  <wp:extent cx="723900" cy="723900"/>
                  <wp:effectExtent l="19050" t="0" r="0" b="0"/>
                  <wp:docPr id="8"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ch"/>
                          <pic:cNvPicPr>
                            <a:picLocks noChangeAspect="1" noChangeArrowheads="1"/>
                          </pic:cNvPicPr>
                        </pic:nvPicPr>
                        <pic:blipFill>
                          <a:blip r:embed="rId1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48" w:type="pct"/>
            <w:vAlign w:val="center"/>
          </w:tcPr>
          <w:p w:rsidR="00CC59AD" w:rsidRPr="0076462A" w:rsidRDefault="00CC59AD" w:rsidP="00512BB4">
            <w:pPr>
              <w:pStyle w:val="a"/>
              <w:jc w:val="center"/>
              <w:rPr>
                <w:rFonts w:ascii="Arial" w:hAnsi="Arial" w:cs="Arial"/>
                <w:bCs/>
                <w:color w:val="000000"/>
                <w:szCs w:val="22"/>
              </w:rPr>
            </w:pPr>
            <w:r w:rsidRPr="0076462A">
              <w:rPr>
                <w:rFonts w:ascii="Arial" w:hAnsi="Arial" w:cs="Arial"/>
                <w:bCs/>
                <w:noProof/>
                <w:color w:val="000000"/>
                <w:szCs w:val="22"/>
              </w:rPr>
              <w:t>ЧУВАШСКАЯ</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РЕСПУБЛИКА</w:t>
            </w:r>
            <w:r w:rsidRPr="0076462A">
              <w:rPr>
                <w:rFonts w:ascii="Arial" w:hAnsi="Arial" w:cs="Arial"/>
                <w:bCs/>
                <w:noProof/>
                <w:color w:val="000000"/>
                <w:szCs w:val="22"/>
              </w:rPr>
              <w:br/>
            </w:r>
            <w:r w:rsidR="000F6BF6" w:rsidRPr="0076462A">
              <w:rPr>
                <w:rStyle w:val="afa"/>
                <w:rFonts w:ascii="Arial" w:hAnsi="Arial" w:cs="Arial"/>
                <w:noProof/>
                <w:color w:val="000000"/>
                <w:szCs w:val="22"/>
              </w:rPr>
              <w:t xml:space="preserve"> </w:t>
            </w:r>
            <w:r w:rsidRPr="0076462A">
              <w:rPr>
                <w:rFonts w:ascii="Arial" w:hAnsi="Arial" w:cs="Arial"/>
                <w:bCs/>
                <w:noProof/>
                <w:color w:val="000000"/>
                <w:szCs w:val="22"/>
              </w:rPr>
              <w:t>МАРИИНСКО-ПОСАДСКИЙ</w:t>
            </w:r>
            <w:r w:rsidR="000F6BF6" w:rsidRPr="0076462A">
              <w:rPr>
                <w:rFonts w:ascii="Arial" w:hAnsi="Arial" w:cs="Arial"/>
                <w:bCs/>
                <w:noProof/>
                <w:color w:val="000000"/>
                <w:szCs w:val="22"/>
              </w:rPr>
              <w:t xml:space="preserve"> </w:t>
            </w:r>
            <w:r w:rsidRPr="0076462A">
              <w:rPr>
                <w:rFonts w:ascii="Arial" w:hAnsi="Arial" w:cs="Arial"/>
                <w:bCs/>
                <w:noProof/>
                <w:color w:val="000000"/>
                <w:szCs w:val="22"/>
              </w:rPr>
              <w:t>РАЙОН</w:t>
            </w:r>
          </w:p>
          <w:p w:rsidR="00CC59AD" w:rsidRPr="0076462A" w:rsidRDefault="00CC59AD" w:rsidP="00512BB4">
            <w:pPr>
              <w:pStyle w:val="a"/>
              <w:jc w:val="center"/>
              <w:rPr>
                <w:rFonts w:ascii="Arial" w:hAnsi="Arial" w:cs="Arial"/>
                <w:bCs/>
                <w:noProof/>
                <w:color w:val="000000"/>
                <w:szCs w:val="22"/>
              </w:rPr>
            </w:pPr>
            <w:r w:rsidRPr="0076462A">
              <w:rPr>
                <w:rFonts w:ascii="Arial" w:hAnsi="Arial" w:cs="Arial"/>
                <w:bCs/>
                <w:noProof/>
                <w:color w:val="000000"/>
                <w:szCs w:val="22"/>
              </w:rPr>
              <w:t>АДМИНИСТРАЦИЯ</w:t>
            </w:r>
          </w:p>
          <w:p w:rsidR="00CC59AD" w:rsidRPr="0076462A" w:rsidRDefault="00CC59AD" w:rsidP="00512BB4">
            <w:pPr>
              <w:pStyle w:val="a"/>
              <w:jc w:val="center"/>
              <w:rPr>
                <w:rFonts w:ascii="Arial" w:hAnsi="Arial" w:cs="Arial"/>
                <w:bCs/>
                <w:noProof/>
                <w:color w:val="000000"/>
                <w:szCs w:val="22"/>
              </w:rPr>
            </w:pPr>
            <w:r w:rsidRPr="0076462A">
              <w:rPr>
                <w:rFonts w:ascii="Arial" w:hAnsi="Arial" w:cs="Arial"/>
                <w:bCs/>
                <w:noProof/>
                <w:color w:val="000000"/>
                <w:szCs w:val="22"/>
              </w:rPr>
              <w:t>ПЕРВОЧУРАШЕВСКОГО</w:t>
            </w:r>
          </w:p>
          <w:p w:rsidR="005F719F" w:rsidRPr="0076462A" w:rsidRDefault="00CC59AD" w:rsidP="00512BB4">
            <w:pPr>
              <w:jc w:val="center"/>
              <w:rPr>
                <w:rFonts w:ascii="Arial" w:hAnsi="Arial" w:cs="Arial"/>
                <w:color w:val="000000"/>
                <w:sz w:val="20"/>
                <w:szCs w:val="22"/>
              </w:rPr>
            </w:pPr>
            <w:r w:rsidRPr="0076462A">
              <w:rPr>
                <w:rFonts w:ascii="Arial" w:hAnsi="Arial" w:cs="Arial"/>
                <w:color w:val="000000"/>
                <w:sz w:val="20"/>
                <w:szCs w:val="22"/>
              </w:rPr>
              <w:t>СЕЛЬСКОГО</w:t>
            </w:r>
            <w:r w:rsidR="000F6BF6" w:rsidRPr="0076462A">
              <w:rPr>
                <w:rFonts w:ascii="Arial" w:hAnsi="Arial" w:cs="Arial"/>
                <w:color w:val="000000"/>
                <w:sz w:val="20"/>
                <w:szCs w:val="22"/>
              </w:rPr>
              <w:t xml:space="preserve"> </w:t>
            </w:r>
            <w:r w:rsidRPr="0076462A">
              <w:rPr>
                <w:rFonts w:ascii="Arial" w:hAnsi="Arial" w:cs="Arial"/>
                <w:color w:val="000000"/>
                <w:sz w:val="20"/>
                <w:szCs w:val="22"/>
              </w:rPr>
              <w:t>ПОСЕЛЕНИЯ</w:t>
            </w:r>
          </w:p>
          <w:p w:rsidR="005F719F" w:rsidRPr="0076462A" w:rsidRDefault="00CC59AD" w:rsidP="00512BB4">
            <w:pPr>
              <w:pStyle w:val="a"/>
              <w:jc w:val="center"/>
              <w:rPr>
                <w:rStyle w:val="afa"/>
                <w:rFonts w:ascii="Arial" w:hAnsi="Arial" w:cs="Arial"/>
                <w:color w:val="000000"/>
                <w:szCs w:val="22"/>
              </w:rPr>
            </w:pPr>
            <w:r w:rsidRPr="0076462A">
              <w:rPr>
                <w:rStyle w:val="afa"/>
                <w:rFonts w:ascii="Arial" w:hAnsi="Arial" w:cs="Arial"/>
                <w:noProof/>
                <w:color w:val="000000"/>
                <w:szCs w:val="22"/>
              </w:rPr>
              <w:t>ПОСТАНОВЛЕНИЕ</w:t>
            </w:r>
          </w:p>
          <w:p w:rsidR="00CC59AD" w:rsidRPr="0076462A" w:rsidRDefault="00CC59AD" w:rsidP="00512BB4">
            <w:pPr>
              <w:pStyle w:val="a"/>
              <w:jc w:val="center"/>
              <w:rPr>
                <w:rFonts w:ascii="Arial" w:hAnsi="Arial" w:cs="Arial"/>
                <w:b/>
                <w:color w:val="000000"/>
                <w:szCs w:val="22"/>
              </w:rPr>
            </w:pPr>
            <w:r w:rsidRPr="0076462A">
              <w:rPr>
                <w:rFonts w:ascii="Arial" w:hAnsi="Arial" w:cs="Arial"/>
                <w:b/>
                <w:noProof/>
                <w:color w:val="000000"/>
                <w:szCs w:val="22"/>
              </w:rPr>
              <w:t>15.09.2020</w:t>
            </w:r>
            <w:r w:rsidR="000F6BF6" w:rsidRPr="0076462A">
              <w:rPr>
                <w:rFonts w:ascii="Arial" w:hAnsi="Arial" w:cs="Arial"/>
                <w:b/>
                <w:noProof/>
                <w:color w:val="000000"/>
                <w:szCs w:val="22"/>
              </w:rPr>
              <w:t xml:space="preserve"> </w:t>
            </w:r>
            <w:r w:rsidRPr="0076462A">
              <w:rPr>
                <w:rFonts w:ascii="Arial" w:hAnsi="Arial" w:cs="Arial"/>
                <w:b/>
                <w:noProof/>
                <w:color w:val="000000"/>
                <w:szCs w:val="22"/>
              </w:rPr>
              <w:t>№</w:t>
            </w:r>
            <w:r w:rsidR="000F6BF6" w:rsidRPr="0076462A">
              <w:rPr>
                <w:rFonts w:ascii="Arial" w:hAnsi="Arial" w:cs="Arial"/>
                <w:b/>
                <w:noProof/>
                <w:color w:val="000000"/>
                <w:szCs w:val="22"/>
              </w:rPr>
              <w:t xml:space="preserve"> </w:t>
            </w:r>
            <w:r w:rsidRPr="0076462A">
              <w:rPr>
                <w:rFonts w:ascii="Arial" w:hAnsi="Arial" w:cs="Arial"/>
                <w:b/>
                <w:noProof/>
                <w:color w:val="000000"/>
                <w:szCs w:val="22"/>
              </w:rPr>
              <w:t>74</w:t>
            </w:r>
          </w:p>
          <w:p w:rsidR="00CC59AD" w:rsidRPr="0076462A" w:rsidRDefault="00CC59AD" w:rsidP="00512BB4">
            <w:pPr>
              <w:jc w:val="center"/>
              <w:rPr>
                <w:rFonts w:ascii="Arial" w:hAnsi="Arial" w:cs="Arial"/>
                <w:b/>
                <w:bCs/>
                <w:color w:val="000000"/>
                <w:sz w:val="20"/>
                <w:szCs w:val="22"/>
              </w:rPr>
            </w:pPr>
            <w:r w:rsidRPr="0076462A">
              <w:rPr>
                <w:rFonts w:ascii="Arial" w:hAnsi="Arial" w:cs="Arial"/>
                <w:noProof/>
                <w:color w:val="000000"/>
                <w:sz w:val="20"/>
                <w:szCs w:val="22"/>
              </w:rPr>
              <w:t>село</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Первое</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Чурашево</w:t>
            </w:r>
          </w:p>
        </w:tc>
      </w:tr>
    </w:tbl>
    <w:p w:rsidR="00CC59AD" w:rsidRPr="0076462A" w:rsidRDefault="00CC59AD" w:rsidP="0076462A">
      <w:pPr>
        <w:rPr>
          <w:rFonts w:ascii="Arial" w:hAnsi="Arial" w:cs="Arial"/>
          <w:color w:val="000000"/>
          <w:sz w:val="20"/>
          <w:szCs w:val="28"/>
        </w:rPr>
      </w:pPr>
    </w:p>
    <w:p w:rsidR="005F719F" w:rsidRPr="0076462A" w:rsidRDefault="00CC59AD" w:rsidP="00512BB4">
      <w:pPr>
        <w:tabs>
          <w:tab w:val="left" w:pos="9072"/>
        </w:tabs>
        <w:ind w:right="6067"/>
        <w:jc w:val="both"/>
        <w:rPr>
          <w:rFonts w:ascii="Arial" w:hAnsi="Arial" w:cs="Arial"/>
          <w:color w:val="000000"/>
          <w:sz w:val="20"/>
          <w:vertAlign w:val="superscript"/>
        </w:rPr>
      </w:pPr>
      <w:r w:rsidRPr="0076462A">
        <w:rPr>
          <w:rFonts w:ascii="Arial" w:hAnsi="Arial" w:cs="Arial"/>
          <w:b/>
          <w:color w:val="000000"/>
          <w:sz w:val="20"/>
        </w:rPr>
        <w:t>О</w:t>
      </w:r>
      <w:r w:rsidR="000F6BF6" w:rsidRPr="0076462A">
        <w:rPr>
          <w:rFonts w:ascii="Arial" w:hAnsi="Arial" w:cs="Arial"/>
          <w:b/>
          <w:color w:val="000000"/>
          <w:sz w:val="20"/>
        </w:rPr>
        <w:t xml:space="preserve"> </w:t>
      </w:r>
      <w:r w:rsidRPr="0076462A">
        <w:rPr>
          <w:rFonts w:ascii="Arial" w:hAnsi="Arial" w:cs="Arial"/>
          <w:b/>
          <w:color w:val="000000"/>
          <w:sz w:val="20"/>
        </w:rPr>
        <w:t>внесении</w:t>
      </w:r>
      <w:r w:rsidR="000F6BF6" w:rsidRPr="0076462A">
        <w:rPr>
          <w:rFonts w:ascii="Arial" w:hAnsi="Arial" w:cs="Arial"/>
          <w:b/>
          <w:color w:val="000000"/>
          <w:sz w:val="20"/>
        </w:rPr>
        <w:t xml:space="preserve"> </w:t>
      </w:r>
      <w:r w:rsidRPr="0076462A">
        <w:rPr>
          <w:rFonts w:ascii="Arial" w:hAnsi="Arial" w:cs="Arial"/>
          <w:b/>
          <w:color w:val="000000"/>
          <w:sz w:val="20"/>
        </w:rPr>
        <w:t>изменений</w:t>
      </w:r>
      <w:r w:rsidR="000F6BF6" w:rsidRPr="0076462A">
        <w:rPr>
          <w:rFonts w:ascii="Arial" w:hAnsi="Arial" w:cs="Arial"/>
          <w:b/>
          <w:color w:val="000000"/>
          <w:sz w:val="20"/>
        </w:rPr>
        <w:t xml:space="preserve"> </w:t>
      </w:r>
      <w:r w:rsidRPr="0076462A">
        <w:rPr>
          <w:rFonts w:ascii="Arial" w:hAnsi="Arial" w:cs="Arial"/>
          <w:b/>
          <w:color w:val="000000"/>
          <w:sz w:val="20"/>
        </w:rPr>
        <w:t>в</w:t>
      </w:r>
      <w:r w:rsidR="000F6BF6" w:rsidRPr="0076462A">
        <w:rPr>
          <w:rFonts w:ascii="Arial" w:hAnsi="Arial" w:cs="Arial"/>
          <w:b/>
          <w:color w:val="000000"/>
          <w:sz w:val="20"/>
        </w:rPr>
        <w:t xml:space="preserve"> </w:t>
      </w:r>
      <w:r w:rsidRPr="0076462A">
        <w:rPr>
          <w:rFonts w:ascii="Arial" w:hAnsi="Arial" w:cs="Arial"/>
          <w:b/>
          <w:color w:val="000000"/>
          <w:sz w:val="20"/>
        </w:rPr>
        <w:t>постановление</w:t>
      </w:r>
      <w:r w:rsidR="000F6BF6" w:rsidRPr="0076462A">
        <w:rPr>
          <w:rFonts w:ascii="Arial" w:hAnsi="Arial" w:cs="Arial"/>
          <w:b/>
          <w:color w:val="000000"/>
          <w:sz w:val="20"/>
        </w:rPr>
        <w:t xml:space="preserve"> </w:t>
      </w:r>
      <w:r w:rsidRPr="0076462A">
        <w:rPr>
          <w:rFonts w:ascii="Arial" w:hAnsi="Arial" w:cs="Arial"/>
          <w:b/>
          <w:color w:val="000000"/>
          <w:sz w:val="20"/>
        </w:rPr>
        <w:t>администрации</w:t>
      </w:r>
      <w:r w:rsidR="000F6BF6" w:rsidRPr="0076462A">
        <w:rPr>
          <w:rFonts w:ascii="Arial" w:hAnsi="Arial" w:cs="Arial"/>
          <w:b/>
          <w:color w:val="000000"/>
          <w:sz w:val="20"/>
        </w:rPr>
        <w:t xml:space="preserve"> </w:t>
      </w:r>
      <w:r w:rsidRPr="0076462A">
        <w:rPr>
          <w:rFonts w:ascii="Arial" w:hAnsi="Arial" w:cs="Arial"/>
          <w:b/>
          <w:color w:val="000000"/>
          <w:sz w:val="20"/>
        </w:rPr>
        <w:t>Первочурашевского</w:t>
      </w:r>
      <w:r w:rsidR="000F6BF6" w:rsidRPr="0076462A">
        <w:rPr>
          <w:rFonts w:ascii="Arial" w:hAnsi="Arial" w:cs="Arial"/>
          <w:b/>
          <w:color w:val="000000"/>
          <w:sz w:val="20"/>
        </w:rPr>
        <w:t xml:space="preserve"> </w:t>
      </w:r>
      <w:r w:rsidRPr="0076462A">
        <w:rPr>
          <w:rFonts w:ascii="Arial" w:hAnsi="Arial" w:cs="Arial"/>
          <w:b/>
          <w:color w:val="000000"/>
          <w:sz w:val="20"/>
        </w:rPr>
        <w:t>сельского</w:t>
      </w:r>
      <w:r w:rsidR="000F6BF6" w:rsidRPr="0076462A">
        <w:rPr>
          <w:rFonts w:ascii="Arial" w:hAnsi="Arial" w:cs="Arial"/>
          <w:b/>
          <w:color w:val="000000"/>
          <w:sz w:val="20"/>
        </w:rPr>
        <w:t xml:space="preserve"> </w:t>
      </w:r>
      <w:r w:rsidRPr="0076462A">
        <w:rPr>
          <w:rFonts w:ascii="Arial" w:hAnsi="Arial" w:cs="Arial"/>
          <w:b/>
          <w:color w:val="000000"/>
          <w:sz w:val="20"/>
        </w:rPr>
        <w:t>поселения</w:t>
      </w:r>
      <w:r w:rsidR="000F6BF6" w:rsidRPr="0076462A">
        <w:rPr>
          <w:rFonts w:ascii="Arial" w:hAnsi="Arial" w:cs="Arial"/>
          <w:b/>
          <w:color w:val="000000"/>
          <w:sz w:val="20"/>
        </w:rPr>
        <w:t xml:space="preserve"> </w:t>
      </w:r>
      <w:r w:rsidRPr="0076462A">
        <w:rPr>
          <w:rFonts w:ascii="Arial" w:hAnsi="Arial" w:cs="Arial"/>
          <w:b/>
          <w:color w:val="000000"/>
          <w:sz w:val="20"/>
        </w:rPr>
        <w:t>от</w:t>
      </w:r>
      <w:r w:rsidR="000F6BF6" w:rsidRPr="0076462A">
        <w:rPr>
          <w:rFonts w:ascii="Arial" w:hAnsi="Arial" w:cs="Arial"/>
          <w:b/>
          <w:color w:val="000000"/>
          <w:sz w:val="20"/>
        </w:rPr>
        <w:t xml:space="preserve"> </w:t>
      </w:r>
      <w:r w:rsidRPr="0076462A">
        <w:rPr>
          <w:rFonts w:ascii="Arial" w:hAnsi="Arial" w:cs="Arial"/>
          <w:b/>
          <w:color w:val="000000"/>
          <w:sz w:val="20"/>
        </w:rPr>
        <w:t>20.12.2016</w:t>
      </w:r>
      <w:r w:rsidR="000F6BF6" w:rsidRPr="0076462A">
        <w:rPr>
          <w:rFonts w:ascii="Arial" w:hAnsi="Arial" w:cs="Arial"/>
          <w:b/>
          <w:color w:val="000000"/>
          <w:sz w:val="20"/>
        </w:rPr>
        <w:t xml:space="preserve"> </w:t>
      </w:r>
      <w:r w:rsidRPr="0076462A">
        <w:rPr>
          <w:rFonts w:ascii="Arial" w:hAnsi="Arial" w:cs="Arial"/>
          <w:b/>
          <w:color w:val="000000"/>
          <w:sz w:val="20"/>
        </w:rPr>
        <w:t>№</w:t>
      </w:r>
      <w:r w:rsidR="000F6BF6" w:rsidRPr="0076462A">
        <w:rPr>
          <w:rFonts w:ascii="Arial" w:hAnsi="Arial" w:cs="Arial"/>
          <w:b/>
          <w:color w:val="000000"/>
          <w:sz w:val="20"/>
        </w:rPr>
        <w:t xml:space="preserve"> </w:t>
      </w:r>
      <w:r w:rsidRPr="0076462A">
        <w:rPr>
          <w:rFonts w:ascii="Arial" w:hAnsi="Arial" w:cs="Arial"/>
          <w:b/>
          <w:color w:val="000000"/>
          <w:sz w:val="20"/>
        </w:rPr>
        <w:t>95</w:t>
      </w:r>
      <w:r w:rsidR="000F6BF6" w:rsidRPr="0076462A">
        <w:rPr>
          <w:rFonts w:ascii="Arial" w:hAnsi="Arial" w:cs="Arial"/>
          <w:b/>
          <w:color w:val="000000"/>
          <w:sz w:val="20"/>
        </w:rPr>
        <w:t xml:space="preserve"> </w:t>
      </w:r>
      <w:r w:rsidRPr="0076462A">
        <w:rPr>
          <w:rFonts w:ascii="Arial" w:hAnsi="Arial" w:cs="Arial"/>
          <w:b/>
          <w:color w:val="000000"/>
          <w:sz w:val="20"/>
        </w:rPr>
        <w:t>«Об</w:t>
      </w:r>
      <w:r w:rsidR="000F6BF6" w:rsidRPr="0076462A">
        <w:rPr>
          <w:rFonts w:ascii="Arial" w:hAnsi="Arial" w:cs="Arial"/>
          <w:b/>
          <w:color w:val="000000"/>
          <w:sz w:val="20"/>
        </w:rPr>
        <w:t xml:space="preserve"> </w:t>
      </w:r>
      <w:r w:rsidRPr="0076462A">
        <w:rPr>
          <w:rFonts w:ascii="Arial" w:hAnsi="Arial" w:cs="Arial"/>
          <w:b/>
          <w:color w:val="000000"/>
          <w:sz w:val="20"/>
        </w:rPr>
        <w:t>утверждении</w:t>
      </w:r>
      <w:r w:rsidR="000F6BF6" w:rsidRPr="0076462A">
        <w:rPr>
          <w:rFonts w:ascii="Arial" w:hAnsi="Arial" w:cs="Arial"/>
          <w:b/>
          <w:color w:val="000000"/>
          <w:sz w:val="20"/>
        </w:rPr>
        <w:t xml:space="preserve"> </w:t>
      </w:r>
      <w:r w:rsidRPr="0076462A">
        <w:rPr>
          <w:rFonts w:ascii="Arial" w:hAnsi="Arial" w:cs="Arial"/>
          <w:b/>
          <w:color w:val="000000"/>
          <w:sz w:val="20"/>
        </w:rPr>
        <w:t>Порядка</w:t>
      </w:r>
      <w:r w:rsidR="000F6BF6" w:rsidRPr="0076462A">
        <w:rPr>
          <w:rFonts w:ascii="Arial" w:hAnsi="Arial" w:cs="Arial"/>
          <w:b/>
          <w:color w:val="000000"/>
          <w:sz w:val="20"/>
        </w:rPr>
        <w:t xml:space="preserve"> </w:t>
      </w:r>
      <w:r w:rsidRPr="0076462A">
        <w:rPr>
          <w:rFonts w:ascii="Arial" w:hAnsi="Arial" w:cs="Arial"/>
          <w:b/>
          <w:color w:val="000000"/>
          <w:sz w:val="20"/>
        </w:rPr>
        <w:t>создания</w:t>
      </w:r>
      <w:r w:rsidR="000F6BF6" w:rsidRPr="0076462A">
        <w:rPr>
          <w:rFonts w:ascii="Arial" w:hAnsi="Arial" w:cs="Arial"/>
          <w:b/>
          <w:color w:val="000000"/>
          <w:sz w:val="20"/>
        </w:rPr>
        <w:t xml:space="preserve"> </w:t>
      </w:r>
      <w:r w:rsidRPr="0076462A">
        <w:rPr>
          <w:rFonts w:ascii="Arial" w:hAnsi="Arial" w:cs="Arial"/>
          <w:b/>
          <w:color w:val="000000"/>
          <w:sz w:val="20"/>
        </w:rPr>
        <w:t>межведомственной</w:t>
      </w:r>
      <w:r w:rsidR="000F6BF6" w:rsidRPr="0076462A">
        <w:rPr>
          <w:rFonts w:ascii="Arial" w:hAnsi="Arial" w:cs="Arial"/>
          <w:b/>
          <w:color w:val="000000"/>
          <w:sz w:val="20"/>
        </w:rPr>
        <w:t xml:space="preserve"> </w:t>
      </w:r>
      <w:r w:rsidRPr="0076462A">
        <w:rPr>
          <w:rFonts w:ascii="Arial" w:hAnsi="Arial" w:cs="Arial"/>
          <w:b/>
          <w:color w:val="000000"/>
          <w:sz w:val="20"/>
        </w:rPr>
        <w:t>комиссии</w:t>
      </w:r>
      <w:r w:rsidR="000F6BF6" w:rsidRPr="0076462A">
        <w:rPr>
          <w:rFonts w:ascii="Arial" w:hAnsi="Arial" w:cs="Arial"/>
          <w:b/>
          <w:color w:val="000000"/>
          <w:sz w:val="20"/>
        </w:rPr>
        <w:t xml:space="preserve"> </w:t>
      </w:r>
      <w:r w:rsidRPr="0076462A">
        <w:rPr>
          <w:rFonts w:ascii="Arial" w:hAnsi="Arial" w:cs="Arial"/>
          <w:b/>
          <w:color w:val="000000"/>
          <w:sz w:val="20"/>
        </w:rPr>
        <w:t>для</w:t>
      </w:r>
      <w:r w:rsidR="000F6BF6" w:rsidRPr="0076462A">
        <w:rPr>
          <w:rFonts w:ascii="Arial" w:hAnsi="Arial" w:cs="Arial"/>
          <w:b/>
          <w:color w:val="000000"/>
          <w:sz w:val="20"/>
        </w:rPr>
        <w:t xml:space="preserve"> </w:t>
      </w:r>
      <w:r w:rsidRPr="0076462A">
        <w:rPr>
          <w:rFonts w:ascii="Arial" w:hAnsi="Arial" w:cs="Arial"/>
          <w:b/>
          <w:color w:val="000000"/>
          <w:sz w:val="20"/>
        </w:rPr>
        <w:t>оценки</w:t>
      </w:r>
      <w:r w:rsidR="000F6BF6" w:rsidRPr="0076462A">
        <w:rPr>
          <w:rFonts w:ascii="Arial" w:hAnsi="Arial" w:cs="Arial"/>
          <w:b/>
          <w:color w:val="000000"/>
          <w:sz w:val="20"/>
        </w:rPr>
        <w:t xml:space="preserve"> </w:t>
      </w:r>
      <w:r w:rsidRPr="0076462A">
        <w:rPr>
          <w:rFonts w:ascii="Arial" w:hAnsi="Arial" w:cs="Arial"/>
          <w:b/>
          <w:color w:val="000000"/>
          <w:sz w:val="20"/>
        </w:rPr>
        <w:t>жилых</w:t>
      </w:r>
      <w:r w:rsidR="000F6BF6" w:rsidRPr="0076462A">
        <w:rPr>
          <w:rFonts w:ascii="Arial" w:hAnsi="Arial" w:cs="Arial"/>
          <w:b/>
          <w:color w:val="000000"/>
          <w:sz w:val="20"/>
        </w:rPr>
        <w:t xml:space="preserve"> </w:t>
      </w:r>
      <w:r w:rsidRPr="0076462A">
        <w:rPr>
          <w:rFonts w:ascii="Arial" w:hAnsi="Arial" w:cs="Arial"/>
          <w:b/>
          <w:color w:val="000000"/>
          <w:sz w:val="20"/>
        </w:rPr>
        <w:t>помещений</w:t>
      </w:r>
      <w:r w:rsidR="000F6BF6" w:rsidRPr="0076462A">
        <w:rPr>
          <w:rFonts w:ascii="Arial" w:hAnsi="Arial" w:cs="Arial"/>
          <w:b/>
          <w:color w:val="000000"/>
          <w:sz w:val="20"/>
        </w:rPr>
        <w:t xml:space="preserve"> </w:t>
      </w:r>
      <w:r w:rsidRPr="0076462A">
        <w:rPr>
          <w:rFonts w:ascii="Arial" w:hAnsi="Arial" w:cs="Arial"/>
          <w:b/>
          <w:color w:val="000000"/>
          <w:sz w:val="20"/>
        </w:rPr>
        <w:t>муниципального</w:t>
      </w:r>
      <w:r w:rsidR="000F6BF6" w:rsidRPr="0076462A">
        <w:rPr>
          <w:rFonts w:ascii="Arial" w:hAnsi="Arial" w:cs="Arial"/>
          <w:b/>
          <w:color w:val="000000"/>
          <w:sz w:val="20"/>
        </w:rPr>
        <w:t xml:space="preserve"> </w:t>
      </w:r>
      <w:r w:rsidRPr="0076462A">
        <w:rPr>
          <w:rFonts w:ascii="Arial" w:hAnsi="Arial" w:cs="Arial"/>
          <w:b/>
          <w:color w:val="000000"/>
          <w:sz w:val="20"/>
        </w:rPr>
        <w:t>жилищного</w:t>
      </w:r>
      <w:r w:rsidR="000F6BF6" w:rsidRPr="0076462A">
        <w:rPr>
          <w:rFonts w:ascii="Arial" w:hAnsi="Arial" w:cs="Arial"/>
          <w:b/>
          <w:color w:val="000000"/>
          <w:sz w:val="20"/>
        </w:rPr>
        <w:t xml:space="preserve"> </w:t>
      </w:r>
      <w:r w:rsidRPr="0076462A">
        <w:rPr>
          <w:rFonts w:ascii="Arial" w:hAnsi="Arial" w:cs="Arial"/>
          <w:b/>
          <w:color w:val="000000"/>
          <w:sz w:val="20"/>
        </w:rPr>
        <w:t>фонда</w:t>
      </w:r>
      <w:r w:rsidR="000F6BF6" w:rsidRPr="0076462A">
        <w:rPr>
          <w:rFonts w:ascii="Arial" w:hAnsi="Arial" w:cs="Arial"/>
          <w:b/>
          <w:color w:val="000000"/>
          <w:sz w:val="20"/>
        </w:rPr>
        <w:t xml:space="preserve"> </w:t>
      </w:r>
      <w:r w:rsidRPr="0076462A">
        <w:rPr>
          <w:rFonts w:ascii="Arial" w:hAnsi="Arial" w:cs="Arial"/>
          <w:b/>
          <w:color w:val="000000"/>
          <w:sz w:val="20"/>
        </w:rPr>
        <w:t>Первочурашевского</w:t>
      </w:r>
      <w:r w:rsidR="000F6BF6" w:rsidRPr="0076462A">
        <w:rPr>
          <w:rFonts w:ascii="Arial" w:hAnsi="Arial" w:cs="Arial"/>
          <w:b/>
          <w:color w:val="000000"/>
          <w:sz w:val="20"/>
        </w:rPr>
        <w:t xml:space="preserve"> </w:t>
      </w:r>
      <w:r w:rsidRPr="0076462A">
        <w:rPr>
          <w:rFonts w:ascii="Arial" w:hAnsi="Arial" w:cs="Arial"/>
          <w:b/>
          <w:color w:val="000000"/>
          <w:sz w:val="20"/>
        </w:rPr>
        <w:t>сельского</w:t>
      </w:r>
      <w:r w:rsidR="000F6BF6" w:rsidRPr="0076462A">
        <w:rPr>
          <w:rFonts w:ascii="Arial" w:hAnsi="Arial" w:cs="Arial"/>
          <w:b/>
          <w:color w:val="000000"/>
          <w:sz w:val="20"/>
        </w:rPr>
        <w:t xml:space="preserve"> </w:t>
      </w:r>
      <w:r w:rsidRPr="0076462A">
        <w:rPr>
          <w:rFonts w:ascii="Arial" w:hAnsi="Arial" w:cs="Arial"/>
          <w:b/>
          <w:color w:val="000000"/>
          <w:sz w:val="20"/>
        </w:rPr>
        <w:t>поселения</w:t>
      </w:r>
      <w:r w:rsidR="000F6BF6" w:rsidRPr="0076462A">
        <w:rPr>
          <w:rFonts w:ascii="Arial" w:hAnsi="Arial" w:cs="Arial"/>
          <w:b/>
          <w:color w:val="000000"/>
          <w:sz w:val="20"/>
        </w:rPr>
        <w:t xml:space="preserve"> </w:t>
      </w:r>
      <w:r w:rsidRPr="0076462A">
        <w:rPr>
          <w:rFonts w:ascii="Arial" w:hAnsi="Arial" w:cs="Arial"/>
          <w:b/>
          <w:color w:val="000000"/>
          <w:sz w:val="20"/>
        </w:rPr>
        <w:t>Мариинско-Посадского</w:t>
      </w:r>
      <w:r w:rsidR="000F6BF6" w:rsidRPr="0076462A">
        <w:rPr>
          <w:rFonts w:ascii="Arial" w:hAnsi="Arial" w:cs="Arial"/>
          <w:b/>
          <w:color w:val="000000"/>
          <w:sz w:val="20"/>
        </w:rPr>
        <w:t xml:space="preserve"> </w:t>
      </w:r>
      <w:r w:rsidRPr="0076462A">
        <w:rPr>
          <w:rFonts w:ascii="Arial" w:hAnsi="Arial" w:cs="Arial"/>
          <w:b/>
          <w:color w:val="000000"/>
          <w:sz w:val="20"/>
        </w:rPr>
        <w:t>района</w:t>
      </w:r>
      <w:r w:rsidRPr="0076462A">
        <w:rPr>
          <w:rFonts w:ascii="Arial" w:hAnsi="Arial" w:cs="Arial"/>
          <w:b/>
          <w:bCs/>
          <w:color w:val="000000"/>
          <w:kern w:val="28"/>
          <w:sz w:val="20"/>
        </w:rPr>
        <w:t>»</w:t>
      </w:r>
    </w:p>
    <w:p w:rsidR="00CC59AD" w:rsidRPr="0076462A" w:rsidRDefault="000F6BF6" w:rsidP="0076462A">
      <w:pPr>
        <w:widowControl w:val="0"/>
        <w:autoSpaceDE w:val="0"/>
        <w:autoSpaceDN w:val="0"/>
        <w:jc w:val="both"/>
        <w:outlineLvl w:val="0"/>
        <w:rPr>
          <w:rFonts w:ascii="Arial" w:hAnsi="Arial" w:cs="Arial"/>
          <w:bCs/>
          <w:color w:val="000000"/>
          <w:sz w:val="20"/>
        </w:rPr>
      </w:pPr>
      <w:r w:rsidRPr="0076462A">
        <w:rPr>
          <w:rFonts w:ascii="Arial" w:hAnsi="Arial" w:cs="Arial"/>
          <w:bCs/>
          <w:color w:val="000000"/>
          <w:sz w:val="20"/>
        </w:rPr>
        <w:t xml:space="preserve"> </w:t>
      </w:r>
    </w:p>
    <w:p w:rsidR="005F719F" w:rsidRPr="0076462A" w:rsidRDefault="000F6BF6" w:rsidP="0076462A">
      <w:pPr>
        <w:pStyle w:val="a1"/>
        <w:ind w:firstLine="851"/>
        <w:jc w:val="both"/>
        <w:rPr>
          <w:rFonts w:ascii="Arial" w:hAnsi="Arial" w:cs="Arial"/>
          <w:b/>
          <w:color w:val="000000"/>
          <w:sz w:val="20"/>
          <w:szCs w:val="24"/>
        </w:rPr>
      </w:pPr>
      <w:r w:rsidRPr="0076462A">
        <w:rPr>
          <w:rFonts w:ascii="Arial" w:hAnsi="Arial" w:cs="Arial"/>
          <w:bCs/>
          <w:color w:val="000000"/>
          <w:sz w:val="20"/>
        </w:rPr>
        <w:t xml:space="preserve"> </w:t>
      </w:r>
      <w:r w:rsidR="00CC59AD" w:rsidRPr="0076462A">
        <w:rPr>
          <w:rFonts w:ascii="Arial" w:hAnsi="Arial" w:cs="Arial"/>
          <w:color w:val="000000"/>
          <w:sz w:val="20"/>
          <w:szCs w:val="24"/>
        </w:rPr>
        <w:t>В</w:t>
      </w:r>
      <w:r w:rsidRPr="0076462A">
        <w:rPr>
          <w:rFonts w:ascii="Arial" w:hAnsi="Arial" w:cs="Arial"/>
          <w:color w:val="000000"/>
          <w:sz w:val="20"/>
          <w:szCs w:val="24"/>
        </w:rPr>
        <w:t xml:space="preserve"> </w:t>
      </w:r>
      <w:r w:rsidR="00CC59AD" w:rsidRPr="0076462A">
        <w:rPr>
          <w:rFonts w:ascii="Arial" w:hAnsi="Arial" w:cs="Arial"/>
          <w:color w:val="000000"/>
          <w:sz w:val="20"/>
          <w:szCs w:val="24"/>
        </w:rPr>
        <w:t>целях</w:t>
      </w:r>
      <w:r w:rsidRPr="0076462A">
        <w:rPr>
          <w:rFonts w:ascii="Arial" w:hAnsi="Arial" w:cs="Arial"/>
          <w:color w:val="000000"/>
          <w:sz w:val="20"/>
          <w:szCs w:val="24"/>
        </w:rPr>
        <w:t xml:space="preserve"> </w:t>
      </w:r>
      <w:r w:rsidR="00CC59AD" w:rsidRPr="0076462A">
        <w:rPr>
          <w:rFonts w:ascii="Arial" w:hAnsi="Arial" w:cs="Arial"/>
          <w:color w:val="000000"/>
          <w:sz w:val="20"/>
          <w:szCs w:val="24"/>
        </w:rPr>
        <w:t>приведения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в</w:t>
      </w:r>
      <w:r w:rsidRPr="0076462A">
        <w:rPr>
          <w:rFonts w:ascii="Arial" w:hAnsi="Arial" w:cs="Arial"/>
          <w:color w:val="000000"/>
          <w:sz w:val="20"/>
          <w:szCs w:val="24"/>
        </w:rPr>
        <w:t xml:space="preserve"> </w:t>
      </w:r>
      <w:r w:rsidR="00CC59AD" w:rsidRPr="0076462A">
        <w:rPr>
          <w:rFonts w:ascii="Arial" w:hAnsi="Arial" w:cs="Arial"/>
          <w:color w:val="000000"/>
          <w:sz w:val="20"/>
          <w:szCs w:val="24"/>
        </w:rPr>
        <w:t>соответствие</w:t>
      </w:r>
      <w:r w:rsidRPr="0076462A">
        <w:rPr>
          <w:rFonts w:ascii="Arial" w:hAnsi="Arial" w:cs="Arial"/>
          <w:color w:val="000000"/>
          <w:sz w:val="20"/>
          <w:szCs w:val="24"/>
        </w:rPr>
        <w:t xml:space="preserve"> </w:t>
      </w:r>
      <w:r w:rsidR="00CC59AD" w:rsidRPr="0076462A">
        <w:rPr>
          <w:rFonts w:ascii="Arial" w:hAnsi="Arial" w:cs="Arial"/>
          <w:color w:val="000000"/>
          <w:sz w:val="20"/>
          <w:szCs w:val="24"/>
        </w:rPr>
        <w:t>с</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Постановлением</w:t>
      </w:r>
      <w:r w:rsidRPr="0076462A">
        <w:rPr>
          <w:rFonts w:ascii="Arial" w:hAnsi="Arial" w:cs="Arial"/>
          <w:color w:val="000000"/>
          <w:sz w:val="20"/>
          <w:szCs w:val="24"/>
        </w:rPr>
        <w:t xml:space="preserve"> </w:t>
      </w:r>
      <w:r w:rsidR="00CC59AD" w:rsidRPr="0076462A">
        <w:rPr>
          <w:rFonts w:ascii="Arial" w:hAnsi="Arial" w:cs="Arial"/>
          <w:color w:val="000000"/>
          <w:sz w:val="20"/>
          <w:szCs w:val="24"/>
        </w:rPr>
        <w:t>Правительства</w:t>
      </w:r>
      <w:r w:rsidRPr="0076462A">
        <w:rPr>
          <w:rFonts w:ascii="Arial" w:hAnsi="Arial" w:cs="Arial"/>
          <w:color w:val="000000"/>
          <w:sz w:val="20"/>
          <w:szCs w:val="24"/>
        </w:rPr>
        <w:t xml:space="preserve"> </w:t>
      </w:r>
      <w:r w:rsidR="00CC59AD" w:rsidRPr="0076462A">
        <w:rPr>
          <w:rFonts w:ascii="Arial" w:hAnsi="Arial" w:cs="Arial"/>
          <w:color w:val="000000"/>
          <w:sz w:val="20"/>
          <w:szCs w:val="24"/>
        </w:rPr>
        <w:t>РФ</w:t>
      </w:r>
      <w:r w:rsidRPr="0076462A">
        <w:rPr>
          <w:rFonts w:ascii="Arial" w:hAnsi="Arial" w:cs="Arial"/>
          <w:color w:val="000000"/>
          <w:sz w:val="20"/>
          <w:szCs w:val="24"/>
        </w:rPr>
        <w:t xml:space="preserve"> </w:t>
      </w:r>
      <w:r w:rsidR="00CC59AD" w:rsidRPr="0076462A">
        <w:rPr>
          <w:rFonts w:ascii="Arial" w:hAnsi="Arial" w:cs="Arial"/>
          <w:color w:val="000000"/>
          <w:sz w:val="20"/>
          <w:szCs w:val="24"/>
        </w:rPr>
        <w:t>от</w:t>
      </w:r>
      <w:r w:rsidRPr="0076462A">
        <w:rPr>
          <w:rFonts w:ascii="Arial" w:hAnsi="Arial" w:cs="Arial"/>
          <w:color w:val="000000"/>
          <w:sz w:val="20"/>
          <w:szCs w:val="24"/>
        </w:rPr>
        <w:t xml:space="preserve"> </w:t>
      </w:r>
      <w:r w:rsidR="00CC59AD" w:rsidRPr="0076462A">
        <w:rPr>
          <w:rFonts w:ascii="Arial" w:hAnsi="Arial" w:cs="Arial"/>
          <w:color w:val="000000"/>
          <w:sz w:val="20"/>
          <w:szCs w:val="24"/>
        </w:rPr>
        <w:t>28.01.2006</w:t>
      </w:r>
      <w:r w:rsidRPr="0076462A">
        <w:rPr>
          <w:rFonts w:ascii="Arial" w:hAnsi="Arial" w:cs="Arial"/>
          <w:color w:val="000000"/>
          <w:sz w:val="20"/>
          <w:szCs w:val="24"/>
        </w:rPr>
        <w:t xml:space="preserve"> </w:t>
      </w:r>
      <w:r w:rsidR="00CC59AD" w:rsidRPr="0076462A">
        <w:rPr>
          <w:rFonts w:ascii="Arial" w:hAnsi="Arial" w:cs="Arial"/>
          <w:color w:val="000000"/>
          <w:sz w:val="20"/>
          <w:szCs w:val="24"/>
        </w:rPr>
        <w:t>N</w:t>
      </w:r>
      <w:r w:rsidRPr="0076462A">
        <w:rPr>
          <w:rFonts w:ascii="Arial" w:hAnsi="Arial" w:cs="Arial"/>
          <w:color w:val="000000"/>
          <w:sz w:val="20"/>
          <w:szCs w:val="24"/>
        </w:rPr>
        <w:t xml:space="preserve"> </w:t>
      </w:r>
      <w:r w:rsidR="00CC59AD" w:rsidRPr="0076462A">
        <w:rPr>
          <w:rFonts w:ascii="Arial" w:hAnsi="Arial" w:cs="Arial"/>
          <w:color w:val="000000"/>
          <w:sz w:val="20"/>
          <w:szCs w:val="24"/>
        </w:rPr>
        <w:t>47</w:t>
      </w:r>
      <w:r w:rsidRPr="0076462A">
        <w:rPr>
          <w:rFonts w:ascii="Arial" w:hAnsi="Arial" w:cs="Arial"/>
          <w:color w:val="000000"/>
          <w:sz w:val="20"/>
          <w:szCs w:val="24"/>
        </w:rPr>
        <w:t xml:space="preserve"> </w:t>
      </w:r>
      <w:r w:rsidR="00CC59AD" w:rsidRPr="0076462A">
        <w:rPr>
          <w:rFonts w:ascii="Arial" w:hAnsi="Arial" w:cs="Arial"/>
          <w:color w:val="000000"/>
          <w:sz w:val="20"/>
          <w:szCs w:val="24"/>
        </w:rPr>
        <w:t>"Об</w:t>
      </w:r>
      <w:r w:rsidRPr="0076462A">
        <w:rPr>
          <w:rFonts w:ascii="Arial" w:hAnsi="Arial" w:cs="Arial"/>
          <w:color w:val="000000"/>
          <w:sz w:val="20"/>
          <w:szCs w:val="24"/>
        </w:rPr>
        <w:t xml:space="preserve"> </w:t>
      </w:r>
      <w:r w:rsidR="00CC59AD" w:rsidRPr="0076462A">
        <w:rPr>
          <w:rFonts w:ascii="Arial" w:hAnsi="Arial" w:cs="Arial"/>
          <w:color w:val="000000"/>
          <w:sz w:val="20"/>
          <w:szCs w:val="24"/>
        </w:rPr>
        <w:t>утверждении</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Положения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о</w:t>
      </w:r>
      <w:r w:rsidRPr="0076462A">
        <w:rPr>
          <w:rFonts w:ascii="Arial" w:hAnsi="Arial" w:cs="Arial"/>
          <w:color w:val="000000"/>
          <w:sz w:val="20"/>
          <w:szCs w:val="24"/>
        </w:rPr>
        <w:t xml:space="preserve"> </w:t>
      </w:r>
      <w:r w:rsidR="00CC59AD" w:rsidRPr="0076462A">
        <w:rPr>
          <w:rFonts w:ascii="Arial" w:hAnsi="Arial" w:cs="Arial"/>
          <w:color w:val="000000"/>
          <w:sz w:val="20"/>
          <w:szCs w:val="24"/>
        </w:rPr>
        <w:t>признании</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помещения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жилым</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помещением,</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помещения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непригодным</w:t>
      </w:r>
      <w:r w:rsidRPr="0076462A">
        <w:rPr>
          <w:rFonts w:ascii="Arial" w:hAnsi="Arial" w:cs="Arial"/>
          <w:color w:val="000000"/>
          <w:sz w:val="20"/>
          <w:szCs w:val="24"/>
        </w:rPr>
        <w:t xml:space="preserve"> </w:t>
      </w:r>
      <w:r w:rsidR="00CC59AD" w:rsidRPr="0076462A">
        <w:rPr>
          <w:rFonts w:ascii="Arial" w:hAnsi="Arial" w:cs="Arial"/>
          <w:color w:val="000000"/>
          <w:sz w:val="20"/>
          <w:szCs w:val="24"/>
        </w:rPr>
        <w:t>для</w:t>
      </w:r>
      <w:r w:rsidRPr="0076462A">
        <w:rPr>
          <w:rFonts w:ascii="Arial" w:hAnsi="Arial" w:cs="Arial"/>
          <w:color w:val="000000"/>
          <w:sz w:val="20"/>
          <w:szCs w:val="24"/>
        </w:rPr>
        <w:t xml:space="preserve"> </w:t>
      </w:r>
      <w:r w:rsidR="00CC59AD" w:rsidRPr="0076462A">
        <w:rPr>
          <w:rFonts w:ascii="Arial" w:hAnsi="Arial" w:cs="Arial"/>
          <w:color w:val="000000"/>
          <w:sz w:val="20"/>
          <w:szCs w:val="24"/>
        </w:rPr>
        <w:t>проживания,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многоквартирного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дома</w:t>
      </w:r>
      <w:r w:rsidRPr="0076462A">
        <w:rPr>
          <w:rFonts w:ascii="Arial" w:hAnsi="Arial" w:cs="Arial"/>
          <w:color w:val="000000"/>
          <w:sz w:val="20"/>
          <w:szCs w:val="24"/>
        </w:rPr>
        <w:t xml:space="preserve"> </w:t>
      </w:r>
      <w:r w:rsidR="00CC59AD" w:rsidRPr="0076462A">
        <w:rPr>
          <w:rFonts w:ascii="Arial" w:hAnsi="Arial" w:cs="Arial"/>
          <w:color w:val="000000"/>
          <w:sz w:val="20"/>
          <w:szCs w:val="24"/>
        </w:rPr>
        <w:t>аварийным</w:t>
      </w:r>
      <w:r w:rsidRPr="0076462A">
        <w:rPr>
          <w:rFonts w:ascii="Arial" w:hAnsi="Arial" w:cs="Arial"/>
          <w:color w:val="000000"/>
          <w:sz w:val="20"/>
          <w:szCs w:val="24"/>
        </w:rPr>
        <w:t xml:space="preserve"> </w:t>
      </w:r>
      <w:r w:rsidR="00CC59AD" w:rsidRPr="0076462A">
        <w:rPr>
          <w:rFonts w:ascii="Arial" w:hAnsi="Arial" w:cs="Arial"/>
          <w:color w:val="000000"/>
          <w:sz w:val="20"/>
          <w:szCs w:val="24"/>
        </w:rPr>
        <w:t>и</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подлежащим</w:t>
      </w:r>
      <w:r w:rsidRPr="0076462A">
        <w:rPr>
          <w:rFonts w:ascii="Arial" w:hAnsi="Arial" w:cs="Arial"/>
          <w:color w:val="000000"/>
          <w:sz w:val="20"/>
          <w:szCs w:val="24"/>
        </w:rPr>
        <w:t xml:space="preserve"> </w:t>
      </w:r>
      <w:r w:rsidR="00CC59AD" w:rsidRPr="0076462A">
        <w:rPr>
          <w:rFonts w:ascii="Arial" w:hAnsi="Arial" w:cs="Arial"/>
          <w:color w:val="000000"/>
          <w:sz w:val="20"/>
          <w:szCs w:val="24"/>
        </w:rPr>
        <w:t>сносу</w:t>
      </w:r>
      <w:r w:rsidRPr="0076462A">
        <w:rPr>
          <w:rFonts w:ascii="Arial" w:hAnsi="Arial" w:cs="Arial"/>
          <w:color w:val="000000"/>
          <w:sz w:val="20"/>
          <w:szCs w:val="24"/>
        </w:rPr>
        <w:t xml:space="preserve"> </w:t>
      </w:r>
      <w:r w:rsidR="00CC59AD" w:rsidRPr="0076462A">
        <w:rPr>
          <w:rFonts w:ascii="Arial" w:hAnsi="Arial" w:cs="Arial"/>
          <w:color w:val="000000"/>
          <w:sz w:val="20"/>
          <w:szCs w:val="24"/>
        </w:rPr>
        <w:t>или</w:t>
      </w:r>
      <w:r w:rsidRPr="0076462A">
        <w:rPr>
          <w:rFonts w:ascii="Arial" w:hAnsi="Arial" w:cs="Arial"/>
          <w:color w:val="000000"/>
          <w:sz w:val="20"/>
          <w:szCs w:val="24"/>
        </w:rPr>
        <w:t xml:space="preserve"> </w:t>
      </w:r>
      <w:r w:rsidR="00CC59AD" w:rsidRPr="0076462A">
        <w:rPr>
          <w:rFonts w:ascii="Arial" w:hAnsi="Arial" w:cs="Arial"/>
          <w:color w:val="000000"/>
          <w:sz w:val="20"/>
          <w:szCs w:val="24"/>
        </w:rPr>
        <w:t>реконструкции,</w:t>
      </w:r>
      <w:r w:rsidRPr="0076462A">
        <w:rPr>
          <w:rFonts w:ascii="Arial" w:hAnsi="Arial" w:cs="Arial"/>
          <w:color w:val="000000"/>
          <w:sz w:val="20"/>
          <w:szCs w:val="24"/>
        </w:rPr>
        <w:t xml:space="preserve"> </w:t>
      </w:r>
      <w:r w:rsidR="00CC59AD" w:rsidRPr="0076462A">
        <w:rPr>
          <w:rFonts w:ascii="Arial" w:hAnsi="Arial" w:cs="Arial"/>
          <w:color w:val="000000"/>
          <w:sz w:val="20"/>
          <w:szCs w:val="24"/>
        </w:rPr>
        <w:t>садового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дома</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жилым</w:t>
      </w:r>
      <w:r w:rsidRPr="0076462A">
        <w:rPr>
          <w:rFonts w:ascii="Arial" w:hAnsi="Arial" w:cs="Arial"/>
          <w:color w:val="000000"/>
          <w:sz w:val="20"/>
          <w:szCs w:val="24"/>
        </w:rPr>
        <w:t xml:space="preserve"> </w:t>
      </w:r>
      <w:r w:rsidR="00CC59AD" w:rsidRPr="0076462A">
        <w:rPr>
          <w:rFonts w:ascii="Arial" w:hAnsi="Arial" w:cs="Arial"/>
          <w:color w:val="000000"/>
          <w:sz w:val="20"/>
          <w:szCs w:val="24"/>
        </w:rPr>
        <w:t>домом</w:t>
      </w:r>
      <w:r w:rsidRPr="0076462A">
        <w:rPr>
          <w:rFonts w:ascii="Arial" w:hAnsi="Arial" w:cs="Arial"/>
          <w:color w:val="000000"/>
          <w:sz w:val="20"/>
          <w:szCs w:val="24"/>
        </w:rPr>
        <w:t xml:space="preserve"> </w:t>
      </w:r>
      <w:r w:rsidR="00CC59AD" w:rsidRPr="0076462A">
        <w:rPr>
          <w:rFonts w:ascii="Arial" w:hAnsi="Arial" w:cs="Arial"/>
          <w:color w:val="000000"/>
          <w:sz w:val="20"/>
          <w:szCs w:val="24"/>
        </w:rPr>
        <w:t>и</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дома</w:t>
      </w:r>
      <w:r w:rsidRPr="0076462A">
        <w:rPr>
          <w:rFonts w:ascii="Arial" w:hAnsi="Arial" w:cs="Arial"/>
          <w:color w:val="000000"/>
          <w:sz w:val="20"/>
          <w:szCs w:val="24"/>
        </w:rPr>
        <w:t xml:space="preserve"> </w:t>
      </w:r>
      <w:r w:rsidR="00CC59AD" w:rsidRPr="0076462A">
        <w:rPr>
          <w:rFonts w:ascii="Arial" w:hAnsi="Arial" w:cs="Arial"/>
          <w:color w:val="000000"/>
          <w:sz w:val="20"/>
          <w:szCs w:val="24"/>
        </w:rPr>
        <w:t>садовым</w:t>
      </w:r>
      <w:r w:rsidRPr="0076462A">
        <w:rPr>
          <w:rFonts w:ascii="Arial" w:hAnsi="Arial" w:cs="Arial"/>
          <w:color w:val="000000"/>
          <w:sz w:val="20"/>
          <w:szCs w:val="24"/>
        </w:rPr>
        <w:t xml:space="preserve"> </w:t>
      </w:r>
      <w:r w:rsidR="00CC59AD" w:rsidRPr="0076462A">
        <w:rPr>
          <w:rFonts w:ascii="Arial" w:hAnsi="Arial" w:cs="Arial"/>
          <w:color w:val="000000"/>
          <w:sz w:val="20"/>
          <w:szCs w:val="24"/>
        </w:rPr>
        <w:t>домом"</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«Порядка</w:t>
      </w:r>
      <w:r w:rsidRPr="0076462A">
        <w:rPr>
          <w:rFonts w:ascii="Arial" w:hAnsi="Arial" w:cs="Arial"/>
          <w:color w:val="000000"/>
          <w:sz w:val="20"/>
          <w:szCs w:val="24"/>
        </w:rPr>
        <w:t xml:space="preserve"> </w:t>
      </w:r>
      <w:r w:rsidR="00CC59AD" w:rsidRPr="0076462A">
        <w:rPr>
          <w:rFonts w:ascii="Arial" w:hAnsi="Arial" w:cs="Arial"/>
          <w:color w:val="000000"/>
          <w:sz w:val="20"/>
          <w:szCs w:val="24"/>
        </w:rPr>
        <w:t>создания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межведомственной</w:t>
      </w:r>
      <w:r w:rsidRPr="0076462A">
        <w:rPr>
          <w:rFonts w:ascii="Arial" w:hAnsi="Arial" w:cs="Arial"/>
          <w:color w:val="000000"/>
          <w:sz w:val="20"/>
          <w:szCs w:val="24"/>
        </w:rPr>
        <w:t xml:space="preserve"> </w:t>
      </w:r>
      <w:r w:rsidR="00CC59AD" w:rsidRPr="0076462A">
        <w:rPr>
          <w:rFonts w:ascii="Arial" w:hAnsi="Arial" w:cs="Arial"/>
          <w:color w:val="000000"/>
          <w:sz w:val="20"/>
          <w:szCs w:val="24"/>
        </w:rPr>
        <w:t>комиссии</w:t>
      </w:r>
      <w:r w:rsidRPr="0076462A">
        <w:rPr>
          <w:rFonts w:ascii="Arial" w:hAnsi="Arial" w:cs="Arial"/>
          <w:color w:val="000000"/>
          <w:sz w:val="20"/>
          <w:szCs w:val="24"/>
        </w:rPr>
        <w:t xml:space="preserve"> </w:t>
      </w:r>
      <w:r w:rsidR="00CC59AD" w:rsidRPr="0076462A">
        <w:rPr>
          <w:rFonts w:ascii="Arial" w:hAnsi="Arial" w:cs="Arial"/>
          <w:color w:val="000000"/>
          <w:sz w:val="20"/>
          <w:szCs w:val="24"/>
        </w:rPr>
        <w:t>для</w:t>
      </w:r>
      <w:r w:rsidRPr="0076462A">
        <w:rPr>
          <w:rFonts w:ascii="Arial" w:hAnsi="Arial" w:cs="Arial"/>
          <w:color w:val="000000"/>
          <w:sz w:val="20"/>
          <w:szCs w:val="24"/>
        </w:rPr>
        <w:t xml:space="preserve"> </w:t>
      </w:r>
      <w:r w:rsidR="00CC59AD" w:rsidRPr="0076462A">
        <w:rPr>
          <w:rFonts w:ascii="Arial" w:hAnsi="Arial" w:cs="Arial"/>
          <w:color w:val="000000"/>
          <w:sz w:val="20"/>
          <w:szCs w:val="24"/>
        </w:rPr>
        <w:t>оценки</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жилых</w:t>
      </w:r>
      <w:r w:rsidRPr="0076462A">
        <w:rPr>
          <w:rFonts w:ascii="Arial" w:hAnsi="Arial" w:cs="Arial"/>
          <w:color w:val="000000"/>
          <w:sz w:val="20"/>
          <w:szCs w:val="24"/>
        </w:rPr>
        <w:t xml:space="preserve"> </w:t>
      </w:r>
      <w:r w:rsidR="00CC59AD" w:rsidRPr="0076462A">
        <w:rPr>
          <w:rFonts w:ascii="Arial" w:hAnsi="Arial" w:cs="Arial"/>
          <w:color w:val="000000"/>
          <w:sz w:val="20"/>
          <w:szCs w:val="24"/>
        </w:rPr>
        <w:t>помещений</w:t>
      </w:r>
      <w:r w:rsidRPr="0076462A">
        <w:rPr>
          <w:rFonts w:ascii="Arial" w:hAnsi="Arial" w:cs="Arial"/>
          <w:color w:val="000000"/>
          <w:sz w:val="20"/>
          <w:szCs w:val="24"/>
        </w:rPr>
        <w:t xml:space="preserve"> </w:t>
      </w:r>
      <w:r w:rsidR="00CC59AD" w:rsidRPr="0076462A">
        <w:rPr>
          <w:rFonts w:ascii="Arial" w:hAnsi="Arial" w:cs="Arial"/>
          <w:color w:val="000000"/>
          <w:sz w:val="20"/>
          <w:szCs w:val="24"/>
        </w:rPr>
        <w:t>муниципального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жилищного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фонда</w:t>
      </w:r>
      <w:r w:rsidRPr="0076462A">
        <w:rPr>
          <w:rFonts w:ascii="Arial" w:hAnsi="Arial" w:cs="Arial"/>
          <w:color w:val="000000"/>
          <w:sz w:val="20"/>
          <w:szCs w:val="24"/>
        </w:rPr>
        <w:t xml:space="preserve"> </w:t>
      </w:r>
      <w:r w:rsidR="00CC59AD" w:rsidRPr="0076462A">
        <w:rPr>
          <w:rFonts w:ascii="Arial" w:hAnsi="Arial" w:cs="Arial"/>
          <w:color w:val="000000"/>
          <w:sz w:val="20"/>
          <w:szCs w:val="24"/>
        </w:rPr>
        <w:t>Первочурашевского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сельского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поселения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Мариинско-Посадского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района»</w:t>
      </w:r>
      <w:r w:rsidRPr="0076462A">
        <w:rPr>
          <w:rFonts w:ascii="Arial" w:hAnsi="Arial" w:cs="Arial"/>
          <w:color w:val="000000"/>
          <w:sz w:val="20"/>
          <w:szCs w:val="24"/>
        </w:rPr>
        <w:t xml:space="preserve"> </w:t>
      </w:r>
      <w:r w:rsidR="00CC59AD" w:rsidRPr="0076462A">
        <w:rPr>
          <w:rFonts w:ascii="Arial" w:hAnsi="Arial" w:cs="Arial"/>
          <w:color w:val="000000"/>
          <w:sz w:val="20"/>
          <w:szCs w:val="24"/>
        </w:rPr>
        <w:t>утв.</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постановлением</w:t>
      </w:r>
      <w:r w:rsidRPr="0076462A">
        <w:rPr>
          <w:rFonts w:ascii="Arial" w:hAnsi="Arial" w:cs="Arial"/>
          <w:color w:val="000000"/>
          <w:sz w:val="20"/>
          <w:szCs w:val="24"/>
        </w:rPr>
        <w:t xml:space="preserve"> </w:t>
      </w:r>
      <w:r w:rsidR="00CC59AD" w:rsidRPr="0076462A">
        <w:rPr>
          <w:rFonts w:ascii="Arial" w:hAnsi="Arial" w:cs="Arial"/>
          <w:color w:val="000000"/>
          <w:sz w:val="20"/>
          <w:szCs w:val="24"/>
        </w:rPr>
        <w:t>главы</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поселения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от</w:t>
      </w:r>
      <w:r w:rsidRPr="0076462A">
        <w:rPr>
          <w:rFonts w:ascii="Arial" w:hAnsi="Arial" w:cs="Arial"/>
          <w:color w:val="000000"/>
          <w:sz w:val="20"/>
          <w:szCs w:val="24"/>
        </w:rPr>
        <w:t xml:space="preserve"> </w:t>
      </w:r>
      <w:r w:rsidR="00CC59AD" w:rsidRPr="0076462A">
        <w:rPr>
          <w:rFonts w:ascii="Arial" w:hAnsi="Arial" w:cs="Arial"/>
          <w:color w:val="000000"/>
          <w:sz w:val="20"/>
          <w:szCs w:val="24"/>
        </w:rPr>
        <w:t>20</w:t>
      </w:r>
      <w:r w:rsidRPr="0076462A">
        <w:rPr>
          <w:rFonts w:ascii="Arial" w:hAnsi="Arial" w:cs="Arial"/>
          <w:color w:val="000000"/>
          <w:sz w:val="20"/>
          <w:szCs w:val="24"/>
        </w:rPr>
        <w:t xml:space="preserve"> </w:t>
      </w:r>
      <w:r w:rsidR="00CC59AD" w:rsidRPr="0076462A">
        <w:rPr>
          <w:rFonts w:ascii="Arial" w:hAnsi="Arial" w:cs="Arial"/>
          <w:color w:val="000000"/>
          <w:sz w:val="20"/>
          <w:szCs w:val="24"/>
        </w:rPr>
        <w:t>декабря</w:t>
      </w:r>
      <w:r w:rsidRPr="0076462A">
        <w:rPr>
          <w:rFonts w:ascii="Arial" w:hAnsi="Arial" w:cs="Arial"/>
          <w:color w:val="000000"/>
          <w:sz w:val="20"/>
          <w:szCs w:val="24"/>
        </w:rPr>
        <w:t xml:space="preserve"> </w:t>
      </w:r>
      <w:r w:rsidR="00CC59AD" w:rsidRPr="0076462A">
        <w:rPr>
          <w:rFonts w:ascii="Arial" w:hAnsi="Arial" w:cs="Arial"/>
          <w:color w:val="000000"/>
          <w:sz w:val="20"/>
          <w:szCs w:val="24"/>
        </w:rPr>
        <w:t>2016г.</w:t>
      </w:r>
      <w:r w:rsidRPr="0076462A">
        <w:rPr>
          <w:rFonts w:ascii="Arial" w:hAnsi="Arial" w:cs="Arial"/>
          <w:color w:val="000000"/>
          <w:sz w:val="20"/>
          <w:szCs w:val="24"/>
        </w:rPr>
        <w:t xml:space="preserve"> </w:t>
      </w:r>
      <w:r w:rsidR="00CC59AD" w:rsidRPr="0076462A">
        <w:rPr>
          <w:rFonts w:ascii="Arial" w:hAnsi="Arial" w:cs="Arial"/>
          <w:color w:val="000000"/>
          <w:sz w:val="20"/>
          <w:szCs w:val="24"/>
        </w:rPr>
        <w:t>№</w:t>
      </w:r>
      <w:r w:rsidRPr="0076462A">
        <w:rPr>
          <w:rFonts w:ascii="Arial" w:hAnsi="Arial" w:cs="Arial"/>
          <w:color w:val="000000"/>
          <w:sz w:val="20"/>
          <w:szCs w:val="24"/>
        </w:rPr>
        <w:t xml:space="preserve"> </w:t>
      </w:r>
      <w:r w:rsidR="00CC59AD" w:rsidRPr="0076462A">
        <w:rPr>
          <w:rFonts w:ascii="Arial" w:hAnsi="Arial" w:cs="Arial"/>
          <w:color w:val="000000"/>
          <w:sz w:val="20"/>
          <w:szCs w:val="24"/>
        </w:rPr>
        <w:t>95</w:t>
      </w:r>
      <w:r w:rsidR="00CC59AD" w:rsidRPr="0076462A">
        <w:rPr>
          <w:rFonts w:ascii="Arial" w:hAnsi="Arial" w:cs="Arial"/>
          <w:color w:val="000000"/>
          <w:kern w:val="36"/>
          <w:sz w:val="20"/>
          <w:szCs w:val="24"/>
        </w:rPr>
        <w:t>,</w:t>
      </w:r>
      <w:r w:rsidRPr="0076462A">
        <w:rPr>
          <w:rFonts w:ascii="Arial" w:hAnsi="Arial" w:cs="Arial"/>
          <w:color w:val="000000"/>
          <w:kern w:val="36"/>
          <w:sz w:val="20"/>
          <w:szCs w:val="24"/>
        </w:rPr>
        <w:t xml:space="preserve"> </w:t>
      </w:r>
      <w:r w:rsidR="00CC59AD" w:rsidRPr="0076462A">
        <w:rPr>
          <w:rFonts w:ascii="Arial" w:hAnsi="Arial" w:cs="Arial"/>
          <w:color w:val="000000"/>
          <w:sz w:val="20"/>
          <w:szCs w:val="24"/>
        </w:rPr>
        <w:t>администрация</w:t>
      </w:r>
      <w:r w:rsidRPr="0076462A">
        <w:rPr>
          <w:rFonts w:ascii="Arial" w:hAnsi="Arial" w:cs="Arial"/>
          <w:color w:val="000000"/>
          <w:sz w:val="20"/>
          <w:szCs w:val="24"/>
        </w:rPr>
        <w:t xml:space="preserve"> </w:t>
      </w:r>
      <w:r w:rsidR="00CC59AD" w:rsidRPr="0076462A">
        <w:rPr>
          <w:rFonts w:ascii="Arial" w:hAnsi="Arial" w:cs="Arial"/>
          <w:color w:val="000000"/>
          <w:sz w:val="20"/>
          <w:szCs w:val="24"/>
        </w:rPr>
        <w:t>Первочурашевского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сельского</w:t>
      </w:r>
      <w:r w:rsidRPr="0076462A">
        <w:rPr>
          <w:rFonts w:ascii="Arial" w:hAnsi="Arial" w:cs="Arial"/>
          <w:color w:val="000000"/>
          <w:sz w:val="20"/>
          <w:szCs w:val="24"/>
        </w:rPr>
        <w:t xml:space="preserve"> </w:t>
      </w:r>
      <w:r w:rsidR="00CC59AD" w:rsidRPr="0076462A">
        <w:rPr>
          <w:rFonts w:ascii="Arial" w:hAnsi="Arial" w:cs="Arial"/>
          <w:color w:val="000000"/>
          <w:sz w:val="20"/>
          <w:szCs w:val="24"/>
        </w:rPr>
        <w:t>поселения</w:t>
      </w:r>
      <w:r w:rsidRPr="0076462A">
        <w:rPr>
          <w:rFonts w:ascii="Arial" w:hAnsi="Arial" w:cs="Arial"/>
          <w:color w:val="000000"/>
          <w:kern w:val="36"/>
          <w:sz w:val="20"/>
          <w:szCs w:val="24"/>
        </w:rPr>
        <w:t xml:space="preserve"> </w:t>
      </w:r>
      <w:r w:rsidR="00CC59AD" w:rsidRPr="0076462A">
        <w:rPr>
          <w:rFonts w:ascii="Arial" w:hAnsi="Arial" w:cs="Arial"/>
          <w:b/>
          <w:color w:val="000000"/>
          <w:sz w:val="20"/>
          <w:szCs w:val="24"/>
        </w:rPr>
        <w:t>п</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о</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с</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т</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а</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н</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о</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в</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л</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я</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е</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т</w:t>
      </w:r>
      <w:r w:rsidRPr="0076462A">
        <w:rPr>
          <w:rFonts w:ascii="Arial" w:hAnsi="Arial" w:cs="Arial"/>
          <w:b/>
          <w:color w:val="000000"/>
          <w:sz w:val="20"/>
          <w:szCs w:val="24"/>
        </w:rPr>
        <w:t xml:space="preserve"> </w:t>
      </w:r>
      <w:r w:rsidR="00CC59AD" w:rsidRPr="0076462A">
        <w:rPr>
          <w:rFonts w:ascii="Arial" w:hAnsi="Arial" w:cs="Arial"/>
          <w:b/>
          <w:color w:val="000000"/>
          <w:sz w:val="20"/>
          <w:szCs w:val="24"/>
        </w:rPr>
        <w:t>:</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Внести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постановление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администрации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Первочурашевского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сельского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поселения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от</w:t>
      </w:r>
      <w:r w:rsidR="000F6BF6" w:rsidRPr="0076462A">
        <w:rPr>
          <w:rFonts w:ascii="Arial" w:hAnsi="Arial" w:cs="Arial"/>
          <w:color w:val="000000"/>
          <w:sz w:val="20"/>
          <w:szCs w:val="24"/>
        </w:rPr>
        <w:t xml:space="preserve"> </w:t>
      </w:r>
      <w:r w:rsidRPr="0076462A">
        <w:rPr>
          <w:rFonts w:ascii="Arial" w:hAnsi="Arial" w:cs="Arial"/>
          <w:color w:val="000000"/>
          <w:sz w:val="20"/>
          <w:szCs w:val="24"/>
        </w:rPr>
        <w:t>20.12.2016</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95</w:t>
      </w:r>
      <w:r w:rsidR="000F6BF6" w:rsidRPr="0076462A">
        <w:rPr>
          <w:rFonts w:ascii="Arial" w:hAnsi="Arial" w:cs="Arial"/>
          <w:color w:val="000000"/>
          <w:sz w:val="20"/>
          <w:szCs w:val="24"/>
        </w:rPr>
        <w:t xml:space="preserve"> </w:t>
      </w:r>
      <w:r w:rsidRPr="0076462A">
        <w:rPr>
          <w:rFonts w:ascii="Arial" w:hAnsi="Arial" w:cs="Arial"/>
          <w:color w:val="000000"/>
          <w:sz w:val="20"/>
          <w:szCs w:val="24"/>
        </w:rPr>
        <w:t>«Об</w:t>
      </w:r>
      <w:r w:rsidR="000F6BF6" w:rsidRPr="0076462A">
        <w:rPr>
          <w:rFonts w:ascii="Arial" w:hAnsi="Arial" w:cs="Arial"/>
          <w:color w:val="000000"/>
          <w:sz w:val="20"/>
          <w:szCs w:val="24"/>
        </w:rPr>
        <w:t xml:space="preserve"> </w:t>
      </w:r>
      <w:r w:rsidRPr="0076462A">
        <w:rPr>
          <w:rFonts w:ascii="Arial" w:hAnsi="Arial" w:cs="Arial"/>
          <w:color w:val="000000"/>
          <w:sz w:val="20"/>
          <w:szCs w:val="24"/>
        </w:rPr>
        <w:t>утверждении</w:t>
      </w:r>
      <w:r w:rsidR="000F6BF6" w:rsidRPr="0076462A">
        <w:rPr>
          <w:rFonts w:ascii="Arial" w:hAnsi="Arial" w:cs="Arial"/>
          <w:color w:val="000000"/>
          <w:sz w:val="20"/>
          <w:szCs w:val="24"/>
        </w:rPr>
        <w:t xml:space="preserve"> </w:t>
      </w:r>
      <w:r w:rsidRPr="0076462A">
        <w:rPr>
          <w:rFonts w:ascii="Arial" w:hAnsi="Arial" w:cs="Arial"/>
          <w:bCs/>
          <w:color w:val="000000"/>
          <w:kern w:val="28"/>
          <w:sz w:val="20"/>
          <w:szCs w:val="24"/>
        </w:rPr>
        <w:t>Порядка</w:t>
      </w:r>
      <w:r w:rsidR="000F6BF6" w:rsidRPr="0076462A">
        <w:rPr>
          <w:rFonts w:ascii="Arial" w:hAnsi="Arial" w:cs="Arial"/>
          <w:color w:val="000000"/>
          <w:sz w:val="20"/>
          <w:szCs w:val="24"/>
        </w:rPr>
        <w:t xml:space="preserve"> </w:t>
      </w:r>
      <w:r w:rsidRPr="0076462A">
        <w:rPr>
          <w:rFonts w:ascii="Arial" w:hAnsi="Arial" w:cs="Arial"/>
          <w:color w:val="000000"/>
          <w:sz w:val="20"/>
          <w:szCs w:val="24"/>
        </w:rPr>
        <w:t>создания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межведомственной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комиссии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для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оценки</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жилых</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помещений</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жилищного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фонда</w:t>
      </w:r>
      <w:r w:rsidR="000F6BF6" w:rsidRPr="0076462A">
        <w:rPr>
          <w:rFonts w:ascii="Arial" w:hAnsi="Arial" w:cs="Arial"/>
          <w:color w:val="000000"/>
          <w:sz w:val="20"/>
          <w:szCs w:val="24"/>
        </w:rPr>
        <w:t xml:space="preserve"> </w:t>
      </w:r>
      <w:r w:rsidRPr="0076462A">
        <w:rPr>
          <w:rFonts w:ascii="Arial" w:hAnsi="Arial" w:cs="Arial"/>
          <w:color w:val="000000"/>
          <w:sz w:val="20"/>
          <w:szCs w:val="24"/>
        </w:rPr>
        <w:t>Первочурашевского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сельского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поселения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Мариинско-Посадского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района»</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изменения:</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Подпункт</w:t>
      </w:r>
      <w:r w:rsidR="000F6BF6" w:rsidRPr="0076462A">
        <w:rPr>
          <w:rFonts w:ascii="Arial" w:hAnsi="Arial" w:cs="Arial"/>
          <w:color w:val="000000"/>
          <w:sz w:val="20"/>
          <w:szCs w:val="24"/>
        </w:rPr>
        <w:t xml:space="preserve"> </w:t>
      </w:r>
      <w:r w:rsidRPr="0076462A">
        <w:rPr>
          <w:rFonts w:ascii="Arial" w:hAnsi="Arial" w:cs="Arial"/>
          <w:color w:val="000000"/>
          <w:sz w:val="20"/>
          <w:szCs w:val="24"/>
        </w:rPr>
        <w:t>1.1.2.</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«представители</w:t>
      </w:r>
      <w:r w:rsidR="000F6BF6" w:rsidRPr="0076462A">
        <w:rPr>
          <w:rFonts w:ascii="Arial" w:hAnsi="Arial" w:cs="Arial"/>
          <w:color w:val="000000"/>
          <w:sz w:val="20"/>
          <w:szCs w:val="24"/>
        </w:rPr>
        <w:t xml:space="preserve"> </w:t>
      </w:r>
      <w:r w:rsidRPr="0076462A">
        <w:rPr>
          <w:rFonts w:ascii="Arial" w:hAnsi="Arial" w:cs="Arial"/>
          <w:color w:val="000000"/>
          <w:sz w:val="20"/>
          <w:szCs w:val="24"/>
        </w:rPr>
        <w:t>органов,</w:t>
      </w:r>
      <w:r w:rsidR="000F6BF6" w:rsidRPr="0076462A">
        <w:rPr>
          <w:rFonts w:ascii="Arial" w:hAnsi="Arial" w:cs="Arial"/>
          <w:color w:val="000000"/>
          <w:sz w:val="20"/>
          <w:szCs w:val="24"/>
        </w:rPr>
        <w:t xml:space="preserve"> </w:t>
      </w:r>
      <w:r w:rsidRPr="0076462A">
        <w:rPr>
          <w:rFonts w:ascii="Arial" w:hAnsi="Arial" w:cs="Arial"/>
          <w:color w:val="000000"/>
          <w:sz w:val="20"/>
          <w:szCs w:val="24"/>
        </w:rPr>
        <w:t>уполномоченных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на</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проведение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жилищного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контроля,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государственного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контроля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надзора</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сферах</w:t>
      </w:r>
      <w:r w:rsidR="000F6BF6" w:rsidRPr="0076462A">
        <w:rPr>
          <w:rFonts w:ascii="Arial" w:hAnsi="Arial" w:cs="Arial"/>
          <w:color w:val="000000"/>
          <w:sz w:val="20"/>
          <w:szCs w:val="24"/>
        </w:rPr>
        <w:t xml:space="preserve"> </w:t>
      </w:r>
      <w:r w:rsidRPr="0076462A">
        <w:rPr>
          <w:rFonts w:ascii="Arial" w:hAnsi="Arial" w:cs="Arial"/>
          <w:color w:val="000000"/>
          <w:sz w:val="20"/>
          <w:szCs w:val="24"/>
        </w:rPr>
        <w:t>санитарно-эпидемиологической,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пожарной,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экологической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безопасности,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защиты</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прав</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потребителей</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благополучия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человека,</w:t>
      </w:r>
      <w:r w:rsidR="000F6BF6" w:rsidRPr="0076462A">
        <w:rPr>
          <w:rFonts w:ascii="Arial" w:hAnsi="Arial" w:cs="Arial"/>
          <w:color w:val="000000"/>
          <w:sz w:val="20"/>
          <w:szCs w:val="24"/>
        </w:rPr>
        <w:t xml:space="preserve"> </w:t>
      </w:r>
      <w:r w:rsidRPr="0076462A">
        <w:rPr>
          <w:rFonts w:ascii="Arial" w:hAnsi="Arial" w:cs="Arial"/>
          <w:color w:val="000000"/>
          <w:sz w:val="20"/>
          <w:szCs w:val="24"/>
        </w:rPr>
        <w:t>на</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проведение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инвентаризации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регистрации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объектов</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недвижимости,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а</w:t>
      </w:r>
      <w:r w:rsidR="000F6BF6" w:rsidRPr="0076462A">
        <w:rPr>
          <w:rFonts w:ascii="Arial" w:hAnsi="Arial" w:cs="Arial"/>
          <w:color w:val="000000"/>
          <w:sz w:val="20"/>
          <w:szCs w:val="24"/>
        </w:rPr>
        <w:t xml:space="preserve"> </w:t>
      </w:r>
      <w:r w:rsidRPr="0076462A">
        <w:rPr>
          <w:rFonts w:ascii="Arial" w:hAnsi="Arial" w:cs="Arial"/>
          <w:color w:val="000000"/>
          <w:sz w:val="20"/>
          <w:szCs w:val="24"/>
        </w:rPr>
        <w:t>также</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случае</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необходимости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представители</w:t>
      </w:r>
      <w:r w:rsidR="000F6BF6" w:rsidRPr="0076462A">
        <w:rPr>
          <w:rFonts w:ascii="Arial" w:hAnsi="Arial" w:cs="Arial"/>
          <w:color w:val="000000"/>
          <w:sz w:val="20"/>
          <w:szCs w:val="24"/>
        </w:rPr>
        <w:t xml:space="preserve"> </w:t>
      </w:r>
      <w:r w:rsidRPr="0076462A">
        <w:rPr>
          <w:rFonts w:ascii="Arial" w:hAnsi="Arial" w:cs="Arial"/>
          <w:color w:val="000000"/>
          <w:sz w:val="20"/>
          <w:szCs w:val="24"/>
        </w:rPr>
        <w:t>органов</w:t>
      </w:r>
      <w:r w:rsidR="000F6BF6" w:rsidRPr="0076462A">
        <w:rPr>
          <w:rFonts w:ascii="Arial" w:hAnsi="Arial" w:cs="Arial"/>
          <w:color w:val="000000"/>
          <w:sz w:val="20"/>
          <w:szCs w:val="24"/>
        </w:rPr>
        <w:t xml:space="preserve"> </w:t>
      </w:r>
      <w:r w:rsidRPr="0076462A">
        <w:rPr>
          <w:rFonts w:ascii="Arial" w:hAnsi="Arial" w:cs="Arial"/>
          <w:color w:val="000000"/>
          <w:sz w:val="20"/>
          <w:szCs w:val="24"/>
        </w:rPr>
        <w:t>архитектуры,</w:t>
      </w:r>
      <w:r w:rsidR="000F6BF6" w:rsidRPr="0076462A">
        <w:rPr>
          <w:rFonts w:ascii="Arial" w:hAnsi="Arial" w:cs="Arial"/>
          <w:color w:val="000000"/>
          <w:sz w:val="20"/>
          <w:szCs w:val="24"/>
        </w:rPr>
        <w:t xml:space="preserve"> </w:t>
      </w:r>
      <w:r w:rsidRPr="0076462A">
        <w:rPr>
          <w:rFonts w:ascii="Arial" w:hAnsi="Arial" w:cs="Arial"/>
          <w:color w:val="000000"/>
          <w:sz w:val="20"/>
          <w:szCs w:val="24"/>
        </w:rPr>
        <w:t>градостроительства</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соответствующих</w:t>
      </w:r>
      <w:r w:rsidR="000F6BF6" w:rsidRPr="0076462A">
        <w:rPr>
          <w:rFonts w:ascii="Arial" w:hAnsi="Arial" w:cs="Arial"/>
          <w:color w:val="000000"/>
          <w:sz w:val="20"/>
          <w:szCs w:val="24"/>
        </w:rPr>
        <w:t xml:space="preserve"> </w:t>
      </w:r>
      <w:r w:rsidRPr="0076462A">
        <w:rPr>
          <w:rFonts w:ascii="Arial" w:hAnsi="Arial" w:cs="Arial"/>
          <w:color w:val="000000"/>
          <w:sz w:val="20"/>
          <w:szCs w:val="24"/>
        </w:rPr>
        <w:t>организаций,</w:t>
      </w:r>
      <w:r w:rsidR="000F6BF6" w:rsidRPr="0076462A">
        <w:rPr>
          <w:rFonts w:ascii="Arial" w:hAnsi="Arial" w:cs="Arial"/>
          <w:color w:val="000000"/>
          <w:sz w:val="20"/>
          <w:szCs w:val="24"/>
        </w:rPr>
        <w:t xml:space="preserve"> </w:t>
      </w:r>
      <w:r w:rsidRPr="0076462A">
        <w:rPr>
          <w:rFonts w:ascii="Arial" w:hAnsi="Arial" w:cs="Arial"/>
          <w:color w:val="000000"/>
          <w:sz w:val="20"/>
          <w:szCs w:val="24"/>
        </w:rPr>
        <w:t>эксперты,</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установленном</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порядке</w:t>
      </w:r>
      <w:r w:rsidR="000F6BF6" w:rsidRPr="0076462A">
        <w:rPr>
          <w:rFonts w:ascii="Arial" w:hAnsi="Arial" w:cs="Arial"/>
          <w:color w:val="000000"/>
          <w:sz w:val="20"/>
          <w:szCs w:val="24"/>
        </w:rPr>
        <w:t xml:space="preserve"> </w:t>
      </w:r>
      <w:r w:rsidRPr="0076462A">
        <w:rPr>
          <w:rFonts w:ascii="Arial" w:hAnsi="Arial" w:cs="Arial"/>
          <w:color w:val="000000"/>
          <w:sz w:val="20"/>
          <w:szCs w:val="24"/>
        </w:rPr>
        <w:t>аттестованные</w:t>
      </w:r>
      <w:r w:rsidR="000F6BF6" w:rsidRPr="0076462A">
        <w:rPr>
          <w:rFonts w:ascii="Arial" w:hAnsi="Arial" w:cs="Arial"/>
          <w:color w:val="000000"/>
          <w:sz w:val="20"/>
          <w:szCs w:val="24"/>
        </w:rPr>
        <w:t xml:space="preserve"> </w:t>
      </w:r>
      <w:r w:rsidRPr="0076462A">
        <w:rPr>
          <w:rFonts w:ascii="Arial" w:hAnsi="Arial" w:cs="Arial"/>
          <w:color w:val="000000"/>
          <w:sz w:val="20"/>
          <w:szCs w:val="24"/>
        </w:rPr>
        <w:t>на</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право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подготовки</w:t>
      </w:r>
      <w:r w:rsidR="000F6BF6" w:rsidRPr="0076462A">
        <w:rPr>
          <w:rFonts w:ascii="Arial" w:hAnsi="Arial" w:cs="Arial"/>
          <w:color w:val="000000"/>
          <w:sz w:val="20"/>
          <w:szCs w:val="24"/>
        </w:rPr>
        <w:t xml:space="preserve"> </w:t>
      </w:r>
      <w:r w:rsidRPr="0076462A">
        <w:rPr>
          <w:rFonts w:ascii="Arial" w:hAnsi="Arial" w:cs="Arial"/>
          <w:color w:val="000000"/>
          <w:sz w:val="20"/>
          <w:szCs w:val="24"/>
        </w:rPr>
        <w:t>заключений</w:t>
      </w:r>
      <w:r w:rsidR="000F6BF6" w:rsidRPr="0076462A">
        <w:rPr>
          <w:rFonts w:ascii="Arial" w:hAnsi="Arial" w:cs="Arial"/>
          <w:color w:val="000000"/>
          <w:sz w:val="20"/>
          <w:szCs w:val="24"/>
        </w:rPr>
        <w:t xml:space="preserve"> </w:t>
      </w:r>
      <w:r w:rsidRPr="0076462A">
        <w:rPr>
          <w:rFonts w:ascii="Arial" w:hAnsi="Arial" w:cs="Arial"/>
          <w:color w:val="000000"/>
          <w:sz w:val="20"/>
          <w:szCs w:val="24"/>
        </w:rPr>
        <w:t>экспертизы</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проектной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документации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результатов</w:t>
      </w:r>
      <w:r w:rsidR="000F6BF6" w:rsidRPr="0076462A">
        <w:rPr>
          <w:rFonts w:ascii="Arial" w:hAnsi="Arial" w:cs="Arial"/>
          <w:color w:val="000000"/>
          <w:sz w:val="20"/>
          <w:szCs w:val="24"/>
        </w:rPr>
        <w:t xml:space="preserve"> </w:t>
      </w:r>
      <w:r w:rsidRPr="0076462A">
        <w:rPr>
          <w:rFonts w:ascii="Arial" w:hAnsi="Arial" w:cs="Arial"/>
          <w:color w:val="000000"/>
          <w:sz w:val="20"/>
          <w:szCs w:val="24"/>
        </w:rPr>
        <w:t>инженерных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изысканий»;</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подпункте</w:t>
      </w:r>
      <w:r w:rsidR="000F6BF6" w:rsidRPr="0076462A">
        <w:rPr>
          <w:rFonts w:ascii="Arial" w:hAnsi="Arial" w:cs="Arial"/>
          <w:color w:val="000000"/>
          <w:sz w:val="20"/>
          <w:szCs w:val="24"/>
        </w:rPr>
        <w:t xml:space="preserve"> </w:t>
      </w:r>
      <w:r w:rsidRPr="0076462A">
        <w:rPr>
          <w:rFonts w:ascii="Arial" w:hAnsi="Arial" w:cs="Arial"/>
          <w:color w:val="000000"/>
          <w:sz w:val="20"/>
          <w:szCs w:val="24"/>
        </w:rPr>
        <w:t>1.2.</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слова</w:t>
      </w:r>
      <w:r w:rsidR="000F6BF6" w:rsidRPr="0076462A">
        <w:rPr>
          <w:rFonts w:ascii="Arial" w:hAnsi="Arial" w:cs="Arial"/>
          <w:color w:val="000000"/>
          <w:sz w:val="20"/>
          <w:szCs w:val="24"/>
        </w:rPr>
        <w:t xml:space="preserve"> </w:t>
      </w:r>
      <w:r w:rsidRPr="0076462A">
        <w:rPr>
          <w:rFonts w:ascii="Arial" w:hAnsi="Arial" w:cs="Arial"/>
          <w:color w:val="000000"/>
          <w:sz w:val="20"/>
          <w:szCs w:val="24"/>
        </w:rPr>
        <w:t>«а</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необходимых</w:t>
      </w:r>
      <w:r w:rsidR="000F6BF6" w:rsidRPr="0076462A">
        <w:rPr>
          <w:rFonts w:ascii="Arial" w:hAnsi="Arial" w:cs="Arial"/>
          <w:color w:val="000000"/>
          <w:sz w:val="20"/>
          <w:szCs w:val="24"/>
        </w:rPr>
        <w:t xml:space="preserve"> </w:t>
      </w:r>
      <w:r w:rsidRPr="0076462A">
        <w:rPr>
          <w:rFonts w:ascii="Arial" w:hAnsi="Arial" w:cs="Arial"/>
          <w:color w:val="000000"/>
          <w:sz w:val="20"/>
          <w:szCs w:val="24"/>
        </w:rPr>
        <w:t>случаях</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квалифицированные</w:t>
      </w:r>
      <w:r w:rsidR="000F6BF6" w:rsidRPr="0076462A">
        <w:rPr>
          <w:rFonts w:ascii="Arial" w:hAnsi="Arial" w:cs="Arial"/>
          <w:color w:val="000000"/>
          <w:sz w:val="20"/>
          <w:szCs w:val="24"/>
        </w:rPr>
        <w:t xml:space="preserve"> </w:t>
      </w:r>
      <w:r w:rsidRPr="0076462A">
        <w:rPr>
          <w:rFonts w:ascii="Arial" w:hAnsi="Arial" w:cs="Arial"/>
          <w:color w:val="000000"/>
          <w:sz w:val="20"/>
          <w:szCs w:val="24"/>
        </w:rPr>
        <w:t>эксперты</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проектно-изыскательских</w:t>
      </w:r>
      <w:r w:rsidR="000F6BF6" w:rsidRPr="0076462A">
        <w:rPr>
          <w:rFonts w:ascii="Arial" w:hAnsi="Arial" w:cs="Arial"/>
          <w:color w:val="000000"/>
          <w:sz w:val="20"/>
          <w:szCs w:val="24"/>
        </w:rPr>
        <w:t xml:space="preserve"> </w:t>
      </w:r>
      <w:r w:rsidRPr="0076462A">
        <w:rPr>
          <w:rFonts w:ascii="Arial" w:hAnsi="Arial" w:cs="Arial"/>
          <w:color w:val="000000"/>
          <w:sz w:val="20"/>
          <w:szCs w:val="24"/>
        </w:rPr>
        <w:t>организаций</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правом</w:t>
      </w:r>
      <w:r w:rsidR="000F6BF6" w:rsidRPr="0076462A">
        <w:rPr>
          <w:rFonts w:ascii="Arial" w:hAnsi="Arial" w:cs="Arial"/>
          <w:color w:val="000000"/>
          <w:sz w:val="20"/>
          <w:szCs w:val="24"/>
        </w:rPr>
        <w:t xml:space="preserve"> </w:t>
      </w:r>
      <w:r w:rsidRPr="0076462A">
        <w:rPr>
          <w:rFonts w:ascii="Arial" w:hAnsi="Arial" w:cs="Arial"/>
          <w:color w:val="000000"/>
          <w:sz w:val="20"/>
          <w:szCs w:val="24"/>
        </w:rPr>
        <w:t>решающего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голоса»,</w:t>
      </w:r>
      <w:r w:rsidR="000F6BF6" w:rsidRPr="0076462A">
        <w:rPr>
          <w:rFonts w:ascii="Arial" w:hAnsi="Arial" w:cs="Arial"/>
          <w:color w:val="000000"/>
          <w:sz w:val="20"/>
          <w:szCs w:val="24"/>
        </w:rPr>
        <w:t xml:space="preserve"> </w:t>
      </w:r>
      <w:r w:rsidRPr="0076462A">
        <w:rPr>
          <w:rFonts w:ascii="Arial" w:hAnsi="Arial" w:cs="Arial"/>
          <w:color w:val="000000"/>
          <w:sz w:val="20"/>
          <w:szCs w:val="24"/>
        </w:rPr>
        <w:t>исключить;</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3)</w:t>
      </w:r>
      <w:r w:rsidR="000F6BF6" w:rsidRPr="0076462A">
        <w:rPr>
          <w:rFonts w:ascii="Arial" w:hAnsi="Arial" w:cs="Arial"/>
          <w:color w:val="000000"/>
          <w:sz w:val="20"/>
          <w:szCs w:val="24"/>
        </w:rPr>
        <w:t xml:space="preserve"> </w:t>
      </w:r>
      <w:r w:rsidRPr="0076462A">
        <w:rPr>
          <w:rFonts w:ascii="Arial" w:hAnsi="Arial" w:cs="Arial"/>
          <w:color w:val="000000"/>
          <w:sz w:val="20"/>
          <w:szCs w:val="24"/>
        </w:rPr>
        <w:t>Абзац</w:t>
      </w:r>
      <w:r w:rsidR="000F6BF6" w:rsidRPr="0076462A">
        <w:rPr>
          <w:rFonts w:ascii="Arial" w:hAnsi="Arial" w:cs="Arial"/>
          <w:color w:val="000000"/>
          <w:sz w:val="20"/>
          <w:szCs w:val="24"/>
        </w:rPr>
        <w:t xml:space="preserve"> </w:t>
      </w:r>
      <w:r w:rsidRPr="0076462A">
        <w:rPr>
          <w:rFonts w:ascii="Arial" w:hAnsi="Arial" w:cs="Arial"/>
          <w:color w:val="000000"/>
          <w:sz w:val="20"/>
          <w:szCs w:val="24"/>
        </w:rPr>
        <w:t>3</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3.5</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«о</w:t>
      </w:r>
      <w:r w:rsidR="000F6BF6" w:rsidRPr="0076462A">
        <w:rPr>
          <w:rFonts w:ascii="Arial" w:hAnsi="Arial" w:cs="Arial"/>
          <w:color w:val="000000"/>
          <w:sz w:val="20"/>
          <w:szCs w:val="24"/>
        </w:rPr>
        <w:t xml:space="preserve"> </w:t>
      </w:r>
      <w:r w:rsidRPr="0076462A">
        <w:rPr>
          <w:rFonts w:ascii="Arial" w:hAnsi="Arial" w:cs="Arial"/>
          <w:color w:val="000000"/>
          <w:sz w:val="20"/>
          <w:szCs w:val="24"/>
        </w:rPr>
        <w:t>выявлении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оснований</w:t>
      </w:r>
      <w:r w:rsidR="000F6BF6" w:rsidRPr="0076462A">
        <w:rPr>
          <w:rFonts w:ascii="Arial" w:hAnsi="Arial" w:cs="Arial"/>
          <w:color w:val="000000"/>
          <w:sz w:val="20"/>
          <w:szCs w:val="24"/>
        </w:rPr>
        <w:t xml:space="preserve"> </w:t>
      </w:r>
      <w:r w:rsidRPr="0076462A">
        <w:rPr>
          <w:rFonts w:ascii="Arial" w:hAnsi="Arial" w:cs="Arial"/>
          <w:color w:val="000000"/>
          <w:sz w:val="20"/>
          <w:szCs w:val="24"/>
        </w:rPr>
        <w:t>для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признания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подлежащим</w:t>
      </w:r>
      <w:r w:rsidR="000F6BF6" w:rsidRPr="0076462A">
        <w:rPr>
          <w:rFonts w:ascii="Arial" w:hAnsi="Arial" w:cs="Arial"/>
          <w:color w:val="000000"/>
          <w:sz w:val="20"/>
          <w:szCs w:val="24"/>
        </w:rPr>
        <w:t xml:space="preserve"> </w:t>
      </w:r>
      <w:r w:rsidRPr="0076462A">
        <w:rPr>
          <w:rFonts w:ascii="Arial" w:hAnsi="Arial" w:cs="Arial"/>
          <w:color w:val="000000"/>
          <w:sz w:val="20"/>
          <w:szCs w:val="24"/>
        </w:rPr>
        <w:t>капитальному</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ремонту,</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реконструкции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перепланировке</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необходимости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технико-экономическим</w:t>
      </w:r>
      <w:r w:rsidR="000F6BF6" w:rsidRPr="0076462A">
        <w:rPr>
          <w:rFonts w:ascii="Arial" w:hAnsi="Arial" w:cs="Arial"/>
          <w:color w:val="000000"/>
          <w:sz w:val="20"/>
          <w:szCs w:val="24"/>
        </w:rPr>
        <w:t xml:space="preserve"> </w:t>
      </w:r>
      <w:r w:rsidRPr="0076462A">
        <w:rPr>
          <w:rFonts w:ascii="Arial" w:hAnsi="Arial" w:cs="Arial"/>
          <w:color w:val="000000"/>
          <w:sz w:val="20"/>
          <w:szCs w:val="24"/>
        </w:rPr>
        <w:t>обоснованием)</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целью</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приведения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утраченных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процессе</w:t>
      </w:r>
      <w:r w:rsidR="000F6BF6" w:rsidRPr="0076462A">
        <w:rPr>
          <w:rFonts w:ascii="Arial" w:hAnsi="Arial" w:cs="Arial"/>
          <w:color w:val="000000"/>
          <w:sz w:val="20"/>
          <w:szCs w:val="24"/>
        </w:rPr>
        <w:t xml:space="preserve"> </w:t>
      </w:r>
      <w:r w:rsidRPr="0076462A">
        <w:rPr>
          <w:rFonts w:ascii="Arial" w:hAnsi="Arial" w:cs="Arial"/>
          <w:color w:val="000000"/>
          <w:sz w:val="20"/>
          <w:szCs w:val="24"/>
        </w:rPr>
        <w:t>эксплуатации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характеристик</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соответствие</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установленными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Постановлением</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Правительства</w:t>
      </w:r>
      <w:r w:rsidR="000F6BF6" w:rsidRPr="0076462A">
        <w:rPr>
          <w:rFonts w:ascii="Arial" w:hAnsi="Arial" w:cs="Arial"/>
          <w:color w:val="000000"/>
          <w:sz w:val="20"/>
          <w:szCs w:val="24"/>
        </w:rPr>
        <w:t xml:space="preserve"> </w:t>
      </w:r>
      <w:r w:rsidRPr="0076462A">
        <w:rPr>
          <w:rFonts w:ascii="Arial" w:hAnsi="Arial" w:cs="Arial"/>
          <w:color w:val="000000"/>
          <w:sz w:val="20"/>
          <w:szCs w:val="24"/>
        </w:rPr>
        <w:t>РФ</w:t>
      </w:r>
      <w:r w:rsidR="000F6BF6" w:rsidRPr="0076462A">
        <w:rPr>
          <w:rFonts w:ascii="Arial" w:hAnsi="Arial" w:cs="Arial"/>
          <w:color w:val="000000"/>
          <w:sz w:val="20"/>
          <w:szCs w:val="24"/>
        </w:rPr>
        <w:t xml:space="preserve"> </w:t>
      </w:r>
      <w:r w:rsidRPr="0076462A">
        <w:rPr>
          <w:rFonts w:ascii="Arial" w:hAnsi="Arial" w:cs="Arial"/>
          <w:color w:val="000000"/>
          <w:sz w:val="20"/>
          <w:szCs w:val="24"/>
        </w:rPr>
        <w:t>от</w:t>
      </w:r>
      <w:r w:rsidR="000F6BF6" w:rsidRPr="0076462A">
        <w:rPr>
          <w:rFonts w:ascii="Arial" w:hAnsi="Arial" w:cs="Arial"/>
          <w:color w:val="000000"/>
          <w:sz w:val="20"/>
          <w:szCs w:val="24"/>
        </w:rPr>
        <w:t xml:space="preserve"> </w:t>
      </w:r>
      <w:r w:rsidRPr="0076462A">
        <w:rPr>
          <w:rFonts w:ascii="Arial" w:hAnsi="Arial" w:cs="Arial"/>
          <w:color w:val="000000"/>
          <w:sz w:val="20"/>
          <w:szCs w:val="24"/>
        </w:rPr>
        <w:t>28.01.2006</w:t>
      </w:r>
      <w:r w:rsidR="000F6BF6" w:rsidRPr="0076462A">
        <w:rPr>
          <w:rFonts w:ascii="Arial" w:hAnsi="Arial" w:cs="Arial"/>
          <w:color w:val="000000"/>
          <w:sz w:val="20"/>
          <w:szCs w:val="24"/>
        </w:rPr>
        <w:t xml:space="preserve"> </w:t>
      </w:r>
      <w:r w:rsidRPr="0076462A">
        <w:rPr>
          <w:rFonts w:ascii="Arial" w:hAnsi="Arial" w:cs="Arial"/>
          <w:color w:val="000000"/>
          <w:sz w:val="20"/>
          <w:szCs w:val="24"/>
        </w:rPr>
        <w:t>N</w:t>
      </w:r>
      <w:r w:rsidR="000F6BF6" w:rsidRPr="0076462A">
        <w:rPr>
          <w:rFonts w:ascii="Arial" w:hAnsi="Arial" w:cs="Arial"/>
          <w:color w:val="000000"/>
          <w:sz w:val="20"/>
          <w:szCs w:val="24"/>
        </w:rPr>
        <w:t xml:space="preserve"> </w:t>
      </w:r>
      <w:r w:rsidRPr="0076462A">
        <w:rPr>
          <w:rFonts w:ascii="Arial" w:hAnsi="Arial" w:cs="Arial"/>
          <w:color w:val="000000"/>
          <w:sz w:val="20"/>
          <w:szCs w:val="24"/>
        </w:rPr>
        <w:t>47</w:t>
      </w:r>
      <w:r w:rsidR="000F6BF6" w:rsidRPr="0076462A">
        <w:rPr>
          <w:rFonts w:ascii="Arial" w:hAnsi="Arial" w:cs="Arial"/>
          <w:color w:val="000000"/>
          <w:sz w:val="20"/>
          <w:szCs w:val="24"/>
        </w:rPr>
        <w:t xml:space="preserve"> </w:t>
      </w:r>
      <w:r w:rsidRPr="0076462A">
        <w:rPr>
          <w:rFonts w:ascii="Arial" w:hAnsi="Arial" w:cs="Arial"/>
          <w:color w:val="000000"/>
          <w:sz w:val="20"/>
          <w:szCs w:val="24"/>
        </w:rPr>
        <w:t>требованиями»;</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4)</w:t>
      </w:r>
      <w:r w:rsidR="000F6BF6" w:rsidRPr="0076462A">
        <w:rPr>
          <w:rFonts w:ascii="Arial" w:hAnsi="Arial" w:cs="Arial"/>
          <w:color w:val="000000"/>
          <w:sz w:val="20"/>
          <w:szCs w:val="24"/>
        </w:rPr>
        <w:t xml:space="preserve"> </w:t>
      </w:r>
      <w:r w:rsidRPr="0076462A">
        <w:rPr>
          <w:rFonts w:ascii="Arial" w:hAnsi="Arial" w:cs="Arial"/>
          <w:color w:val="000000"/>
          <w:sz w:val="20"/>
          <w:szCs w:val="24"/>
        </w:rPr>
        <w:t>Абзац</w:t>
      </w:r>
      <w:r w:rsidR="000F6BF6" w:rsidRPr="0076462A">
        <w:rPr>
          <w:rFonts w:ascii="Arial" w:hAnsi="Arial" w:cs="Arial"/>
          <w:color w:val="000000"/>
          <w:sz w:val="20"/>
          <w:szCs w:val="24"/>
        </w:rPr>
        <w:t xml:space="preserve"> </w:t>
      </w:r>
      <w:r w:rsidRPr="0076462A">
        <w:rPr>
          <w:rFonts w:ascii="Arial" w:hAnsi="Arial" w:cs="Arial"/>
          <w:color w:val="000000"/>
          <w:sz w:val="20"/>
          <w:szCs w:val="24"/>
        </w:rPr>
        <w:t>2</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3.8</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«На</w:t>
      </w:r>
      <w:r w:rsidR="000F6BF6" w:rsidRPr="0076462A">
        <w:rPr>
          <w:rFonts w:ascii="Arial" w:hAnsi="Arial" w:cs="Arial"/>
          <w:color w:val="000000"/>
          <w:sz w:val="20"/>
          <w:szCs w:val="24"/>
        </w:rPr>
        <w:t xml:space="preserve"> </w:t>
      </w:r>
      <w:r w:rsidRPr="0076462A">
        <w:rPr>
          <w:rFonts w:ascii="Arial" w:hAnsi="Arial" w:cs="Arial"/>
          <w:color w:val="000000"/>
          <w:sz w:val="20"/>
          <w:szCs w:val="24"/>
        </w:rPr>
        <w:t>основании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полученного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заключения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Администрация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образования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течение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30</w:t>
      </w:r>
      <w:r w:rsidR="000F6BF6" w:rsidRPr="0076462A">
        <w:rPr>
          <w:rFonts w:ascii="Arial" w:hAnsi="Arial" w:cs="Arial"/>
          <w:color w:val="000000"/>
          <w:sz w:val="20"/>
          <w:szCs w:val="24"/>
        </w:rPr>
        <w:t xml:space="preserve"> </w:t>
      </w:r>
      <w:r w:rsidRPr="0076462A">
        <w:rPr>
          <w:rFonts w:ascii="Arial" w:hAnsi="Arial" w:cs="Arial"/>
          <w:color w:val="000000"/>
          <w:sz w:val="20"/>
          <w:szCs w:val="24"/>
        </w:rPr>
        <w:t>дней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со</w:t>
      </w:r>
      <w:r w:rsidR="000F6BF6" w:rsidRPr="0076462A">
        <w:rPr>
          <w:rFonts w:ascii="Arial" w:hAnsi="Arial" w:cs="Arial"/>
          <w:color w:val="000000"/>
          <w:sz w:val="20"/>
          <w:szCs w:val="24"/>
        </w:rPr>
        <w:t xml:space="preserve"> </w:t>
      </w:r>
      <w:r w:rsidRPr="0076462A">
        <w:rPr>
          <w:rFonts w:ascii="Arial" w:hAnsi="Arial" w:cs="Arial"/>
          <w:color w:val="000000"/>
          <w:sz w:val="20"/>
          <w:szCs w:val="24"/>
        </w:rPr>
        <w:t>дня</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получения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заключения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установленном</w:t>
      </w:r>
      <w:r w:rsidR="000F6BF6" w:rsidRPr="0076462A">
        <w:rPr>
          <w:rFonts w:ascii="Arial" w:hAnsi="Arial" w:cs="Arial"/>
          <w:color w:val="000000"/>
          <w:sz w:val="20"/>
          <w:szCs w:val="24"/>
        </w:rPr>
        <w:t xml:space="preserve"> </w:t>
      </w:r>
      <w:r w:rsidRPr="0076462A">
        <w:rPr>
          <w:rFonts w:ascii="Arial" w:hAnsi="Arial" w:cs="Arial"/>
          <w:color w:val="000000"/>
          <w:sz w:val="20"/>
          <w:szCs w:val="24"/>
        </w:rPr>
        <w:t>им</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порядке</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принимает</w:t>
      </w:r>
      <w:r w:rsidR="000F6BF6" w:rsidRPr="0076462A">
        <w:rPr>
          <w:rFonts w:ascii="Arial" w:hAnsi="Arial" w:cs="Arial"/>
          <w:color w:val="000000"/>
          <w:sz w:val="20"/>
          <w:szCs w:val="24"/>
        </w:rPr>
        <w:t xml:space="preserve"> </w:t>
      </w:r>
      <w:r w:rsidRPr="0076462A">
        <w:rPr>
          <w:rFonts w:ascii="Arial" w:hAnsi="Arial" w:cs="Arial"/>
          <w:color w:val="000000"/>
          <w:sz w:val="20"/>
          <w:szCs w:val="24"/>
        </w:rPr>
        <w:t>решение,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издает</w:t>
      </w:r>
      <w:r w:rsidR="000F6BF6" w:rsidRPr="0076462A">
        <w:rPr>
          <w:rFonts w:ascii="Arial" w:hAnsi="Arial" w:cs="Arial"/>
          <w:color w:val="000000"/>
          <w:sz w:val="20"/>
          <w:szCs w:val="24"/>
        </w:rPr>
        <w:t xml:space="preserve"> </w:t>
      </w:r>
      <w:r w:rsidRPr="0076462A">
        <w:rPr>
          <w:rFonts w:ascii="Arial" w:hAnsi="Arial" w:cs="Arial"/>
          <w:color w:val="000000"/>
          <w:sz w:val="20"/>
          <w:szCs w:val="24"/>
        </w:rPr>
        <w:t>распоряжение</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указанием</w:t>
      </w:r>
      <w:r w:rsidR="000F6BF6" w:rsidRPr="0076462A">
        <w:rPr>
          <w:rFonts w:ascii="Arial" w:hAnsi="Arial" w:cs="Arial"/>
          <w:color w:val="000000"/>
          <w:sz w:val="20"/>
          <w:szCs w:val="24"/>
        </w:rPr>
        <w:t xml:space="preserve"> </w:t>
      </w:r>
      <w:r w:rsidRPr="0076462A">
        <w:rPr>
          <w:rFonts w:ascii="Arial" w:hAnsi="Arial" w:cs="Arial"/>
          <w:color w:val="000000"/>
          <w:sz w:val="20"/>
          <w:szCs w:val="24"/>
        </w:rPr>
        <w:t>о</w:t>
      </w:r>
      <w:r w:rsidR="000F6BF6" w:rsidRPr="0076462A">
        <w:rPr>
          <w:rFonts w:ascii="Arial" w:hAnsi="Arial" w:cs="Arial"/>
          <w:color w:val="000000"/>
          <w:sz w:val="20"/>
          <w:szCs w:val="24"/>
        </w:rPr>
        <w:t xml:space="preserve"> </w:t>
      </w:r>
      <w:r w:rsidRPr="0076462A">
        <w:rPr>
          <w:rFonts w:ascii="Arial" w:hAnsi="Arial" w:cs="Arial"/>
          <w:color w:val="000000"/>
          <w:sz w:val="20"/>
          <w:szCs w:val="24"/>
        </w:rPr>
        <w:t>дальнейшем</w:t>
      </w:r>
      <w:r w:rsidR="000F6BF6" w:rsidRPr="0076462A">
        <w:rPr>
          <w:rFonts w:ascii="Arial" w:hAnsi="Arial" w:cs="Arial"/>
          <w:color w:val="000000"/>
          <w:sz w:val="20"/>
          <w:szCs w:val="24"/>
        </w:rPr>
        <w:t xml:space="preserve"> </w:t>
      </w:r>
      <w:r w:rsidRPr="0076462A">
        <w:rPr>
          <w:rFonts w:ascii="Arial" w:hAnsi="Arial" w:cs="Arial"/>
          <w:color w:val="000000"/>
          <w:sz w:val="20"/>
          <w:szCs w:val="24"/>
        </w:rPr>
        <w:t>использовании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сроках</w:t>
      </w:r>
      <w:r w:rsidR="000F6BF6" w:rsidRPr="0076462A">
        <w:rPr>
          <w:rFonts w:ascii="Arial" w:hAnsi="Arial" w:cs="Arial"/>
          <w:color w:val="000000"/>
          <w:sz w:val="20"/>
          <w:szCs w:val="24"/>
        </w:rPr>
        <w:t xml:space="preserve"> </w:t>
      </w:r>
      <w:r w:rsidRPr="0076462A">
        <w:rPr>
          <w:rFonts w:ascii="Arial" w:hAnsi="Arial" w:cs="Arial"/>
          <w:color w:val="000000"/>
          <w:sz w:val="20"/>
          <w:szCs w:val="24"/>
        </w:rPr>
        <w:t>отселения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физических</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юридических</w:t>
      </w:r>
      <w:r w:rsidR="000F6BF6" w:rsidRPr="0076462A">
        <w:rPr>
          <w:rFonts w:ascii="Arial" w:hAnsi="Arial" w:cs="Arial"/>
          <w:color w:val="000000"/>
          <w:sz w:val="20"/>
          <w:szCs w:val="24"/>
        </w:rPr>
        <w:t xml:space="preserve"> </w:t>
      </w:r>
      <w:r w:rsidRPr="0076462A">
        <w:rPr>
          <w:rFonts w:ascii="Arial" w:hAnsi="Arial" w:cs="Arial"/>
          <w:color w:val="000000"/>
          <w:sz w:val="20"/>
          <w:szCs w:val="24"/>
        </w:rPr>
        <w:t>лиц</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случае</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признания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дома</w:t>
      </w:r>
      <w:r w:rsidR="000F6BF6" w:rsidRPr="0076462A">
        <w:rPr>
          <w:rFonts w:ascii="Arial" w:hAnsi="Arial" w:cs="Arial"/>
          <w:color w:val="000000"/>
          <w:sz w:val="20"/>
          <w:szCs w:val="24"/>
        </w:rPr>
        <w:t xml:space="preserve"> </w:t>
      </w:r>
      <w:r w:rsidRPr="0076462A">
        <w:rPr>
          <w:rFonts w:ascii="Arial" w:hAnsi="Arial" w:cs="Arial"/>
          <w:color w:val="000000"/>
          <w:sz w:val="20"/>
          <w:szCs w:val="24"/>
        </w:rPr>
        <w:t>аварийным</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подлежащим</w:t>
      </w:r>
      <w:r w:rsidR="000F6BF6" w:rsidRPr="0076462A">
        <w:rPr>
          <w:rFonts w:ascii="Arial" w:hAnsi="Arial" w:cs="Arial"/>
          <w:color w:val="000000"/>
          <w:sz w:val="20"/>
          <w:szCs w:val="24"/>
        </w:rPr>
        <w:t xml:space="preserve"> </w:t>
      </w:r>
      <w:r w:rsidRPr="0076462A">
        <w:rPr>
          <w:rFonts w:ascii="Arial" w:hAnsi="Arial" w:cs="Arial"/>
          <w:color w:val="000000"/>
          <w:sz w:val="20"/>
          <w:szCs w:val="24"/>
        </w:rPr>
        <w:t>сносу</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реконструкции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о</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признании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необходимости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проведения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ремонтно-восстановительных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работ»;</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5)</w:t>
      </w:r>
      <w:r w:rsidR="000F6BF6" w:rsidRPr="0076462A">
        <w:rPr>
          <w:rFonts w:ascii="Arial" w:hAnsi="Arial" w:cs="Arial"/>
          <w:color w:val="000000"/>
          <w:sz w:val="20"/>
          <w:szCs w:val="24"/>
        </w:rPr>
        <w:t xml:space="preserve"> </w:t>
      </w:r>
      <w:r w:rsidRPr="0076462A">
        <w:rPr>
          <w:rFonts w:ascii="Arial" w:hAnsi="Arial" w:cs="Arial"/>
          <w:color w:val="000000"/>
          <w:sz w:val="20"/>
          <w:szCs w:val="24"/>
        </w:rPr>
        <w:t>Абзац</w:t>
      </w:r>
      <w:r w:rsidR="000F6BF6" w:rsidRPr="0076462A">
        <w:rPr>
          <w:rFonts w:ascii="Arial" w:hAnsi="Arial" w:cs="Arial"/>
          <w:color w:val="000000"/>
          <w:sz w:val="20"/>
          <w:szCs w:val="24"/>
        </w:rPr>
        <w:t xml:space="preserve"> </w:t>
      </w: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3.9</w:t>
      </w:r>
      <w:r w:rsidR="000F6BF6" w:rsidRPr="0076462A">
        <w:rPr>
          <w:rFonts w:ascii="Arial" w:hAnsi="Arial" w:cs="Arial"/>
          <w:color w:val="000000"/>
          <w:sz w:val="20"/>
          <w:szCs w:val="24"/>
        </w:rPr>
        <w:t xml:space="preserve"> </w:t>
      </w:r>
      <w:r w:rsidRPr="0076462A">
        <w:rPr>
          <w:rFonts w:ascii="Arial" w:hAnsi="Arial" w:cs="Arial"/>
          <w:color w:val="000000"/>
          <w:sz w:val="20"/>
          <w:szCs w:val="24"/>
        </w:rPr>
        <w:t>пункта</w:t>
      </w:r>
      <w:r w:rsidR="000F6BF6" w:rsidRPr="0076462A">
        <w:rPr>
          <w:rFonts w:ascii="Arial" w:hAnsi="Arial" w:cs="Arial"/>
          <w:color w:val="000000"/>
          <w:sz w:val="20"/>
          <w:szCs w:val="24"/>
        </w:rPr>
        <w:t xml:space="preserve"> </w:t>
      </w:r>
      <w:r w:rsidRPr="0076462A">
        <w:rPr>
          <w:rFonts w:ascii="Arial" w:hAnsi="Arial" w:cs="Arial"/>
          <w:color w:val="000000"/>
          <w:sz w:val="20"/>
          <w:szCs w:val="24"/>
        </w:rPr>
        <w:t>3</w:t>
      </w:r>
      <w:r w:rsidR="000F6BF6" w:rsidRPr="0076462A">
        <w:rPr>
          <w:rFonts w:ascii="Arial" w:hAnsi="Arial" w:cs="Arial"/>
          <w:color w:val="000000"/>
          <w:sz w:val="20"/>
          <w:szCs w:val="24"/>
        </w:rPr>
        <w:t xml:space="preserve"> </w:t>
      </w:r>
      <w:r w:rsidRPr="0076462A">
        <w:rPr>
          <w:rFonts w:ascii="Arial" w:hAnsi="Arial" w:cs="Arial"/>
          <w:color w:val="000000"/>
          <w:sz w:val="20"/>
          <w:szCs w:val="24"/>
        </w:rPr>
        <w:t>изложить</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следующей</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редакции:</w:t>
      </w:r>
    </w:p>
    <w:p w:rsidR="00CC59AD" w:rsidRPr="0076462A" w:rsidRDefault="00CC59AD" w:rsidP="0076462A">
      <w:pPr>
        <w:pStyle w:val="a1"/>
        <w:ind w:firstLine="993"/>
        <w:jc w:val="both"/>
        <w:rPr>
          <w:rFonts w:ascii="Arial" w:hAnsi="Arial" w:cs="Arial"/>
          <w:color w:val="000000"/>
          <w:sz w:val="20"/>
          <w:szCs w:val="24"/>
        </w:rPr>
      </w:pPr>
      <w:r w:rsidRPr="0076462A">
        <w:rPr>
          <w:rFonts w:ascii="Arial" w:hAnsi="Arial" w:cs="Arial"/>
          <w:color w:val="000000"/>
          <w:sz w:val="20"/>
          <w:szCs w:val="24"/>
        </w:rPr>
        <w:t>«Администрация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образования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5-дневный</w:t>
      </w:r>
      <w:r w:rsidR="000F6BF6" w:rsidRPr="0076462A">
        <w:rPr>
          <w:rFonts w:ascii="Arial" w:hAnsi="Arial" w:cs="Arial"/>
          <w:color w:val="000000"/>
          <w:sz w:val="20"/>
          <w:szCs w:val="24"/>
        </w:rPr>
        <w:t xml:space="preserve"> </w:t>
      </w:r>
      <w:r w:rsidRPr="0076462A">
        <w:rPr>
          <w:rFonts w:ascii="Arial" w:hAnsi="Arial" w:cs="Arial"/>
          <w:color w:val="000000"/>
          <w:sz w:val="20"/>
          <w:szCs w:val="24"/>
        </w:rPr>
        <w:t>срок</w:t>
      </w:r>
      <w:r w:rsidR="000F6BF6" w:rsidRPr="0076462A">
        <w:rPr>
          <w:rFonts w:ascii="Arial" w:hAnsi="Arial" w:cs="Arial"/>
          <w:color w:val="000000"/>
          <w:sz w:val="20"/>
          <w:szCs w:val="24"/>
        </w:rPr>
        <w:t xml:space="preserve"> </w:t>
      </w:r>
      <w:r w:rsidRPr="0076462A">
        <w:rPr>
          <w:rFonts w:ascii="Arial" w:hAnsi="Arial" w:cs="Arial"/>
          <w:color w:val="000000"/>
          <w:sz w:val="20"/>
          <w:szCs w:val="24"/>
        </w:rPr>
        <w:t>со</w:t>
      </w:r>
      <w:r w:rsidR="000F6BF6" w:rsidRPr="0076462A">
        <w:rPr>
          <w:rFonts w:ascii="Arial" w:hAnsi="Arial" w:cs="Arial"/>
          <w:color w:val="000000"/>
          <w:sz w:val="20"/>
          <w:szCs w:val="24"/>
        </w:rPr>
        <w:t xml:space="preserve"> </w:t>
      </w:r>
      <w:r w:rsidRPr="0076462A">
        <w:rPr>
          <w:rFonts w:ascii="Arial" w:hAnsi="Arial" w:cs="Arial"/>
          <w:color w:val="000000"/>
          <w:sz w:val="20"/>
          <w:szCs w:val="24"/>
        </w:rPr>
        <w:t>дня</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принятия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решения,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направляет</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письменной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электронной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форме</w:t>
      </w:r>
      <w:r w:rsidR="000F6BF6" w:rsidRPr="0076462A">
        <w:rPr>
          <w:rFonts w:ascii="Arial" w:hAnsi="Arial" w:cs="Arial"/>
          <w:color w:val="000000"/>
          <w:sz w:val="20"/>
          <w:szCs w:val="24"/>
        </w:rPr>
        <w:t xml:space="preserve"> </w:t>
      </w:r>
      <w:r w:rsidRPr="0076462A">
        <w:rPr>
          <w:rFonts w:ascii="Arial" w:hAnsi="Arial" w:cs="Arial"/>
          <w:color w:val="000000"/>
          <w:sz w:val="20"/>
          <w:szCs w:val="24"/>
        </w:rPr>
        <w:t>с</w:t>
      </w:r>
      <w:r w:rsidR="000F6BF6" w:rsidRPr="0076462A">
        <w:rPr>
          <w:rFonts w:ascii="Arial" w:hAnsi="Arial" w:cs="Arial"/>
          <w:color w:val="000000"/>
          <w:sz w:val="20"/>
          <w:szCs w:val="24"/>
        </w:rPr>
        <w:t xml:space="preserve"> </w:t>
      </w:r>
      <w:r w:rsidRPr="0076462A">
        <w:rPr>
          <w:rFonts w:ascii="Arial" w:hAnsi="Arial" w:cs="Arial"/>
          <w:color w:val="000000"/>
          <w:sz w:val="20"/>
          <w:szCs w:val="24"/>
        </w:rPr>
        <w:t>использованием</w:t>
      </w:r>
      <w:r w:rsidR="000F6BF6" w:rsidRPr="0076462A">
        <w:rPr>
          <w:rFonts w:ascii="Arial" w:hAnsi="Arial" w:cs="Arial"/>
          <w:color w:val="000000"/>
          <w:sz w:val="20"/>
          <w:szCs w:val="24"/>
        </w:rPr>
        <w:t xml:space="preserve"> </w:t>
      </w:r>
      <w:r w:rsidRPr="0076462A">
        <w:rPr>
          <w:rFonts w:ascii="Arial" w:hAnsi="Arial" w:cs="Arial"/>
          <w:color w:val="000000"/>
          <w:sz w:val="20"/>
          <w:szCs w:val="24"/>
        </w:rPr>
        <w:t>информационно-телекоммуникационных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сетей</w:t>
      </w:r>
      <w:r w:rsidR="000F6BF6" w:rsidRPr="0076462A">
        <w:rPr>
          <w:rFonts w:ascii="Arial" w:hAnsi="Arial" w:cs="Arial"/>
          <w:color w:val="000000"/>
          <w:sz w:val="20"/>
          <w:szCs w:val="24"/>
        </w:rPr>
        <w:t xml:space="preserve"> </w:t>
      </w:r>
      <w:r w:rsidRPr="0076462A">
        <w:rPr>
          <w:rFonts w:ascii="Arial" w:hAnsi="Arial" w:cs="Arial"/>
          <w:color w:val="000000"/>
          <w:sz w:val="20"/>
          <w:szCs w:val="24"/>
        </w:rPr>
        <w:t>общего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пользования,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том</w:t>
      </w:r>
      <w:r w:rsidR="000F6BF6" w:rsidRPr="0076462A">
        <w:rPr>
          <w:rFonts w:ascii="Arial" w:hAnsi="Arial" w:cs="Arial"/>
          <w:color w:val="000000"/>
          <w:sz w:val="20"/>
          <w:szCs w:val="24"/>
        </w:rPr>
        <w:t xml:space="preserve"> </w:t>
      </w:r>
      <w:r w:rsidRPr="0076462A">
        <w:rPr>
          <w:rFonts w:ascii="Arial" w:hAnsi="Arial" w:cs="Arial"/>
          <w:color w:val="000000"/>
          <w:sz w:val="20"/>
          <w:szCs w:val="24"/>
        </w:rPr>
        <w:t>числе</w:t>
      </w:r>
      <w:r w:rsidR="000F6BF6" w:rsidRPr="0076462A">
        <w:rPr>
          <w:rFonts w:ascii="Arial" w:hAnsi="Arial" w:cs="Arial"/>
          <w:color w:val="000000"/>
          <w:sz w:val="20"/>
          <w:szCs w:val="24"/>
        </w:rPr>
        <w:t xml:space="preserve"> </w:t>
      </w:r>
      <w:r w:rsidRPr="0076462A">
        <w:rPr>
          <w:rFonts w:ascii="Arial" w:hAnsi="Arial" w:cs="Arial"/>
          <w:color w:val="000000"/>
          <w:sz w:val="20"/>
          <w:szCs w:val="24"/>
        </w:rPr>
        <w:t>информационно-телекоммуникационной</w:t>
      </w:r>
      <w:r w:rsidR="000F6BF6" w:rsidRPr="0076462A">
        <w:rPr>
          <w:rFonts w:ascii="Arial" w:hAnsi="Arial" w:cs="Arial"/>
          <w:color w:val="000000"/>
          <w:sz w:val="20"/>
          <w:szCs w:val="24"/>
        </w:rPr>
        <w:t xml:space="preserve"> </w:t>
      </w:r>
      <w:r w:rsidRPr="0076462A">
        <w:rPr>
          <w:rFonts w:ascii="Arial" w:hAnsi="Arial" w:cs="Arial"/>
          <w:color w:val="000000"/>
          <w:sz w:val="20"/>
          <w:szCs w:val="24"/>
        </w:rPr>
        <w:t>сети</w:t>
      </w:r>
      <w:r w:rsidR="000F6BF6" w:rsidRPr="0076462A">
        <w:rPr>
          <w:rFonts w:ascii="Arial" w:hAnsi="Arial" w:cs="Arial"/>
          <w:color w:val="000000"/>
          <w:sz w:val="20"/>
          <w:szCs w:val="24"/>
        </w:rPr>
        <w:t xml:space="preserve"> </w:t>
      </w:r>
      <w:r w:rsidRPr="0076462A">
        <w:rPr>
          <w:rFonts w:ascii="Arial" w:hAnsi="Arial" w:cs="Arial"/>
          <w:color w:val="000000"/>
          <w:sz w:val="20"/>
          <w:szCs w:val="24"/>
        </w:rPr>
        <w:t>"Интернет",</w:t>
      </w:r>
      <w:r w:rsidR="000F6BF6" w:rsidRPr="0076462A">
        <w:rPr>
          <w:rFonts w:ascii="Arial" w:hAnsi="Arial" w:cs="Arial"/>
          <w:color w:val="000000"/>
          <w:sz w:val="20"/>
          <w:szCs w:val="24"/>
        </w:rPr>
        <w:t xml:space="preserve"> </w:t>
      </w:r>
      <w:r w:rsidRPr="0076462A">
        <w:rPr>
          <w:rFonts w:ascii="Arial" w:hAnsi="Arial" w:cs="Arial"/>
          <w:color w:val="000000"/>
          <w:sz w:val="20"/>
          <w:szCs w:val="24"/>
        </w:rPr>
        <w:t>включая</w:t>
      </w:r>
      <w:r w:rsidR="000F6BF6" w:rsidRPr="0076462A">
        <w:rPr>
          <w:rFonts w:ascii="Arial" w:hAnsi="Arial" w:cs="Arial"/>
          <w:color w:val="000000"/>
          <w:sz w:val="20"/>
          <w:szCs w:val="24"/>
        </w:rPr>
        <w:t xml:space="preserve"> </w:t>
      </w:r>
      <w:r w:rsidRPr="0076462A">
        <w:rPr>
          <w:rFonts w:ascii="Arial" w:hAnsi="Arial" w:cs="Arial"/>
          <w:color w:val="000000"/>
          <w:sz w:val="20"/>
          <w:szCs w:val="24"/>
        </w:rPr>
        <w:t>единый</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портал</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региональный</w:t>
      </w:r>
      <w:r w:rsidR="000F6BF6" w:rsidRPr="0076462A">
        <w:rPr>
          <w:rFonts w:ascii="Arial" w:hAnsi="Arial" w:cs="Arial"/>
          <w:color w:val="000000"/>
          <w:sz w:val="20"/>
          <w:szCs w:val="24"/>
        </w:rPr>
        <w:t xml:space="preserve"> </w:t>
      </w:r>
      <w:r w:rsidRPr="0076462A">
        <w:rPr>
          <w:rFonts w:ascii="Arial" w:hAnsi="Arial" w:cs="Arial"/>
          <w:color w:val="000000"/>
          <w:sz w:val="20"/>
          <w:szCs w:val="24"/>
        </w:rPr>
        <w:t>портал</w:t>
      </w:r>
      <w:r w:rsidR="000F6BF6" w:rsidRPr="0076462A">
        <w:rPr>
          <w:rFonts w:ascii="Arial" w:hAnsi="Arial" w:cs="Arial"/>
          <w:color w:val="000000"/>
          <w:sz w:val="20"/>
          <w:szCs w:val="24"/>
        </w:rPr>
        <w:t xml:space="preserve"> </w:t>
      </w:r>
      <w:r w:rsidRPr="0076462A">
        <w:rPr>
          <w:rFonts w:ascii="Arial" w:hAnsi="Arial" w:cs="Arial"/>
          <w:color w:val="000000"/>
          <w:sz w:val="20"/>
          <w:szCs w:val="24"/>
        </w:rPr>
        <w:t>государственных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муниципальных</w:t>
      </w:r>
      <w:r w:rsidR="000F6BF6" w:rsidRPr="0076462A">
        <w:rPr>
          <w:rFonts w:ascii="Arial" w:hAnsi="Arial" w:cs="Arial"/>
          <w:color w:val="000000"/>
          <w:sz w:val="20"/>
          <w:szCs w:val="24"/>
        </w:rPr>
        <w:t xml:space="preserve"> </w:t>
      </w:r>
      <w:r w:rsidRPr="0076462A">
        <w:rPr>
          <w:rFonts w:ascii="Arial" w:hAnsi="Arial" w:cs="Arial"/>
          <w:color w:val="000000"/>
          <w:sz w:val="20"/>
          <w:szCs w:val="24"/>
        </w:rPr>
        <w:t>услуг</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w:t>
      </w:r>
      <w:r w:rsidR="000F6BF6" w:rsidRPr="0076462A">
        <w:rPr>
          <w:rFonts w:ascii="Arial" w:hAnsi="Arial" w:cs="Arial"/>
          <w:color w:val="000000"/>
          <w:sz w:val="20"/>
          <w:szCs w:val="24"/>
        </w:rPr>
        <w:t xml:space="preserve"> </w:t>
      </w:r>
      <w:r w:rsidRPr="0076462A">
        <w:rPr>
          <w:rFonts w:ascii="Arial" w:hAnsi="Arial" w:cs="Arial"/>
          <w:color w:val="000000"/>
          <w:sz w:val="20"/>
          <w:szCs w:val="24"/>
        </w:rPr>
        <w:t>его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наличии),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w:t>
      </w:r>
      <w:r w:rsidR="000F6BF6" w:rsidRPr="0076462A">
        <w:rPr>
          <w:rFonts w:ascii="Arial" w:hAnsi="Arial" w:cs="Arial"/>
          <w:color w:val="000000"/>
          <w:sz w:val="20"/>
          <w:szCs w:val="24"/>
        </w:rPr>
        <w:t xml:space="preserve"> </w:t>
      </w:r>
      <w:r w:rsidRPr="0076462A">
        <w:rPr>
          <w:rFonts w:ascii="Arial" w:hAnsi="Arial" w:cs="Arial"/>
          <w:color w:val="000000"/>
          <w:sz w:val="20"/>
          <w:szCs w:val="24"/>
        </w:rPr>
        <w:t>1</w:t>
      </w:r>
      <w:r w:rsidR="000F6BF6" w:rsidRPr="0076462A">
        <w:rPr>
          <w:rFonts w:ascii="Arial" w:hAnsi="Arial" w:cs="Arial"/>
          <w:color w:val="000000"/>
          <w:sz w:val="20"/>
          <w:szCs w:val="24"/>
        </w:rPr>
        <w:t xml:space="preserve"> </w:t>
      </w:r>
      <w:r w:rsidRPr="0076462A">
        <w:rPr>
          <w:rFonts w:ascii="Arial" w:hAnsi="Arial" w:cs="Arial"/>
          <w:color w:val="000000"/>
          <w:sz w:val="20"/>
          <w:szCs w:val="24"/>
        </w:rPr>
        <w:t>экземпляру</w:t>
      </w:r>
      <w:r w:rsidR="000F6BF6" w:rsidRPr="0076462A">
        <w:rPr>
          <w:rFonts w:ascii="Arial" w:hAnsi="Arial" w:cs="Arial"/>
          <w:color w:val="000000"/>
          <w:sz w:val="20"/>
          <w:szCs w:val="24"/>
        </w:rPr>
        <w:t xml:space="preserve"> </w:t>
      </w:r>
      <w:r w:rsidRPr="0076462A">
        <w:rPr>
          <w:rFonts w:ascii="Arial" w:hAnsi="Arial" w:cs="Arial"/>
          <w:color w:val="000000"/>
          <w:sz w:val="20"/>
          <w:szCs w:val="24"/>
        </w:rPr>
        <w:t>распоряжения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заключения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комиссии</w:t>
      </w:r>
      <w:r w:rsidR="000F6BF6" w:rsidRPr="0076462A">
        <w:rPr>
          <w:rFonts w:ascii="Arial" w:hAnsi="Arial" w:cs="Arial"/>
          <w:color w:val="000000"/>
          <w:sz w:val="20"/>
          <w:szCs w:val="24"/>
        </w:rPr>
        <w:t xml:space="preserve"> </w:t>
      </w:r>
      <w:r w:rsidRPr="0076462A">
        <w:rPr>
          <w:rFonts w:ascii="Arial" w:hAnsi="Arial" w:cs="Arial"/>
          <w:color w:val="000000"/>
          <w:sz w:val="20"/>
          <w:szCs w:val="24"/>
        </w:rPr>
        <w:t>заявителю,</w:t>
      </w:r>
      <w:r w:rsidR="000F6BF6" w:rsidRPr="0076462A">
        <w:rPr>
          <w:rFonts w:ascii="Arial" w:hAnsi="Arial" w:cs="Arial"/>
          <w:color w:val="000000"/>
          <w:sz w:val="20"/>
          <w:szCs w:val="24"/>
        </w:rPr>
        <w:t xml:space="preserve"> </w:t>
      </w:r>
      <w:r w:rsidRPr="0076462A">
        <w:rPr>
          <w:rFonts w:ascii="Arial" w:hAnsi="Arial" w:cs="Arial"/>
          <w:color w:val="000000"/>
          <w:sz w:val="20"/>
          <w:szCs w:val="24"/>
        </w:rPr>
        <w:t>а</w:t>
      </w:r>
      <w:r w:rsidR="000F6BF6" w:rsidRPr="0076462A">
        <w:rPr>
          <w:rFonts w:ascii="Arial" w:hAnsi="Arial" w:cs="Arial"/>
          <w:color w:val="000000"/>
          <w:sz w:val="20"/>
          <w:szCs w:val="24"/>
        </w:rPr>
        <w:t xml:space="preserve"> </w:t>
      </w:r>
      <w:r w:rsidRPr="0076462A">
        <w:rPr>
          <w:rFonts w:ascii="Arial" w:hAnsi="Arial" w:cs="Arial"/>
          <w:color w:val="000000"/>
          <w:sz w:val="20"/>
          <w:szCs w:val="24"/>
        </w:rPr>
        <w:t>также</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случае</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признания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непригодным</w:t>
      </w:r>
      <w:r w:rsidR="000F6BF6" w:rsidRPr="0076462A">
        <w:rPr>
          <w:rFonts w:ascii="Arial" w:hAnsi="Arial" w:cs="Arial"/>
          <w:color w:val="000000"/>
          <w:sz w:val="20"/>
          <w:szCs w:val="24"/>
        </w:rPr>
        <w:t xml:space="preserve"> </w:t>
      </w:r>
      <w:r w:rsidRPr="0076462A">
        <w:rPr>
          <w:rFonts w:ascii="Arial" w:hAnsi="Arial" w:cs="Arial"/>
          <w:color w:val="000000"/>
          <w:sz w:val="20"/>
          <w:szCs w:val="24"/>
        </w:rPr>
        <w:t>для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проживания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многоквартирного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дома</w:t>
      </w:r>
      <w:r w:rsidR="000F6BF6" w:rsidRPr="0076462A">
        <w:rPr>
          <w:rFonts w:ascii="Arial" w:hAnsi="Arial" w:cs="Arial"/>
          <w:color w:val="000000"/>
          <w:sz w:val="20"/>
          <w:szCs w:val="24"/>
        </w:rPr>
        <w:t xml:space="preserve"> </w:t>
      </w:r>
      <w:r w:rsidRPr="0076462A">
        <w:rPr>
          <w:rFonts w:ascii="Arial" w:hAnsi="Arial" w:cs="Arial"/>
          <w:color w:val="000000"/>
          <w:sz w:val="20"/>
          <w:szCs w:val="24"/>
        </w:rPr>
        <w:t>аварийным</w:t>
      </w:r>
      <w:r w:rsidR="000F6BF6" w:rsidRPr="0076462A">
        <w:rPr>
          <w:rFonts w:ascii="Arial" w:hAnsi="Arial" w:cs="Arial"/>
          <w:color w:val="000000"/>
          <w:sz w:val="20"/>
          <w:szCs w:val="24"/>
        </w:rPr>
        <w:t xml:space="preserve"> </w:t>
      </w:r>
      <w:r w:rsidRPr="0076462A">
        <w:rPr>
          <w:rFonts w:ascii="Arial" w:hAnsi="Arial" w:cs="Arial"/>
          <w:color w:val="000000"/>
          <w:sz w:val="20"/>
          <w:szCs w:val="24"/>
        </w:rPr>
        <w:t>и</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подлежащим</w:t>
      </w:r>
      <w:r w:rsidR="000F6BF6" w:rsidRPr="0076462A">
        <w:rPr>
          <w:rFonts w:ascii="Arial" w:hAnsi="Arial" w:cs="Arial"/>
          <w:color w:val="000000"/>
          <w:sz w:val="20"/>
          <w:szCs w:val="24"/>
        </w:rPr>
        <w:t xml:space="preserve"> </w:t>
      </w:r>
      <w:r w:rsidRPr="0076462A">
        <w:rPr>
          <w:rFonts w:ascii="Arial" w:hAnsi="Arial" w:cs="Arial"/>
          <w:color w:val="000000"/>
          <w:sz w:val="20"/>
          <w:szCs w:val="24"/>
        </w:rPr>
        <w:t>сносу</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реконструкции</w:t>
      </w:r>
      <w:r w:rsidR="000F6BF6" w:rsidRPr="0076462A">
        <w:rPr>
          <w:rFonts w:ascii="Arial" w:hAnsi="Arial" w:cs="Arial"/>
          <w:color w:val="000000"/>
          <w:sz w:val="20"/>
          <w:szCs w:val="24"/>
        </w:rPr>
        <w:t xml:space="preserve"> </w:t>
      </w:r>
      <w:r w:rsidRPr="0076462A">
        <w:rPr>
          <w:rFonts w:ascii="Arial" w:hAnsi="Arial" w:cs="Arial"/>
          <w:color w:val="000000"/>
          <w:sz w:val="20"/>
          <w:szCs w:val="24"/>
        </w:rPr>
        <w:t>-</w:t>
      </w:r>
      <w:r w:rsidR="000F6BF6" w:rsidRPr="0076462A">
        <w:rPr>
          <w:rFonts w:ascii="Arial" w:hAnsi="Arial" w:cs="Arial"/>
          <w:color w:val="000000"/>
          <w:sz w:val="20"/>
          <w:szCs w:val="24"/>
        </w:rPr>
        <w:t xml:space="preserve"> </w:t>
      </w:r>
      <w:r w:rsidRPr="0076462A">
        <w:rPr>
          <w:rFonts w:ascii="Arial" w:hAnsi="Arial" w:cs="Arial"/>
          <w:color w:val="000000"/>
          <w:sz w:val="20"/>
          <w:szCs w:val="24"/>
        </w:rPr>
        <w:t>в</w:t>
      </w:r>
      <w:r w:rsidR="000F6BF6" w:rsidRPr="0076462A">
        <w:rPr>
          <w:rFonts w:ascii="Arial" w:hAnsi="Arial" w:cs="Arial"/>
          <w:color w:val="000000"/>
          <w:sz w:val="20"/>
          <w:szCs w:val="24"/>
        </w:rPr>
        <w:t xml:space="preserve"> </w:t>
      </w:r>
      <w:r w:rsidRPr="0076462A">
        <w:rPr>
          <w:rFonts w:ascii="Arial" w:hAnsi="Arial" w:cs="Arial"/>
          <w:color w:val="000000"/>
          <w:sz w:val="20"/>
          <w:szCs w:val="24"/>
        </w:rPr>
        <w:t>орган</w:t>
      </w:r>
      <w:r w:rsidR="000F6BF6" w:rsidRPr="0076462A">
        <w:rPr>
          <w:rFonts w:ascii="Arial" w:hAnsi="Arial" w:cs="Arial"/>
          <w:color w:val="000000"/>
          <w:sz w:val="20"/>
          <w:szCs w:val="24"/>
        </w:rPr>
        <w:t xml:space="preserve"> </w:t>
      </w:r>
      <w:r w:rsidRPr="0076462A">
        <w:rPr>
          <w:rFonts w:ascii="Arial" w:hAnsi="Arial" w:cs="Arial"/>
          <w:color w:val="000000"/>
          <w:sz w:val="20"/>
          <w:szCs w:val="24"/>
        </w:rPr>
        <w:t>муниципального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жилищного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контроля</w:t>
      </w:r>
      <w:r w:rsidR="000F6BF6" w:rsidRPr="0076462A">
        <w:rPr>
          <w:rFonts w:ascii="Arial" w:hAnsi="Arial" w:cs="Arial"/>
          <w:color w:val="000000"/>
          <w:sz w:val="20"/>
          <w:szCs w:val="24"/>
        </w:rPr>
        <w:t xml:space="preserve"> </w:t>
      </w:r>
      <w:r w:rsidRPr="0076462A">
        <w:rPr>
          <w:rFonts w:ascii="Arial" w:hAnsi="Arial" w:cs="Arial"/>
          <w:color w:val="000000"/>
          <w:sz w:val="20"/>
          <w:szCs w:val="24"/>
        </w:rPr>
        <w:t>по</w:t>
      </w:r>
      <w:r w:rsidR="000F6BF6" w:rsidRPr="0076462A">
        <w:rPr>
          <w:rFonts w:ascii="Arial" w:hAnsi="Arial" w:cs="Arial"/>
          <w:color w:val="000000"/>
          <w:sz w:val="20"/>
          <w:szCs w:val="24"/>
        </w:rPr>
        <w:t xml:space="preserve"> </w:t>
      </w:r>
      <w:r w:rsidRPr="0076462A">
        <w:rPr>
          <w:rFonts w:ascii="Arial" w:hAnsi="Arial" w:cs="Arial"/>
          <w:color w:val="000000"/>
          <w:sz w:val="20"/>
          <w:szCs w:val="24"/>
        </w:rPr>
        <w:t>месту</w:t>
      </w:r>
      <w:r w:rsidR="000F6BF6" w:rsidRPr="0076462A">
        <w:rPr>
          <w:rFonts w:ascii="Arial" w:hAnsi="Arial" w:cs="Arial"/>
          <w:color w:val="000000"/>
          <w:sz w:val="20"/>
          <w:szCs w:val="24"/>
        </w:rPr>
        <w:t xml:space="preserve"> </w:t>
      </w:r>
      <w:r w:rsidRPr="0076462A">
        <w:rPr>
          <w:rFonts w:ascii="Arial" w:hAnsi="Arial" w:cs="Arial"/>
          <w:color w:val="000000"/>
          <w:sz w:val="20"/>
          <w:szCs w:val="24"/>
        </w:rPr>
        <w:t>нахождения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такого</w:t>
      </w:r>
      <w:r w:rsidR="000F6BF6" w:rsidRPr="0076462A">
        <w:rPr>
          <w:rFonts w:ascii="Arial" w:hAnsi="Arial" w:cs="Arial"/>
          <w:color w:val="000000"/>
          <w:sz w:val="20"/>
          <w:szCs w:val="24"/>
        </w:rPr>
        <w:t xml:space="preserve"> </w:t>
      </w:r>
      <w:r w:rsidRPr="0076462A">
        <w:rPr>
          <w:rFonts w:ascii="Arial" w:hAnsi="Arial" w:cs="Arial"/>
          <w:color w:val="000000"/>
          <w:sz w:val="20"/>
          <w:szCs w:val="24"/>
        </w:rPr>
        <w:t>помещения</w:t>
      </w:r>
      <w:r w:rsidR="000F6BF6" w:rsidRPr="0076462A">
        <w:rPr>
          <w:rFonts w:ascii="Arial" w:hAnsi="Arial" w:cs="Arial"/>
          <w:color w:val="000000"/>
          <w:sz w:val="20"/>
          <w:szCs w:val="24"/>
        </w:rPr>
        <w:t xml:space="preserve"> </w:t>
      </w:r>
      <w:r w:rsidRPr="0076462A">
        <w:rPr>
          <w:rFonts w:ascii="Arial" w:hAnsi="Arial" w:cs="Arial"/>
          <w:color w:val="000000"/>
          <w:sz w:val="20"/>
          <w:szCs w:val="24"/>
        </w:rPr>
        <w:t>или</w:t>
      </w:r>
      <w:r w:rsidR="000F6BF6" w:rsidRPr="0076462A">
        <w:rPr>
          <w:rFonts w:ascii="Arial" w:hAnsi="Arial" w:cs="Arial"/>
          <w:color w:val="000000"/>
          <w:sz w:val="20"/>
          <w:szCs w:val="24"/>
        </w:rPr>
        <w:t xml:space="preserve"> </w:t>
      </w:r>
      <w:r w:rsidRPr="0076462A">
        <w:rPr>
          <w:rFonts w:ascii="Arial" w:hAnsi="Arial" w:cs="Arial"/>
          <w:color w:val="000000"/>
          <w:sz w:val="20"/>
          <w:szCs w:val="24"/>
        </w:rPr>
        <w:t>дома».</w:t>
      </w:r>
    </w:p>
    <w:p w:rsidR="00CC59AD" w:rsidRPr="0076462A" w:rsidRDefault="000F6BF6" w:rsidP="0076462A">
      <w:pPr>
        <w:widowControl w:val="0"/>
        <w:autoSpaceDE w:val="0"/>
        <w:autoSpaceDN w:val="0"/>
        <w:ind w:right="-1"/>
        <w:jc w:val="both"/>
        <w:outlineLvl w:val="0"/>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2.</w:t>
      </w:r>
      <w:r w:rsidRPr="0076462A">
        <w:rPr>
          <w:rFonts w:ascii="Arial" w:hAnsi="Arial" w:cs="Arial"/>
          <w:color w:val="000000"/>
          <w:sz w:val="20"/>
        </w:rPr>
        <w:t xml:space="preserve"> </w:t>
      </w:r>
      <w:r w:rsidR="00CC59AD" w:rsidRPr="0076462A">
        <w:rPr>
          <w:rFonts w:ascii="Arial" w:hAnsi="Arial" w:cs="Arial"/>
          <w:color w:val="000000"/>
          <w:sz w:val="20"/>
        </w:rPr>
        <w:t>Признать</w:t>
      </w:r>
      <w:r w:rsidRPr="0076462A">
        <w:rPr>
          <w:rFonts w:ascii="Arial" w:hAnsi="Arial" w:cs="Arial"/>
          <w:color w:val="000000"/>
          <w:sz w:val="20"/>
        </w:rPr>
        <w:t xml:space="preserve"> </w:t>
      </w:r>
      <w:r w:rsidR="00CC59AD" w:rsidRPr="0076462A">
        <w:rPr>
          <w:rFonts w:ascii="Arial" w:hAnsi="Arial" w:cs="Arial"/>
          <w:color w:val="000000"/>
          <w:sz w:val="20"/>
        </w:rPr>
        <w:t>утратившими</w:t>
      </w:r>
      <w:r w:rsidRPr="0076462A">
        <w:rPr>
          <w:rFonts w:ascii="Arial" w:hAnsi="Arial" w:cs="Arial"/>
          <w:color w:val="000000"/>
          <w:sz w:val="20"/>
        </w:rPr>
        <w:t xml:space="preserve"> </w:t>
      </w:r>
      <w:r w:rsidR="00CC59AD" w:rsidRPr="0076462A">
        <w:rPr>
          <w:rFonts w:ascii="Arial" w:hAnsi="Arial" w:cs="Arial"/>
          <w:color w:val="000000"/>
          <w:sz w:val="20"/>
        </w:rPr>
        <w:t>силу</w:t>
      </w:r>
      <w:r w:rsidRPr="0076462A">
        <w:rPr>
          <w:rFonts w:ascii="Arial" w:hAnsi="Arial" w:cs="Arial"/>
          <w:color w:val="000000"/>
          <w:sz w:val="20"/>
        </w:rPr>
        <w:t xml:space="preserve"> </w:t>
      </w:r>
      <w:r w:rsidR="00CC59AD" w:rsidRPr="0076462A">
        <w:rPr>
          <w:rFonts w:ascii="Arial" w:hAnsi="Arial" w:cs="Arial"/>
          <w:color w:val="000000"/>
          <w:sz w:val="20"/>
        </w:rPr>
        <w:t>постановление</w:t>
      </w:r>
      <w:r w:rsidRPr="0076462A">
        <w:rPr>
          <w:rFonts w:ascii="Arial" w:hAnsi="Arial" w:cs="Arial"/>
          <w:color w:val="000000"/>
          <w:sz w:val="20"/>
        </w:rPr>
        <w:t xml:space="preserve"> </w:t>
      </w:r>
      <w:r w:rsidR="00CC59AD" w:rsidRPr="0076462A">
        <w:rPr>
          <w:rFonts w:ascii="Arial" w:hAnsi="Arial" w:cs="Arial"/>
          <w:color w:val="000000"/>
          <w:sz w:val="20"/>
        </w:rPr>
        <w:t>администрации</w:t>
      </w:r>
      <w:r w:rsidRPr="0076462A">
        <w:rPr>
          <w:rFonts w:ascii="Arial" w:hAnsi="Arial" w:cs="Arial"/>
          <w:color w:val="000000"/>
          <w:sz w:val="20"/>
        </w:rPr>
        <w:t xml:space="preserve"> </w:t>
      </w:r>
      <w:r w:rsidR="00CC59AD" w:rsidRPr="0076462A">
        <w:rPr>
          <w:rFonts w:ascii="Arial" w:hAnsi="Arial" w:cs="Arial"/>
          <w:color w:val="000000"/>
          <w:sz w:val="20"/>
        </w:rPr>
        <w:t>Первочурашевского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от</w:t>
      </w:r>
      <w:r w:rsidRPr="0076462A">
        <w:rPr>
          <w:rFonts w:ascii="Arial" w:hAnsi="Arial" w:cs="Arial"/>
          <w:color w:val="000000"/>
          <w:sz w:val="20"/>
        </w:rPr>
        <w:t xml:space="preserve"> </w:t>
      </w:r>
      <w:r w:rsidR="00CC59AD" w:rsidRPr="0076462A">
        <w:rPr>
          <w:rFonts w:ascii="Arial" w:hAnsi="Arial" w:cs="Arial"/>
          <w:color w:val="000000"/>
          <w:sz w:val="20"/>
        </w:rPr>
        <w:t>09.07.2020</w:t>
      </w:r>
      <w:r w:rsidRPr="0076462A">
        <w:rPr>
          <w:rFonts w:ascii="Arial" w:hAnsi="Arial" w:cs="Arial"/>
          <w:color w:val="000000"/>
          <w:sz w:val="20"/>
        </w:rPr>
        <w:t xml:space="preserve"> </w:t>
      </w:r>
      <w:r w:rsidR="00CC59AD" w:rsidRPr="0076462A">
        <w:rPr>
          <w:rFonts w:ascii="Arial" w:hAnsi="Arial" w:cs="Arial"/>
          <w:color w:val="000000"/>
          <w:sz w:val="20"/>
        </w:rPr>
        <w:t>№</w:t>
      </w:r>
      <w:r w:rsidRPr="0076462A">
        <w:rPr>
          <w:rFonts w:ascii="Arial" w:hAnsi="Arial" w:cs="Arial"/>
          <w:color w:val="000000"/>
          <w:sz w:val="20"/>
        </w:rPr>
        <w:t xml:space="preserve"> </w:t>
      </w:r>
      <w:r w:rsidR="00CC59AD" w:rsidRPr="0076462A">
        <w:rPr>
          <w:rFonts w:ascii="Arial" w:hAnsi="Arial" w:cs="Arial"/>
          <w:color w:val="000000"/>
          <w:sz w:val="20"/>
        </w:rPr>
        <w:t>56</w:t>
      </w:r>
      <w:r w:rsidRPr="0076462A">
        <w:rPr>
          <w:rFonts w:ascii="Arial" w:hAnsi="Arial" w:cs="Arial"/>
          <w:color w:val="000000"/>
          <w:sz w:val="20"/>
        </w:rPr>
        <w:t xml:space="preserve"> </w:t>
      </w:r>
      <w:r w:rsidR="00CC59AD" w:rsidRPr="0076462A">
        <w:rPr>
          <w:rFonts w:ascii="Arial" w:hAnsi="Arial" w:cs="Arial"/>
          <w:color w:val="000000"/>
          <w:sz w:val="20"/>
        </w:rPr>
        <w:t>"</w:t>
      </w:r>
      <w:r w:rsidRPr="0076462A">
        <w:rPr>
          <w:rFonts w:ascii="Arial" w:hAnsi="Arial" w:cs="Arial"/>
          <w:b/>
          <w:color w:val="000000"/>
          <w:sz w:val="20"/>
        </w:rPr>
        <w:t xml:space="preserve"> </w:t>
      </w:r>
      <w:r w:rsidR="00CC59AD" w:rsidRPr="0076462A">
        <w:rPr>
          <w:rFonts w:ascii="Arial" w:hAnsi="Arial" w:cs="Arial"/>
          <w:color w:val="000000"/>
          <w:sz w:val="20"/>
        </w:rPr>
        <w:t>О</w:t>
      </w:r>
      <w:r w:rsidRPr="0076462A">
        <w:rPr>
          <w:rFonts w:ascii="Arial" w:hAnsi="Arial" w:cs="Arial"/>
          <w:color w:val="000000"/>
          <w:sz w:val="20"/>
        </w:rPr>
        <w:t xml:space="preserve"> </w:t>
      </w:r>
      <w:r w:rsidR="00CC59AD" w:rsidRPr="0076462A">
        <w:rPr>
          <w:rFonts w:ascii="Arial" w:hAnsi="Arial" w:cs="Arial"/>
          <w:color w:val="000000"/>
          <w:sz w:val="20"/>
        </w:rPr>
        <w:t>внесении</w:t>
      </w:r>
      <w:r w:rsidRPr="0076462A">
        <w:rPr>
          <w:rFonts w:ascii="Arial" w:hAnsi="Arial" w:cs="Arial"/>
          <w:color w:val="000000"/>
          <w:sz w:val="20"/>
        </w:rPr>
        <w:t xml:space="preserve"> </w:t>
      </w:r>
      <w:r w:rsidR="00CC59AD" w:rsidRPr="0076462A">
        <w:rPr>
          <w:rFonts w:ascii="Arial" w:hAnsi="Arial" w:cs="Arial"/>
          <w:color w:val="000000"/>
          <w:sz w:val="20"/>
        </w:rPr>
        <w:t>изменений</w:t>
      </w:r>
      <w:r w:rsidRPr="0076462A">
        <w:rPr>
          <w:rFonts w:ascii="Arial" w:hAnsi="Arial" w:cs="Arial"/>
          <w:color w:val="000000"/>
          <w:sz w:val="20"/>
        </w:rPr>
        <w:t xml:space="preserve"> </w:t>
      </w:r>
      <w:r w:rsidR="00CC59AD" w:rsidRPr="0076462A">
        <w:rPr>
          <w:rFonts w:ascii="Arial" w:hAnsi="Arial" w:cs="Arial"/>
          <w:color w:val="000000"/>
          <w:sz w:val="20"/>
        </w:rPr>
        <w:t>в</w:t>
      </w:r>
      <w:r w:rsidRPr="0076462A">
        <w:rPr>
          <w:rFonts w:ascii="Arial" w:hAnsi="Arial" w:cs="Arial"/>
          <w:color w:val="000000"/>
          <w:sz w:val="20"/>
        </w:rPr>
        <w:t xml:space="preserve"> </w:t>
      </w:r>
      <w:r w:rsidR="00CC59AD" w:rsidRPr="0076462A">
        <w:rPr>
          <w:rFonts w:ascii="Arial" w:hAnsi="Arial" w:cs="Arial"/>
          <w:color w:val="000000"/>
          <w:sz w:val="20"/>
        </w:rPr>
        <w:t>«Порядок</w:t>
      </w:r>
      <w:r w:rsidRPr="0076462A">
        <w:rPr>
          <w:rFonts w:ascii="Arial" w:hAnsi="Arial" w:cs="Arial"/>
          <w:color w:val="000000"/>
          <w:sz w:val="20"/>
        </w:rPr>
        <w:t xml:space="preserve"> </w:t>
      </w:r>
      <w:r w:rsidR="00CC59AD" w:rsidRPr="0076462A">
        <w:rPr>
          <w:rFonts w:ascii="Arial" w:hAnsi="Arial" w:cs="Arial"/>
          <w:color w:val="000000"/>
          <w:sz w:val="20"/>
        </w:rPr>
        <w:t>создания</w:t>
      </w:r>
      <w:r w:rsidRPr="0076462A">
        <w:rPr>
          <w:rFonts w:ascii="Arial" w:hAnsi="Arial" w:cs="Arial"/>
          <w:color w:val="000000"/>
          <w:sz w:val="20"/>
        </w:rPr>
        <w:t xml:space="preserve"> </w:t>
      </w:r>
      <w:r w:rsidR="00CC59AD" w:rsidRPr="0076462A">
        <w:rPr>
          <w:rFonts w:ascii="Arial" w:hAnsi="Arial" w:cs="Arial"/>
          <w:color w:val="000000"/>
          <w:sz w:val="20"/>
        </w:rPr>
        <w:t>межведомственной</w:t>
      </w:r>
      <w:r w:rsidRPr="0076462A">
        <w:rPr>
          <w:rFonts w:ascii="Arial" w:hAnsi="Arial" w:cs="Arial"/>
          <w:color w:val="000000"/>
          <w:sz w:val="20"/>
        </w:rPr>
        <w:t xml:space="preserve"> </w:t>
      </w:r>
      <w:r w:rsidR="00CC59AD" w:rsidRPr="0076462A">
        <w:rPr>
          <w:rFonts w:ascii="Arial" w:hAnsi="Arial" w:cs="Arial"/>
          <w:color w:val="000000"/>
          <w:sz w:val="20"/>
        </w:rPr>
        <w:t>комиссии</w:t>
      </w:r>
      <w:r w:rsidRPr="0076462A">
        <w:rPr>
          <w:rFonts w:ascii="Arial" w:hAnsi="Arial" w:cs="Arial"/>
          <w:color w:val="000000"/>
          <w:sz w:val="20"/>
        </w:rPr>
        <w:t xml:space="preserve"> </w:t>
      </w:r>
      <w:r w:rsidR="00CC59AD" w:rsidRPr="0076462A">
        <w:rPr>
          <w:rFonts w:ascii="Arial" w:hAnsi="Arial" w:cs="Arial"/>
          <w:color w:val="000000"/>
          <w:sz w:val="20"/>
        </w:rPr>
        <w:t>для</w:t>
      </w:r>
      <w:r w:rsidRPr="0076462A">
        <w:rPr>
          <w:rFonts w:ascii="Arial" w:hAnsi="Arial" w:cs="Arial"/>
          <w:color w:val="000000"/>
          <w:sz w:val="20"/>
        </w:rPr>
        <w:t xml:space="preserve"> </w:t>
      </w:r>
      <w:r w:rsidR="00CC59AD" w:rsidRPr="0076462A">
        <w:rPr>
          <w:rFonts w:ascii="Arial" w:hAnsi="Arial" w:cs="Arial"/>
          <w:color w:val="000000"/>
          <w:sz w:val="20"/>
        </w:rPr>
        <w:t>оценки</w:t>
      </w:r>
      <w:r w:rsidRPr="0076462A">
        <w:rPr>
          <w:rFonts w:ascii="Arial" w:hAnsi="Arial" w:cs="Arial"/>
          <w:color w:val="000000"/>
          <w:sz w:val="20"/>
        </w:rPr>
        <w:t xml:space="preserve"> </w:t>
      </w:r>
      <w:r w:rsidR="00CC59AD" w:rsidRPr="0076462A">
        <w:rPr>
          <w:rFonts w:ascii="Arial" w:hAnsi="Arial" w:cs="Arial"/>
          <w:color w:val="000000"/>
          <w:sz w:val="20"/>
        </w:rPr>
        <w:t>жилых</w:t>
      </w:r>
      <w:r w:rsidRPr="0076462A">
        <w:rPr>
          <w:rFonts w:ascii="Arial" w:hAnsi="Arial" w:cs="Arial"/>
          <w:color w:val="000000"/>
          <w:sz w:val="20"/>
        </w:rPr>
        <w:t xml:space="preserve"> </w:t>
      </w:r>
      <w:r w:rsidR="00CC59AD" w:rsidRPr="0076462A">
        <w:rPr>
          <w:rFonts w:ascii="Arial" w:hAnsi="Arial" w:cs="Arial"/>
          <w:color w:val="000000"/>
          <w:sz w:val="20"/>
        </w:rPr>
        <w:t>помещений</w:t>
      </w:r>
      <w:r w:rsidRPr="0076462A">
        <w:rPr>
          <w:rFonts w:ascii="Arial" w:hAnsi="Arial" w:cs="Arial"/>
          <w:color w:val="000000"/>
          <w:sz w:val="20"/>
        </w:rPr>
        <w:t xml:space="preserve"> </w:t>
      </w:r>
      <w:r w:rsidR="00CC59AD" w:rsidRPr="0076462A">
        <w:rPr>
          <w:rFonts w:ascii="Arial" w:hAnsi="Arial" w:cs="Arial"/>
          <w:color w:val="000000"/>
          <w:sz w:val="20"/>
        </w:rPr>
        <w:t>муниципального</w:t>
      </w:r>
      <w:r w:rsidRPr="0076462A">
        <w:rPr>
          <w:rFonts w:ascii="Arial" w:hAnsi="Arial" w:cs="Arial"/>
          <w:color w:val="000000"/>
          <w:sz w:val="20"/>
        </w:rPr>
        <w:t xml:space="preserve"> </w:t>
      </w:r>
      <w:r w:rsidR="00CC59AD" w:rsidRPr="0076462A">
        <w:rPr>
          <w:rFonts w:ascii="Arial" w:hAnsi="Arial" w:cs="Arial"/>
          <w:color w:val="000000"/>
          <w:sz w:val="20"/>
        </w:rPr>
        <w:t>жилищного</w:t>
      </w:r>
      <w:r w:rsidRPr="0076462A">
        <w:rPr>
          <w:rFonts w:ascii="Arial" w:hAnsi="Arial" w:cs="Arial"/>
          <w:color w:val="000000"/>
          <w:sz w:val="20"/>
        </w:rPr>
        <w:t xml:space="preserve"> </w:t>
      </w:r>
      <w:r w:rsidR="00CC59AD" w:rsidRPr="0076462A">
        <w:rPr>
          <w:rFonts w:ascii="Arial" w:hAnsi="Arial" w:cs="Arial"/>
          <w:color w:val="000000"/>
          <w:sz w:val="20"/>
        </w:rPr>
        <w:t>фонда</w:t>
      </w:r>
      <w:r w:rsidRPr="0076462A">
        <w:rPr>
          <w:rFonts w:ascii="Arial" w:hAnsi="Arial" w:cs="Arial"/>
          <w:color w:val="000000"/>
          <w:sz w:val="20"/>
        </w:rPr>
        <w:t xml:space="preserve"> </w:t>
      </w:r>
      <w:r w:rsidR="00CC59AD" w:rsidRPr="0076462A">
        <w:rPr>
          <w:rFonts w:ascii="Arial" w:hAnsi="Arial" w:cs="Arial"/>
          <w:color w:val="000000"/>
          <w:sz w:val="20"/>
        </w:rPr>
        <w:t>Первочурашевского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утв.</w:t>
      </w:r>
      <w:r w:rsidRPr="0076462A">
        <w:rPr>
          <w:rFonts w:ascii="Arial" w:hAnsi="Arial" w:cs="Arial"/>
          <w:color w:val="000000"/>
          <w:sz w:val="20"/>
        </w:rPr>
        <w:t xml:space="preserve"> </w:t>
      </w:r>
      <w:r w:rsidR="00CC59AD" w:rsidRPr="0076462A">
        <w:rPr>
          <w:rFonts w:ascii="Arial" w:hAnsi="Arial" w:cs="Arial"/>
          <w:color w:val="000000"/>
          <w:sz w:val="20"/>
        </w:rPr>
        <w:t>постановлением</w:t>
      </w:r>
      <w:r w:rsidRPr="0076462A">
        <w:rPr>
          <w:rFonts w:ascii="Arial" w:hAnsi="Arial" w:cs="Arial"/>
          <w:color w:val="000000"/>
          <w:sz w:val="20"/>
        </w:rPr>
        <w:t xml:space="preserve"> </w:t>
      </w:r>
      <w:r w:rsidR="00CC59AD" w:rsidRPr="0076462A">
        <w:rPr>
          <w:rFonts w:ascii="Arial" w:hAnsi="Arial" w:cs="Arial"/>
          <w:color w:val="000000"/>
          <w:sz w:val="20"/>
        </w:rPr>
        <w:t>главы</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CC59AD" w:rsidRPr="0076462A">
        <w:rPr>
          <w:rFonts w:ascii="Arial" w:hAnsi="Arial" w:cs="Arial"/>
          <w:color w:val="000000"/>
          <w:sz w:val="20"/>
        </w:rPr>
        <w:t>от</w:t>
      </w:r>
      <w:r w:rsidRPr="0076462A">
        <w:rPr>
          <w:rFonts w:ascii="Arial" w:hAnsi="Arial" w:cs="Arial"/>
          <w:color w:val="000000"/>
          <w:sz w:val="20"/>
        </w:rPr>
        <w:t xml:space="preserve"> </w:t>
      </w:r>
      <w:r w:rsidR="00CC59AD" w:rsidRPr="0076462A">
        <w:rPr>
          <w:rFonts w:ascii="Arial" w:hAnsi="Arial" w:cs="Arial"/>
          <w:color w:val="000000"/>
          <w:sz w:val="20"/>
        </w:rPr>
        <w:t>29</w:t>
      </w:r>
      <w:r w:rsidRPr="0076462A">
        <w:rPr>
          <w:rFonts w:ascii="Arial" w:hAnsi="Arial" w:cs="Arial"/>
          <w:color w:val="000000"/>
          <w:sz w:val="20"/>
        </w:rPr>
        <w:t xml:space="preserve"> </w:t>
      </w:r>
      <w:r w:rsidR="00CC59AD" w:rsidRPr="0076462A">
        <w:rPr>
          <w:rFonts w:ascii="Arial" w:hAnsi="Arial" w:cs="Arial"/>
          <w:color w:val="000000"/>
          <w:sz w:val="20"/>
        </w:rPr>
        <w:t>декабря</w:t>
      </w:r>
      <w:r w:rsidRPr="0076462A">
        <w:rPr>
          <w:rFonts w:ascii="Arial" w:hAnsi="Arial" w:cs="Arial"/>
          <w:color w:val="000000"/>
          <w:sz w:val="20"/>
        </w:rPr>
        <w:t xml:space="preserve"> </w:t>
      </w:r>
      <w:r w:rsidR="00CC59AD" w:rsidRPr="0076462A">
        <w:rPr>
          <w:rFonts w:ascii="Arial" w:hAnsi="Arial" w:cs="Arial"/>
          <w:color w:val="000000"/>
          <w:sz w:val="20"/>
        </w:rPr>
        <w:t>2016г.</w:t>
      </w:r>
      <w:r w:rsidRPr="0076462A">
        <w:rPr>
          <w:rFonts w:ascii="Arial" w:hAnsi="Arial" w:cs="Arial"/>
          <w:color w:val="000000"/>
          <w:sz w:val="20"/>
        </w:rPr>
        <w:t xml:space="preserve"> </w:t>
      </w:r>
      <w:r w:rsidR="00CC59AD" w:rsidRPr="0076462A">
        <w:rPr>
          <w:rFonts w:ascii="Arial" w:hAnsi="Arial" w:cs="Arial"/>
          <w:color w:val="000000"/>
          <w:sz w:val="20"/>
        </w:rPr>
        <w:t>№</w:t>
      </w:r>
      <w:r w:rsidRPr="0076462A">
        <w:rPr>
          <w:rFonts w:ascii="Arial" w:hAnsi="Arial" w:cs="Arial"/>
          <w:color w:val="000000"/>
          <w:sz w:val="20"/>
        </w:rPr>
        <w:t xml:space="preserve"> </w:t>
      </w:r>
      <w:r w:rsidR="00CC59AD" w:rsidRPr="0076462A">
        <w:rPr>
          <w:rFonts w:ascii="Arial" w:hAnsi="Arial" w:cs="Arial"/>
          <w:color w:val="000000"/>
          <w:sz w:val="20"/>
        </w:rPr>
        <w:t>108".</w:t>
      </w:r>
    </w:p>
    <w:p w:rsidR="005F719F" w:rsidRPr="0076462A" w:rsidRDefault="00CC59AD" w:rsidP="0076462A">
      <w:pPr>
        <w:ind w:firstLine="993"/>
        <w:jc w:val="both"/>
        <w:rPr>
          <w:rFonts w:ascii="Arial" w:hAnsi="Arial" w:cs="Arial"/>
          <w:color w:val="000000"/>
          <w:sz w:val="20"/>
        </w:rPr>
      </w:pP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Настоящее</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вступает</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силу</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его</w:t>
      </w:r>
      <w:r w:rsidR="000F6BF6" w:rsidRPr="0076462A">
        <w:rPr>
          <w:rFonts w:ascii="Arial" w:hAnsi="Arial" w:cs="Arial"/>
          <w:color w:val="000000"/>
          <w:sz w:val="20"/>
        </w:rPr>
        <w:t xml:space="preserve"> </w:t>
      </w:r>
      <w:r w:rsidRPr="0076462A">
        <w:rPr>
          <w:rFonts w:ascii="Arial" w:hAnsi="Arial" w:cs="Arial"/>
          <w:color w:val="000000"/>
          <w:sz w:val="20"/>
        </w:rPr>
        <w:t>официального</w:t>
      </w:r>
      <w:r w:rsidR="000F6BF6" w:rsidRPr="0076462A">
        <w:rPr>
          <w:rFonts w:ascii="Arial" w:hAnsi="Arial" w:cs="Arial"/>
          <w:color w:val="000000"/>
          <w:sz w:val="20"/>
        </w:rPr>
        <w:t xml:space="preserve"> </w:t>
      </w:r>
      <w:r w:rsidRPr="0076462A">
        <w:rPr>
          <w:rFonts w:ascii="Arial" w:hAnsi="Arial" w:cs="Arial"/>
          <w:color w:val="000000"/>
          <w:sz w:val="20"/>
        </w:rPr>
        <w:t>опубликования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печатном</w:t>
      </w:r>
      <w:r w:rsidR="000F6BF6" w:rsidRPr="0076462A">
        <w:rPr>
          <w:rFonts w:ascii="Arial" w:hAnsi="Arial" w:cs="Arial"/>
          <w:color w:val="000000"/>
          <w:sz w:val="20"/>
        </w:rPr>
        <w:t xml:space="preserve"> </w:t>
      </w:r>
      <w:r w:rsidRPr="0076462A">
        <w:rPr>
          <w:rFonts w:ascii="Arial" w:hAnsi="Arial" w:cs="Arial"/>
          <w:color w:val="000000"/>
          <w:sz w:val="20"/>
        </w:rPr>
        <w:t>средстве</w:t>
      </w:r>
      <w:r w:rsidR="000F6BF6" w:rsidRPr="0076462A">
        <w:rPr>
          <w:rFonts w:ascii="Arial" w:hAnsi="Arial" w:cs="Arial"/>
          <w:color w:val="000000"/>
          <w:sz w:val="20"/>
        </w:rPr>
        <w:t xml:space="preserve"> </w:t>
      </w:r>
      <w:r w:rsidRPr="0076462A">
        <w:rPr>
          <w:rFonts w:ascii="Arial" w:hAnsi="Arial" w:cs="Arial"/>
          <w:color w:val="000000"/>
          <w:sz w:val="20"/>
        </w:rPr>
        <w:t>массовой</w:t>
      </w:r>
      <w:r w:rsidR="000F6BF6" w:rsidRPr="0076462A">
        <w:rPr>
          <w:rFonts w:ascii="Arial" w:hAnsi="Arial" w:cs="Arial"/>
          <w:color w:val="000000"/>
          <w:sz w:val="20"/>
        </w:rPr>
        <w:t xml:space="preserve"> </w:t>
      </w:r>
      <w:r w:rsidRPr="0076462A">
        <w:rPr>
          <w:rFonts w:ascii="Arial" w:hAnsi="Arial" w:cs="Arial"/>
          <w:color w:val="000000"/>
          <w:sz w:val="20"/>
        </w:rPr>
        <w:t>информации</w:t>
      </w:r>
      <w:r w:rsidR="000F6BF6" w:rsidRPr="0076462A">
        <w:rPr>
          <w:rFonts w:ascii="Arial" w:hAnsi="Arial" w:cs="Arial"/>
          <w:color w:val="000000"/>
          <w:sz w:val="20"/>
        </w:rPr>
        <w:t xml:space="preserve"> </w:t>
      </w:r>
      <w:r w:rsidRPr="0076462A">
        <w:rPr>
          <w:rFonts w:ascii="Arial" w:hAnsi="Arial" w:cs="Arial"/>
          <w:color w:val="000000"/>
          <w:sz w:val="20"/>
        </w:rPr>
        <w:t>"Посадский</w:t>
      </w:r>
      <w:r w:rsidR="000F6BF6" w:rsidRPr="0076462A">
        <w:rPr>
          <w:rFonts w:ascii="Arial" w:hAnsi="Arial" w:cs="Arial"/>
          <w:color w:val="000000"/>
          <w:sz w:val="20"/>
        </w:rPr>
        <w:t xml:space="preserve"> </w:t>
      </w:r>
      <w:r w:rsidRPr="0076462A">
        <w:rPr>
          <w:rFonts w:ascii="Arial" w:hAnsi="Arial" w:cs="Arial"/>
          <w:color w:val="000000"/>
          <w:sz w:val="20"/>
        </w:rPr>
        <w:t>вестник».</w:t>
      </w:r>
    </w:p>
    <w:p w:rsidR="00512BB4" w:rsidRDefault="00512BB4" w:rsidP="0076462A">
      <w:pPr>
        <w:widowControl w:val="0"/>
        <w:autoSpaceDE w:val="0"/>
        <w:autoSpaceDN w:val="0"/>
        <w:jc w:val="both"/>
        <w:outlineLvl w:val="0"/>
        <w:rPr>
          <w:rFonts w:ascii="Arial" w:hAnsi="Arial" w:cs="Arial"/>
          <w:color w:val="000000"/>
          <w:sz w:val="20"/>
        </w:rPr>
      </w:pPr>
    </w:p>
    <w:p w:rsidR="00512BB4" w:rsidRDefault="00512BB4" w:rsidP="0076462A">
      <w:pPr>
        <w:widowControl w:val="0"/>
        <w:autoSpaceDE w:val="0"/>
        <w:autoSpaceDN w:val="0"/>
        <w:jc w:val="both"/>
        <w:outlineLvl w:val="0"/>
        <w:rPr>
          <w:rFonts w:ascii="Arial" w:hAnsi="Arial" w:cs="Arial"/>
          <w:color w:val="000000"/>
          <w:sz w:val="20"/>
        </w:rPr>
      </w:pPr>
    </w:p>
    <w:p w:rsidR="00CC59AD" w:rsidRPr="0076462A" w:rsidRDefault="000F6BF6" w:rsidP="0076462A">
      <w:pPr>
        <w:widowControl w:val="0"/>
        <w:autoSpaceDE w:val="0"/>
        <w:autoSpaceDN w:val="0"/>
        <w:jc w:val="both"/>
        <w:outlineLvl w:val="0"/>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Глава</w:t>
      </w:r>
      <w:r w:rsidRPr="0076462A">
        <w:rPr>
          <w:rFonts w:ascii="Arial" w:hAnsi="Arial" w:cs="Arial"/>
          <w:color w:val="000000"/>
          <w:sz w:val="20"/>
        </w:rPr>
        <w:t xml:space="preserve"> </w:t>
      </w:r>
      <w:r w:rsidR="00CC59AD" w:rsidRPr="0076462A">
        <w:rPr>
          <w:rFonts w:ascii="Arial" w:hAnsi="Arial" w:cs="Arial"/>
          <w:color w:val="000000"/>
          <w:sz w:val="20"/>
        </w:rPr>
        <w:t>Первочурашевского</w:t>
      </w:r>
      <w:r w:rsidRPr="0076462A">
        <w:rPr>
          <w:rFonts w:ascii="Arial" w:hAnsi="Arial" w:cs="Arial"/>
          <w:color w:val="000000"/>
          <w:sz w:val="20"/>
        </w:rPr>
        <w:t xml:space="preserve"> </w:t>
      </w:r>
      <w:r w:rsidR="00CC59AD" w:rsidRPr="0076462A">
        <w:rPr>
          <w:rFonts w:ascii="Arial" w:hAnsi="Arial" w:cs="Arial"/>
          <w:color w:val="000000"/>
          <w:sz w:val="20"/>
        </w:rPr>
        <w:t>сельского</w:t>
      </w:r>
      <w:r w:rsidRPr="0076462A">
        <w:rPr>
          <w:rFonts w:ascii="Arial" w:hAnsi="Arial" w:cs="Arial"/>
          <w:color w:val="000000"/>
          <w:sz w:val="20"/>
        </w:rPr>
        <w:t xml:space="preserve"> </w:t>
      </w:r>
      <w:r w:rsidR="00CC59AD" w:rsidRPr="0076462A">
        <w:rPr>
          <w:rFonts w:ascii="Arial" w:hAnsi="Arial" w:cs="Arial"/>
          <w:color w:val="000000"/>
          <w:sz w:val="20"/>
        </w:rPr>
        <w:t>поселения</w:t>
      </w:r>
      <w:r w:rsidRPr="0076462A">
        <w:rPr>
          <w:rFonts w:ascii="Arial" w:hAnsi="Arial" w:cs="Arial"/>
          <w:color w:val="000000"/>
          <w:sz w:val="20"/>
        </w:rPr>
        <w:t xml:space="preserve"> </w:t>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CC59AD" w:rsidRPr="0076462A">
        <w:rPr>
          <w:rFonts w:ascii="Arial" w:hAnsi="Arial" w:cs="Arial"/>
          <w:color w:val="000000"/>
          <w:sz w:val="20"/>
        </w:rPr>
        <w:t>В.А.Орлов</w:t>
      </w:r>
    </w:p>
    <w:p w:rsidR="00CC59AD" w:rsidRDefault="000F6BF6" w:rsidP="0076462A">
      <w:pPr>
        <w:widowControl w:val="0"/>
        <w:autoSpaceDE w:val="0"/>
        <w:autoSpaceDN w:val="0"/>
        <w:jc w:val="both"/>
        <w:outlineLvl w:val="0"/>
        <w:rPr>
          <w:rFonts w:ascii="Arial" w:hAnsi="Arial" w:cs="Arial"/>
          <w:bCs/>
          <w:color w:val="000000"/>
          <w:sz w:val="20"/>
          <w:szCs w:val="28"/>
        </w:rPr>
      </w:pPr>
      <w:r w:rsidRPr="0076462A">
        <w:rPr>
          <w:rFonts w:ascii="Arial" w:hAnsi="Arial" w:cs="Arial"/>
          <w:bCs/>
          <w:color w:val="000000"/>
          <w:sz w:val="20"/>
          <w:szCs w:val="28"/>
        </w:rPr>
        <w:t xml:space="preserve"> </w:t>
      </w:r>
    </w:p>
    <w:p w:rsidR="00512BB4" w:rsidRPr="0076462A" w:rsidRDefault="00512BB4" w:rsidP="0076462A">
      <w:pPr>
        <w:widowControl w:val="0"/>
        <w:autoSpaceDE w:val="0"/>
        <w:autoSpaceDN w:val="0"/>
        <w:jc w:val="both"/>
        <w:outlineLvl w:val="0"/>
        <w:rPr>
          <w:rFonts w:ascii="Arial" w:hAnsi="Arial" w:cs="Arial"/>
          <w:bCs/>
          <w:color w:val="000000"/>
          <w:sz w:val="20"/>
          <w:szCs w:val="28"/>
        </w:rPr>
      </w:pPr>
    </w:p>
    <w:tbl>
      <w:tblPr>
        <w:tblW w:w="5000" w:type="pct"/>
        <w:tblLook w:val="0000" w:firstRow="0" w:lastRow="0" w:firstColumn="0" w:lastColumn="0" w:noHBand="0" w:noVBand="0"/>
      </w:tblPr>
      <w:tblGrid>
        <w:gridCol w:w="6628"/>
        <w:gridCol w:w="1883"/>
        <w:gridCol w:w="6628"/>
      </w:tblGrid>
      <w:tr w:rsidR="00512BB4" w:rsidRPr="0076462A" w:rsidTr="00512BB4">
        <w:trPr>
          <w:cantSplit/>
        </w:trPr>
        <w:tc>
          <w:tcPr>
            <w:tcW w:w="2189" w:type="pct"/>
            <w:vAlign w:val="center"/>
          </w:tcPr>
          <w:p w:rsidR="00512BB4" w:rsidRPr="0076462A" w:rsidRDefault="00512BB4" w:rsidP="00512BB4">
            <w:pPr>
              <w:pStyle w:val="a"/>
              <w:tabs>
                <w:tab w:val="left" w:pos="4285"/>
              </w:tabs>
              <w:jc w:val="center"/>
              <w:rPr>
                <w:rFonts w:ascii="Arial" w:hAnsi="Arial" w:cs="Arial"/>
                <w:b/>
                <w:bCs/>
                <w:noProof/>
                <w:color w:val="000000"/>
              </w:rPr>
            </w:pPr>
            <w:r w:rsidRPr="0076462A">
              <w:rPr>
                <w:rFonts w:ascii="Arial" w:hAnsi="Arial" w:cs="Arial"/>
                <w:b/>
                <w:bCs/>
                <w:noProof/>
                <w:color w:val="000000"/>
              </w:rPr>
              <w:t>ЧĂВАШ РЕСПУБЛИКИ</w:t>
            </w:r>
          </w:p>
          <w:p w:rsidR="00512BB4" w:rsidRPr="0076462A" w:rsidRDefault="00512BB4" w:rsidP="00512BB4">
            <w:pPr>
              <w:pStyle w:val="a"/>
              <w:tabs>
                <w:tab w:val="left" w:pos="4285"/>
              </w:tabs>
              <w:jc w:val="center"/>
              <w:rPr>
                <w:rFonts w:ascii="Arial" w:hAnsi="Arial" w:cs="Arial"/>
                <w:color w:val="000000"/>
              </w:rPr>
            </w:pPr>
            <w:r w:rsidRPr="0076462A">
              <w:rPr>
                <w:rFonts w:ascii="Arial" w:hAnsi="Arial" w:cs="Arial"/>
                <w:b/>
                <w:bCs/>
                <w:noProof/>
                <w:color w:val="000000"/>
              </w:rPr>
              <w:t>СĔНТĔРВĂРРИ РАЙОНĚ</w:t>
            </w:r>
          </w:p>
        </w:tc>
        <w:tc>
          <w:tcPr>
            <w:tcW w:w="622" w:type="pct"/>
            <w:vMerge w:val="restart"/>
            <w:vAlign w:val="center"/>
          </w:tcPr>
          <w:p w:rsidR="00512BB4" w:rsidRPr="0076462A" w:rsidRDefault="00512BB4" w:rsidP="00512BB4">
            <w:pPr>
              <w:jc w:val="center"/>
              <w:rPr>
                <w:rFonts w:ascii="Arial" w:hAnsi="Arial" w:cs="Arial"/>
                <w:color w:val="000000"/>
                <w:sz w:val="20"/>
              </w:rPr>
            </w:pPr>
            <w:r w:rsidRPr="0076462A">
              <w:rPr>
                <w:rFonts w:ascii="Arial" w:hAnsi="Arial" w:cs="Arial"/>
                <w:noProof/>
                <w:color w:val="000000"/>
                <w:sz w:val="20"/>
              </w:rPr>
              <w:drawing>
                <wp:inline distT="0" distB="0" distL="0" distR="0">
                  <wp:extent cx="720090" cy="720090"/>
                  <wp:effectExtent l="0" t="0" r="3810" b="3810"/>
                  <wp:docPr id="42"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89" w:type="pct"/>
            <w:vAlign w:val="center"/>
          </w:tcPr>
          <w:p w:rsidR="00512BB4" w:rsidRPr="0076462A" w:rsidRDefault="00512BB4" w:rsidP="00512BB4">
            <w:pPr>
              <w:pStyle w:val="a"/>
              <w:jc w:val="center"/>
              <w:rPr>
                <w:rFonts w:ascii="Arial" w:hAnsi="Arial" w:cs="Arial"/>
                <w:b/>
                <w:bCs/>
                <w:noProof/>
                <w:color w:val="000000"/>
              </w:rPr>
            </w:pPr>
            <w:r w:rsidRPr="0076462A">
              <w:rPr>
                <w:rFonts w:ascii="Arial" w:hAnsi="Arial" w:cs="Arial"/>
                <w:b/>
                <w:bCs/>
                <w:noProof/>
                <w:color w:val="000000"/>
              </w:rPr>
              <w:t xml:space="preserve">ЧУВАШСКАЯ РЕСПУБЛИКА </w:t>
            </w:r>
          </w:p>
          <w:p w:rsidR="00512BB4" w:rsidRPr="0076462A" w:rsidRDefault="00512BB4" w:rsidP="00512BB4">
            <w:pPr>
              <w:pStyle w:val="a"/>
              <w:jc w:val="center"/>
              <w:rPr>
                <w:rFonts w:ascii="Arial" w:hAnsi="Arial" w:cs="Arial"/>
                <w:color w:val="000000"/>
              </w:rPr>
            </w:pPr>
            <w:r w:rsidRPr="0076462A">
              <w:rPr>
                <w:rFonts w:ascii="Arial" w:hAnsi="Arial" w:cs="Arial"/>
                <w:b/>
                <w:bCs/>
                <w:noProof/>
                <w:color w:val="000000"/>
              </w:rPr>
              <w:t>МАРИИНСКО-ПОСАДСКИЙ РАЙОН</w:t>
            </w:r>
            <w:r w:rsidRPr="0076462A">
              <w:rPr>
                <w:rFonts w:ascii="Arial" w:hAnsi="Arial" w:cs="Arial"/>
                <w:noProof/>
                <w:color w:val="000000"/>
              </w:rPr>
              <w:t xml:space="preserve"> </w:t>
            </w:r>
          </w:p>
        </w:tc>
      </w:tr>
      <w:tr w:rsidR="00512BB4" w:rsidRPr="0076462A" w:rsidTr="00512BB4">
        <w:trPr>
          <w:cantSplit/>
        </w:trPr>
        <w:tc>
          <w:tcPr>
            <w:tcW w:w="2189" w:type="pct"/>
            <w:vAlign w:val="center"/>
          </w:tcPr>
          <w:p w:rsidR="00512BB4" w:rsidRPr="0076462A" w:rsidRDefault="00512BB4" w:rsidP="00512BB4">
            <w:pPr>
              <w:pStyle w:val="a"/>
              <w:tabs>
                <w:tab w:val="left" w:pos="4285"/>
              </w:tabs>
              <w:jc w:val="center"/>
              <w:rPr>
                <w:rFonts w:ascii="Arial" w:hAnsi="Arial" w:cs="Arial"/>
                <w:b/>
                <w:bCs/>
                <w:noProof/>
                <w:color w:val="000000"/>
              </w:rPr>
            </w:pPr>
          </w:p>
          <w:p w:rsidR="00512BB4" w:rsidRPr="0076462A" w:rsidRDefault="00512BB4" w:rsidP="00512BB4">
            <w:pPr>
              <w:pStyle w:val="a"/>
              <w:tabs>
                <w:tab w:val="left" w:pos="4285"/>
              </w:tabs>
              <w:jc w:val="center"/>
              <w:rPr>
                <w:rFonts w:ascii="Arial" w:hAnsi="Arial" w:cs="Arial"/>
                <w:b/>
                <w:bCs/>
                <w:noProof/>
                <w:color w:val="000000"/>
              </w:rPr>
            </w:pPr>
            <w:r w:rsidRPr="0076462A">
              <w:rPr>
                <w:rFonts w:ascii="Arial" w:hAnsi="Arial" w:cs="Arial"/>
                <w:b/>
                <w:bCs/>
                <w:noProof/>
                <w:color w:val="000000"/>
              </w:rPr>
              <w:t xml:space="preserve"> УРХАС-КУШК</w:t>
            </w:r>
            <w:r w:rsidRPr="0076462A">
              <w:rPr>
                <w:rFonts w:ascii="Arial" w:hAnsi="Arial" w:cs="Arial"/>
                <w:b/>
                <w:noProof/>
                <w:color w:val="000000"/>
                <w:szCs w:val="22"/>
              </w:rPr>
              <w:t>Ă</w:t>
            </w:r>
            <w:r w:rsidRPr="0076462A">
              <w:rPr>
                <w:rFonts w:ascii="Arial" w:hAnsi="Arial" w:cs="Arial"/>
                <w:b/>
                <w:bCs/>
                <w:noProof/>
                <w:color w:val="000000"/>
              </w:rPr>
              <w:t xml:space="preserve"> ПОСЕЛЕНИЙĚН </w:t>
            </w:r>
          </w:p>
          <w:p w:rsidR="00512BB4" w:rsidRPr="0076462A" w:rsidRDefault="00512BB4" w:rsidP="00512BB4">
            <w:pPr>
              <w:pStyle w:val="a"/>
              <w:tabs>
                <w:tab w:val="left" w:pos="4285"/>
              </w:tabs>
              <w:jc w:val="center"/>
              <w:rPr>
                <w:rStyle w:val="afa"/>
                <w:rFonts w:ascii="Arial" w:hAnsi="Arial" w:cs="Arial"/>
                <w:noProof/>
                <w:color w:val="000000"/>
              </w:rPr>
            </w:pPr>
            <w:r w:rsidRPr="0076462A">
              <w:rPr>
                <w:rFonts w:ascii="Arial" w:hAnsi="Arial" w:cs="Arial"/>
                <w:b/>
                <w:noProof/>
                <w:color w:val="000000"/>
                <w:szCs w:val="22"/>
              </w:rPr>
              <w:t xml:space="preserve"> ХУТЛĂХĚ</w:t>
            </w:r>
            <w:r w:rsidRPr="0076462A">
              <w:rPr>
                <w:rStyle w:val="afa"/>
                <w:rFonts w:ascii="Arial" w:hAnsi="Arial" w:cs="Arial"/>
                <w:noProof/>
                <w:color w:val="000000"/>
              </w:rPr>
              <w:t xml:space="preserve"> </w:t>
            </w:r>
          </w:p>
          <w:p w:rsidR="00512BB4" w:rsidRPr="0076462A" w:rsidRDefault="00512BB4" w:rsidP="00512BB4">
            <w:pPr>
              <w:pStyle w:val="a"/>
              <w:tabs>
                <w:tab w:val="left" w:pos="4285"/>
              </w:tabs>
              <w:jc w:val="center"/>
              <w:rPr>
                <w:rStyle w:val="afa"/>
                <w:rFonts w:ascii="Arial" w:hAnsi="Arial" w:cs="Arial"/>
                <w:noProof/>
                <w:color w:val="000000"/>
              </w:rPr>
            </w:pPr>
            <w:r w:rsidRPr="0076462A">
              <w:rPr>
                <w:rStyle w:val="afa"/>
                <w:rFonts w:ascii="Arial" w:hAnsi="Arial" w:cs="Arial"/>
                <w:noProof/>
                <w:color w:val="000000"/>
              </w:rPr>
              <w:t>ЙЫШĂНУ</w:t>
            </w:r>
          </w:p>
          <w:p w:rsidR="00512BB4" w:rsidRPr="0076462A" w:rsidRDefault="00512BB4" w:rsidP="00512BB4">
            <w:pPr>
              <w:pStyle w:val="a"/>
              <w:ind w:right="-35"/>
              <w:jc w:val="center"/>
              <w:rPr>
                <w:rFonts w:ascii="Arial" w:hAnsi="Arial" w:cs="Arial"/>
                <w:noProof/>
                <w:color w:val="000000"/>
              </w:rPr>
            </w:pPr>
            <w:r w:rsidRPr="0076462A">
              <w:rPr>
                <w:rFonts w:ascii="Arial" w:hAnsi="Arial" w:cs="Arial"/>
                <w:noProof/>
                <w:color w:val="000000"/>
              </w:rPr>
              <w:t>2020.09.17. 75 №</w:t>
            </w:r>
          </w:p>
          <w:p w:rsidR="00512BB4" w:rsidRPr="0076462A" w:rsidRDefault="00512BB4" w:rsidP="00512BB4">
            <w:pPr>
              <w:jc w:val="center"/>
              <w:rPr>
                <w:rFonts w:ascii="Arial" w:hAnsi="Arial" w:cs="Arial"/>
                <w:b/>
                <w:i/>
                <w:noProof/>
                <w:color w:val="000000"/>
                <w:sz w:val="20"/>
              </w:rPr>
            </w:pPr>
            <w:r w:rsidRPr="0076462A">
              <w:rPr>
                <w:rFonts w:ascii="Arial" w:hAnsi="Arial" w:cs="Arial"/>
                <w:b/>
                <w:i/>
                <w:noProof/>
                <w:color w:val="000000"/>
                <w:sz w:val="20"/>
              </w:rPr>
              <w:t>Урхас-кушка сали</w:t>
            </w:r>
          </w:p>
        </w:tc>
        <w:tc>
          <w:tcPr>
            <w:tcW w:w="622" w:type="pct"/>
            <w:vMerge/>
            <w:vAlign w:val="center"/>
          </w:tcPr>
          <w:p w:rsidR="00512BB4" w:rsidRPr="0076462A" w:rsidRDefault="00512BB4" w:rsidP="00512BB4">
            <w:pPr>
              <w:jc w:val="center"/>
              <w:rPr>
                <w:rFonts w:ascii="Arial" w:hAnsi="Arial" w:cs="Arial"/>
                <w:color w:val="000000"/>
                <w:sz w:val="20"/>
              </w:rPr>
            </w:pPr>
          </w:p>
        </w:tc>
        <w:tc>
          <w:tcPr>
            <w:tcW w:w="2189" w:type="pct"/>
            <w:vAlign w:val="center"/>
          </w:tcPr>
          <w:p w:rsidR="00512BB4" w:rsidRPr="0076462A" w:rsidRDefault="00512BB4" w:rsidP="00512BB4">
            <w:pPr>
              <w:pStyle w:val="a"/>
              <w:jc w:val="center"/>
              <w:rPr>
                <w:rFonts w:ascii="Arial" w:hAnsi="Arial" w:cs="Arial"/>
                <w:b/>
                <w:bCs/>
                <w:noProof/>
                <w:color w:val="000000"/>
              </w:rPr>
            </w:pPr>
          </w:p>
          <w:p w:rsidR="00512BB4" w:rsidRPr="0076462A" w:rsidRDefault="00512BB4" w:rsidP="00512BB4">
            <w:pPr>
              <w:pStyle w:val="a"/>
              <w:jc w:val="center"/>
              <w:rPr>
                <w:rFonts w:ascii="Arial" w:hAnsi="Arial" w:cs="Arial"/>
                <w:b/>
                <w:bCs/>
                <w:noProof/>
                <w:color w:val="000000"/>
              </w:rPr>
            </w:pPr>
            <w:r w:rsidRPr="0076462A">
              <w:rPr>
                <w:rFonts w:ascii="Arial" w:hAnsi="Arial" w:cs="Arial"/>
                <w:b/>
                <w:bCs/>
                <w:noProof/>
                <w:color w:val="000000"/>
              </w:rPr>
              <w:t>АДМИНИСТРАЦИЯ</w:t>
            </w:r>
          </w:p>
          <w:p w:rsidR="00512BB4" w:rsidRPr="0076462A" w:rsidRDefault="00512BB4" w:rsidP="00512BB4">
            <w:pPr>
              <w:pStyle w:val="a"/>
              <w:jc w:val="center"/>
              <w:rPr>
                <w:rFonts w:ascii="Arial" w:hAnsi="Arial" w:cs="Arial"/>
                <w:b/>
                <w:bCs/>
                <w:noProof/>
                <w:color w:val="000000"/>
              </w:rPr>
            </w:pPr>
            <w:r w:rsidRPr="0076462A">
              <w:rPr>
                <w:rFonts w:ascii="Arial" w:hAnsi="Arial" w:cs="Arial"/>
                <w:b/>
                <w:bCs/>
                <w:noProof/>
                <w:color w:val="000000"/>
              </w:rPr>
              <w:t>ПЕРВОЧУРАШЕВСКОГО СЕЛЬСКОГО ПОСЕЛЕНИЯ</w:t>
            </w:r>
            <w:r w:rsidRPr="0076462A">
              <w:rPr>
                <w:rFonts w:ascii="Arial" w:hAnsi="Arial" w:cs="Arial"/>
                <w:noProof/>
                <w:color w:val="000000"/>
              </w:rPr>
              <w:t xml:space="preserve"> </w:t>
            </w:r>
          </w:p>
          <w:p w:rsidR="00512BB4" w:rsidRPr="0076462A" w:rsidRDefault="00512BB4" w:rsidP="00512BB4">
            <w:pPr>
              <w:jc w:val="center"/>
              <w:rPr>
                <w:rFonts w:ascii="Arial" w:hAnsi="Arial" w:cs="Arial"/>
                <w:i/>
                <w:color w:val="000000"/>
                <w:sz w:val="20"/>
              </w:rPr>
            </w:pPr>
            <w:r w:rsidRPr="0076462A">
              <w:rPr>
                <w:rFonts w:ascii="Arial" w:hAnsi="Arial" w:cs="Arial"/>
                <w:i/>
                <w:color w:val="000000"/>
                <w:sz w:val="20"/>
              </w:rPr>
              <w:t>ПОСТАНОВЛЕНИЕ</w:t>
            </w:r>
          </w:p>
          <w:p w:rsidR="00512BB4" w:rsidRPr="0076462A" w:rsidRDefault="00512BB4" w:rsidP="00512BB4">
            <w:pPr>
              <w:pStyle w:val="a"/>
              <w:ind w:left="362"/>
              <w:jc w:val="center"/>
              <w:rPr>
                <w:rFonts w:ascii="Arial" w:hAnsi="Arial" w:cs="Arial"/>
                <w:noProof/>
                <w:color w:val="000000"/>
              </w:rPr>
            </w:pPr>
            <w:r w:rsidRPr="0076462A">
              <w:rPr>
                <w:rFonts w:ascii="Arial" w:hAnsi="Arial" w:cs="Arial"/>
                <w:noProof/>
                <w:color w:val="000000"/>
              </w:rPr>
              <w:t xml:space="preserve"> 17.09.2020 № 75</w:t>
            </w:r>
          </w:p>
          <w:p w:rsidR="00512BB4" w:rsidRPr="0076462A" w:rsidRDefault="00512BB4" w:rsidP="00512BB4">
            <w:pPr>
              <w:ind w:left="348"/>
              <w:jc w:val="center"/>
              <w:rPr>
                <w:rFonts w:ascii="Arial" w:hAnsi="Arial" w:cs="Arial"/>
                <w:b/>
                <w:i/>
                <w:noProof/>
                <w:color w:val="000000"/>
                <w:sz w:val="20"/>
              </w:rPr>
            </w:pPr>
            <w:r w:rsidRPr="0076462A">
              <w:rPr>
                <w:rFonts w:ascii="Arial" w:hAnsi="Arial" w:cs="Arial"/>
                <w:b/>
                <w:i/>
                <w:noProof/>
                <w:color w:val="000000"/>
                <w:sz w:val="20"/>
              </w:rPr>
              <w:t>село Первое Чурашево</w:t>
            </w:r>
          </w:p>
        </w:tc>
      </w:tr>
    </w:tbl>
    <w:p w:rsidR="005F719F" w:rsidRPr="0076462A" w:rsidRDefault="005F719F" w:rsidP="0076462A">
      <w:pPr>
        <w:rPr>
          <w:rFonts w:ascii="Arial" w:hAnsi="Arial" w:cs="Arial"/>
          <w:b/>
          <w:i/>
          <w:color w:val="000000"/>
          <w:sz w:val="20"/>
        </w:rPr>
      </w:pPr>
    </w:p>
    <w:p w:rsidR="005F719F" w:rsidRPr="00512BB4" w:rsidRDefault="00CC59AD" w:rsidP="00512BB4">
      <w:pPr>
        <w:ind w:right="5925"/>
        <w:jc w:val="both"/>
        <w:rPr>
          <w:rFonts w:ascii="Arial" w:hAnsi="Arial" w:cs="Arial"/>
          <w:b/>
          <w:color w:val="000000"/>
          <w:sz w:val="20"/>
        </w:rPr>
      </w:pP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мерах</w:t>
      </w:r>
      <w:r w:rsidR="000F6BF6" w:rsidRPr="00512BB4">
        <w:rPr>
          <w:rFonts w:ascii="Arial" w:hAnsi="Arial" w:cs="Arial"/>
          <w:b/>
          <w:color w:val="000000"/>
          <w:sz w:val="20"/>
        </w:rPr>
        <w:t xml:space="preserve"> </w:t>
      </w:r>
      <w:r w:rsidRPr="00512BB4">
        <w:rPr>
          <w:rFonts w:ascii="Arial" w:hAnsi="Arial" w:cs="Arial"/>
          <w:b/>
          <w:color w:val="000000"/>
          <w:sz w:val="20"/>
        </w:rPr>
        <w:t>по</w:t>
      </w:r>
      <w:r w:rsidR="000F6BF6" w:rsidRPr="00512BB4">
        <w:rPr>
          <w:rFonts w:ascii="Arial" w:hAnsi="Arial" w:cs="Arial"/>
          <w:b/>
          <w:color w:val="000000"/>
          <w:sz w:val="20"/>
        </w:rPr>
        <w:t xml:space="preserve"> </w:t>
      </w:r>
      <w:r w:rsidRPr="00512BB4">
        <w:rPr>
          <w:rFonts w:ascii="Arial" w:hAnsi="Arial" w:cs="Arial"/>
          <w:b/>
          <w:color w:val="000000"/>
          <w:sz w:val="20"/>
        </w:rPr>
        <w:t>реализации</w:t>
      </w:r>
      <w:r w:rsidR="000F6BF6" w:rsidRPr="00512BB4">
        <w:rPr>
          <w:rFonts w:ascii="Arial" w:hAnsi="Arial" w:cs="Arial"/>
          <w:b/>
          <w:color w:val="000000"/>
          <w:sz w:val="20"/>
        </w:rPr>
        <w:t xml:space="preserve"> </w:t>
      </w:r>
      <w:r w:rsidRPr="00512BB4">
        <w:rPr>
          <w:rFonts w:ascii="Arial" w:hAnsi="Arial" w:cs="Arial"/>
          <w:b/>
          <w:color w:val="000000"/>
          <w:sz w:val="20"/>
        </w:rPr>
        <w:t>решения</w:t>
      </w:r>
      <w:r w:rsidR="000F6BF6" w:rsidRPr="00512BB4">
        <w:rPr>
          <w:rFonts w:ascii="Arial" w:hAnsi="Arial" w:cs="Arial"/>
          <w:b/>
          <w:color w:val="000000"/>
          <w:sz w:val="20"/>
        </w:rPr>
        <w:t xml:space="preserve"> </w:t>
      </w:r>
      <w:r w:rsidRPr="00512BB4">
        <w:rPr>
          <w:rFonts w:ascii="Arial" w:hAnsi="Arial" w:cs="Arial"/>
          <w:b/>
          <w:color w:val="000000"/>
          <w:sz w:val="20"/>
        </w:rPr>
        <w:t>Собрания</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депутатов</w:t>
      </w:r>
      <w:r w:rsidR="000F6BF6" w:rsidRPr="00512BB4">
        <w:rPr>
          <w:rFonts w:ascii="Arial" w:hAnsi="Arial" w:cs="Arial"/>
          <w:b/>
          <w:color w:val="000000"/>
          <w:sz w:val="20"/>
        </w:rPr>
        <w:t xml:space="preserve"> </w:t>
      </w:r>
      <w:r w:rsidRPr="00512BB4">
        <w:rPr>
          <w:rFonts w:ascii="Arial" w:hAnsi="Arial" w:cs="Arial"/>
          <w:b/>
          <w:color w:val="000000"/>
          <w:sz w:val="20"/>
        </w:rPr>
        <w:t>Первочурашевского</w:t>
      </w:r>
      <w:r w:rsidR="000F6BF6" w:rsidRPr="00512BB4">
        <w:rPr>
          <w:rFonts w:ascii="Arial" w:hAnsi="Arial" w:cs="Arial"/>
          <w:b/>
          <w:color w:val="000000"/>
          <w:sz w:val="20"/>
        </w:rPr>
        <w:t xml:space="preserve"> </w:t>
      </w:r>
      <w:r w:rsidRPr="00512BB4">
        <w:rPr>
          <w:rFonts w:ascii="Arial" w:hAnsi="Arial" w:cs="Arial"/>
          <w:b/>
          <w:color w:val="000000"/>
          <w:sz w:val="20"/>
        </w:rPr>
        <w:t>сельского</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поселения</w:t>
      </w:r>
      <w:r w:rsidR="000F6BF6" w:rsidRPr="00512BB4">
        <w:rPr>
          <w:rFonts w:ascii="Arial" w:hAnsi="Arial" w:cs="Arial"/>
          <w:b/>
          <w:color w:val="000000"/>
          <w:sz w:val="20"/>
        </w:rPr>
        <w:t xml:space="preserve"> </w:t>
      </w: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внесении</w:t>
      </w:r>
      <w:r w:rsidR="000F6BF6" w:rsidRPr="00512BB4">
        <w:rPr>
          <w:rFonts w:ascii="Arial" w:hAnsi="Arial" w:cs="Arial"/>
          <w:b/>
          <w:color w:val="000000"/>
          <w:sz w:val="20"/>
        </w:rPr>
        <w:t xml:space="preserve"> </w:t>
      </w:r>
      <w:r w:rsidRPr="00512BB4">
        <w:rPr>
          <w:rFonts w:ascii="Arial" w:hAnsi="Arial" w:cs="Arial"/>
          <w:b/>
          <w:color w:val="000000"/>
          <w:sz w:val="20"/>
        </w:rPr>
        <w:t>изменений</w:t>
      </w:r>
      <w:r w:rsidR="000F6BF6" w:rsidRPr="00512BB4">
        <w:rPr>
          <w:rFonts w:ascii="Arial" w:hAnsi="Arial" w:cs="Arial"/>
          <w:b/>
          <w:color w:val="000000"/>
          <w:sz w:val="20"/>
        </w:rPr>
        <w:t xml:space="preserve"> </w:t>
      </w:r>
      <w:r w:rsidRPr="00512BB4">
        <w:rPr>
          <w:rFonts w:ascii="Arial" w:hAnsi="Arial" w:cs="Arial"/>
          <w:b/>
          <w:color w:val="000000"/>
          <w:sz w:val="20"/>
        </w:rPr>
        <w:t>в</w:t>
      </w:r>
      <w:r w:rsidR="000F6BF6" w:rsidRPr="00512BB4">
        <w:rPr>
          <w:rFonts w:ascii="Arial" w:hAnsi="Arial" w:cs="Arial"/>
          <w:b/>
          <w:color w:val="000000"/>
          <w:sz w:val="20"/>
        </w:rPr>
        <w:t xml:space="preserve"> </w:t>
      </w:r>
      <w:r w:rsidRPr="00512BB4">
        <w:rPr>
          <w:rFonts w:ascii="Arial" w:hAnsi="Arial" w:cs="Arial"/>
          <w:b/>
          <w:color w:val="000000"/>
          <w:sz w:val="20"/>
        </w:rPr>
        <w:t>решение</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Собрания</w:t>
      </w:r>
      <w:r w:rsidR="000F6BF6" w:rsidRPr="00512BB4">
        <w:rPr>
          <w:rFonts w:ascii="Arial" w:hAnsi="Arial" w:cs="Arial"/>
          <w:b/>
          <w:color w:val="000000"/>
          <w:sz w:val="20"/>
        </w:rPr>
        <w:t xml:space="preserve"> </w:t>
      </w:r>
      <w:r w:rsidRPr="00512BB4">
        <w:rPr>
          <w:rFonts w:ascii="Arial" w:hAnsi="Arial" w:cs="Arial"/>
          <w:b/>
          <w:color w:val="000000"/>
          <w:sz w:val="20"/>
        </w:rPr>
        <w:t>депутатов</w:t>
      </w:r>
      <w:r w:rsidR="000F6BF6" w:rsidRPr="00512BB4">
        <w:rPr>
          <w:rFonts w:ascii="Arial" w:hAnsi="Arial" w:cs="Arial"/>
          <w:b/>
          <w:color w:val="000000"/>
          <w:sz w:val="20"/>
        </w:rPr>
        <w:t xml:space="preserve"> </w:t>
      </w:r>
      <w:r w:rsidRPr="00512BB4">
        <w:rPr>
          <w:rFonts w:ascii="Arial" w:hAnsi="Arial" w:cs="Arial"/>
          <w:b/>
          <w:color w:val="000000"/>
          <w:sz w:val="20"/>
        </w:rPr>
        <w:t>Первочурашевского</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сельского</w:t>
      </w:r>
      <w:r w:rsidR="000F6BF6" w:rsidRPr="00512BB4">
        <w:rPr>
          <w:rFonts w:ascii="Arial" w:hAnsi="Arial" w:cs="Arial"/>
          <w:b/>
          <w:color w:val="000000"/>
          <w:sz w:val="20"/>
        </w:rPr>
        <w:t xml:space="preserve"> </w:t>
      </w:r>
      <w:r w:rsidRPr="00512BB4">
        <w:rPr>
          <w:rFonts w:ascii="Arial" w:hAnsi="Arial" w:cs="Arial"/>
          <w:b/>
          <w:color w:val="000000"/>
          <w:sz w:val="20"/>
        </w:rPr>
        <w:t>поселения</w:t>
      </w:r>
      <w:r w:rsidR="000F6BF6" w:rsidRPr="00512BB4">
        <w:rPr>
          <w:rFonts w:ascii="Arial" w:hAnsi="Arial" w:cs="Arial"/>
          <w:b/>
          <w:color w:val="000000"/>
          <w:sz w:val="20"/>
        </w:rPr>
        <w:t xml:space="preserve"> </w:t>
      </w:r>
      <w:r w:rsidRPr="00512BB4">
        <w:rPr>
          <w:rFonts w:ascii="Arial" w:hAnsi="Arial" w:cs="Arial"/>
          <w:b/>
          <w:color w:val="000000"/>
          <w:sz w:val="20"/>
        </w:rPr>
        <w:t>Мариинско-Посадского</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района</w:t>
      </w:r>
      <w:r w:rsidR="000F6BF6" w:rsidRPr="00512BB4">
        <w:rPr>
          <w:rFonts w:ascii="Arial" w:hAnsi="Arial" w:cs="Arial"/>
          <w:b/>
          <w:color w:val="000000"/>
          <w:sz w:val="20"/>
        </w:rPr>
        <w:t xml:space="preserve"> </w:t>
      </w: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бюджете</w:t>
      </w:r>
      <w:r w:rsidR="000F6BF6" w:rsidRPr="00512BB4">
        <w:rPr>
          <w:rFonts w:ascii="Arial" w:hAnsi="Arial" w:cs="Arial"/>
          <w:b/>
          <w:color w:val="000000"/>
          <w:sz w:val="20"/>
        </w:rPr>
        <w:t xml:space="preserve"> </w:t>
      </w:r>
      <w:r w:rsidRPr="00512BB4">
        <w:rPr>
          <w:rFonts w:ascii="Arial" w:hAnsi="Arial" w:cs="Arial"/>
          <w:b/>
          <w:color w:val="000000"/>
          <w:sz w:val="20"/>
        </w:rPr>
        <w:t>Первочурашевского</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сельского</w:t>
      </w:r>
      <w:r w:rsidR="000F6BF6" w:rsidRPr="00512BB4">
        <w:rPr>
          <w:rFonts w:ascii="Arial" w:hAnsi="Arial" w:cs="Arial"/>
          <w:b/>
          <w:color w:val="000000"/>
          <w:sz w:val="20"/>
        </w:rPr>
        <w:t xml:space="preserve"> </w:t>
      </w:r>
      <w:r w:rsidRPr="00512BB4">
        <w:rPr>
          <w:rFonts w:ascii="Arial" w:hAnsi="Arial" w:cs="Arial"/>
          <w:b/>
          <w:color w:val="000000"/>
          <w:sz w:val="20"/>
        </w:rPr>
        <w:lastRenderedPageBreak/>
        <w:t>поселения</w:t>
      </w:r>
      <w:r w:rsidR="000F6BF6" w:rsidRPr="00512BB4">
        <w:rPr>
          <w:rFonts w:ascii="Arial" w:hAnsi="Arial" w:cs="Arial"/>
          <w:b/>
          <w:color w:val="000000"/>
          <w:sz w:val="20"/>
        </w:rPr>
        <w:t xml:space="preserve"> </w:t>
      </w:r>
      <w:r w:rsidRPr="00512BB4">
        <w:rPr>
          <w:rFonts w:ascii="Arial" w:hAnsi="Arial" w:cs="Arial"/>
          <w:b/>
          <w:color w:val="000000"/>
          <w:sz w:val="20"/>
        </w:rPr>
        <w:t>Мариинско-Посадского</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района</w:t>
      </w:r>
      <w:r w:rsidR="000F6BF6" w:rsidRPr="00512BB4">
        <w:rPr>
          <w:rFonts w:ascii="Arial" w:hAnsi="Arial" w:cs="Arial"/>
          <w:b/>
          <w:color w:val="000000"/>
          <w:sz w:val="20"/>
        </w:rPr>
        <w:t xml:space="preserve"> </w:t>
      </w:r>
      <w:r w:rsidRPr="00512BB4">
        <w:rPr>
          <w:rFonts w:ascii="Arial" w:hAnsi="Arial" w:cs="Arial"/>
          <w:b/>
          <w:color w:val="000000"/>
          <w:sz w:val="20"/>
        </w:rPr>
        <w:t>Чувашской</w:t>
      </w:r>
      <w:r w:rsidR="000F6BF6" w:rsidRPr="00512BB4">
        <w:rPr>
          <w:rFonts w:ascii="Arial" w:hAnsi="Arial" w:cs="Arial"/>
          <w:b/>
          <w:color w:val="000000"/>
          <w:sz w:val="20"/>
        </w:rPr>
        <w:t xml:space="preserve"> </w:t>
      </w:r>
      <w:r w:rsidRPr="00512BB4">
        <w:rPr>
          <w:rFonts w:ascii="Arial" w:hAnsi="Arial" w:cs="Arial"/>
          <w:b/>
          <w:color w:val="000000"/>
          <w:sz w:val="20"/>
        </w:rPr>
        <w:t>Республики</w:t>
      </w:r>
      <w:r w:rsidR="000F6BF6" w:rsidRPr="00512BB4">
        <w:rPr>
          <w:rFonts w:ascii="Arial" w:hAnsi="Arial" w:cs="Arial"/>
          <w:b/>
          <w:color w:val="000000"/>
          <w:sz w:val="20"/>
        </w:rPr>
        <w:t xml:space="preserve"> </w:t>
      </w:r>
      <w:r w:rsidRPr="00512BB4">
        <w:rPr>
          <w:rFonts w:ascii="Arial" w:hAnsi="Arial" w:cs="Arial"/>
          <w:b/>
          <w:color w:val="000000"/>
          <w:sz w:val="20"/>
        </w:rPr>
        <w:t>на</w:t>
      </w:r>
      <w:r w:rsidR="000F6BF6" w:rsidRPr="00512BB4">
        <w:rPr>
          <w:rFonts w:ascii="Arial" w:hAnsi="Arial" w:cs="Arial"/>
          <w:b/>
          <w:color w:val="000000"/>
          <w:sz w:val="20"/>
        </w:rPr>
        <w:t xml:space="preserve"> </w:t>
      </w:r>
      <w:r w:rsidRPr="00512BB4">
        <w:rPr>
          <w:rFonts w:ascii="Arial" w:hAnsi="Arial" w:cs="Arial"/>
          <w:b/>
          <w:color w:val="000000"/>
          <w:sz w:val="20"/>
        </w:rPr>
        <w:t>2020</w:t>
      </w:r>
      <w:r w:rsidR="000F6BF6" w:rsidRPr="00512BB4">
        <w:rPr>
          <w:rFonts w:ascii="Arial" w:hAnsi="Arial" w:cs="Arial"/>
          <w:b/>
          <w:color w:val="000000"/>
          <w:sz w:val="20"/>
        </w:rPr>
        <w:t xml:space="preserve"> </w:t>
      </w:r>
      <w:r w:rsidRPr="00512BB4">
        <w:rPr>
          <w:rFonts w:ascii="Arial" w:hAnsi="Arial" w:cs="Arial"/>
          <w:b/>
          <w:color w:val="000000"/>
          <w:sz w:val="20"/>
        </w:rPr>
        <w:t>год</w:t>
      </w:r>
      <w:r w:rsidR="000F6BF6"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00512BB4">
        <w:rPr>
          <w:rFonts w:ascii="Arial" w:hAnsi="Arial" w:cs="Arial"/>
          <w:b/>
          <w:color w:val="000000"/>
          <w:sz w:val="20"/>
        </w:rPr>
        <w:t xml:space="preserve"> </w:t>
      </w:r>
      <w:r w:rsidRPr="00512BB4">
        <w:rPr>
          <w:rFonts w:ascii="Arial" w:hAnsi="Arial" w:cs="Arial"/>
          <w:b/>
          <w:color w:val="000000"/>
          <w:sz w:val="20"/>
        </w:rPr>
        <w:t>на</w:t>
      </w:r>
      <w:r w:rsidR="000F6BF6" w:rsidRPr="00512BB4">
        <w:rPr>
          <w:rFonts w:ascii="Arial" w:hAnsi="Arial" w:cs="Arial"/>
          <w:b/>
          <w:color w:val="000000"/>
          <w:sz w:val="20"/>
        </w:rPr>
        <w:t xml:space="preserve"> </w:t>
      </w:r>
      <w:r w:rsidRPr="00512BB4">
        <w:rPr>
          <w:rFonts w:ascii="Arial" w:hAnsi="Arial" w:cs="Arial"/>
          <w:b/>
          <w:color w:val="000000"/>
          <w:sz w:val="20"/>
        </w:rPr>
        <w:t>плановый</w:t>
      </w:r>
      <w:r w:rsidR="000F6BF6" w:rsidRPr="00512BB4">
        <w:rPr>
          <w:rFonts w:ascii="Arial" w:hAnsi="Arial" w:cs="Arial"/>
          <w:b/>
          <w:color w:val="000000"/>
          <w:sz w:val="20"/>
        </w:rPr>
        <w:t xml:space="preserve"> </w:t>
      </w:r>
      <w:r w:rsidRPr="00512BB4">
        <w:rPr>
          <w:rFonts w:ascii="Arial" w:hAnsi="Arial" w:cs="Arial"/>
          <w:b/>
          <w:color w:val="000000"/>
          <w:sz w:val="20"/>
        </w:rPr>
        <w:t>период</w:t>
      </w:r>
      <w:r w:rsidR="000F6BF6" w:rsidRPr="00512BB4">
        <w:rPr>
          <w:rFonts w:ascii="Arial" w:hAnsi="Arial" w:cs="Arial"/>
          <w:b/>
          <w:color w:val="000000"/>
          <w:sz w:val="20"/>
        </w:rPr>
        <w:t xml:space="preserve"> </w:t>
      </w:r>
      <w:r w:rsidRPr="00512BB4">
        <w:rPr>
          <w:rFonts w:ascii="Arial" w:hAnsi="Arial" w:cs="Arial"/>
          <w:b/>
          <w:color w:val="000000"/>
          <w:sz w:val="20"/>
        </w:rPr>
        <w:t>2021</w:t>
      </w:r>
      <w:r w:rsidR="000F6BF6"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Pr="00512BB4">
        <w:rPr>
          <w:rFonts w:ascii="Arial" w:hAnsi="Arial" w:cs="Arial"/>
          <w:b/>
          <w:color w:val="000000"/>
          <w:sz w:val="20"/>
        </w:rPr>
        <w:t>2022</w:t>
      </w:r>
      <w:r w:rsidR="000F6BF6" w:rsidRPr="00512BB4">
        <w:rPr>
          <w:rFonts w:ascii="Arial" w:hAnsi="Arial" w:cs="Arial"/>
          <w:b/>
          <w:color w:val="000000"/>
          <w:sz w:val="20"/>
        </w:rPr>
        <w:t xml:space="preserve"> </w:t>
      </w:r>
      <w:r w:rsidRPr="00512BB4">
        <w:rPr>
          <w:rFonts w:ascii="Arial" w:hAnsi="Arial" w:cs="Arial"/>
          <w:b/>
          <w:color w:val="000000"/>
          <w:sz w:val="20"/>
        </w:rPr>
        <w:t>годов»</w:t>
      </w:r>
    </w:p>
    <w:p w:rsidR="00CC59AD" w:rsidRPr="00512BB4" w:rsidRDefault="00CC59AD" w:rsidP="0076462A">
      <w:pPr>
        <w:ind w:firstLine="720"/>
        <w:jc w:val="both"/>
        <w:rPr>
          <w:rFonts w:ascii="Arial" w:hAnsi="Arial" w:cs="Arial"/>
          <w:color w:val="000000"/>
          <w:sz w:val="20"/>
        </w:rPr>
      </w:pP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соответствии</w:t>
      </w:r>
      <w:r w:rsidR="000F6BF6" w:rsidRPr="00512BB4">
        <w:rPr>
          <w:rFonts w:ascii="Arial" w:hAnsi="Arial" w:cs="Arial"/>
          <w:color w:val="000000"/>
          <w:sz w:val="20"/>
        </w:rPr>
        <w:t xml:space="preserve"> </w:t>
      </w:r>
      <w:r w:rsidRPr="00512BB4">
        <w:rPr>
          <w:rFonts w:ascii="Arial" w:hAnsi="Arial" w:cs="Arial"/>
          <w:color w:val="000000"/>
          <w:sz w:val="20"/>
        </w:rPr>
        <w:t>с</w:t>
      </w:r>
      <w:r w:rsidR="000F6BF6" w:rsidRPr="00512BB4">
        <w:rPr>
          <w:rFonts w:ascii="Arial" w:hAnsi="Arial" w:cs="Arial"/>
          <w:color w:val="000000"/>
          <w:sz w:val="20"/>
        </w:rPr>
        <w:t xml:space="preserve"> </w:t>
      </w:r>
      <w:r w:rsidRPr="00512BB4">
        <w:rPr>
          <w:rFonts w:ascii="Arial" w:hAnsi="Arial" w:cs="Arial"/>
          <w:color w:val="000000"/>
          <w:sz w:val="20"/>
        </w:rPr>
        <w:t>решением</w:t>
      </w:r>
      <w:r w:rsidR="000F6BF6" w:rsidRPr="00512BB4">
        <w:rPr>
          <w:rFonts w:ascii="Arial" w:hAnsi="Arial" w:cs="Arial"/>
          <w:color w:val="000000"/>
          <w:sz w:val="20"/>
        </w:rPr>
        <w:t xml:space="preserve"> </w:t>
      </w:r>
      <w:r w:rsidRPr="00512BB4">
        <w:rPr>
          <w:rFonts w:ascii="Arial" w:hAnsi="Arial" w:cs="Arial"/>
          <w:color w:val="000000"/>
          <w:sz w:val="20"/>
        </w:rPr>
        <w:t>Собрания</w:t>
      </w:r>
      <w:r w:rsidR="000F6BF6" w:rsidRPr="00512BB4">
        <w:rPr>
          <w:rFonts w:ascii="Arial" w:hAnsi="Arial" w:cs="Arial"/>
          <w:color w:val="000000"/>
          <w:sz w:val="20"/>
        </w:rPr>
        <w:t xml:space="preserve"> </w:t>
      </w:r>
      <w:r w:rsidRPr="00512BB4">
        <w:rPr>
          <w:rFonts w:ascii="Arial" w:hAnsi="Arial" w:cs="Arial"/>
          <w:color w:val="000000"/>
          <w:sz w:val="20"/>
        </w:rPr>
        <w:t>депутатов</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от</w:t>
      </w:r>
      <w:r w:rsidR="000F6BF6" w:rsidRPr="00512BB4">
        <w:rPr>
          <w:rFonts w:ascii="Arial" w:hAnsi="Arial" w:cs="Arial"/>
          <w:color w:val="000000"/>
          <w:sz w:val="20"/>
        </w:rPr>
        <w:t xml:space="preserve"> </w:t>
      </w:r>
      <w:r w:rsidRPr="00512BB4">
        <w:rPr>
          <w:rFonts w:ascii="Arial" w:hAnsi="Arial" w:cs="Arial"/>
          <w:color w:val="000000"/>
          <w:sz w:val="20"/>
        </w:rPr>
        <w:t>13</w:t>
      </w:r>
      <w:r w:rsidR="000F6BF6" w:rsidRPr="00512BB4">
        <w:rPr>
          <w:rFonts w:ascii="Arial" w:hAnsi="Arial" w:cs="Arial"/>
          <w:color w:val="000000"/>
          <w:sz w:val="20"/>
        </w:rPr>
        <w:t xml:space="preserve"> </w:t>
      </w:r>
      <w:r w:rsidRPr="00512BB4">
        <w:rPr>
          <w:rFonts w:ascii="Arial" w:hAnsi="Arial" w:cs="Arial"/>
          <w:color w:val="000000"/>
          <w:sz w:val="20"/>
        </w:rPr>
        <w:t>декабря</w:t>
      </w:r>
      <w:r w:rsidR="000F6BF6" w:rsidRPr="00512BB4">
        <w:rPr>
          <w:rFonts w:ascii="Arial" w:hAnsi="Arial" w:cs="Arial"/>
          <w:color w:val="000000"/>
          <w:sz w:val="20"/>
        </w:rPr>
        <w:t xml:space="preserve"> </w:t>
      </w:r>
      <w:r w:rsidRPr="00512BB4">
        <w:rPr>
          <w:rFonts w:ascii="Arial" w:hAnsi="Arial" w:cs="Arial"/>
          <w:color w:val="000000"/>
          <w:sz w:val="20"/>
        </w:rPr>
        <w:t>2019</w:t>
      </w:r>
      <w:r w:rsidR="000F6BF6" w:rsidRPr="00512BB4">
        <w:rPr>
          <w:rFonts w:ascii="Arial" w:hAnsi="Arial" w:cs="Arial"/>
          <w:color w:val="000000"/>
          <w:sz w:val="20"/>
        </w:rPr>
        <w:t xml:space="preserve"> </w:t>
      </w:r>
      <w:r w:rsidRPr="00512BB4">
        <w:rPr>
          <w:rFonts w:ascii="Arial" w:hAnsi="Arial" w:cs="Arial"/>
          <w:color w:val="000000"/>
          <w:sz w:val="20"/>
        </w:rPr>
        <w:t>г.</w:t>
      </w:r>
      <w:r w:rsidR="000F6BF6" w:rsidRPr="00512BB4">
        <w:rPr>
          <w:rFonts w:ascii="Arial" w:hAnsi="Arial" w:cs="Arial"/>
          <w:color w:val="000000"/>
          <w:sz w:val="20"/>
        </w:rPr>
        <w:t xml:space="preserve"> </w:t>
      </w:r>
      <w:r w:rsidRPr="00512BB4">
        <w:rPr>
          <w:rFonts w:ascii="Arial" w:hAnsi="Arial" w:cs="Arial"/>
          <w:color w:val="000000"/>
          <w:sz w:val="20"/>
        </w:rPr>
        <w:t>№</w:t>
      </w:r>
      <w:r w:rsidR="000F6BF6" w:rsidRPr="00512BB4">
        <w:rPr>
          <w:rFonts w:ascii="Arial" w:hAnsi="Arial" w:cs="Arial"/>
          <w:color w:val="000000"/>
          <w:sz w:val="20"/>
        </w:rPr>
        <w:t xml:space="preserve"> </w:t>
      </w:r>
      <w:r w:rsidRPr="00512BB4">
        <w:rPr>
          <w:rFonts w:ascii="Arial" w:hAnsi="Arial" w:cs="Arial"/>
          <w:color w:val="000000"/>
          <w:sz w:val="20"/>
        </w:rPr>
        <w:t>73/1</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бюджете</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Чувашской</w:t>
      </w:r>
      <w:r w:rsidR="000F6BF6" w:rsidRPr="00512BB4">
        <w:rPr>
          <w:rFonts w:ascii="Arial" w:hAnsi="Arial" w:cs="Arial"/>
          <w:color w:val="000000"/>
          <w:sz w:val="20"/>
        </w:rPr>
        <w:t xml:space="preserve"> </w:t>
      </w:r>
      <w:r w:rsidRPr="00512BB4">
        <w:rPr>
          <w:rFonts w:ascii="Arial" w:hAnsi="Arial" w:cs="Arial"/>
          <w:color w:val="000000"/>
          <w:sz w:val="20"/>
        </w:rPr>
        <w:t>Республики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плановый</w:t>
      </w:r>
      <w:r w:rsidR="000F6BF6" w:rsidRPr="00512BB4">
        <w:rPr>
          <w:rFonts w:ascii="Arial" w:hAnsi="Arial" w:cs="Arial"/>
          <w:color w:val="000000"/>
          <w:sz w:val="20"/>
        </w:rPr>
        <w:t xml:space="preserve"> </w:t>
      </w:r>
      <w:r w:rsidRPr="00512BB4">
        <w:rPr>
          <w:rFonts w:ascii="Arial" w:hAnsi="Arial" w:cs="Arial"/>
          <w:color w:val="000000"/>
          <w:sz w:val="20"/>
        </w:rPr>
        <w:t>период</w:t>
      </w:r>
      <w:r w:rsidR="000F6BF6" w:rsidRPr="00512BB4">
        <w:rPr>
          <w:rFonts w:ascii="Arial" w:hAnsi="Arial" w:cs="Arial"/>
          <w:color w:val="000000"/>
          <w:sz w:val="20"/>
        </w:rPr>
        <w:t xml:space="preserve"> </w:t>
      </w:r>
      <w:r w:rsidRPr="00512BB4">
        <w:rPr>
          <w:rFonts w:ascii="Arial" w:hAnsi="Arial" w:cs="Arial"/>
          <w:color w:val="000000"/>
          <w:sz w:val="20"/>
        </w:rPr>
        <w:t>2021</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2022</w:t>
      </w:r>
      <w:r w:rsidR="000F6BF6" w:rsidRPr="00512BB4">
        <w:rPr>
          <w:rFonts w:ascii="Arial" w:hAnsi="Arial" w:cs="Arial"/>
          <w:color w:val="000000"/>
          <w:sz w:val="20"/>
        </w:rPr>
        <w:t xml:space="preserve"> </w:t>
      </w:r>
      <w:r w:rsidRPr="00512BB4">
        <w:rPr>
          <w:rFonts w:ascii="Arial" w:hAnsi="Arial" w:cs="Arial"/>
          <w:color w:val="000000"/>
          <w:sz w:val="20"/>
        </w:rPr>
        <w:t>годов»</w:t>
      </w:r>
      <w:r w:rsidR="000F6BF6" w:rsidRPr="00512BB4">
        <w:rPr>
          <w:rFonts w:ascii="Arial" w:hAnsi="Arial" w:cs="Arial"/>
          <w:color w:val="000000"/>
          <w:sz w:val="20"/>
        </w:rPr>
        <w:t xml:space="preserve"> </w:t>
      </w:r>
      <w:r w:rsidRPr="00512BB4">
        <w:rPr>
          <w:rFonts w:ascii="Arial" w:hAnsi="Arial" w:cs="Arial"/>
          <w:color w:val="000000"/>
          <w:sz w:val="20"/>
        </w:rPr>
        <w:t>администрация</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п</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с</w:t>
      </w:r>
      <w:r w:rsidR="000F6BF6" w:rsidRPr="00512BB4">
        <w:rPr>
          <w:rFonts w:ascii="Arial" w:hAnsi="Arial" w:cs="Arial"/>
          <w:color w:val="000000"/>
          <w:sz w:val="20"/>
        </w:rPr>
        <w:t xml:space="preserve"> </w:t>
      </w:r>
      <w:r w:rsidRPr="00512BB4">
        <w:rPr>
          <w:rFonts w:ascii="Arial" w:hAnsi="Arial" w:cs="Arial"/>
          <w:color w:val="000000"/>
          <w:sz w:val="20"/>
        </w:rPr>
        <w:t>т</w:t>
      </w:r>
      <w:r w:rsidR="000F6BF6" w:rsidRPr="00512BB4">
        <w:rPr>
          <w:rFonts w:ascii="Arial" w:hAnsi="Arial" w:cs="Arial"/>
          <w:color w:val="000000"/>
          <w:sz w:val="20"/>
        </w:rPr>
        <w:t xml:space="preserve"> </w:t>
      </w:r>
      <w:r w:rsidRPr="00512BB4">
        <w:rPr>
          <w:rFonts w:ascii="Arial" w:hAnsi="Arial" w:cs="Arial"/>
          <w:color w:val="000000"/>
          <w:sz w:val="20"/>
        </w:rPr>
        <w:t>а</w:t>
      </w:r>
      <w:r w:rsidR="000F6BF6" w:rsidRPr="00512BB4">
        <w:rPr>
          <w:rFonts w:ascii="Arial" w:hAnsi="Arial" w:cs="Arial"/>
          <w:color w:val="000000"/>
          <w:sz w:val="20"/>
        </w:rPr>
        <w:t xml:space="preserve"> </w:t>
      </w:r>
      <w:r w:rsidRPr="00512BB4">
        <w:rPr>
          <w:rFonts w:ascii="Arial" w:hAnsi="Arial" w:cs="Arial"/>
          <w:color w:val="000000"/>
          <w:sz w:val="20"/>
        </w:rPr>
        <w:t>н</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л</w:t>
      </w:r>
      <w:r w:rsidR="000F6BF6" w:rsidRPr="00512BB4">
        <w:rPr>
          <w:rFonts w:ascii="Arial" w:hAnsi="Arial" w:cs="Arial"/>
          <w:color w:val="000000"/>
          <w:sz w:val="20"/>
        </w:rPr>
        <w:t xml:space="preserve"> </w:t>
      </w:r>
      <w:r w:rsidRPr="00512BB4">
        <w:rPr>
          <w:rFonts w:ascii="Arial" w:hAnsi="Arial" w:cs="Arial"/>
          <w:color w:val="000000"/>
          <w:sz w:val="20"/>
        </w:rPr>
        <w:t>я</w:t>
      </w:r>
      <w:r w:rsidR="000F6BF6" w:rsidRPr="00512BB4">
        <w:rPr>
          <w:rFonts w:ascii="Arial" w:hAnsi="Arial" w:cs="Arial"/>
          <w:color w:val="000000"/>
          <w:sz w:val="20"/>
        </w:rPr>
        <w:t xml:space="preserve"> </w:t>
      </w:r>
      <w:r w:rsidRPr="00512BB4">
        <w:rPr>
          <w:rFonts w:ascii="Arial" w:hAnsi="Arial" w:cs="Arial"/>
          <w:color w:val="000000"/>
          <w:sz w:val="20"/>
        </w:rPr>
        <w:t>е</w:t>
      </w:r>
      <w:r w:rsidR="000F6BF6" w:rsidRPr="00512BB4">
        <w:rPr>
          <w:rFonts w:ascii="Arial" w:hAnsi="Arial" w:cs="Arial"/>
          <w:color w:val="000000"/>
          <w:sz w:val="20"/>
        </w:rPr>
        <w:t xml:space="preserve"> </w:t>
      </w:r>
      <w:r w:rsidRPr="00512BB4">
        <w:rPr>
          <w:rFonts w:ascii="Arial" w:hAnsi="Arial" w:cs="Arial"/>
          <w:color w:val="000000"/>
          <w:sz w:val="20"/>
        </w:rPr>
        <w:t>т:</w:t>
      </w:r>
      <w:r w:rsidR="000F6BF6" w:rsidRPr="00512BB4">
        <w:rPr>
          <w:rFonts w:ascii="Arial" w:hAnsi="Arial" w:cs="Arial"/>
          <w:color w:val="000000"/>
          <w:sz w:val="20"/>
        </w:rPr>
        <w:t xml:space="preserve"> </w:t>
      </w:r>
    </w:p>
    <w:p w:rsidR="00CC59AD" w:rsidRPr="00512BB4" w:rsidRDefault="00CC59AD" w:rsidP="0076462A">
      <w:pPr>
        <w:ind w:firstLine="720"/>
        <w:jc w:val="both"/>
        <w:rPr>
          <w:rFonts w:ascii="Arial" w:hAnsi="Arial" w:cs="Arial"/>
          <w:color w:val="000000"/>
          <w:sz w:val="20"/>
        </w:rPr>
      </w:pPr>
      <w:r w:rsidRPr="00512BB4">
        <w:rPr>
          <w:rFonts w:ascii="Arial" w:hAnsi="Arial" w:cs="Arial"/>
          <w:color w:val="000000"/>
          <w:sz w:val="20"/>
        </w:rPr>
        <w:t>1.</w:t>
      </w:r>
      <w:r w:rsidR="000F6BF6" w:rsidRPr="00512BB4">
        <w:rPr>
          <w:rFonts w:ascii="Arial" w:hAnsi="Arial" w:cs="Arial"/>
          <w:color w:val="000000"/>
          <w:sz w:val="20"/>
        </w:rPr>
        <w:t xml:space="preserve"> </w:t>
      </w:r>
      <w:r w:rsidRPr="00512BB4">
        <w:rPr>
          <w:rFonts w:ascii="Arial" w:hAnsi="Arial" w:cs="Arial"/>
          <w:color w:val="000000"/>
          <w:sz w:val="20"/>
        </w:rPr>
        <w:t>Принять</w:t>
      </w:r>
      <w:r w:rsidR="000F6BF6" w:rsidRPr="00512BB4">
        <w:rPr>
          <w:rFonts w:ascii="Arial" w:hAnsi="Arial" w:cs="Arial"/>
          <w:color w:val="000000"/>
          <w:sz w:val="20"/>
        </w:rPr>
        <w:t xml:space="preserve"> </w:t>
      </w:r>
      <w:r w:rsidRPr="00512BB4">
        <w:rPr>
          <w:rFonts w:ascii="Arial" w:hAnsi="Arial" w:cs="Arial"/>
          <w:color w:val="000000"/>
          <w:sz w:val="20"/>
        </w:rPr>
        <w:t>к</w:t>
      </w:r>
      <w:r w:rsidR="000F6BF6" w:rsidRPr="00512BB4">
        <w:rPr>
          <w:rFonts w:ascii="Arial" w:hAnsi="Arial" w:cs="Arial"/>
          <w:color w:val="000000"/>
          <w:sz w:val="20"/>
        </w:rPr>
        <w:t xml:space="preserve"> </w:t>
      </w:r>
      <w:r w:rsidRPr="00512BB4">
        <w:rPr>
          <w:rFonts w:ascii="Arial" w:hAnsi="Arial" w:cs="Arial"/>
          <w:color w:val="000000"/>
          <w:sz w:val="20"/>
        </w:rPr>
        <w:t>исполнению</w:t>
      </w:r>
      <w:r w:rsidR="000F6BF6" w:rsidRPr="00512BB4">
        <w:rPr>
          <w:rFonts w:ascii="Arial" w:hAnsi="Arial" w:cs="Arial"/>
          <w:color w:val="000000"/>
          <w:sz w:val="20"/>
        </w:rPr>
        <w:t xml:space="preserve"> </w:t>
      </w:r>
      <w:r w:rsidRPr="00512BB4">
        <w:rPr>
          <w:rFonts w:ascii="Arial" w:hAnsi="Arial" w:cs="Arial"/>
          <w:color w:val="000000"/>
          <w:sz w:val="20"/>
        </w:rPr>
        <w:t>бюджет</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Чувашской</w:t>
      </w:r>
      <w:r w:rsidR="000F6BF6" w:rsidRPr="00512BB4">
        <w:rPr>
          <w:rFonts w:ascii="Arial" w:hAnsi="Arial" w:cs="Arial"/>
          <w:color w:val="000000"/>
          <w:sz w:val="20"/>
        </w:rPr>
        <w:t xml:space="preserve"> </w:t>
      </w:r>
      <w:r w:rsidRPr="00512BB4">
        <w:rPr>
          <w:rFonts w:ascii="Arial" w:hAnsi="Arial" w:cs="Arial"/>
          <w:color w:val="000000"/>
          <w:sz w:val="20"/>
        </w:rPr>
        <w:t>Республики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плановый</w:t>
      </w:r>
      <w:r w:rsidR="000F6BF6" w:rsidRPr="00512BB4">
        <w:rPr>
          <w:rFonts w:ascii="Arial" w:hAnsi="Arial" w:cs="Arial"/>
          <w:color w:val="000000"/>
          <w:sz w:val="20"/>
        </w:rPr>
        <w:t xml:space="preserve"> </w:t>
      </w:r>
      <w:r w:rsidRPr="00512BB4">
        <w:rPr>
          <w:rFonts w:ascii="Arial" w:hAnsi="Arial" w:cs="Arial"/>
          <w:color w:val="000000"/>
          <w:sz w:val="20"/>
        </w:rPr>
        <w:t>период</w:t>
      </w:r>
      <w:r w:rsidR="000F6BF6" w:rsidRPr="00512BB4">
        <w:rPr>
          <w:rFonts w:ascii="Arial" w:hAnsi="Arial" w:cs="Arial"/>
          <w:color w:val="000000"/>
          <w:sz w:val="20"/>
        </w:rPr>
        <w:t xml:space="preserve"> </w:t>
      </w:r>
      <w:r w:rsidRPr="00512BB4">
        <w:rPr>
          <w:rFonts w:ascii="Arial" w:hAnsi="Arial" w:cs="Arial"/>
          <w:color w:val="000000"/>
          <w:sz w:val="20"/>
        </w:rPr>
        <w:t>2021</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2022</w:t>
      </w:r>
      <w:r w:rsidR="000F6BF6" w:rsidRPr="00512BB4">
        <w:rPr>
          <w:rFonts w:ascii="Arial" w:hAnsi="Arial" w:cs="Arial"/>
          <w:color w:val="000000"/>
          <w:sz w:val="20"/>
        </w:rPr>
        <w:t xml:space="preserve"> </w:t>
      </w:r>
      <w:r w:rsidRPr="00512BB4">
        <w:rPr>
          <w:rFonts w:ascii="Arial" w:hAnsi="Arial" w:cs="Arial"/>
          <w:color w:val="000000"/>
          <w:sz w:val="20"/>
        </w:rPr>
        <w:t>годов</w:t>
      </w:r>
      <w:r w:rsidR="000F6BF6" w:rsidRPr="00512BB4">
        <w:rPr>
          <w:rFonts w:ascii="Arial" w:hAnsi="Arial" w:cs="Arial"/>
          <w:color w:val="000000"/>
          <w:sz w:val="20"/>
        </w:rPr>
        <w:t xml:space="preserve"> </w:t>
      </w:r>
      <w:r w:rsidRPr="00512BB4">
        <w:rPr>
          <w:rFonts w:ascii="Arial" w:hAnsi="Arial" w:cs="Arial"/>
          <w:color w:val="000000"/>
          <w:sz w:val="20"/>
        </w:rPr>
        <w:t>с</w:t>
      </w:r>
      <w:r w:rsidR="000F6BF6" w:rsidRPr="00512BB4">
        <w:rPr>
          <w:rFonts w:ascii="Arial" w:hAnsi="Arial" w:cs="Arial"/>
          <w:color w:val="000000"/>
          <w:sz w:val="20"/>
        </w:rPr>
        <w:t xml:space="preserve"> </w:t>
      </w:r>
      <w:r w:rsidRPr="00512BB4">
        <w:rPr>
          <w:rFonts w:ascii="Arial" w:hAnsi="Arial" w:cs="Arial"/>
          <w:color w:val="000000"/>
          <w:sz w:val="20"/>
        </w:rPr>
        <w:t>уч</w:t>
      </w:r>
      <w:r w:rsidR="0076462A" w:rsidRPr="00512BB4">
        <w:rPr>
          <w:rFonts w:ascii="Arial" w:hAnsi="Arial" w:cs="Arial"/>
          <w:color w:val="000000"/>
          <w:sz w:val="20"/>
        </w:rPr>
        <w:t>Ă</w:t>
      </w:r>
      <w:r w:rsidRPr="00512BB4">
        <w:rPr>
          <w:rFonts w:ascii="Arial" w:hAnsi="Arial" w:cs="Arial"/>
          <w:color w:val="000000"/>
          <w:sz w:val="20"/>
        </w:rPr>
        <w:t>том</w:t>
      </w:r>
      <w:r w:rsidR="000F6BF6" w:rsidRPr="00512BB4">
        <w:rPr>
          <w:rFonts w:ascii="Arial" w:hAnsi="Arial" w:cs="Arial"/>
          <w:color w:val="000000"/>
          <w:sz w:val="20"/>
        </w:rPr>
        <w:t xml:space="preserve"> </w:t>
      </w:r>
      <w:r w:rsidRPr="00512BB4">
        <w:rPr>
          <w:rFonts w:ascii="Arial" w:hAnsi="Arial" w:cs="Arial"/>
          <w:color w:val="000000"/>
          <w:sz w:val="20"/>
        </w:rPr>
        <w:t>изменений,</w:t>
      </w:r>
      <w:r w:rsidR="000F6BF6" w:rsidRPr="00512BB4">
        <w:rPr>
          <w:rFonts w:ascii="Arial" w:hAnsi="Arial" w:cs="Arial"/>
          <w:color w:val="000000"/>
          <w:sz w:val="20"/>
        </w:rPr>
        <w:t xml:space="preserve"> </w:t>
      </w:r>
      <w:r w:rsidRPr="00512BB4">
        <w:rPr>
          <w:rFonts w:ascii="Arial" w:hAnsi="Arial" w:cs="Arial"/>
          <w:color w:val="000000"/>
          <w:sz w:val="20"/>
        </w:rPr>
        <w:t>внесенных</w:t>
      </w:r>
      <w:r w:rsidR="000F6BF6" w:rsidRPr="00512BB4">
        <w:rPr>
          <w:rFonts w:ascii="Arial" w:hAnsi="Arial" w:cs="Arial"/>
          <w:color w:val="000000"/>
          <w:sz w:val="20"/>
        </w:rPr>
        <w:t xml:space="preserve"> </w:t>
      </w:r>
      <w:r w:rsidRPr="00512BB4">
        <w:rPr>
          <w:rFonts w:ascii="Arial" w:hAnsi="Arial" w:cs="Arial"/>
          <w:color w:val="000000"/>
          <w:sz w:val="20"/>
        </w:rPr>
        <w:t>решением</w:t>
      </w:r>
      <w:r w:rsidR="000F6BF6" w:rsidRPr="00512BB4">
        <w:rPr>
          <w:rFonts w:ascii="Arial" w:hAnsi="Arial" w:cs="Arial"/>
          <w:color w:val="000000"/>
          <w:sz w:val="20"/>
        </w:rPr>
        <w:t xml:space="preserve"> </w:t>
      </w:r>
      <w:r w:rsidRPr="00512BB4">
        <w:rPr>
          <w:rFonts w:ascii="Arial" w:hAnsi="Arial" w:cs="Arial"/>
          <w:color w:val="000000"/>
          <w:sz w:val="20"/>
        </w:rPr>
        <w:t>Собрания</w:t>
      </w:r>
      <w:r w:rsidR="000F6BF6" w:rsidRPr="00512BB4">
        <w:rPr>
          <w:rFonts w:ascii="Arial" w:hAnsi="Arial" w:cs="Arial"/>
          <w:color w:val="000000"/>
          <w:sz w:val="20"/>
        </w:rPr>
        <w:t xml:space="preserve"> </w:t>
      </w:r>
      <w:r w:rsidRPr="00512BB4">
        <w:rPr>
          <w:rFonts w:ascii="Arial" w:hAnsi="Arial" w:cs="Arial"/>
          <w:color w:val="000000"/>
          <w:sz w:val="20"/>
        </w:rPr>
        <w:t>депутатов</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от</w:t>
      </w:r>
      <w:r w:rsidR="000F6BF6" w:rsidRPr="00512BB4">
        <w:rPr>
          <w:rFonts w:ascii="Arial" w:hAnsi="Arial" w:cs="Arial"/>
          <w:color w:val="000000"/>
          <w:sz w:val="20"/>
        </w:rPr>
        <w:t xml:space="preserve"> </w:t>
      </w:r>
      <w:r w:rsidRPr="00512BB4">
        <w:rPr>
          <w:rFonts w:ascii="Arial" w:hAnsi="Arial" w:cs="Arial"/>
          <w:color w:val="000000"/>
          <w:sz w:val="20"/>
        </w:rPr>
        <w:t>11.09.2020</w:t>
      </w:r>
      <w:r w:rsidR="000F6BF6" w:rsidRPr="00512BB4">
        <w:rPr>
          <w:rFonts w:ascii="Arial" w:hAnsi="Arial" w:cs="Arial"/>
          <w:color w:val="000000"/>
          <w:sz w:val="20"/>
        </w:rPr>
        <w:t xml:space="preserve"> </w:t>
      </w:r>
      <w:r w:rsidRPr="00512BB4">
        <w:rPr>
          <w:rFonts w:ascii="Arial" w:hAnsi="Arial" w:cs="Arial"/>
          <w:color w:val="000000"/>
          <w:sz w:val="20"/>
        </w:rPr>
        <w:t>г.</w:t>
      </w:r>
      <w:r w:rsidR="000F6BF6" w:rsidRPr="00512BB4">
        <w:rPr>
          <w:rFonts w:ascii="Arial" w:hAnsi="Arial" w:cs="Arial"/>
          <w:color w:val="000000"/>
          <w:sz w:val="20"/>
        </w:rPr>
        <w:t xml:space="preserve"> </w:t>
      </w:r>
      <w:r w:rsidRPr="00512BB4">
        <w:rPr>
          <w:rFonts w:ascii="Arial" w:hAnsi="Arial" w:cs="Arial"/>
          <w:color w:val="000000"/>
          <w:sz w:val="20"/>
        </w:rPr>
        <w:t>№</w:t>
      </w:r>
      <w:r w:rsidR="000F6BF6" w:rsidRPr="00512BB4">
        <w:rPr>
          <w:rFonts w:ascii="Arial" w:hAnsi="Arial" w:cs="Arial"/>
          <w:color w:val="000000"/>
          <w:sz w:val="20"/>
        </w:rPr>
        <w:t xml:space="preserve"> </w:t>
      </w:r>
      <w:r w:rsidRPr="00512BB4">
        <w:rPr>
          <w:rFonts w:ascii="Arial" w:hAnsi="Arial" w:cs="Arial"/>
          <w:color w:val="000000"/>
          <w:sz w:val="20"/>
        </w:rPr>
        <w:t>89/1</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внесении</w:t>
      </w:r>
      <w:r w:rsidR="000F6BF6" w:rsidRPr="00512BB4">
        <w:rPr>
          <w:rFonts w:ascii="Arial" w:hAnsi="Arial" w:cs="Arial"/>
          <w:color w:val="000000"/>
          <w:sz w:val="20"/>
        </w:rPr>
        <w:t xml:space="preserve"> </w:t>
      </w:r>
      <w:r w:rsidRPr="00512BB4">
        <w:rPr>
          <w:rFonts w:ascii="Arial" w:hAnsi="Arial" w:cs="Arial"/>
          <w:color w:val="000000"/>
          <w:sz w:val="20"/>
        </w:rPr>
        <w:t>изменений</w:t>
      </w:r>
      <w:r w:rsidR="000F6BF6" w:rsidRPr="00512BB4">
        <w:rPr>
          <w:rFonts w:ascii="Arial" w:hAnsi="Arial" w:cs="Arial"/>
          <w:color w:val="000000"/>
          <w:sz w:val="20"/>
        </w:rPr>
        <w:t xml:space="preserve"> </w:t>
      </w: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решение</w:t>
      </w:r>
      <w:r w:rsidR="000F6BF6" w:rsidRPr="00512BB4">
        <w:rPr>
          <w:rFonts w:ascii="Arial" w:hAnsi="Arial" w:cs="Arial"/>
          <w:color w:val="000000"/>
          <w:sz w:val="20"/>
        </w:rPr>
        <w:t xml:space="preserve"> </w:t>
      </w:r>
      <w:r w:rsidRPr="00512BB4">
        <w:rPr>
          <w:rFonts w:ascii="Arial" w:hAnsi="Arial" w:cs="Arial"/>
          <w:color w:val="000000"/>
          <w:sz w:val="20"/>
        </w:rPr>
        <w:t>Собрания</w:t>
      </w:r>
      <w:r w:rsidR="000F6BF6" w:rsidRPr="00512BB4">
        <w:rPr>
          <w:rFonts w:ascii="Arial" w:hAnsi="Arial" w:cs="Arial"/>
          <w:color w:val="000000"/>
          <w:sz w:val="20"/>
        </w:rPr>
        <w:t xml:space="preserve"> </w:t>
      </w:r>
      <w:r w:rsidRPr="00512BB4">
        <w:rPr>
          <w:rFonts w:ascii="Arial" w:hAnsi="Arial" w:cs="Arial"/>
          <w:color w:val="000000"/>
          <w:sz w:val="20"/>
        </w:rPr>
        <w:t>депутатов</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бюджете</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Чувашской</w:t>
      </w:r>
      <w:r w:rsidR="000F6BF6" w:rsidRPr="00512BB4">
        <w:rPr>
          <w:rFonts w:ascii="Arial" w:hAnsi="Arial" w:cs="Arial"/>
          <w:color w:val="000000"/>
          <w:sz w:val="20"/>
        </w:rPr>
        <w:t xml:space="preserve"> </w:t>
      </w:r>
      <w:r w:rsidRPr="00512BB4">
        <w:rPr>
          <w:rFonts w:ascii="Arial" w:hAnsi="Arial" w:cs="Arial"/>
          <w:color w:val="000000"/>
          <w:sz w:val="20"/>
        </w:rPr>
        <w:t>Республики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плановый</w:t>
      </w:r>
      <w:r w:rsidR="000F6BF6" w:rsidRPr="00512BB4">
        <w:rPr>
          <w:rFonts w:ascii="Arial" w:hAnsi="Arial" w:cs="Arial"/>
          <w:color w:val="000000"/>
          <w:sz w:val="20"/>
        </w:rPr>
        <w:t xml:space="preserve"> </w:t>
      </w:r>
      <w:r w:rsidRPr="00512BB4">
        <w:rPr>
          <w:rFonts w:ascii="Arial" w:hAnsi="Arial" w:cs="Arial"/>
          <w:color w:val="000000"/>
          <w:sz w:val="20"/>
        </w:rPr>
        <w:t>период</w:t>
      </w:r>
      <w:r w:rsidR="000F6BF6" w:rsidRPr="00512BB4">
        <w:rPr>
          <w:rFonts w:ascii="Arial" w:hAnsi="Arial" w:cs="Arial"/>
          <w:color w:val="000000"/>
          <w:sz w:val="20"/>
        </w:rPr>
        <w:t xml:space="preserve"> </w:t>
      </w:r>
      <w:r w:rsidRPr="00512BB4">
        <w:rPr>
          <w:rFonts w:ascii="Arial" w:hAnsi="Arial" w:cs="Arial"/>
          <w:color w:val="000000"/>
          <w:sz w:val="20"/>
        </w:rPr>
        <w:t>2021</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2022</w:t>
      </w:r>
      <w:r w:rsidR="000F6BF6" w:rsidRPr="00512BB4">
        <w:rPr>
          <w:rFonts w:ascii="Arial" w:hAnsi="Arial" w:cs="Arial"/>
          <w:color w:val="000000"/>
          <w:sz w:val="20"/>
        </w:rPr>
        <w:t xml:space="preserve"> </w:t>
      </w:r>
      <w:r w:rsidRPr="00512BB4">
        <w:rPr>
          <w:rFonts w:ascii="Arial" w:hAnsi="Arial" w:cs="Arial"/>
          <w:color w:val="000000"/>
          <w:sz w:val="20"/>
        </w:rPr>
        <w:t>годов».</w:t>
      </w:r>
      <w:r w:rsidR="000F6BF6" w:rsidRPr="00512BB4">
        <w:rPr>
          <w:rFonts w:ascii="Arial" w:hAnsi="Arial" w:cs="Arial"/>
          <w:color w:val="000000"/>
          <w:sz w:val="20"/>
        </w:rPr>
        <w:t xml:space="preserve"> </w:t>
      </w:r>
    </w:p>
    <w:p w:rsidR="00CC59AD" w:rsidRPr="00512BB4" w:rsidRDefault="00CC59AD" w:rsidP="0076462A">
      <w:pPr>
        <w:ind w:firstLine="720"/>
        <w:jc w:val="both"/>
        <w:rPr>
          <w:rFonts w:ascii="Arial" w:hAnsi="Arial" w:cs="Arial"/>
          <w:color w:val="000000"/>
          <w:sz w:val="20"/>
        </w:rPr>
      </w:pPr>
      <w:r w:rsidRPr="00512BB4">
        <w:rPr>
          <w:rFonts w:ascii="Arial" w:hAnsi="Arial" w:cs="Arial"/>
          <w:color w:val="000000"/>
          <w:sz w:val="20"/>
        </w:rPr>
        <w:t>2.</w:t>
      </w:r>
      <w:r w:rsidR="000F6BF6" w:rsidRPr="00512BB4">
        <w:rPr>
          <w:rFonts w:ascii="Arial" w:hAnsi="Arial" w:cs="Arial"/>
          <w:color w:val="000000"/>
          <w:sz w:val="20"/>
        </w:rPr>
        <w:t xml:space="preserve"> </w:t>
      </w:r>
      <w:r w:rsidRPr="00512BB4">
        <w:rPr>
          <w:rFonts w:ascii="Arial" w:hAnsi="Arial" w:cs="Arial"/>
          <w:color w:val="000000"/>
          <w:sz w:val="20"/>
        </w:rPr>
        <w:t>Утвердить</w:t>
      </w:r>
      <w:r w:rsidR="000F6BF6" w:rsidRPr="00512BB4">
        <w:rPr>
          <w:rFonts w:ascii="Arial" w:hAnsi="Arial" w:cs="Arial"/>
          <w:color w:val="000000"/>
          <w:sz w:val="20"/>
        </w:rPr>
        <w:t xml:space="preserve"> </w:t>
      </w:r>
      <w:r w:rsidRPr="00512BB4">
        <w:rPr>
          <w:rFonts w:ascii="Arial" w:hAnsi="Arial" w:cs="Arial"/>
          <w:color w:val="000000"/>
          <w:sz w:val="20"/>
        </w:rPr>
        <w:t>прилагаемый</w:t>
      </w:r>
      <w:r w:rsidR="000F6BF6" w:rsidRPr="00512BB4">
        <w:rPr>
          <w:rFonts w:ascii="Arial" w:hAnsi="Arial" w:cs="Arial"/>
          <w:color w:val="000000"/>
          <w:sz w:val="20"/>
        </w:rPr>
        <w:t xml:space="preserve"> </w:t>
      </w:r>
      <w:r w:rsidRPr="00512BB4">
        <w:rPr>
          <w:rFonts w:ascii="Arial" w:hAnsi="Arial" w:cs="Arial"/>
          <w:color w:val="000000"/>
          <w:sz w:val="20"/>
        </w:rPr>
        <w:t>перечень</w:t>
      </w:r>
      <w:r w:rsidR="000F6BF6" w:rsidRPr="00512BB4">
        <w:rPr>
          <w:rFonts w:ascii="Arial" w:hAnsi="Arial" w:cs="Arial"/>
          <w:color w:val="000000"/>
          <w:sz w:val="20"/>
        </w:rPr>
        <w:t xml:space="preserve"> </w:t>
      </w:r>
      <w:r w:rsidRPr="00512BB4">
        <w:rPr>
          <w:rFonts w:ascii="Arial" w:hAnsi="Arial" w:cs="Arial"/>
          <w:color w:val="000000"/>
          <w:sz w:val="20"/>
        </w:rPr>
        <w:t>мероприятий</w:t>
      </w:r>
      <w:r w:rsidR="000F6BF6" w:rsidRPr="00512BB4">
        <w:rPr>
          <w:rFonts w:ascii="Arial" w:hAnsi="Arial" w:cs="Arial"/>
          <w:color w:val="000000"/>
          <w:sz w:val="20"/>
        </w:rPr>
        <w:t xml:space="preserve"> </w:t>
      </w:r>
      <w:r w:rsidRPr="00512BB4">
        <w:rPr>
          <w:rFonts w:ascii="Arial" w:hAnsi="Arial" w:cs="Arial"/>
          <w:color w:val="000000"/>
          <w:sz w:val="20"/>
        </w:rPr>
        <w:t>по</w:t>
      </w:r>
      <w:r w:rsidR="000F6BF6" w:rsidRPr="00512BB4">
        <w:rPr>
          <w:rFonts w:ascii="Arial" w:hAnsi="Arial" w:cs="Arial"/>
          <w:color w:val="000000"/>
          <w:sz w:val="20"/>
        </w:rPr>
        <w:t xml:space="preserve"> </w:t>
      </w:r>
      <w:r w:rsidRPr="00512BB4">
        <w:rPr>
          <w:rFonts w:ascii="Arial" w:hAnsi="Arial" w:cs="Arial"/>
          <w:color w:val="000000"/>
          <w:sz w:val="20"/>
        </w:rPr>
        <w:t>реализации</w:t>
      </w:r>
      <w:r w:rsidR="000F6BF6" w:rsidRPr="00512BB4">
        <w:rPr>
          <w:rFonts w:ascii="Arial" w:hAnsi="Arial" w:cs="Arial"/>
          <w:color w:val="000000"/>
          <w:sz w:val="20"/>
        </w:rPr>
        <w:t xml:space="preserve"> </w:t>
      </w:r>
      <w:r w:rsidRPr="00512BB4">
        <w:rPr>
          <w:rFonts w:ascii="Arial" w:hAnsi="Arial" w:cs="Arial"/>
          <w:color w:val="000000"/>
          <w:sz w:val="20"/>
        </w:rPr>
        <w:t>решения</w:t>
      </w:r>
      <w:r w:rsidR="000F6BF6" w:rsidRPr="00512BB4">
        <w:rPr>
          <w:rFonts w:ascii="Arial" w:hAnsi="Arial" w:cs="Arial"/>
          <w:color w:val="000000"/>
          <w:sz w:val="20"/>
        </w:rPr>
        <w:t xml:space="preserve"> </w:t>
      </w:r>
      <w:r w:rsidRPr="00512BB4">
        <w:rPr>
          <w:rFonts w:ascii="Arial" w:hAnsi="Arial" w:cs="Arial"/>
          <w:color w:val="000000"/>
          <w:sz w:val="20"/>
        </w:rPr>
        <w:t>Собрания</w:t>
      </w:r>
      <w:r w:rsidR="000F6BF6" w:rsidRPr="00512BB4">
        <w:rPr>
          <w:rFonts w:ascii="Arial" w:hAnsi="Arial" w:cs="Arial"/>
          <w:color w:val="000000"/>
          <w:sz w:val="20"/>
        </w:rPr>
        <w:t xml:space="preserve"> </w:t>
      </w:r>
      <w:r w:rsidRPr="00512BB4">
        <w:rPr>
          <w:rFonts w:ascii="Arial" w:hAnsi="Arial" w:cs="Arial"/>
          <w:color w:val="000000"/>
          <w:sz w:val="20"/>
        </w:rPr>
        <w:t>депутатов</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от</w:t>
      </w:r>
      <w:r w:rsidR="000F6BF6" w:rsidRPr="00512BB4">
        <w:rPr>
          <w:rFonts w:ascii="Arial" w:hAnsi="Arial" w:cs="Arial"/>
          <w:color w:val="000000"/>
          <w:sz w:val="20"/>
        </w:rPr>
        <w:t xml:space="preserve"> </w:t>
      </w:r>
      <w:r w:rsidRPr="00512BB4">
        <w:rPr>
          <w:rFonts w:ascii="Arial" w:hAnsi="Arial" w:cs="Arial"/>
          <w:color w:val="000000"/>
          <w:sz w:val="20"/>
        </w:rPr>
        <w:t>11.09.2020</w:t>
      </w:r>
      <w:r w:rsidR="000F6BF6" w:rsidRPr="00512BB4">
        <w:rPr>
          <w:rFonts w:ascii="Arial" w:hAnsi="Arial" w:cs="Arial"/>
          <w:color w:val="000000"/>
          <w:sz w:val="20"/>
        </w:rPr>
        <w:t xml:space="preserve"> </w:t>
      </w:r>
      <w:r w:rsidRPr="00512BB4">
        <w:rPr>
          <w:rFonts w:ascii="Arial" w:hAnsi="Arial" w:cs="Arial"/>
          <w:color w:val="000000"/>
          <w:sz w:val="20"/>
        </w:rPr>
        <w:t>г.</w:t>
      </w:r>
      <w:r w:rsidR="000F6BF6" w:rsidRPr="00512BB4">
        <w:rPr>
          <w:rFonts w:ascii="Arial" w:hAnsi="Arial" w:cs="Arial"/>
          <w:color w:val="000000"/>
          <w:sz w:val="20"/>
        </w:rPr>
        <w:t xml:space="preserve"> </w:t>
      </w:r>
      <w:r w:rsidRPr="00512BB4">
        <w:rPr>
          <w:rFonts w:ascii="Arial" w:hAnsi="Arial" w:cs="Arial"/>
          <w:color w:val="000000"/>
          <w:sz w:val="20"/>
        </w:rPr>
        <w:t>№</w:t>
      </w:r>
      <w:r w:rsidR="000F6BF6" w:rsidRPr="00512BB4">
        <w:rPr>
          <w:rFonts w:ascii="Arial" w:hAnsi="Arial" w:cs="Arial"/>
          <w:color w:val="000000"/>
          <w:sz w:val="20"/>
        </w:rPr>
        <w:t xml:space="preserve"> </w:t>
      </w:r>
      <w:r w:rsidRPr="00512BB4">
        <w:rPr>
          <w:rFonts w:ascii="Arial" w:hAnsi="Arial" w:cs="Arial"/>
          <w:color w:val="000000"/>
          <w:sz w:val="20"/>
        </w:rPr>
        <w:t>89/1</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внесении</w:t>
      </w:r>
      <w:r w:rsidR="000F6BF6" w:rsidRPr="00512BB4">
        <w:rPr>
          <w:rFonts w:ascii="Arial" w:hAnsi="Arial" w:cs="Arial"/>
          <w:color w:val="000000"/>
          <w:sz w:val="20"/>
        </w:rPr>
        <w:t xml:space="preserve"> </w:t>
      </w:r>
      <w:r w:rsidRPr="00512BB4">
        <w:rPr>
          <w:rFonts w:ascii="Arial" w:hAnsi="Arial" w:cs="Arial"/>
          <w:color w:val="000000"/>
          <w:sz w:val="20"/>
        </w:rPr>
        <w:t>изменений</w:t>
      </w:r>
      <w:r w:rsidR="000F6BF6" w:rsidRPr="00512BB4">
        <w:rPr>
          <w:rFonts w:ascii="Arial" w:hAnsi="Arial" w:cs="Arial"/>
          <w:color w:val="000000"/>
          <w:sz w:val="20"/>
        </w:rPr>
        <w:t xml:space="preserve"> </w:t>
      </w: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решение</w:t>
      </w:r>
      <w:r w:rsidR="000F6BF6" w:rsidRPr="00512BB4">
        <w:rPr>
          <w:rFonts w:ascii="Arial" w:hAnsi="Arial" w:cs="Arial"/>
          <w:color w:val="000000"/>
          <w:sz w:val="20"/>
        </w:rPr>
        <w:t xml:space="preserve"> </w:t>
      </w:r>
      <w:r w:rsidRPr="00512BB4">
        <w:rPr>
          <w:rFonts w:ascii="Arial" w:hAnsi="Arial" w:cs="Arial"/>
          <w:color w:val="000000"/>
          <w:sz w:val="20"/>
        </w:rPr>
        <w:t>Собрания</w:t>
      </w:r>
      <w:r w:rsidR="000F6BF6" w:rsidRPr="00512BB4">
        <w:rPr>
          <w:rFonts w:ascii="Arial" w:hAnsi="Arial" w:cs="Arial"/>
          <w:color w:val="000000"/>
          <w:sz w:val="20"/>
        </w:rPr>
        <w:t xml:space="preserve"> </w:t>
      </w:r>
      <w:r w:rsidRPr="00512BB4">
        <w:rPr>
          <w:rFonts w:ascii="Arial" w:hAnsi="Arial" w:cs="Arial"/>
          <w:color w:val="000000"/>
          <w:sz w:val="20"/>
        </w:rPr>
        <w:t>депутатов</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бюджете</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Чувашской</w:t>
      </w:r>
      <w:r w:rsidR="000F6BF6" w:rsidRPr="00512BB4">
        <w:rPr>
          <w:rFonts w:ascii="Arial" w:hAnsi="Arial" w:cs="Arial"/>
          <w:color w:val="000000"/>
          <w:sz w:val="20"/>
        </w:rPr>
        <w:t xml:space="preserve"> </w:t>
      </w:r>
      <w:r w:rsidRPr="00512BB4">
        <w:rPr>
          <w:rFonts w:ascii="Arial" w:hAnsi="Arial" w:cs="Arial"/>
          <w:color w:val="000000"/>
          <w:sz w:val="20"/>
        </w:rPr>
        <w:t>Республики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плановый</w:t>
      </w:r>
      <w:r w:rsidR="000F6BF6" w:rsidRPr="00512BB4">
        <w:rPr>
          <w:rFonts w:ascii="Arial" w:hAnsi="Arial" w:cs="Arial"/>
          <w:color w:val="000000"/>
          <w:sz w:val="20"/>
        </w:rPr>
        <w:t xml:space="preserve"> </w:t>
      </w:r>
      <w:r w:rsidRPr="00512BB4">
        <w:rPr>
          <w:rFonts w:ascii="Arial" w:hAnsi="Arial" w:cs="Arial"/>
          <w:color w:val="000000"/>
          <w:sz w:val="20"/>
        </w:rPr>
        <w:t>период</w:t>
      </w:r>
      <w:r w:rsidR="000F6BF6" w:rsidRPr="00512BB4">
        <w:rPr>
          <w:rFonts w:ascii="Arial" w:hAnsi="Arial" w:cs="Arial"/>
          <w:color w:val="000000"/>
          <w:sz w:val="20"/>
        </w:rPr>
        <w:t xml:space="preserve"> </w:t>
      </w:r>
      <w:r w:rsidRPr="00512BB4">
        <w:rPr>
          <w:rFonts w:ascii="Arial" w:hAnsi="Arial" w:cs="Arial"/>
          <w:color w:val="000000"/>
          <w:sz w:val="20"/>
        </w:rPr>
        <w:t>2021</w:t>
      </w:r>
      <w:r w:rsidR="000F6BF6" w:rsidRPr="00512BB4">
        <w:rPr>
          <w:rFonts w:ascii="Arial" w:hAnsi="Arial" w:cs="Arial"/>
          <w:color w:val="000000"/>
          <w:sz w:val="20"/>
        </w:rPr>
        <w:t xml:space="preserve"> </w:t>
      </w:r>
      <w:r w:rsidRPr="00512BB4">
        <w:rPr>
          <w:rFonts w:ascii="Arial" w:hAnsi="Arial" w:cs="Arial"/>
          <w:color w:val="000000"/>
          <w:sz w:val="20"/>
        </w:rPr>
        <w:t>и</w:t>
      </w:r>
      <w:r w:rsidR="000F6BF6" w:rsidRPr="00512BB4">
        <w:rPr>
          <w:rFonts w:ascii="Arial" w:hAnsi="Arial" w:cs="Arial"/>
          <w:color w:val="000000"/>
          <w:sz w:val="20"/>
        </w:rPr>
        <w:t xml:space="preserve"> </w:t>
      </w:r>
      <w:r w:rsidRPr="00512BB4">
        <w:rPr>
          <w:rFonts w:ascii="Arial" w:hAnsi="Arial" w:cs="Arial"/>
          <w:color w:val="000000"/>
          <w:sz w:val="20"/>
        </w:rPr>
        <w:t>2022</w:t>
      </w:r>
      <w:r w:rsidR="000F6BF6" w:rsidRPr="00512BB4">
        <w:rPr>
          <w:rFonts w:ascii="Arial" w:hAnsi="Arial" w:cs="Arial"/>
          <w:color w:val="000000"/>
          <w:sz w:val="20"/>
        </w:rPr>
        <w:t xml:space="preserve"> </w:t>
      </w:r>
      <w:r w:rsidRPr="00512BB4">
        <w:rPr>
          <w:rFonts w:ascii="Arial" w:hAnsi="Arial" w:cs="Arial"/>
          <w:color w:val="000000"/>
          <w:sz w:val="20"/>
        </w:rPr>
        <w:t>годов»</w:t>
      </w:r>
      <w:r w:rsidR="000F6BF6" w:rsidRPr="00512BB4">
        <w:rPr>
          <w:rFonts w:ascii="Arial" w:hAnsi="Arial" w:cs="Arial"/>
          <w:color w:val="000000"/>
          <w:sz w:val="20"/>
        </w:rPr>
        <w:t xml:space="preserve"> </w:t>
      </w:r>
      <w:r w:rsidRPr="00512BB4">
        <w:rPr>
          <w:rFonts w:ascii="Arial" w:hAnsi="Arial" w:cs="Arial"/>
          <w:color w:val="000000"/>
          <w:sz w:val="20"/>
        </w:rPr>
        <w:t>(далее</w:t>
      </w:r>
      <w:r w:rsidR="000F6BF6" w:rsidRPr="00512BB4">
        <w:rPr>
          <w:rFonts w:ascii="Arial" w:hAnsi="Arial" w:cs="Arial"/>
          <w:color w:val="000000"/>
          <w:sz w:val="20"/>
        </w:rPr>
        <w:t xml:space="preserve"> </w:t>
      </w:r>
      <w:r w:rsidRPr="00512BB4">
        <w:rPr>
          <w:rFonts w:ascii="Arial" w:hAnsi="Arial" w:cs="Arial"/>
          <w:color w:val="000000"/>
          <w:sz w:val="20"/>
        </w:rPr>
        <w:t>–</w:t>
      </w:r>
      <w:r w:rsidR="000F6BF6" w:rsidRPr="00512BB4">
        <w:rPr>
          <w:rFonts w:ascii="Arial" w:hAnsi="Arial" w:cs="Arial"/>
          <w:color w:val="000000"/>
          <w:sz w:val="20"/>
        </w:rPr>
        <w:t xml:space="preserve"> </w:t>
      </w:r>
      <w:r w:rsidRPr="00512BB4">
        <w:rPr>
          <w:rFonts w:ascii="Arial" w:hAnsi="Arial" w:cs="Arial"/>
          <w:color w:val="000000"/>
          <w:sz w:val="20"/>
        </w:rPr>
        <w:t>Решение</w:t>
      </w:r>
      <w:r w:rsidR="000F6BF6" w:rsidRPr="00512BB4">
        <w:rPr>
          <w:rFonts w:ascii="Arial" w:hAnsi="Arial" w:cs="Arial"/>
          <w:color w:val="000000"/>
          <w:sz w:val="20"/>
        </w:rPr>
        <w:t xml:space="preserve"> </w:t>
      </w:r>
      <w:r w:rsidRPr="00512BB4">
        <w:rPr>
          <w:rFonts w:ascii="Arial" w:hAnsi="Arial" w:cs="Arial"/>
          <w:color w:val="000000"/>
          <w:sz w:val="20"/>
        </w:rPr>
        <w:t>о</w:t>
      </w:r>
      <w:r w:rsidR="000F6BF6" w:rsidRPr="00512BB4">
        <w:rPr>
          <w:rFonts w:ascii="Arial" w:hAnsi="Arial" w:cs="Arial"/>
          <w:color w:val="000000"/>
          <w:sz w:val="20"/>
        </w:rPr>
        <w:t xml:space="preserve"> </w:t>
      </w:r>
      <w:r w:rsidRPr="00512BB4">
        <w:rPr>
          <w:rFonts w:ascii="Arial" w:hAnsi="Arial" w:cs="Arial"/>
          <w:color w:val="000000"/>
          <w:sz w:val="20"/>
        </w:rPr>
        <w:t>бюджете).</w:t>
      </w:r>
    </w:p>
    <w:p w:rsidR="00CC59AD" w:rsidRPr="00512BB4" w:rsidRDefault="00CC59AD" w:rsidP="0076462A">
      <w:pPr>
        <w:ind w:firstLine="720"/>
        <w:jc w:val="both"/>
        <w:rPr>
          <w:rFonts w:ascii="Arial" w:hAnsi="Arial" w:cs="Arial"/>
          <w:color w:val="000000"/>
          <w:sz w:val="20"/>
        </w:rPr>
      </w:pPr>
      <w:r w:rsidRPr="00512BB4">
        <w:rPr>
          <w:rFonts w:ascii="Arial" w:hAnsi="Arial" w:cs="Arial"/>
          <w:color w:val="000000"/>
          <w:sz w:val="20"/>
        </w:rPr>
        <w:t>3.</w:t>
      </w:r>
      <w:r w:rsidR="000F6BF6" w:rsidRPr="00512BB4">
        <w:rPr>
          <w:rFonts w:ascii="Arial" w:hAnsi="Arial" w:cs="Arial"/>
          <w:color w:val="000000"/>
          <w:sz w:val="20"/>
        </w:rPr>
        <w:t xml:space="preserve"> </w:t>
      </w:r>
      <w:r w:rsidRPr="00512BB4">
        <w:rPr>
          <w:rFonts w:ascii="Arial" w:hAnsi="Arial" w:cs="Arial"/>
          <w:color w:val="000000"/>
          <w:sz w:val="20"/>
        </w:rPr>
        <w:t>Финансовому</w:t>
      </w:r>
      <w:r w:rsidR="000F6BF6" w:rsidRPr="00512BB4">
        <w:rPr>
          <w:rFonts w:ascii="Arial" w:hAnsi="Arial" w:cs="Arial"/>
          <w:color w:val="000000"/>
          <w:sz w:val="20"/>
        </w:rPr>
        <w:t xml:space="preserve"> </w:t>
      </w:r>
      <w:r w:rsidRPr="00512BB4">
        <w:rPr>
          <w:rFonts w:ascii="Arial" w:hAnsi="Arial" w:cs="Arial"/>
          <w:color w:val="000000"/>
          <w:sz w:val="20"/>
        </w:rPr>
        <w:t>отделу</w:t>
      </w:r>
      <w:r w:rsidR="000F6BF6" w:rsidRPr="00512BB4">
        <w:rPr>
          <w:rFonts w:ascii="Arial" w:hAnsi="Arial" w:cs="Arial"/>
          <w:color w:val="000000"/>
          <w:sz w:val="20"/>
        </w:rPr>
        <w:t xml:space="preserve"> </w:t>
      </w:r>
      <w:r w:rsidRPr="00512BB4">
        <w:rPr>
          <w:rFonts w:ascii="Arial" w:hAnsi="Arial" w:cs="Arial"/>
          <w:color w:val="000000"/>
          <w:sz w:val="20"/>
        </w:rPr>
        <w:t>администрации</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внести</w:t>
      </w:r>
      <w:r w:rsidR="000F6BF6" w:rsidRPr="00512BB4">
        <w:rPr>
          <w:rFonts w:ascii="Arial" w:hAnsi="Arial" w:cs="Arial"/>
          <w:color w:val="000000"/>
          <w:sz w:val="20"/>
        </w:rPr>
        <w:t xml:space="preserve"> </w:t>
      </w:r>
      <w:r w:rsidRPr="00512BB4">
        <w:rPr>
          <w:rFonts w:ascii="Arial" w:hAnsi="Arial" w:cs="Arial"/>
          <w:color w:val="000000"/>
          <w:sz w:val="20"/>
        </w:rPr>
        <w:t>изменения</w:t>
      </w:r>
      <w:r w:rsidR="000F6BF6" w:rsidRPr="00512BB4">
        <w:rPr>
          <w:rFonts w:ascii="Arial" w:hAnsi="Arial" w:cs="Arial"/>
          <w:color w:val="000000"/>
          <w:sz w:val="20"/>
        </w:rPr>
        <w:t xml:space="preserve"> </w:t>
      </w: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сводную</w:t>
      </w:r>
      <w:r w:rsidR="000F6BF6" w:rsidRPr="00512BB4">
        <w:rPr>
          <w:rFonts w:ascii="Arial" w:hAnsi="Arial" w:cs="Arial"/>
          <w:color w:val="000000"/>
          <w:sz w:val="20"/>
        </w:rPr>
        <w:t xml:space="preserve"> </w:t>
      </w:r>
      <w:r w:rsidRPr="00512BB4">
        <w:rPr>
          <w:rFonts w:ascii="Arial" w:hAnsi="Arial" w:cs="Arial"/>
          <w:color w:val="000000"/>
          <w:sz w:val="20"/>
        </w:rPr>
        <w:t>бюджетную</w:t>
      </w:r>
      <w:r w:rsidR="000F6BF6" w:rsidRPr="00512BB4">
        <w:rPr>
          <w:rFonts w:ascii="Arial" w:hAnsi="Arial" w:cs="Arial"/>
          <w:color w:val="000000"/>
          <w:sz w:val="20"/>
        </w:rPr>
        <w:t xml:space="preserve"> </w:t>
      </w:r>
      <w:r w:rsidRPr="00512BB4">
        <w:rPr>
          <w:rFonts w:ascii="Arial" w:hAnsi="Arial" w:cs="Arial"/>
          <w:color w:val="000000"/>
          <w:sz w:val="20"/>
        </w:rPr>
        <w:t>роспись</w:t>
      </w:r>
      <w:r w:rsidR="000F6BF6" w:rsidRPr="00512BB4">
        <w:rPr>
          <w:rFonts w:ascii="Arial" w:hAnsi="Arial" w:cs="Arial"/>
          <w:color w:val="000000"/>
          <w:sz w:val="20"/>
        </w:rPr>
        <w:t xml:space="preserve"> </w:t>
      </w:r>
      <w:r w:rsidRPr="00512BB4">
        <w:rPr>
          <w:rFonts w:ascii="Arial" w:hAnsi="Arial" w:cs="Arial"/>
          <w:color w:val="000000"/>
          <w:sz w:val="20"/>
        </w:rPr>
        <w:t>бюджета</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r w:rsidR="000F6BF6" w:rsidRPr="00512BB4">
        <w:rPr>
          <w:rFonts w:ascii="Arial" w:hAnsi="Arial" w:cs="Arial"/>
          <w:color w:val="000000"/>
          <w:sz w:val="20"/>
        </w:rPr>
        <w:t xml:space="preserve"> </w:t>
      </w: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Принять</w:t>
      </w:r>
      <w:r w:rsidR="000F6BF6" w:rsidRPr="00512BB4">
        <w:rPr>
          <w:rFonts w:ascii="Arial" w:hAnsi="Arial" w:cs="Arial"/>
          <w:color w:val="000000"/>
          <w:sz w:val="20"/>
        </w:rPr>
        <w:t xml:space="preserve"> </w:t>
      </w:r>
      <w:r w:rsidRPr="00512BB4">
        <w:rPr>
          <w:rFonts w:ascii="Arial" w:hAnsi="Arial" w:cs="Arial"/>
          <w:color w:val="000000"/>
          <w:sz w:val="20"/>
        </w:rPr>
        <w:t>меры</w:t>
      </w:r>
      <w:r w:rsidR="000F6BF6" w:rsidRPr="00512BB4">
        <w:rPr>
          <w:rFonts w:ascii="Arial" w:hAnsi="Arial" w:cs="Arial"/>
          <w:color w:val="000000"/>
          <w:sz w:val="20"/>
        </w:rPr>
        <w:t xml:space="preserve"> </w:t>
      </w:r>
      <w:r w:rsidRPr="00512BB4">
        <w:rPr>
          <w:rFonts w:ascii="Arial" w:hAnsi="Arial" w:cs="Arial"/>
          <w:color w:val="000000"/>
          <w:sz w:val="20"/>
        </w:rPr>
        <w:t>по</w:t>
      </w:r>
      <w:r w:rsidR="000F6BF6" w:rsidRPr="00512BB4">
        <w:rPr>
          <w:rFonts w:ascii="Arial" w:hAnsi="Arial" w:cs="Arial"/>
          <w:color w:val="000000"/>
          <w:sz w:val="20"/>
        </w:rPr>
        <w:t xml:space="preserve"> </w:t>
      </w:r>
      <w:r w:rsidRPr="00512BB4">
        <w:rPr>
          <w:rFonts w:ascii="Arial" w:hAnsi="Arial" w:cs="Arial"/>
          <w:color w:val="000000"/>
          <w:sz w:val="20"/>
        </w:rPr>
        <w:t>обеспечению</w:t>
      </w:r>
      <w:r w:rsidR="000F6BF6" w:rsidRPr="00512BB4">
        <w:rPr>
          <w:rFonts w:ascii="Arial" w:hAnsi="Arial" w:cs="Arial"/>
          <w:color w:val="000000"/>
          <w:sz w:val="20"/>
        </w:rPr>
        <w:t xml:space="preserve"> </w:t>
      </w:r>
      <w:r w:rsidRPr="00512BB4">
        <w:rPr>
          <w:rFonts w:ascii="Arial" w:hAnsi="Arial" w:cs="Arial"/>
          <w:color w:val="000000"/>
          <w:sz w:val="20"/>
        </w:rPr>
        <w:t>своевременного</w:t>
      </w:r>
      <w:r w:rsidR="000F6BF6" w:rsidRPr="00512BB4">
        <w:rPr>
          <w:rFonts w:ascii="Arial" w:hAnsi="Arial" w:cs="Arial"/>
          <w:color w:val="000000"/>
          <w:sz w:val="20"/>
        </w:rPr>
        <w:t xml:space="preserve"> </w:t>
      </w:r>
      <w:r w:rsidRPr="00512BB4">
        <w:rPr>
          <w:rFonts w:ascii="Arial" w:hAnsi="Arial" w:cs="Arial"/>
          <w:color w:val="000000"/>
          <w:sz w:val="20"/>
        </w:rPr>
        <w:t>финансирования</w:t>
      </w:r>
      <w:r w:rsidR="000F6BF6" w:rsidRPr="00512BB4">
        <w:rPr>
          <w:rFonts w:ascii="Arial" w:hAnsi="Arial" w:cs="Arial"/>
          <w:color w:val="000000"/>
          <w:sz w:val="20"/>
        </w:rPr>
        <w:t xml:space="preserve"> </w:t>
      </w:r>
      <w:r w:rsidRPr="00512BB4">
        <w:rPr>
          <w:rFonts w:ascii="Arial" w:hAnsi="Arial" w:cs="Arial"/>
          <w:color w:val="000000"/>
          <w:sz w:val="20"/>
        </w:rPr>
        <w:t>всех</w:t>
      </w:r>
      <w:r w:rsidR="000F6BF6" w:rsidRPr="00512BB4">
        <w:rPr>
          <w:rFonts w:ascii="Arial" w:hAnsi="Arial" w:cs="Arial"/>
          <w:color w:val="000000"/>
          <w:sz w:val="20"/>
        </w:rPr>
        <w:t xml:space="preserve"> </w:t>
      </w:r>
      <w:r w:rsidRPr="00512BB4">
        <w:rPr>
          <w:rFonts w:ascii="Arial" w:hAnsi="Arial" w:cs="Arial"/>
          <w:color w:val="000000"/>
          <w:sz w:val="20"/>
        </w:rPr>
        <w:t>предусмотренных</w:t>
      </w:r>
      <w:r w:rsidR="000F6BF6" w:rsidRPr="00512BB4">
        <w:rPr>
          <w:rFonts w:ascii="Arial" w:hAnsi="Arial" w:cs="Arial"/>
          <w:color w:val="000000"/>
          <w:sz w:val="20"/>
        </w:rPr>
        <w:t xml:space="preserve"> </w:t>
      </w:r>
      <w:r w:rsidRPr="00512BB4">
        <w:rPr>
          <w:rFonts w:ascii="Arial" w:hAnsi="Arial" w:cs="Arial"/>
          <w:color w:val="000000"/>
          <w:sz w:val="20"/>
        </w:rPr>
        <w:t>расходов.</w:t>
      </w:r>
    </w:p>
    <w:p w:rsidR="005F719F" w:rsidRDefault="00CC59AD" w:rsidP="0076462A">
      <w:pPr>
        <w:ind w:firstLine="720"/>
        <w:jc w:val="both"/>
        <w:rPr>
          <w:rFonts w:ascii="Arial" w:hAnsi="Arial" w:cs="Arial"/>
          <w:color w:val="000000"/>
          <w:sz w:val="20"/>
        </w:rPr>
      </w:pPr>
      <w:r w:rsidRPr="00512BB4">
        <w:rPr>
          <w:rFonts w:ascii="Arial" w:hAnsi="Arial" w:cs="Arial"/>
          <w:color w:val="000000"/>
          <w:sz w:val="20"/>
        </w:rPr>
        <w:t>4.</w:t>
      </w:r>
      <w:r w:rsidR="000F6BF6" w:rsidRPr="00512BB4">
        <w:rPr>
          <w:rFonts w:ascii="Arial" w:hAnsi="Arial" w:cs="Arial"/>
          <w:color w:val="000000"/>
          <w:sz w:val="20"/>
        </w:rPr>
        <w:t xml:space="preserve"> </w:t>
      </w:r>
      <w:r w:rsidRPr="00512BB4">
        <w:rPr>
          <w:rFonts w:ascii="Arial" w:hAnsi="Arial" w:cs="Arial"/>
          <w:color w:val="000000"/>
          <w:sz w:val="20"/>
        </w:rPr>
        <w:t>Централизованной</w:t>
      </w:r>
      <w:r w:rsidR="000F6BF6" w:rsidRPr="00512BB4">
        <w:rPr>
          <w:rFonts w:ascii="Arial" w:hAnsi="Arial" w:cs="Arial"/>
          <w:color w:val="000000"/>
          <w:sz w:val="20"/>
        </w:rPr>
        <w:t xml:space="preserve"> </w:t>
      </w:r>
      <w:r w:rsidRPr="00512BB4">
        <w:rPr>
          <w:rFonts w:ascii="Arial" w:hAnsi="Arial" w:cs="Arial"/>
          <w:color w:val="000000"/>
          <w:sz w:val="20"/>
        </w:rPr>
        <w:t>бухгалтерии</w:t>
      </w:r>
      <w:r w:rsidR="000F6BF6" w:rsidRPr="00512BB4">
        <w:rPr>
          <w:rFonts w:ascii="Arial" w:hAnsi="Arial" w:cs="Arial"/>
          <w:color w:val="000000"/>
          <w:sz w:val="20"/>
        </w:rPr>
        <w:t xml:space="preserve"> </w:t>
      </w:r>
      <w:r w:rsidRPr="00512BB4">
        <w:rPr>
          <w:rFonts w:ascii="Arial" w:hAnsi="Arial" w:cs="Arial"/>
          <w:color w:val="000000"/>
          <w:sz w:val="20"/>
        </w:rPr>
        <w:t>Мариинско-Посадского</w:t>
      </w:r>
      <w:r w:rsidR="000F6BF6" w:rsidRPr="00512BB4">
        <w:rPr>
          <w:rFonts w:ascii="Arial" w:hAnsi="Arial" w:cs="Arial"/>
          <w:color w:val="000000"/>
          <w:sz w:val="20"/>
        </w:rPr>
        <w:t xml:space="preserve"> </w:t>
      </w:r>
      <w:r w:rsidRPr="00512BB4">
        <w:rPr>
          <w:rFonts w:ascii="Arial" w:hAnsi="Arial" w:cs="Arial"/>
          <w:color w:val="000000"/>
          <w:sz w:val="20"/>
        </w:rPr>
        <w:t>района</w:t>
      </w:r>
      <w:r w:rsidR="000F6BF6" w:rsidRPr="00512BB4">
        <w:rPr>
          <w:rFonts w:ascii="Arial" w:hAnsi="Arial" w:cs="Arial"/>
          <w:color w:val="000000"/>
          <w:sz w:val="20"/>
        </w:rPr>
        <w:t xml:space="preserve"> </w:t>
      </w:r>
      <w:r w:rsidRPr="00512BB4">
        <w:rPr>
          <w:rFonts w:ascii="Arial" w:hAnsi="Arial" w:cs="Arial"/>
          <w:color w:val="000000"/>
          <w:sz w:val="20"/>
        </w:rPr>
        <w:t>внести</w:t>
      </w:r>
      <w:r w:rsidR="000F6BF6" w:rsidRPr="00512BB4">
        <w:rPr>
          <w:rFonts w:ascii="Arial" w:hAnsi="Arial" w:cs="Arial"/>
          <w:color w:val="000000"/>
          <w:sz w:val="20"/>
        </w:rPr>
        <w:t xml:space="preserve"> </w:t>
      </w:r>
      <w:r w:rsidRPr="00512BB4">
        <w:rPr>
          <w:rFonts w:ascii="Arial" w:hAnsi="Arial" w:cs="Arial"/>
          <w:color w:val="000000"/>
          <w:sz w:val="20"/>
        </w:rPr>
        <w:t>соответствующие</w:t>
      </w:r>
      <w:r w:rsidR="000F6BF6" w:rsidRPr="00512BB4">
        <w:rPr>
          <w:rFonts w:ascii="Arial" w:hAnsi="Arial" w:cs="Arial"/>
          <w:color w:val="000000"/>
          <w:sz w:val="20"/>
        </w:rPr>
        <w:t xml:space="preserve"> </w:t>
      </w:r>
      <w:r w:rsidRPr="00512BB4">
        <w:rPr>
          <w:rFonts w:ascii="Arial" w:hAnsi="Arial" w:cs="Arial"/>
          <w:color w:val="000000"/>
          <w:sz w:val="20"/>
        </w:rPr>
        <w:t>изменения</w:t>
      </w:r>
      <w:r w:rsidR="000F6BF6" w:rsidRPr="00512BB4">
        <w:rPr>
          <w:rFonts w:ascii="Arial" w:hAnsi="Arial" w:cs="Arial"/>
          <w:color w:val="000000"/>
          <w:sz w:val="20"/>
        </w:rPr>
        <w:t xml:space="preserve"> </w:t>
      </w:r>
      <w:r w:rsidRPr="00512BB4">
        <w:rPr>
          <w:rFonts w:ascii="Arial" w:hAnsi="Arial" w:cs="Arial"/>
          <w:color w:val="000000"/>
          <w:sz w:val="20"/>
        </w:rPr>
        <w:t>в</w:t>
      </w:r>
      <w:r w:rsidR="000F6BF6" w:rsidRPr="00512BB4">
        <w:rPr>
          <w:rFonts w:ascii="Arial" w:hAnsi="Arial" w:cs="Arial"/>
          <w:color w:val="000000"/>
          <w:sz w:val="20"/>
        </w:rPr>
        <w:t xml:space="preserve"> </w:t>
      </w:r>
      <w:r w:rsidRPr="00512BB4">
        <w:rPr>
          <w:rFonts w:ascii="Arial" w:hAnsi="Arial" w:cs="Arial"/>
          <w:color w:val="000000"/>
          <w:sz w:val="20"/>
        </w:rPr>
        <w:t>показатели</w:t>
      </w:r>
      <w:r w:rsidR="000F6BF6" w:rsidRPr="00512BB4">
        <w:rPr>
          <w:rFonts w:ascii="Arial" w:hAnsi="Arial" w:cs="Arial"/>
          <w:color w:val="000000"/>
          <w:sz w:val="20"/>
        </w:rPr>
        <w:t xml:space="preserve"> </w:t>
      </w:r>
      <w:r w:rsidRPr="00512BB4">
        <w:rPr>
          <w:rFonts w:ascii="Arial" w:hAnsi="Arial" w:cs="Arial"/>
          <w:color w:val="000000"/>
          <w:sz w:val="20"/>
        </w:rPr>
        <w:t>бюджетных</w:t>
      </w:r>
      <w:r w:rsidR="000F6BF6" w:rsidRPr="00512BB4">
        <w:rPr>
          <w:rFonts w:ascii="Arial" w:hAnsi="Arial" w:cs="Arial"/>
          <w:color w:val="000000"/>
          <w:sz w:val="20"/>
        </w:rPr>
        <w:t xml:space="preserve"> </w:t>
      </w:r>
      <w:r w:rsidRPr="00512BB4">
        <w:rPr>
          <w:rFonts w:ascii="Arial" w:hAnsi="Arial" w:cs="Arial"/>
          <w:color w:val="000000"/>
          <w:sz w:val="20"/>
        </w:rPr>
        <w:t>смет</w:t>
      </w:r>
      <w:r w:rsidR="000F6BF6" w:rsidRPr="00512BB4">
        <w:rPr>
          <w:rFonts w:ascii="Arial" w:hAnsi="Arial" w:cs="Arial"/>
          <w:color w:val="000000"/>
          <w:sz w:val="20"/>
        </w:rPr>
        <w:t xml:space="preserve"> </w:t>
      </w:r>
      <w:r w:rsidRPr="00512BB4">
        <w:rPr>
          <w:rFonts w:ascii="Arial" w:hAnsi="Arial" w:cs="Arial"/>
          <w:color w:val="000000"/>
          <w:sz w:val="20"/>
        </w:rPr>
        <w:t>на</w:t>
      </w:r>
      <w:r w:rsidR="000F6BF6" w:rsidRPr="00512BB4">
        <w:rPr>
          <w:rFonts w:ascii="Arial" w:hAnsi="Arial" w:cs="Arial"/>
          <w:color w:val="000000"/>
          <w:sz w:val="20"/>
        </w:rPr>
        <w:t xml:space="preserve"> </w:t>
      </w:r>
      <w:r w:rsidRPr="00512BB4">
        <w:rPr>
          <w:rFonts w:ascii="Arial" w:hAnsi="Arial" w:cs="Arial"/>
          <w:color w:val="000000"/>
          <w:sz w:val="20"/>
        </w:rPr>
        <w:t>2020</w:t>
      </w:r>
      <w:r w:rsidR="000F6BF6" w:rsidRPr="00512BB4">
        <w:rPr>
          <w:rFonts w:ascii="Arial" w:hAnsi="Arial" w:cs="Arial"/>
          <w:color w:val="000000"/>
          <w:sz w:val="20"/>
        </w:rPr>
        <w:t xml:space="preserve"> </w:t>
      </w:r>
      <w:r w:rsidRPr="00512BB4">
        <w:rPr>
          <w:rFonts w:ascii="Arial" w:hAnsi="Arial" w:cs="Arial"/>
          <w:color w:val="000000"/>
          <w:sz w:val="20"/>
        </w:rPr>
        <w:t>год.</w:t>
      </w:r>
      <w:r w:rsidR="000F6BF6" w:rsidRPr="00512BB4">
        <w:rPr>
          <w:rFonts w:ascii="Arial" w:hAnsi="Arial" w:cs="Arial"/>
          <w:color w:val="000000"/>
          <w:sz w:val="20"/>
        </w:rPr>
        <w:t xml:space="preserve"> </w:t>
      </w:r>
      <w:r w:rsidRPr="00512BB4">
        <w:rPr>
          <w:rFonts w:ascii="Arial" w:hAnsi="Arial" w:cs="Arial"/>
          <w:color w:val="000000"/>
          <w:sz w:val="20"/>
        </w:rPr>
        <w:t>Не</w:t>
      </w:r>
      <w:r w:rsidR="000F6BF6" w:rsidRPr="00512BB4">
        <w:rPr>
          <w:rFonts w:ascii="Arial" w:hAnsi="Arial" w:cs="Arial"/>
          <w:color w:val="000000"/>
          <w:sz w:val="20"/>
        </w:rPr>
        <w:t xml:space="preserve"> </w:t>
      </w:r>
      <w:r w:rsidRPr="00512BB4">
        <w:rPr>
          <w:rFonts w:ascii="Arial" w:hAnsi="Arial" w:cs="Arial"/>
          <w:color w:val="000000"/>
          <w:sz w:val="20"/>
        </w:rPr>
        <w:t>допускать</w:t>
      </w:r>
      <w:r w:rsidR="000F6BF6" w:rsidRPr="00512BB4">
        <w:rPr>
          <w:rFonts w:ascii="Arial" w:hAnsi="Arial" w:cs="Arial"/>
          <w:color w:val="000000"/>
          <w:sz w:val="20"/>
        </w:rPr>
        <w:t xml:space="preserve"> </w:t>
      </w:r>
      <w:r w:rsidRPr="00512BB4">
        <w:rPr>
          <w:rFonts w:ascii="Arial" w:hAnsi="Arial" w:cs="Arial"/>
          <w:color w:val="000000"/>
          <w:sz w:val="20"/>
        </w:rPr>
        <w:t>образования</w:t>
      </w:r>
      <w:r w:rsidR="000F6BF6" w:rsidRPr="00512BB4">
        <w:rPr>
          <w:rFonts w:ascii="Arial" w:hAnsi="Arial" w:cs="Arial"/>
          <w:color w:val="000000"/>
          <w:sz w:val="20"/>
        </w:rPr>
        <w:t xml:space="preserve"> </w:t>
      </w:r>
      <w:r w:rsidRPr="00512BB4">
        <w:rPr>
          <w:rFonts w:ascii="Arial" w:hAnsi="Arial" w:cs="Arial"/>
          <w:color w:val="000000"/>
          <w:sz w:val="20"/>
        </w:rPr>
        <w:t>просроченной</w:t>
      </w:r>
      <w:r w:rsidR="000F6BF6" w:rsidRPr="00512BB4">
        <w:rPr>
          <w:rFonts w:ascii="Arial" w:hAnsi="Arial" w:cs="Arial"/>
          <w:color w:val="000000"/>
          <w:sz w:val="20"/>
        </w:rPr>
        <w:t xml:space="preserve"> </w:t>
      </w:r>
      <w:r w:rsidRPr="00512BB4">
        <w:rPr>
          <w:rFonts w:ascii="Arial" w:hAnsi="Arial" w:cs="Arial"/>
          <w:color w:val="000000"/>
          <w:sz w:val="20"/>
        </w:rPr>
        <w:t>кредиторской</w:t>
      </w:r>
      <w:r w:rsidR="000F6BF6" w:rsidRPr="00512BB4">
        <w:rPr>
          <w:rFonts w:ascii="Arial" w:hAnsi="Arial" w:cs="Arial"/>
          <w:color w:val="000000"/>
          <w:sz w:val="20"/>
        </w:rPr>
        <w:t xml:space="preserve"> </w:t>
      </w:r>
      <w:r w:rsidRPr="00512BB4">
        <w:rPr>
          <w:rFonts w:ascii="Arial" w:hAnsi="Arial" w:cs="Arial"/>
          <w:color w:val="000000"/>
          <w:sz w:val="20"/>
        </w:rPr>
        <w:t>задолж</w:t>
      </w:r>
      <w:r w:rsidR="0076462A" w:rsidRPr="00512BB4">
        <w:rPr>
          <w:rFonts w:ascii="Arial" w:hAnsi="Arial" w:cs="Arial"/>
          <w:color w:val="000000"/>
          <w:sz w:val="20"/>
        </w:rPr>
        <w:t>Ă</w:t>
      </w:r>
      <w:r w:rsidRPr="00512BB4">
        <w:rPr>
          <w:rFonts w:ascii="Arial" w:hAnsi="Arial" w:cs="Arial"/>
          <w:color w:val="000000"/>
          <w:sz w:val="20"/>
        </w:rPr>
        <w:t>нности</w:t>
      </w:r>
      <w:r w:rsidR="000F6BF6" w:rsidRPr="00512BB4">
        <w:rPr>
          <w:rFonts w:ascii="Arial" w:hAnsi="Arial" w:cs="Arial"/>
          <w:color w:val="000000"/>
          <w:sz w:val="20"/>
        </w:rPr>
        <w:t xml:space="preserve"> </w:t>
      </w:r>
      <w:r w:rsidRPr="00512BB4">
        <w:rPr>
          <w:rFonts w:ascii="Arial" w:hAnsi="Arial" w:cs="Arial"/>
          <w:color w:val="000000"/>
          <w:sz w:val="20"/>
        </w:rPr>
        <w:t>по</w:t>
      </w:r>
      <w:r w:rsidR="000F6BF6" w:rsidRPr="00512BB4">
        <w:rPr>
          <w:rFonts w:ascii="Arial" w:hAnsi="Arial" w:cs="Arial"/>
          <w:color w:val="000000"/>
          <w:sz w:val="20"/>
        </w:rPr>
        <w:t xml:space="preserve"> </w:t>
      </w:r>
      <w:r w:rsidRPr="00512BB4">
        <w:rPr>
          <w:rFonts w:ascii="Arial" w:hAnsi="Arial" w:cs="Arial"/>
          <w:color w:val="000000"/>
          <w:sz w:val="20"/>
        </w:rPr>
        <w:t>расходным</w:t>
      </w:r>
      <w:r w:rsidR="000F6BF6" w:rsidRPr="00512BB4">
        <w:rPr>
          <w:rFonts w:ascii="Arial" w:hAnsi="Arial" w:cs="Arial"/>
          <w:color w:val="000000"/>
          <w:sz w:val="20"/>
        </w:rPr>
        <w:t xml:space="preserve"> </w:t>
      </w:r>
      <w:r w:rsidRPr="00512BB4">
        <w:rPr>
          <w:rFonts w:ascii="Arial" w:hAnsi="Arial" w:cs="Arial"/>
          <w:color w:val="000000"/>
          <w:sz w:val="20"/>
        </w:rPr>
        <w:t>обязательствам.</w:t>
      </w:r>
    </w:p>
    <w:p w:rsidR="00512BB4" w:rsidRDefault="00512BB4" w:rsidP="0076462A">
      <w:pPr>
        <w:ind w:firstLine="720"/>
        <w:jc w:val="both"/>
        <w:rPr>
          <w:rFonts w:ascii="Arial" w:hAnsi="Arial" w:cs="Arial"/>
          <w:color w:val="000000"/>
          <w:sz w:val="20"/>
        </w:rPr>
      </w:pPr>
    </w:p>
    <w:p w:rsidR="00512BB4" w:rsidRPr="00512BB4" w:rsidRDefault="00512BB4" w:rsidP="0076462A">
      <w:pPr>
        <w:ind w:firstLine="720"/>
        <w:jc w:val="both"/>
        <w:rPr>
          <w:rFonts w:ascii="Arial" w:hAnsi="Arial" w:cs="Arial"/>
          <w:color w:val="000000"/>
          <w:sz w:val="20"/>
        </w:rPr>
      </w:pPr>
    </w:p>
    <w:p w:rsidR="00CC59AD" w:rsidRPr="00512BB4" w:rsidRDefault="00CC59AD" w:rsidP="0076462A">
      <w:pPr>
        <w:jc w:val="both"/>
        <w:rPr>
          <w:rFonts w:ascii="Arial" w:hAnsi="Arial" w:cs="Arial"/>
          <w:color w:val="000000"/>
          <w:sz w:val="20"/>
        </w:rPr>
      </w:pPr>
      <w:r w:rsidRPr="00512BB4">
        <w:rPr>
          <w:rFonts w:ascii="Arial" w:hAnsi="Arial" w:cs="Arial"/>
          <w:color w:val="000000"/>
          <w:sz w:val="20"/>
        </w:rPr>
        <w:t>Глава</w:t>
      </w:r>
      <w:r w:rsidR="000F6BF6" w:rsidRPr="00512BB4">
        <w:rPr>
          <w:rFonts w:ascii="Arial" w:hAnsi="Arial" w:cs="Arial"/>
          <w:color w:val="000000"/>
          <w:sz w:val="20"/>
        </w:rPr>
        <w:t xml:space="preserve"> </w:t>
      </w:r>
      <w:r w:rsidRPr="00512BB4">
        <w:rPr>
          <w:rFonts w:ascii="Arial" w:hAnsi="Arial" w:cs="Arial"/>
          <w:color w:val="000000"/>
          <w:sz w:val="20"/>
        </w:rPr>
        <w:t>Первочурашевского</w:t>
      </w:r>
    </w:p>
    <w:p w:rsidR="00CC59AD" w:rsidRPr="00512BB4" w:rsidRDefault="00CC59AD" w:rsidP="0076462A">
      <w:pPr>
        <w:jc w:val="both"/>
        <w:rPr>
          <w:rFonts w:ascii="Arial" w:hAnsi="Arial" w:cs="Arial"/>
          <w:color w:val="000000"/>
          <w:sz w:val="20"/>
        </w:rPr>
      </w:pPr>
      <w:r w:rsidRPr="00512BB4">
        <w:rPr>
          <w:rFonts w:ascii="Arial" w:hAnsi="Arial" w:cs="Arial"/>
          <w:color w:val="000000"/>
          <w:sz w:val="20"/>
        </w:rPr>
        <w:t>сельского</w:t>
      </w:r>
      <w:r w:rsidR="000F6BF6" w:rsidRPr="00512BB4">
        <w:rPr>
          <w:rFonts w:ascii="Arial" w:hAnsi="Arial" w:cs="Arial"/>
          <w:color w:val="000000"/>
          <w:sz w:val="20"/>
        </w:rPr>
        <w:t xml:space="preserve"> </w:t>
      </w:r>
      <w:r w:rsidRPr="00512BB4">
        <w:rPr>
          <w:rFonts w:ascii="Arial" w:hAnsi="Arial" w:cs="Arial"/>
          <w:color w:val="000000"/>
          <w:sz w:val="20"/>
        </w:rPr>
        <w:t>поселения</w:t>
      </w:r>
      <w:r w:rsidR="000F6BF6" w:rsidRPr="00512BB4">
        <w:rPr>
          <w:rFonts w:ascii="Arial" w:hAnsi="Arial" w:cs="Arial"/>
          <w:color w:val="000000"/>
          <w:sz w:val="20"/>
        </w:rPr>
        <w:t xml:space="preserve"> </w:t>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00512BB4">
        <w:rPr>
          <w:rFonts w:ascii="Arial" w:hAnsi="Arial" w:cs="Arial"/>
          <w:color w:val="000000"/>
          <w:sz w:val="20"/>
        </w:rPr>
        <w:tab/>
      </w:r>
      <w:r w:rsidRPr="00512BB4">
        <w:rPr>
          <w:rFonts w:ascii="Arial" w:hAnsi="Arial" w:cs="Arial"/>
          <w:color w:val="000000"/>
          <w:sz w:val="20"/>
        </w:rPr>
        <w:t>В.А.Орлов</w:t>
      </w:r>
      <w:r w:rsidR="000F6BF6" w:rsidRPr="00512BB4">
        <w:rPr>
          <w:rFonts w:ascii="Arial" w:hAnsi="Arial" w:cs="Arial"/>
          <w:color w:val="000000"/>
          <w:sz w:val="20"/>
        </w:rPr>
        <w:t xml:space="preserve"> </w:t>
      </w:r>
    </w:p>
    <w:p w:rsidR="00CC59AD" w:rsidRPr="0076462A" w:rsidRDefault="000F6BF6" w:rsidP="00512BB4">
      <w:pPr>
        <w:ind w:left="5400"/>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Style w:val="afa"/>
          <w:rFonts w:ascii="Arial" w:hAnsi="Arial" w:cs="Arial"/>
          <w:b w:val="0"/>
          <w:color w:val="000000"/>
          <w:sz w:val="20"/>
          <w:szCs w:val="26"/>
        </w:rPr>
        <w:t>Утвержден</w:t>
      </w:r>
    </w:p>
    <w:p w:rsidR="00512BB4" w:rsidRDefault="000F6BF6" w:rsidP="00512BB4">
      <w:pPr>
        <w:ind w:left="5400"/>
        <w:jc w:val="right"/>
        <w:rPr>
          <w:rStyle w:val="afa"/>
          <w:rFonts w:ascii="Arial" w:hAnsi="Arial" w:cs="Arial"/>
          <w:b w:val="0"/>
          <w:color w:val="000000"/>
          <w:sz w:val="20"/>
          <w:szCs w:val="26"/>
        </w:rPr>
      </w:pPr>
      <w:r w:rsidRPr="0076462A">
        <w:rPr>
          <w:rStyle w:val="afa"/>
          <w:rFonts w:ascii="Arial" w:hAnsi="Arial" w:cs="Arial"/>
          <w:b w:val="0"/>
          <w:color w:val="000000"/>
          <w:sz w:val="20"/>
          <w:szCs w:val="26"/>
        </w:rPr>
        <w:t xml:space="preserve"> </w:t>
      </w:r>
      <w:hyperlink r:id="rId11" w:anchor="sub_0" w:history="1">
        <w:r w:rsidR="00CC59AD" w:rsidRPr="0076462A">
          <w:rPr>
            <w:rStyle w:val="a0"/>
            <w:rFonts w:ascii="Arial" w:hAnsi="Arial" w:cs="Arial"/>
            <w:b w:val="0"/>
            <w:bCs w:val="0"/>
            <w:color w:val="000000"/>
            <w:sz w:val="20"/>
            <w:szCs w:val="26"/>
          </w:rPr>
          <w:t>постановлением</w:t>
        </w:r>
      </w:hyperlink>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администрации</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Первочурашевского</w:t>
      </w:r>
      <w:r w:rsidRPr="0076462A">
        <w:rPr>
          <w:rStyle w:val="afa"/>
          <w:rFonts w:ascii="Arial" w:hAnsi="Arial" w:cs="Arial"/>
          <w:b w:val="0"/>
          <w:color w:val="000000"/>
          <w:sz w:val="20"/>
          <w:szCs w:val="26"/>
        </w:rPr>
        <w:t xml:space="preserve"> </w:t>
      </w:r>
    </w:p>
    <w:p w:rsidR="00CC59AD" w:rsidRPr="0076462A" w:rsidRDefault="00CC59AD" w:rsidP="00512BB4">
      <w:pPr>
        <w:ind w:left="5400"/>
        <w:jc w:val="right"/>
        <w:rPr>
          <w:rStyle w:val="afa"/>
          <w:rFonts w:ascii="Arial" w:hAnsi="Arial" w:cs="Arial"/>
          <w:b w:val="0"/>
          <w:color w:val="000000"/>
          <w:sz w:val="20"/>
        </w:rPr>
      </w:pPr>
      <w:r w:rsidRPr="0076462A">
        <w:rPr>
          <w:rStyle w:val="afa"/>
          <w:rFonts w:ascii="Arial" w:hAnsi="Arial" w:cs="Arial"/>
          <w:b w:val="0"/>
          <w:color w:val="000000"/>
          <w:sz w:val="20"/>
          <w:szCs w:val="26"/>
        </w:rPr>
        <w:t>сельского</w:t>
      </w:r>
      <w:r w:rsidR="000F6BF6" w:rsidRPr="0076462A">
        <w:rPr>
          <w:rStyle w:val="afa"/>
          <w:rFonts w:ascii="Arial" w:hAnsi="Arial" w:cs="Arial"/>
          <w:b w:val="0"/>
          <w:color w:val="000000"/>
          <w:sz w:val="20"/>
          <w:szCs w:val="26"/>
        </w:rPr>
        <w:t xml:space="preserve"> </w:t>
      </w:r>
      <w:r w:rsidRPr="0076462A">
        <w:rPr>
          <w:rStyle w:val="afa"/>
          <w:rFonts w:ascii="Arial" w:hAnsi="Arial" w:cs="Arial"/>
          <w:b w:val="0"/>
          <w:color w:val="000000"/>
          <w:sz w:val="20"/>
          <w:szCs w:val="26"/>
        </w:rPr>
        <w:t>поселения</w:t>
      </w:r>
      <w:r w:rsidR="000F6BF6" w:rsidRPr="0076462A">
        <w:rPr>
          <w:rStyle w:val="afa"/>
          <w:rFonts w:ascii="Arial" w:hAnsi="Arial" w:cs="Arial"/>
          <w:b w:val="0"/>
          <w:color w:val="000000"/>
          <w:sz w:val="20"/>
          <w:szCs w:val="26"/>
        </w:rPr>
        <w:t xml:space="preserve"> </w:t>
      </w:r>
      <w:r w:rsidRPr="0076462A">
        <w:rPr>
          <w:rStyle w:val="afa"/>
          <w:rFonts w:ascii="Arial" w:hAnsi="Arial" w:cs="Arial"/>
          <w:b w:val="0"/>
          <w:color w:val="000000"/>
          <w:sz w:val="20"/>
          <w:szCs w:val="26"/>
        </w:rPr>
        <w:t>Мариинско-</w:t>
      </w:r>
      <w:r w:rsidR="000F6BF6" w:rsidRPr="0076462A">
        <w:rPr>
          <w:rStyle w:val="afa"/>
          <w:rFonts w:ascii="Arial" w:hAnsi="Arial" w:cs="Arial"/>
          <w:b w:val="0"/>
          <w:color w:val="000000"/>
          <w:sz w:val="20"/>
          <w:szCs w:val="26"/>
        </w:rPr>
        <w:t xml:space="preserve"> </w:t>
      </w:r>
      <w:r w:rsidRPr="0076462A">
        <w:rPr>
          <w:rStyle w:val="afa"/>
          <w:rFonts w:ascii="Arial" w:hAnsi="Arial" w:cs="Arial"/>
          <w:b w:val="0"/>
          <w:color w:val="000000"/>
          <w:sz w:val="20"/>
          <w:szCs w:val="26"/>
        </w:rPr>
        <w:t>Посадского</w:t>
      </w:r>
      <w:r w:rsidR="000F6BF6" w:rsidRPr="0076462A">
        <w:rPr>
          <w:rStyle w:val="afa"/>
          <w:rFonts w:ascii="Arial" w:hAnsi="Arial" w:cs="Arial"/>
          <w:b w:val="0"/>
          <w:color w:val="000000"/>
          <w:sz w:val="20"/>
          <w:szCs w:val="26"/>
        </w:rPr>
        <w:t xml:space="preserve"> </w:t>
      </w:r>
    </w:p>
    <w:p w:rsidR="00CC59AD" w:rsidRPr="0076462A" w:rsidRDefault="00CC59AD" w:rsidP="0076462A">
      <w:pPr>
        <w:ind w:left="5400"/>
        <w:jc w:val="right"/>
        <w:rPr>
          <w:rFonts w:ascii="Arial" w:hAnsi="Arial" w:cs="Arial"/>
          <w:color w:val="000000"/>
          <w:sz w:val="20"/>
        </w:rPr>
      </w:pPr>
      <w:r w:rsidRPr="0076462A">
        <w:rPr>
          <w:rStyle w:val="afa"/>
          <w:rFonts w:ascii="Arial" w:hAnsi="Arial" w:cs="Arial"/>
          <w:b w:val="0"/>
          <w:color w:val="000000"/>
          <w:sz w:val="20"/>
          <w:szCs w:val="26"/>
        </w:rPr>
        <w:t>района</w:t>
      </w:r>
      <w:r w:rsidR="000F6BF6" w:rsidRPr="0076462A">
        <w:rPr>
          <w:rStyle w:val="afa"/>
          <w:rFonts w:ascii="Arial" w:hAnsi="Arial" w:cs="Arial"/>
          <w:b w:val="0"/>
          <w:color w:val="000000"/>
          <w:sz w:val="20"/>
          <w:szCs w:val="26"/>
        </w:rPr>
        <w:t xml:space="preserve"> </w:t>
      </w:r>
      <w:r w:rsidRPr="0076462A">
        <w:rPr>
          <w:rStyle w:val="afa"/>
          <w:rFonts w:ascii="Arial" w:hAnsi="Arial" w:cs="Arial"/>
          <w:b w:val="0"/>
          <w:color w:val="000000"/>
          <w:sz w:val="20"/>
          <w:szCs w:val="26"/>
        </w:rPr>
        <w:t>Чувашской</w:t>
      </w:r>
      <w:r w:rsidR="000F6BF6" w:rsidRPr="0076462A">
        <w:rPr>
          <w:rStyle w:val="afa"/>
          <w:rFonts w:ascii="Arial" w:hAnsi="Arial" w:cs="Arial"/>
          <w:b w:val="0"/>
          <w:color w:val="000000"/>
          <w:sz w:val="20"/>
          <w:szCs w:val="26"/>
        </w:rPr>
        <w:t xml:space="preserve"> </w:t>
      </w:r>
      <w:r w:rsidRPr="0076462A">
        <w:rPr>
          <w:rStyle w:val="afa"/>
          <w:rFonts w:ascii="Arial" w:hAnsi="Arial" w:cs="Arial"/>
          <w:b w:val="0"/>
          <w:color w:val="000000"/>
          <w:sz w:val="20"/>
          <w:szCs w:val="26"/>
        </w:rPr>
        <w:t>Республики</w:t>
      </w:r>
    </w:p>
    <w:p w:rsidR="005F719F" w:rsidRPr="0076462A" w:rsidRDefault="000F6BF6" w:rsidP="0076462A">
      <w:pPr>
        <w:ind w:left="5400"/>
        <w:jc w:val="right"/>
        <w:rPr>
          <w:rFonts w:ascii="Arial" w:hAnsi="Arial" w:cs="Arial"/>
          <w:b/>
          <w:color w:val="000000"/>
          <w:sz w:val="20"/>
          <w:szCs w:val="26"/>
        </w:rPr>
      </w:pP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от</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17</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сентября</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2020</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w:t>
      </w:r>
      <w:r w:rsidRPr="0076462A">
        <w:rPr>
          <w:rStyle w:val="afa"/>
          <w:rFonts w:ascii="Arial" w:hAnsi="Arial" w:cs="Arial"/>
          <w:b w:val="0"/>
          <w:color w:val="000000"/>
          <w:sz w:val="20"/>
          <w:szCs w:val="26"/>
        </w:rPr>
        <w:t xml:space="preserve"> </w:t>
      </w:r>
      <w:r w:rsidR="00CC59AD" w:rsidRPr="0076462A">
        <w:rPr>
          <w:rStyle w:val="afa"/>
          <w:rFonts w:ascii="Arial" w:hAnsi="Arial" w:cs="Arial"/>
          <w:b w:val="0"/>
          <w:color w:val="000000"/>
          <w:sz w:val="20"/>
          <w:szCs w:val="26"/>
        </w:rPr>
        <w:t>75</w:t>
      </w:r>
    </w:p>
    <w:p w:rsidR="00CC59AD" w:rsidRPr="0076462A" w:rsidRDefault="00CC59AD" w:rsidP="0076462A">
      <w:pPr>
        <w:pStyle w:val="12"/>
        <w:rPr>
          <w:rFonts w:ascii="Arial" w:hAnsi="Arial" w:cs="Arial"/>
          <w:color w:val="000000"/>
          <w:sz w:val="20"/>
          <w:szCs w:val="26"/>
        </w:rPr>
      </w:pPr>
      <w:r w:rsidRPr="0076462A">
        <w:rPr>
          <w:rFonts w:ascii="Arial" w:hAnsi="Arial" w:cs="Arial"/>
          <w:color w:val="000000"/>
          <w:sz w:val="20"/>
          <w:szCs w:val="26"/>
        </w:rPr>
        <w:t>Перечень</w:t>
      </w:r>
      <w:r w:rsidRPr="0076462A">
        <w:rPr>
          <w:rFonts w:ascii="Arial" w:hAnsi="Arial" w:cs="Arial"/>
          <w:color w:val="000000"/>
          <w:sz w:val="20"/>
          <w:szCs w:val="26"/>
        </w:rPr>
        <w:br/>
        <w:t>мероприятий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реализации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Решения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Собрания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Первочурашевского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сельского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поселения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от</w:t>
      </w:r>
      <w:r w:rsidR="000F6BF6" w:rsidRPr="0076462A">
        <w:rPr>
          <w:rFonts w:ascii="Arial" w:hAnsi="Arial" w:cs="Arial"/>
          <w:color w:val="000000"/>
          <w:sz w:val="20"/>
          <w:szCs w:val="26"/>
        </w:rPr>
        <w:t xml:space="preserve"> </w:t>
      </w:r>
      <w:r w:rsidRPr="0076462A">
        <w:rPr>
          <w:rFonts w:ascii="Arial" w:hAnsi="Arial" w:cs="Arial"/>
          <w:color w:val="000000"/>
          <w:sz w:val="20"/>
          <w:szCs w:val="26"/>
        </w:rPr>
        <w:t>11.09.2020</w:t>
      </w:r>
      <w:r w:rsidR="000F6BF6" w:rsidRPr="0076462A">
        <w:rPr>
          <w:rFonts w:ascii="Arial" w:hAnsi="Arial" w:cs="Arial"/>
          <w:color w:val="000000"/>
          <w:sz w:val="20"/>
          <w:szCs w:val="26"/>
        </w:rPr>
        <w:t xml:space="preserve"> </w:t>
      </w:r>
      <w:r w:rsidRPr="0076462A">
        <w:rPr>
          <w:rFonts w:ascii="Arial" w:hAnsi="Arial" w:cs="Arial"/>
          <w:color w:val="000000"/>
          <w:sz w:val="20"/>
          <w:szCs w:val="26"/>
        </w:rPr>
        <w:t>г.</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89/1</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внесении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изменений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решение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Собрания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Первочурашевского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сельского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поселения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бюджете</w:t>
      </w:r>
      <w:r w:rsidR="000F6BF6" w:rsidRPr="0076462A">
        <w:rPr>
          <w:rFonts w:ascii="Arial" w:hAnsi="Arial" w:cs="Arial"/>
          <w:color w:val="000000"/>
          <w:sz w:val="20"/>
          <w:szCs w:val="26"/>
        </w:rPr>
        <w:t xml:space="preserve"> </w:t>
      </w:r>
      <w:r w:rsidRPr="0076462A">
        <w:rPr>
          <w:rFonts w:ascii="Arial" w:hAnsi="Arial" w:cs="Arial"/>
          <w:color w:val="000000"/>
          <w:sz w:val="20"/>
          <w:szCs w:val="26"/>
        </w:rPr>
        <w:t>Первочурашевского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сельского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поселения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p>
    <w:p w:rsidR="00CC59AD" w:rsidRPr="0076462A" w:rsidRDefault="00CC59AD" w:rsidP="0076462A">
      <w:pPr>
        <w:pStyle w:val="12"/>
        <w:rPr>
          <w:rFonts w:ascii="Arial" w:hAnsi="Arial" w:cs="Arial"/>
          <w:color w:val="000000"/>
          <w:sz w:val="20"/>
          <w:szCs w:val="26"/>
        </w:rPr>
      </w:pP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2020</w:t>
      </w:r>
      <w:r w:rsidR="000F6BF6" w:rsidRPr="0076462A">
        <w:rPr>
          <w:rFonts w:ascii="Arial" w:hAnsi="Arial" w:cs="Arial"/>
          <w:color w:val="000000"/>
          <w:sz w:val="20"/>
          <w:szCs w:val="26"/>
        </w:rPr>
        <w:t xml:space="preserve"> </w:t>
      </w:r>
      <w:r w:rsidRPr="0076462A">
        <w:rPr>
          <w:rFonts w:ascii="Arial" w:hAnsi="Arial" w:cs="Arial"/>
          <w:color w:val="000000"/>
          <w:sz w:val="20"/>
          <w:szCs w:val="26"/>
        </w:rPr>
        <w:t>год</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плановый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период</w:t>
      </w:r>
      <w:r w:rsidR="000F6BF6" w:rsidRPr="0076462A">
        <w:rPr>
          <w:rFonts w:ascii="Arial" w:hAnsi="Arial" w:cs="Arial"/>
          <w:color w:val="000000"/>
          <w:sz w:val="20"/>
          <w:szCs w:val="26"/>
        </w:rPr>
        <w:t xml:space="preserve"> </w:t>
      </w:r>
      <w:r w:rsidRPr="0076462A">
        <w:rPr>
          <w:rFonts w:ascii="Arial" w:hAnsi="Arial" w:cs="Arial"/>
          <w:color w:val="000000"/>
          <w:sz w:val="20"/>
          <w:szCs w:val="26"/>
        </w:rPr>
        <w:t>2021</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2022</w:t>
      </w:r>
      <w:r w:rsidR="000F6BF6" w:rsidRPr="0076462A">
        <w:rPr>
          <w:rFonts w:ascii="Arial" w:hAnsi="Arial" w:cs="Arial"/>
          <w:color w:val="000000"/>
          <w:sz w:val="20"/>
          <w:szCs w:val="26"/>
        </w:rPr>
        <w:t xml:space="preserve"> </w:t>
      </w:r>
      <w:r w:rsidRPr="0076462A">
        <w:rPr>
          <w:rFonts w:ascii="Arial" w:hAnsi="Arial" w:cs="Arial"/>
          <w:color w:val="000000"/>
          <w:sz w:val="20"/>
          <w:szCs w:val="26"/>
        </w:rPr>
        <w:t>годов»</w:t>
      </w:r>
    </w:p>
    <w:p w:rsidR="00CC59AD" w:rsidRPr="0076462A" w:rsidRDefault="00CC59AD" w:rsidP="0076462A">
      <w:pPr>
        <w:ind w:firstLine="720"/>
        <w:jc w:val="both"/>
        <w:rPr>
          <w:rFonts w:ascii="Arial" w:hAnsi="Arial" w:cs="Arial"/>
          <w:color w:val="000000"/>
          <w:sz w:val="20"/>
          <w:szCs w:val="26"/>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5"/>
        <w:gridCol w:w="5673"/>
        <w:gridCol w:w="4363"/>
        <w:gridCol w:w="4508"/>
      </w:tblGrid>
      <w:tr w:rsidR="00CC59AD" w:rsidRPr="0076462A" w:rsidTr="00512BB4">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N</w:t>
            </w:r>
            <w:r w:rsidR="000F6BF6" w:rsidRPr="0076462A">
              <w:rPr>
                <w:rFonts w:cs="Arial"/>
                <w:color w:val="000000"/>
                <w:sz w:val="20"/>
                <w:szCs w:val="20"/>
              </w:rPr>
              <w:t xml:space="preserve"> </w:t>
            </w:r>
            <w:r w:rsidRPr="0076462A">
              <w:rPr>
                <w:rFonts w:cs="Arial"/>
                <w:color w:val="000000"/>
                <w:sz w:val="20"/>
                <w:szCs w:val="20"/>
              </w:rPr>
              <w:t>п/п</w:t>
            </w:r>
          </w:p>
        </w:tc>
        <w:tc>
          <w:tcPr>
            <w:tcW w:w="1875"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Наименование</w:t>
            </w:r>
            <w:r w:rsidR="000F6BF6" w:rsidRPr="0076462A">
              <w:rPr>
                <w:rFonts w:cs="Arial"/>
                <w:color w:val="000000"/>
                <w:sz w:val="20"/>
                <w:szCs w:val="20"/>
              </w:rPr>
              <w:t xml:space="preserve"> </w:t>
            </w:r>
            <w:r w:rsidRPr="0076462A">
              <w:rPr>
                <w:rFonts w:cs="Arial"/>
                <w:color w:val="000000"/>
                <w:sz w:val="20"/>
                <w:szCs w:val="20"/>
              </w:rPr>
              <w:t>мероприятия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Сроки</w:t>
            </w:r>
            <w:r w:rsidR="000F6BF6" w:rsidRPr="0076462A">
              <w:rPr>
                <w:rFonts w:cs="Arial"/>
                <w:color w:val="000000"/>
                <w:sz w:val="20"/>
                <w:szCs w:val="20"/>
              </w:rPr>
              <w:t xml:space="preserve"> </w:t>
            </w:r>
            <w:r w:rsidRPr="0076462A">
              <w:rPr>
                <w:rFonts w:cs="Arial"/>
                <w:color w:val="000000"/>
                <w:sz w:val="20"/>
                <w:szCs w:val="20"/>
              </w:rPr>
              <w:t>реализации</w:t>
            </w:r>
          </w:p>
        </w:tc>
        <w:tc>
          <w:tcPr>
            <w:tcW w:w="1490"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Ответственный</w:t>
            </w:r>
            <w:r w:rsidR="000F6BF6" w:rsidRPr="0076462A">
              <w:rPr>
                <w:rFonts w:cs="Arial"/>
                <w:color w:val="000000"/>
                <w:sz w:val="20"/>
                <w:szCs w:val="20"/>
              </w:rPr>
              <w:t xml:space="preserve"> </w:t>
            </w:r>
            <w:r w:rsidRPr="0076462A">
              <w:rPr>
                <w:rFonts w:cs="Arial"/>
                <w:color w:val="000000"/>
                <w:sz w:val="20"/>
                <w:szCs w:val="20"/>
              </w:rPr>
              <w:t>исполнитель</w:t>
            </w:r>
          </w:p>
        </w:tc>
      </w:tr>
      <w:tr w:rsidR="00CC59AD" w:rsidRPr="0076462A" w:rsidTr="00512BB4">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2</w:t>
            </w:r>
          </w:p>
        </w:tc>
        <w:tc>
          <w:tcPr>
            <w:tcW w:w="144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3</w:t>
            </w:r>
          </w:p>
        </w:tc>
        <w:tc>
          <w:tcPr>
            <w:tcW w:w="1490"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0"/>
              </w:rPr>
            </w:pPr>
            <w:r w:rsidRPr="0076462A">
              <w:rPr>
                <w:rFonts w:cs="Arial"/>
                <w:color w:val="000000"/>
                <w:sz w:val="20"/>
                <w:szCs w:val="20"/>
              </w:rPr>
              <w:t>4</w:t>
            </w:r>
          </w:p>
        </w:tc>
      </w:tr>
      <w:tr w:rsidR="00CC59AD" w:rsidRPr="0076462A" w:rsidTr="00512BB4">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Представление</w:t>
            </w:r>
            <w:r w:rsidR="000F6BF6" w:rsidRPr="0076462A">
              <w:rPr>
                <w:rFonts w:cs="Arial"/>
                <w:color w:val="000000"/>
                <w:sz w:val="20"/>
                <w:szCs w:val="26"/>
              </w:rPr>
              <w:t xml:space="preserve"> </w:t>
            </w:r>
            <w:r w:rsidRPr="0076462A">
              <w:rPr>
                <w:rFonts w:cs="Arial"/>
                <w:color w:val="000000"/>
                <w:sz w:val="20"/>
                <w:szCs w:val="26"/>
              </w:rPr>
              <w:t>в</w:t>
            </w:r>
            <w:r w:rsidR="000F6BF6" w:rsidRPr="0076462A">
              <w:rPr>
                <w:rFonts w:cs="Arial"/>
                <w:color w:val="000000"/>
                <w:sz w:val="20"/>
                <w:szCs w:val="26"/>
              </w:rPr>
              <w:t xml:space="preserve"> </w:t>
            </w:r>
            <w:r w:rsidRPr="0076462A">
              <w:rPr>
                <w:rFonts w:cs="Arial"/>
                <w:color w:val="000000"/>
                <w:sz w:val="20"/>
                <w:szCs w:val="26"/>
              </w:rPr>
              <w:t>финансовый</w:t>
            </w:r>
            <w:r w:rsidR="000F6BF6" w:rsidRPr="0076462A">
              <w:rPr>
                <w:rFonts w:cs="Arial"/>
                <w:color w:val="000000"/>
                <w:sz w:val="20"/>
                <w:szCs w:val="26"/>
              </w:rPr>
              <w:t xml:space="preserve"> </w:t>
            </w:r>
            <w:r w:rsidRPr="0076462A">
              <w:rPr>
                <w:rFonts w:cs="Arial"/>
                <w:color w:val="000000"/>
                <w:sz w:val="20"/>
                <w:szCs w:val="26"/>
              </w:rPr>
              <w:t>отдел</w:t>
            </w:r>
            <w:r w:rsidR="000F6BF6" w:rsidRPr="0076462A">
              <w:rPr>
                <w:rFonts w:cs="Arial"/>
                <w:color w:val="000000"/>
                <w:sz w:val="20"/>
                <w:szCs w:val="26"/>
              </w:rPr>
              <w:t xml:space="preserve"> </w:t>
            </w:r>
            <w:r w:rsidRPr="0076462A">
              <w:rPr>
                <w:rFonts w:cs="Arial"/>
                <w:color w:val="000000"/>
                <w:sz w:val="20"/>
                <w:szCs w:val="26"/>
              </w:rPr>
              <w:t>Администрации</w:t>
            </w:r>
            <w:r w:rsidR="000F6BF6" w:rsidRPr="0076462A">
              <w:rPr>
                <w:rFonts w:cs="Arial"/>
                <w:color w:val="000000"/>
                <w:sz w:val="20"/>
                <w:szCs w:val="26"/>
              </w:rPr>
              <w:t xml:space="preserve"> </w:t>
            </w:r>
            <w:r w:rsidRPr="0076462A">
              <w:rPr>
                <w:rFonts w:cs="Arial"/>
                <w:color w:val="000000"/>
                <w:sz w:val="20"/>
                <w:szCs w:val="26"/>
              </w:rPr>
              <w:t>Мариинско-Посадского</w:t>
            </w:r>
            <w:r w:rsidR="000F6BF6" w:rsidRPr="0076462A">
              <w:rPr>
                <w:rFonts w:cs="Arial"/>
                <w:color w:val="000000"/>
                <w:sz w:val="20"/>
                <w:szCs w:val="26"/>
              </w:rPr>
              <w:t xml:space="preserve"> </w:t>
            </w:r>
            <w:r w:rsidRPr="0076462A">
              <w:rPr>
                <w:rFonts w:cs="Arial"/>
                <w:color w:val="000000"/>
                <w:sz w:val="20"/>
                <w:szCs w:val="26"/>
              </w:rPr>
              <w:t>района</w:t>
            </w:r>
            <w:r w:rsidR="000F6BF6" w:rsidRPr="0076462A">
              <w:rPr>
                <w:rFonts w:cs="Arial"/>
                <w:color w:val="000000"/>
                <w:sz w:val="20"/>
                <w:szCs w:val="26"/>
              </w:rPr>
              <w:t xml:space="preserve"> </w:t>
            </w:r>
            <w:r w:rsidRPr="0076462A">
              <w:rPr>
                <w:rFonts w:cs="Arial"/>
                <w:color w:val="000000"/>
                <w:sz w:val="20"/>
                <w:szCs w:val="26"/>
              </w:rPr>
              <w:t>Чувашской</w:t>
            </w:r>
            <w:r w:rsidR="000F6BF6" w:rsidRPr="0076462A">
              <w:rPr>
                <w:rFonts w:cs="Arial"/>
                <w:color w:val="000000"/>
                <w:sz w:val="20"/>
                <w:szCs w:val="26"/>
              </w:rPr>
              <w:t xml:space="preserve"> </w:t>
            </w:r>
            <w:r w:rsidRPr="0076462A">
              <w:rPr>
                <w:rFonts w:cs="Arial"/>
                <w:color w:val="000000"/>
                <w:sz w:val="20"/>
                <w:szCs w:val="26"/>
              </w:rPr>
              <w:t>Республики</w:t>
            </w:r>
            <w:r w:rsidR="000F6BF6" w:rsidRPr="0076462A">
              <w:rPr>
                <w:rFonts w:cs="Arial"/>
                <w:color w:val="000000"/>
                <w:sz w:val="20"/>
                <w:szCs w:val="26"/>
              </w:rPr>
              <w:t xml:space="preserve"> </w:t>
            </w:r>
            <w:r w:rsidRPr="0076462A">
              <w:rPr>
                <w:rFonts w:cs="Arial"/>
                <w:color w:val="000000"/>
                <w:sz w:val="20"/>
                <w:szCs w:val="26"/>
              </w:rPr>
              <w:t>уточненных</w:t>
            </w:r>
            <w:r w:rsidR="000F6BF6" w:rsidRPr="0076462A">
              <w:rPr>
                <w:rFonts w:cs="Arial"/>
                <w:color w:val="000000"/>
                <w:sz w:val="20"/>
                <w:szCs w:val="26"/>
              </w:rPr>
              <w:t xml:space="preserve"> </w:t>
            </w:r>
            <w:r w:rsidRPr="0076462A">
              <w:rPr>
                <w:rFonts w:cs="Arial"/>
                <w:color w:val="000000"/>
                <w:sz w:val="20"/>
                <w:szCs w:val="26"/>
              </w:rPr>
              <w:t>бюджетных</w:t>
            </w:r>
            <w:r w:rsidR="000F6BF6" w:rsidRPr="0076462A">
              <w:rPr>
                <w:rFonts w:cs="Arial"/>
                <w:color w:val="000000"/>
                <w:sz w:val="20"/>
                <w:szCs w:val="26"/>
              </w:rPr>
              <w:t xml:space="preserve"> </w:t>
            </w:r>
            <w:r w:rsidRPr="0076462A">
              <w:rPr>
                <w:rFonts w:cs="Arial"/>
                <w:color w:val="000000"/>
                <w:sz w:val="20"/>
                <w:szCs w:val="26"/>
              </w:rPr>
              <w:t>смет</w:t>
            </w:r>
            <w:r w:rsidR="000F6BF6" w:rsidRPr="0076462A">
              <w:rPr>
                <w:rFonts w:cs="Arial"/>
                <w:color w:val="000000"/>
                <w:sz w:val="20"/>
                <w:szCs w:val="26"/>
              </w:rPr>
              <w:t xml:space="preserve"> </w:t>
            </w:r>
            <w:r w:rsidRPr="0076462A">
              <w:rPr>
                <w:rFonts w:cs="Arial"/>
                <w:color w:val="000000"/>
                <w:sz w:val="20"/>
                <w:szCs w:val="26"/>
              </w:rPr>
              <w:t>на</w:t>
            </w:r>
            <w:r w:rsidR="000F6BF6" w:rsidRPr="0076462A">
              <w:rPr>
                <w:rFonts w:cs="Arial"/>
                <w:color w:val="000000"/>
                <w:sz w:val="20"/>
                <w:szCs w:val="26"/>
              </w:rPr>
              <w:t xml:space="preserve"> </w:t>
            </w:r>
            <w:r w:rsidRPr="0076462A">
              <w:rPr>
                <w:rFonts w:cs="Arial"/>
                <w:color w:val="000000"/>
                <w:sz w:val="20"/>
                <w:szCs w:val="26"/>
              </w:rPr>
              <w:t>2020</w:t>
            </w:r>
            <w:r w:rsidR="000F6BF6" w:rsidRPr="0076462A">
              <w:rPr>
                <w:rFonts w:cs="Arial"/>
                <w:color w:val="000000"/>
                <w:sz w:val="20"/>
                <w:szCs w:val="26"/>
              </w:rPr>
              <w:t xml:space="preserve"> </w:t>
            </w:r>
            <w:r w:rsidRPr="0076462A">
              <w:rPr>
                <w:rFonts w:cs="Arial"/>
                <w:color w:val="000000"/>
                <w:sz w:val="20"/>
                <w:szCs w:val="26"/>
              </w:rPr>
              <w:t>год</w:t>
            </w:r>
            <w:r w:rsidR="000F6BF6" w:rsidRPr="0076462A">
              <w:rPr>
                <w:rFonts w:cs="Arial"/>
                <w:color w:val="000000"/>
                <w:sz w:val="20"/>
                <w:szCs w:val="26"/>
              </w:rPr>
              <w:t xml:space="preserve"> </w:t>
            </w:r>
            <w:r w:rsidRPr="0076462A">
              <w:rPr>
                <w:rFonts w:cs="Arial"/>
                <w:color w:val="000000"/>
                <w:sz w:val="20"/>
                <w:szCs w:val="26"/>
              </w:rPr>
              <w:t>и</w:t>
            </w:r>
            <w:r w:rsidR="000F6BF6" w:rsidRPr="0076462A">
              <w:rPr>
                <w:rFonts w:cs="Arial"/>
                <w:color w:val="000000"/>
                <w:sz w:val="20"/>
                <w:szCs w:val="26"/>
              </w:rPr>
              <w:t xml:space="preserve"> </w:t>
            </w:r>
            <w:r w:rsidRPr="0076462A">
              <w:rPr>
                <w:rFonts w:cs="Arial"/>
                <w:color w:val="000000"/>
                <w:sz w:val="20"/>
                <w:szCs w:val="26"/>
              </w:rPr>
              <w:t>на</w:t>
            </w:r>
            <w:r w:rsidR="000F6BF6" w:rsidRPr="0076462A">
              <w:rPr>
                <w:rFonts w:cs="Arial"/>
                <w:color w:val="000000"/>
                <w:sz w:val="20"/>
                <w:szCs w:val="26"/>
              </w:rPr>
              <w:t xml:space="preserve"> </w:t>
            </w:r>
            <w:r w:rsidRPr="0076462A">
              <w:rPr>
                <w:rFonts w:cs="Arial"/>
                <w:color w:val="000000"/>
                <w:sz w:val="20"/>
                <w:szCs w:val="26"/>
              </w:rPr>
              <w:t>плановый</w:t>
            </w:r>
            <w:r w:rsidR="000F6BF6" w:rsidRPr="0076462A">
              <w:rPr>
                <w:rFonts w:cs="Arial"/>
                <w:color w:val="000000"/>
                <w:sz w:val="20"/>
                <w:szCs w:val="26"/>
              </w:rPr>
              <w:t xml:space="preserve"> </w:t>
            </w:r>
            <w:r w:rsidRPr="0076462A">
              <w:rPr>
                <w:rFonts w:cs="Arial"/>
                <w:color w:val="000000"/>
                <w:sz w:val="20"/>
                <w:szCs w:val="26"/>
              </w:rPr>
              <w:t>период</w:t>
            </w:r>
            <w:r w:rsidR="000F6BF6" w:rsidRPr="0076462A">
              <w:rPr>
                <w:rFonts w:cs="Arial"/>
                <w:color w:val="000000"/>
                <w:sz w:val="20"/>
                <w:szCs w:val="26"/>
              </w:rPr>
              <w:t xml:space="preserve"> </w:t>
            </w:r>
            <w:r w:rsidRPr="0076462A">
              <w:rPr>
                <w:rFonts w:cs="Arial"/>
                <w:color w:val="000000"/>
                <w:sz w:val="20"/>
                <w:szCs w:val="26"/>
              </w:rPr>
              <w:t>2021</w:t>
            </w:r>
            <w:r w:rsidR="000F6BF6" w:rsidRPr="0076462A">
              <w:rPr>
                <w:rFonts w:cs="Arial"/>
                <w:color w:val="000000"/>
                <w:sz w:val="20"/>
                <w:szCs w:val="26"/>
              </w:rPr>
              <w:t xml:space="preserve"> </w:t>
            </w:r>
            <w:r w:rsidRPr="0076462A">
              <w:rPr>
                <w:rFonts w:cs="Arial"/>
                <w:color w:val="000000"/>
                <w:sz w:val="20"/>
                <w:szCs w:val="26"/>
              </w:rPr>
              <w:t>и</w:t>
            </w:r>
            <w:r w:rsidR="000F6BF6" w:rsidRPr="0076462A">
              <w:rPr>
                <w:rFonts w:cs="Arial"/>
                <w:color w:val="000000"/>
                <w:sz w:val="20"/>
                <w:szCs w:val="26"/>
              </w:rPr>
              <w:t xml:space="preserve"> </w:t>
            </w:r>
            <w:r w:rsidRPr="0076462A">
              <w:rPr>
                <w:rFonts w:cs="Arial"/>
                <w:color w:val="000000"/>
                <w:sz w:val="20"/>
                <w:szCs w:val="26"/>
              </w:rPr>
              <w:t>2022</w:t>
            </w:r>
            <w:r w:rsidR="000F6BF6" w:rsidRPr="0076462A">
              <w:rPr>
                <w:rFonts w:cs="Arial"/>
                <w:color w:val="000000"/>
                <w:sz w:val="20"/>
                <w:szCs w:val="26"/>
              </w:rPr>
              <w:t xml:space="preserve"> </w:t>
            </w:r>
            <w:r w:rsidRPr="0076462A">
              <w:rPr>
                <w:rFonts w:cs="Arial"/>
                <w:color w:val="000000"/>
                <w:sz w:val="20"/>
                <w:szCs w:val="26"/>
              </w:rPr>
              <w:t>годов</w:t>
            </w:r>
            <w:r w:rsidR="000F6BF6" w:rsidRPr="0076462A">
              <w:rPr>
                <w:rFonts w:cs="Arial"/>
                <w:color w:val="000000"/>
                <w:sz w:val="20"/>
                <w:szCs w:val="26"/>
              </w:rPr>
              <w:t xml:space="preserve"> </w:t>
            </w:r>
            <w:r w:rsidRPr="0076462A">
              <w:rPr>
                <w:rFonts w:cs="Arial"/>
                <w:color w:val="000000"/>
                <w:sz w:val="20"/>
                <w:szCs w:val="26"/>
              </w:rPr>
              <w:t>по</w:t>
            </w:r>
            <w:r w:rsidR="000F6BF6" w:rsidRPr="0076462A">
              <w:rPr>
                <w:rFonts w:cs="Arial"/>
                <w:color w:val="000000"/>
                <w:sz w:val="20"/>
                <w:szCs w:val="26"/>
              </w:rPr>
              <w:t xml:space="preserve"> </w:t>
            </w:r>
            <w:r w:rsidRPr="0076462A">
              <w:rPr>
                <w:rFonts w:cs="Arial"/>
                <w:color w:val="000000"/>
                <w:sz w:val="20"/>
                <w:szCs w:val="26"/>
              </w:rPr>
              <w:t>которым</w:t>
            </w:r>
            <w:r w:rsidR="000F6BF6" w:rsidRPr="0076462A">
              <w:rPr>
                <w:rFonts w:cs="Arial"/>
                <w:color w:val="000000"/>
                <w:sz w:val="20"/>
                <w:szCs w:val="26"/>
              </w:rPr>
              <w:t xml:space="preserve"> </w:t>
            </w:r>
            <w:r w:rsidRPr="0076462A">
              <w:rPr>
                <w:rFonts w:cs="Arial"/>
                <w:color w:val="000000"/>
                <w:sz w:val="20"/>
                <w:szCs w:val="26"/>
              </w:rPr>
              <w:t>были</w:t>
            </w:r>
            <w:r w:rsidR="000F6BF6" w:rsidRPr="0076462A">
              <w:rPr>
                <w:rFonts w:cs="Arial"/>
                <w:color w:val="000000"/>
                <w:sz w:val="20"/>
                <w:szCs w:val="26"/>
              </w:rPr>
              <w:t xml:space="preserve"> </w:t>
            </w:r>
            <w:r w:rsidRPr="0076462A">
              <w:rPr>
                <w:rFonts w:cs="Arial"/>
                <w:color w:val="000000"/>
                <w:sz w:val="20"/>
                <w:szCs w:val="26"/>
              </w:rPr>
              <w:t>внесены</w:t>
            </w:r>
            <w:r w:rsidR="000F6BF6" w:rsidRPr="0076462A">
              <w:rPr>
                <w:rFonts w:cs="Arial"/>
                <w:color w:val="000000"/>
                <w:sz w:val="20"/>
                <w:szCs w:val="26"/>
              </w:rPr>
              <w:t xml:space="preserve"> </w:t>
            </w:r>
            <w:r w:rsidRPr="0076462A">
              <w:rPr>
                <w:rFonts w:cs="Arial"/>
                <w:color w:val="000000"/>
                <w:sz w:val="20"/>
                <w:szCs w:val="26"/>
              </w:rPr>
              <w:t>изменения.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В</w:t>
            </w:r>
            <w:r w:rsidR="000F6BF6" w:rsidRPr="0076462A">
              <w:rPr>
                <w:rFonts w:cs="Arial"/>
                <w:color w:val="000000"/>
                <w:sz w:val="20"/>
                <w:szCs w:val="26"/>
              </w:rPr>
              <w:t xml:space="preserve"> </w:t>
            </w:r>
            <w:r w:rsidRPr="0076462A">
              <w:rPr>
                <w:rFonts w:cs="Arial"/>
                <w:color w:val="000000"/>
                <w:sz w:val="20"/>
                <w:szCs w:val="26"/>
              </w:rPr>
              <w:t>течении</w:t>
            </w:r>
            <w:r w:rsidR="000F6BF6" w:rsidRPr="0076462A">
              <w:rPr>
                <w:rFonts w:cs="Arial"/>
                <w:color w:val="000000"/>
                <w:sz w:val="20"/>
                <w:szCs w:val="26"/>
              </w:rPr>
              <w:t xml:space="preserve"> </w:t>
            </w:r>
            <w:r w:rsidRPr="0076462A">
              <w:rPr>
                <w:rFonts w:cs="Arial"/>
                <w:color w:val="000000"/>
                <w:sz w:val="20"/>
                <w:szCs w:val="26"/>
              </w:rPr>
              <w:t>трех</w:t>
            </w:r>
            <w:r w:rsidR="000F6BF6" w:rsidRPr="0076462A">
              <w:rPr>
                <w:rFonts w:cs="Arial"/>
                <w:color w:val="000000"/>
                <w:sz w:val="20"/>
                <w:szCs w:val="26"/>
              </w:rPr>
              <w:t xml:space="preserve"> </w:t>
            </w:r>
            <w:r w:rsidRPr="0076462A">
              <w:rPr>
                <w:rFonts w:cs="Arial"/>
                <w:color w:val="000000"/>
                <w:sz w:val="20"/>
                <w:szCs w:val="26"/>
              </w:rPr>
              <w:t>рабочих</w:t>
            </w:r>
            <w:r w:rsidR="000F6BF6" w:rsidRPr="0076462A">
              <w:rPr>
                <w:rFonts w:cs="Arial"/>
                <w:color w:val="000000"/>
                <w:sz w:val="20"/>
                <w:szCs w:val="26"/>
              </w:rPr>
              <w:t xml:space="preserve"> </w:t>
            </w:r>
            <w:r w:rsidRPr="0076462A">
              <w:rPr>
                <w:rFonts w:cs="Arial"/>
                <w:color w:val="000000"/>
                <w:sz w:val="20"/>
                <w:szCs w:val="26"/>
              </w:rPr>
              <w:t>дней</w:t>
            </w:r>
            <w:r w:rsidR="000F6BF6" w:rsidRPr="0076462A">
              <w:rPr>
                <w:rFonts w:cs="Arial"/>
                <w:color w:val="000000"/>
                <w:sz w:val="20"/>
                <w:szCs w:val="26"/>
              </w:rPr>
              <w:t xml:space="preserve"> </w:t>
            </w:r>
            <w:r w:rsidRPr="0076462A">
              <w:rPr>
                <w:rFonts w:cs="Arial"/>
                <w:color w:val="000000"/>
                <w:sz w:val="20"/>
                <w:szCs w:val="26"/>
              </w:rPr>
              <w:t>после</w:t>
            </w:r>
            <w:r w:rsidR="000F6BF6" w:rsidRPr="0076462A">
              <w:rPr>
                <w:rFonts w:cs="Arial"/>
                <w:color w:val="000000"/>
                <w:sz w:val="20"/>
                <w:szCs w:val="26"/>
              </w:rPr>
              <w:t xml:space="preserve"> </w:t>
            </w:r>
            <w:r w:rsidRPr="0076462A">
              <w:rPr>
                <w:rFonts w:cs="Arial"/>
                <w:color w:val="000000"/>
                <w:sz w:val="20"/>
                <w:szCs w:val="26"/>
              </w:rPr>
              <w:t>внесении</w:t>
            </w:r>
            <w:r w:rsidR="000F6BF6" w:rsidRPr="0076462A">
              <w:rPr>
                <w:rFonts w:cs="Arial"/>
                <w:color w:val="000000"/>
                <w:sz w:val="20"/>
                <w:szCs w:val="26"/>
              </w:rPr>
              <w:t xml:space="preserve"> </w:t>
            </w:r>
            <w:r w:rsidRPr="0076462A">
              <w:rPr>
                <w:rFonts w:cs="Arial"/>
                <w:color w:val="000000"/>
                <w:sz w:val="20"/>
                <w:szCs w:val="26"/>
              </w:rPr>
              <w:t>изменений</w:t>
            </w:r>
            <w:r w:rsidR="000F6BF6" w:rsidRPr="0076462A">
              <w:rPr>
                <w:rFonts w:cs="Arial"/>
                <w:color w:val="000000"/>
                <w:sz w:val="20"/>
                <w:szCs w:val="26"/>
              </w:rPr>
              <w:t xml:space="preserve"> </w:t>
            </w:r>
            <w:r w:rsidRPr="0076462A">
              <w:rPr>
                <w:rFonts w:cs="Arial"/>
                <w:color w:val="000000"/>
                <w:sz w:val="20"/>
                <w:szCs w:val="26"/>
              </w:rPr>
              <w:t>в</w:t>
            </w:r>
            <w:r w:rsidR="000F6BF6" w:rsidRPr="0076462A">
              <w:rPr>
                <w:rFonts w:cs="Arial"/>
                <w:color w:val="000000"/>
                <w:sz w:val="20"/>
                <w:szCs w:val="26"/>
              </w:rPr>
              <w:t xml:space="preserve"> </w:t>
            </w:r>
            <w:r w:rsidRPr="0076462A">
              <w:rPr>
                <w:rFonts w:cs="Arial"/>
                <w:color w:val="000000"/>
                <w:sz w:val="20"/>
                <w:szCs w:val="26"/>
              </w:rPr>
              <w:t>сводную</w:t>
            </w:r>
            <w:r w:rsidR="000F6BF6" w:rsidRPr="0076462A">
              <w:rPr>
                <w:rFonts w:cs="Arial"/>
                <w:color w:val="000000"/>
                <w:sz w:val="20"/>
                <w:szCs w:val="26"/>
              </w:rPr>
              <w:t xml:space="preserve"> </w:t>
            </w:r>
            <w:r w:rsidRPr="0076462A">
              <w:rPr>
                <w:rFonts w:cs="Arial"/>
                <w:color w:val="000000"/>
                <w:sz w:val="20"/>
                <w:szCs w:val="26"/>
              </w:rPr>
              <w:t>бюджетную</w:t>
            </w:r>
            <w:r w:rsidR="000F6BF6" w:rsidRPr="0076462A">
              <w:rPr>
                <w:rFonts w:cs="Arial"/>
                <w:color w:val="000000"/>
                <w:sz w:val="20"/>
                <w:szCs w:val="26"/>
              </w:rPr>
              <w:t xml:space="preserve"> </w:t>
            </w:r>
            <w:r w:rsidRPr="0076462A">
              <w:rPr>
                <w:rFonts w:cs="Arial"/>
                <w:color w:val="000000"/>
                <w:sz w:val="20"/>
                <w:szCs w:val="26"/>
              </w:rPr>
              <w:t>роспись</w:t>
            </w:r>
            <w:r w:rsidR="000F6BF6" w:rsidRPr="0076462A">
              <w:rPr>
                <w:rFonts w:cs="Arial"/>
                <w:color w:val="000000"/>
                <w:sz w:val="20"/>
                <w:szCs w:val="26"/>
              </w:rPr>
              <w:t xml:space="preserve"> </w:t>
            </w:r>
            <w:r w:rsidRPr="0076462A">
              <w:rPr>
                <w:rFonts w:cs="Arial"/>
                <w:color w:val="000000"/>
                <w:sz w:val="20"/>
                <w:szCs w:val="26"/>
              </w:rPr>
              <w:t>Первочурашевского</w:t>
            </w:r>
            <w:r w:rsidR="000F6BF6" w:rsidRPr="0076462A">
              <w:rPr>
                <w:rFonts w:cs="Arial"/>
                <w:color w:val="000000"/>
                <w:sz w:val="20"/>
                <w:szCs w:val="26"/>
              </w:rPr>
              <w:t xml:space="preserve"> </w:t>
            </w:r>
            <w:r w:rsidRPr="0076462A">
              <w:rPr>
                <w:rFonts w:cs="Arial"/>
                <w:color w:val="000000"/>
                <w:sz w:val="20"/>
                <w:szCs w:val="26"/>
              </w:rPr>
              <w:t>сельского</w:t>
            </w:r>
            <w:r w:rsidR="000F6BF6" w:rsidRPr="0076462A">
              <w:rPr>
                <w:rFonts w:cs="Arial"/>
                <w:color w:val="000000"/>
                <w:sz w:val="20"/>
                <w:szCs w:val="26"/>
              </w:rPr>
              <w:t xml:space="preserve"> </w:t>
            </w:r>
            <w:r w:rsidRPr="0076462A">
              <w:rPr>
                <w:rFonts w:cs="Arial"/>
                <w:color w:val="000000"/>
                <w:sz w:val="20"/>
                <w:szCs w:val="26"/>
              </w:rPr>
              <w:t>поселения</w:t>
            </w:r>
            <w:r w:rsidR="000F6BF6" w:rsidRPr="0076462A">
              <w:rPr>
                <w:rFonts w:cs="Arial"/>
                <w:color w:val="000000"/>
                <w:sz w:val="20"/>
                <w:szCs w:val="26"/>
              </w:rPr>
              <w:t xml:space="preserve"> </w:t>
            </w:r>
            <w:r w:rsidRPr="0076462A">
              <w:rPr>
                <w:rFonts w:cs="Arial"/>
                <w:color w:val="000000"/>
                <w:sz w:val="20"/>
                <w:szCs w:val="26"/>
              </w:rPr>
              <w:t>Мариинско-Посадского</w:t>
            </w:r>
            <w:r w:rsidR="000F6BF6" w:rsidRPr="0076462A">
              <w:rPr>
                <w:rFonts w:cs="Arial"/>
                <w:color w:val="000000"/>
                <w:sz w:val="20"/>
                <w:szCs w:val="26"/>
              </w:rPr>
              <w:t xml:space="preserve"> </w:t>
            </w:r>
            <w:r w:rsidRPr="0076462A">
              <w:rPr>
                <w:rFonts w:cs="Arial"/>
                <w:color w:val="000000"/>
                <w:sz w:val="20"/>
                <w:szCs w:val="26"/>
              </w:rPr>
              <w:t>района</w:t>
            </w:r>
            <w:r w:rsidR="000F6BF6" w:rsidRPr="0076462A">
              <w:rPr>
                <w:rFonts w:cs="Arial"/>
                <w:color w:val="000000"/>
                <w:sz w:val="20"/>
                <w:szCs w:val="26"/>
              </w:rPr>
              <w:t xml:space="preserve"> </w:t>
            </w:r>
            <w:r w:rsidRPr="0076462A">
              <w:rPr>
                <w:rFonts w:cs="Arial"/>
                <w:color w:val="000000"/>
                <w:sz w:val="20"/>
                <w:szCs w:val="26"/>
              </w:rPr>
              <w:t>Чувашской</w:t>
            </w:r>
            <w:r w:rsidR="000F6BF6" w:rsidRPr="0076462A">
              <w:rPr>
                <w:rFonts w:cs="Arial"/>
                <w:color w:val="000000"/>
                <w:sz w:val="20"/>
                <w:szCs w:val="26"/>
              </w:rPr>
              <w:t xml:space="preserve"> </w:t>
            </w:r>
            <w:r w:rsidRPr="0076462A">
              <w:rPr>
                <w:rFonts w:cs="Arial"/>
                <w:color w:val="000000"/>
                <w:sz w:val="20"/>
                <w:szCs w:val="26"/>
              </w:rPr>
              <w:t>Республики</w:t>
            </w:r>
          </w:p>
        </w:tc>
        <w:tc>
          <w:tcPr>
            <w:tcW w:w="1490"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администрация</w:t>
            </w:r>
            <w:r w:rsidR="000F6BF6" w:rsidRPr="0076462A">
              <w:rPr>
                <w:rFonts w:cs="Arial"/>
                <w:color w:val="000000"/>
                <w:sz w:val="20"/>
                <w:szCs w:val="26"/>
              </w:rPr>
              <w:t xml:space="preserve"> </w:t>
            </w:r>
            <w:r w:rsidRPr="0076462A">
              <w:rPr>
                <w:rFonts w:cs="Arial"/>
                <w:color w:val="000000"/>
                <w:sz w:val="20"/>
                <w:szCs w:val="26"/>
              </w:rPr>
              <w:t>Первочурашевского</w:t>
            </w:r>
            <w:r w:rsidR="000F6BF6" w:rsidRPr="0076462A">
              <w:rPr>
                <w:rFonts w:cs="Arial"/>
                <w:color w:val="000000"/>
                <w:sz w:val="20"/>
                <w:szCs w:val="26"/>
              </w:rPr>
              <w:t xml:space="preserve"> </w:t>
            </w:r>
            <w:r w:rsidRPr="0076462A">
              <w:rPr>
                <w:rFonts w:cs="Arial"/>
                <w:color w:val="000000"/>
                <w:sz w:val="20"/>
                <w:szCs w:val="26"/>
              </w:rPr>
              <w:t>сельского</w:t>
            </w:r>
            <w:r w:rsidR="000F6BF6" w:rsidRPr="0076462A">
              <w:rPr>
                <w:rFonts w:cs="Arial"/>
                <w:color w:val="000000"/>
                <w:sz w:val="20"/>
                <w:szCs w:val="26"/>
              </w:rPr>
              <w:t xml:space="preserve"> </w:t>
            </w:r>
            <w:r w:rsidRPr="0076462A">
              <w:rPr>
                <w:rFonts w:cs="Arial"/>
                <w:color w:val="000000"/>
                <w:sz w:val="20"/>
                <w:szCs w:val="26"/>
              </w:rPr>
              <w:t>поселения</w:t>
            </w:r>
            <w:r w:rsidR="000F6BF6" w:rsidRPr="0076462A">
              <w:rPr>
                <w:rFonts w:cs="Arial"/>
                <w:color w:val="000000"/>
                <w:sz w:val="20"/>
                <w:szCs w:val="26"/>
              </w:rPr>
              <w:t xml:space="preserve"> </w:t>
            </w:r>
            <w:r w:rsidRPr="0076462A">
              <w:rPr>
                <w:rFonts w:cs="Arial"/>
                <w:color w:val="000000"/>
                <w:sz w:val="20"/>
                <w:szCs w:val="26"/>
              </w:rPr>
              <w:t>Мариинско-Посадского</w:t>
            </w:r>
            <w:r w:rsidR="000F6BF6" w:rsidRPr="0076462A">
              <w:rPr>
                <w:rFonts w:cs="Arial"/>
                <w:color w:val="000000"/>
                <w:sz w:val="20"/>
                <w:szCs w:val="26"/>
              </w:rPr>
              <w:t xml:space="preserve"> </w:t>
            </w:r>
            <w:r w:rsidRPr="0076462A">
              <w:rPr>
                <w:rFonts w:cs="Arial"/>
                <w:color w:val="000000"/>
                <w:sz w:val="20"/>
                <w:szCs w:val="26"/>
              </w:rPr>
              <w:t>района</w:t>
            </w:r>
            <w:r w:rsidR="000F6BF6" w:rsidRPr="0076462A">
              <w:rPr>
                <w:rFonts w:cs="Arial"/>
                <w:color w:val="000000"/>
                <w:sz w:val="20"/>
                <w:szCs w:val="26"/>
              </w:rPr>
              <w:t xml:space="preserve"> </w:t>
            </w:r>
            <w:r w:rsidRPr="0076462A">
              <w:rPr>
                <w:rFonts w:cs="Arial"/>
                <w:color w:val="000000"/>
                <w:sz w:val="20"/>
                <w:szCs w:val="26"/>
              </w:rPr>
              <w:t>Чувашской</w:t>
            </w:r>
            <w:r w:rsidR="000F6BF6" w:rsidRPr="0076462A">
              <w:rPr>
                <w:rFonts w:cs="Arial"/>
                <w:color w:val="000000"/>
                <w:sz w:val="20"/>
                <w:szCs w:val="26"/>
              </w:rPr>
              <w:t xml:space="preserve"> </w:t>
            </w:r>
            <w:r w:rsidRPr="0076462A">
              <w:rPr>
                <w:rFonts w:cs="Arial"/>
                <w:color w:val="000000"/>
                <w:sz w:val="20"/>
                <w:szCs w:val="26"/>
              </w:rPr>
              <w:t>Республики</w:t>
            </w:r>
          </w:p>
        </w:tc>
      </w:tr>
      <w:tr w:rsidR="00CC59AD" w:rsidRPr="0076462A" w:rsidTr="00512BB4">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2.</w:t>
            </w:r>
          </w:p>
        </w:tc>
        <w:tc>
          <w:tcPr>
            <w:tcW w:w="1875"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Внесение</w:t>
            </w:r>
            <w:r w:rsidR="000F6BF6" w:rsidRPr="0076462A">
              <w:rPr>
                <w:rFonts w:cs="Arial"/>
                <w:color w:val="000000"/>
                <w:sz w:val="20"/>
                <w:szCs w:val="26"/>
              </w:rPr>
              <w:t xml:space="preserve"> </w:t>
            </w:r>
            <w:r w:rsidRPr="0076462A">
              <w:rPr>
                <w:rFonts w:cs="Arial"/>
                <w:color w:val="000000"/>
                <w:sz w:val="20"/>
                <w:szCs w:val="26"/>
              </w:rPr>
              <w:t>изменений</w:t>
            </w:r>
            <w:r w:rsidR="000F6BF6" w:rsidRPr="0076462A">
              <w:rPr>
                <w:rFonts w:cs="Arial"/>
                <w:color w:val="000000"/>
                <w:sz w:val="20"/>
                <w:szCs w:val="26"/>
              </w:rPr>
              <w:t xml:space="preserve"> </w:t>
            </w:r>
            <w:r w:rsidRPr="0076462A">
              <w:rPr>
                <w:rFonts w:cs="Arial"/>
                <w:color w:val="000000"/>
                <w:sz w:val="20"/>
                <w:szCs w:val="26"/>
              </w:rPr>
              <w:t>в</w:t>
            </w:r>
            <w:r w:rsidR="000F6BF6" w:rsidRPr="0076462A">
              <w:rPr>
                <w:rFonts w:cs="Arial"/>
                <w:color w:val="000000"/>
                <w:sz w:val="20"/>
                <w:szCs w:val="26"/>
              </w:rPr>
              <w:t xml:space="preserve"> </w:t>
            </w:r>
            <w:r w:rsidRPr="0076462A">
              <w:rPr>
                <w:rFonts w:cs="Arial"/>
                <w:color w:val="000000"/>
                <w:sz w:val="20"/>
                <w:szCs w:val="26"/>
              </w:rPr>
              <w:t>сводную</w:t>
            </w:r>
            <w:r w:rsidR="000F6BF6" w:rsidRPr="0076462A">
              <w:rPr>
                <w:rFonts w:cs="Arial"/>
                <w:color w:val="000000"/>
                <w:sz w:val="20"/>
                <w:szCs w:val="26"/>
              </w:rPr>
              <w:t xml:space="preserve"> </w:t>
            </w:r>
            <w:r w:rsidRPr="0076462A">
              <w:rPr>
                <w:rFonts w:cs="Arial"/>
                <w:color w:val="000000"/>
                <w:sz w:val="20"/>
                <w:szCs w:val="26"/>
              </w:rPr>
              <w:t>бюджетную</w:t>
            </w:r>
            <w:r w:rsidR="000F6BF6" w:rsidRPr="0076462A">
              <w:rPr>
                <w:rFonts w:cs="Arial"/>
                <w:color w:val="000000"/>
                <w:sz w:val="20"/>
                <w:szCs w:val="26"/>
              </w:rPr>
              <w:t xml:space="preserve"> </w:t>
            </w:r>
            <w:r w:rsidRPr="0076462A">
              <w:rPr>
                <w:rFonts w:cs="Arial"/>
                <w:color w:val="000000"/>
                <w:sz w:val="20"/>
                <w:szCs w:val="26"/>
              </w:rPr>
              <w:t>роспись</w:t>
            </w:r>
            <w:r w:rsidR="000F6BF6" w:rsidRPr="0076462A">
              <w:rPr>
                <w:rFonts w:cs="Arial"/>
                <w:color w:val="000000"/>
                <w:sz w:val="20"/>
                <w:szCs w:val="26"/>
              </w:rPr>
              <w:t xml:space="preserve"> </w:t>
            </w:r>
            <w:r w:rsidRPr="0076462A">
              <w:rPr>
                <w:rFonts w:cs="Arial"/>
                <w:color w:val="000000"/>
                <w:sz w:val="20"/>
                <w:szCs w:val="26"/>
              </w:rPr>
              <w:t>бюджета</w:t>
            </w:r>
            <w:r w:rsidR="000F6BF6" w:rsidRPr="0076462A">
              <w:rPr>
                <w:rFonts w:cs="Arial"/>
                <w:color w:val="000000"/>
                <w:sz w:val="20"/>
                <w:szCs w:val="26"/>
              </w:rPr>
              <w:t xml:space="preserve"> </w:t>
            </w:r>
            <w:r w:rsidRPr="0076462A">
              <w:rPr>
                <w:rFonts w:cs="Arial"/>
                <w:color w:val="000000"/>
                <w:sz w:val="20"/>
                <w:szCs w:val="26"/>
              </w:rPr>
              <w:t>Первочурашевского</w:t>
            </w:r>
            <w:r w:rsidR="000F6BF6" w:rsidRPr="0076462A">
              <w:rPr>
                <w:rFonts w:cs="Arial"/>
                <w:color w:val="000000"/>
                <w:sz w:val="20"/>
                <w:szCs w:val="26"/>
              </w:rPr>
              <w:t xml:space="preserve"> </w:t>
            </w:r>
            <w:r w:rsidRPr="0076462A">
              <w:rPr>
                <w:rFonts w:cs="Arial"/>
                <w:color w:val="000000"/>
                <w:sz w:val="20"/>
                <w:szCs w:val="26"/>
              </w:rPr>
              <w:t>сельского</w:t>
            </w:r>
            <w:r w:rsidR="000F6BF6" w:rsidRPr="0076462A">
              <w:rPr>
                <w:rFonts w:cs="Arial"/>
                <w:color w:val="000000"/>
                <w:sz w:val="20"/>
                <w:szCs w:val="26"/>
              </w:rPr>
              <w:t xml:space="preserve"> </w:t>
            </w:r>
            <w:r w:rsidRPr="0076462A">
              <w:rPr>
                <w:rFonts w:cs="Arial"/>
                <w:color w:val="000000"/>
                <w:sz w:val="20"/>
                <w:szCs w:val="26"/>
              </w:rPr>
              <w:t>поселения</w:t>
            </w:r>
            <w:r w:rsidR="000F6BF6" w:rsidRPr="0076462A">
              <w:rPr>
                <w:rFonts w:cs="Arial"/>
                <w:color w:val="000000"/>
                <w:sz w:val="20"/>
                <w:szCs w:val="26"/>
              </w:rPr>
              <w:t xml:space="preserve"> </w:t>
            </w:r>
            <w:r w:rsidRPr="0076462A">
              <w:rPr>
                <w:rFonts w:cs="Arial"/>
                <w:color w:val="000000"/>
                <w:sz w:val="20"/>
                <w:szCs w:val="26"/>
              </w:rPr>
              <w:t>Мариинско-Посадского</w:t>
            </w:r>
            <w:r w:rsidR="000F6BF6" w:rsidRPr="0076462A">
              <w:rPr>
                <w:rFonts w:cs="Arial"/>
                <w:color w:val="000000"/>
                <w:sz w:val="20"/>
                <w:szCs w:val="26"/>
              </w:rPr>
              <w:t xml:space="preserve"> </w:t>
            </w:r>
            <w:r w:rsidRPr="0076462A">
              <w:rPr>
                <w:rFonts w:cs="Arial"/>
                <w:color w:val="000000"/>
                <w:sz w:val="20"/>
                <w:szCs w:val="26"/>
              </w:rPr>
              <w:t>района</w:t>
            </w:r>
            <w:r w:rsidR="000F6BF6" w:rsidRPr="0076462A">
              <w:rPr>
                <w:rFonts w:cs="Arial"/>
                <w:color w:val="000000"/>
                <w:sz w:val="20"/>
                <w:szCs w:val="26"/>
              </w:rPr>
              <w:t xml:space="preserve"> </w:t>
            </w:r>
            <w:r w:rsidRPr="0076462A">
              <w:rPr>
                <w:rFonts w:cs="Arial"/>
                <w:color w:val="000000"/>
                <w:sz w:val="20"/>
                <w:szCs w:val="26"/>
              </w:rPr>
              <w:t>Чувашской</w:t>
            </w:r>
            <w:r w:rsidR="000F6BF6" w:rsidRPr="0076462A">
              <w:rPr>
                <w:rFonts w:cs="Arial"/>
                <w:color w:val="000000"/>
                <w:sz w:val="20"/>
                <w:szCs w:val="26"/>
              </w:rPr>
              <w:t xml:space="preserve"> </w:t>
            </w:r>
            <w:r w:rsidRPr="0076462A">
              <w:rPr>
                <w:rFonts w:cs="Arial"/>
                <w:color w:val="000000"/>
                <w:sz w:val="20"/>
                <w:szCs w:val="26"/>
              </w:rPr>
              <w:t>Республики</w:t>
            </w:r>
            <w:r w:rsidR="000F6BF6" w:rsidRPr="0076462A">
              <w:rPr>
                <w:rFonts w:cs="Arial"/>
                <w:color w:val="000000"/>
                <w:sz w:val="20"/>
                <w:szCs w:val="26"/>
              </w:rPr>
              <w:t xml:space="preserve"> </w:t>
            </w:r>
            <w:r w:rsidRPr="0076462A">
              <w:rPr>
                <w:rFonts w:cs="Arial"/>
                <w:color w:val="000000"/>
                <w:sz w:val="20"/>
                <w:szCs w:val="26"/>
              </w:rPr>
              <w:t>на</w:t>
            </w:r>
            <w:r w:rsidR="000F6BF6" w:rsidRPr="0076462A">
              <w:rPr>
                <w:rFonts w:cs="Arial"/>
                <w:color w:val="000000"/>
                <w:sz w:val="20"/>
                <w:szCs w:val="26"/>
              </w:rPr>
              <w:t xml:space="preserve"> </w:t>
            </w:r>
            <w:r w:rsidRPr="0076462A">
              <w:rPr>
                <w:rFonts w:cs="Arial"/>
                <w:color w:val="000000"/>
                <w:sz w:val="20"/>
                <w:szCs w:val="26"/>
              </w:rPr>
              <w:t>2020</w:t>
            </w:r>
            <w:r w:rsidR="000F6BF6" w:rsidRPr="0076462A">
              <w:rPr>
                <w:rFonts w:cs="Arial"/>
                <w:color w:val="000000"/>
                <w:sz w:val="20"/>
                <w:szCs w:val="26"/>
              </w:rPr>
              <w:t xml:space="preserve"> </w:t>
            </w:r>
            <w:r w:rsidRPr="0076462A">
              <w:rPr>
                <w:rFonts w:cs="Arial"/>
                <w:color w:val="000000"/>
                <w:sz w:val="20"/>
                <w:szCs w:val="26"/>
              </w:rPr>
              <w:t>год</w:t>
            </w:r>
            <w:r w:rsidR="000F6BF6" w:rsidRPr="0076462A">
              <w:rPr>
                <w:rFonts w:cs="Arial"/>
                <w:color w:val="000000"/>
                <w:sz w:val="20"/>
                <w:szCs w:val="26"/>
              </w:rPr>
              <w:t xml:space="preserve"> </w:t>
            </w:r>
            <w:r w:rsidRPr="0076462A">
              <w:rPr>
                <w:rFonts w:cs="Arial"/>
                <w:color w:val="000000"/>
                <w:sz w:val="20"/>
                <w:szCs w:val="26"/>
              </w:rPr>
              <w:t>и</w:t>
            </w:r>
            <w:r w:rsidR="000F6BF6" w:rsidRPr="0076462A">
              <w:rPr>
                <w:rFonts w:cs="Arial"/>
                <w:color w:val="000000"/>
                <w:sz w:val="20"/>
                <w:szCs w:val="26"/>
              </w:rPr>
              <w:t xml:space="preserve"> </w:t>
            </w:r>
            <w:r w:rsidRPr="0076462A">
              <w:rPr>
                <w:rFonts w:cs="Arial"/>
                <w:color w:val="000000"/>
                <w:sz w:val="20"/>
                <w:szCs w:val="26"/>
              </w:rPr>
              <w:t>на</w:t>
            </w:r>
            <w:r w:rsidR="000F6BF6" w:rsidRPr="0076462A">
              <w:rPr>
                <w:rFonts w:cs="Arial"/>
                <w:color w:val="000000"/>
                <w:sz w:val="20"/>
                <w:szCs w:val="26"/>
              </w:rPr>
              <w:t xml:space="preserve"> </w:t>
            </w:r>
            <w:r w:rsidRPr="0076462A">
              <w:rPr>
                <w:rFonts w:cs="Arial"/>
                <w:color w:val="000000"/>
                <w:sz w:val="20"/>
                <w:szCs w:val="26"/>
              </w:rPr>
              <w:t>плановый</w:t>
            </w:r>
            <w:r w:rsidR="000F6BF6" w:rsidRPr="0076462A">
              <w:rPr>
                <w:rFonts w:cs="Arial"/>
                <w:color w:val="000000"/>
                <w:sz w:val="20"/>
                <w:szCs w:val="26"/>
              </w:rPr>
              <w:t xml:space="preserve"> </w:t>
            </w:r>
            <w:r w:rsidRPr="0076462A">
              <w:rPr>
                <w:rFonts w:cs="Arial"/>
                <w:color w:val="000000"/>
                <w:sz w:val="20"/>
                <w:szCs w:val="26"/>
              </w:rPr>
              <w:t>период</w:t>
            </w:r>
            <w:r w:rsidR="000F6BF6" w:rsidRPr="0076462A">
              <w:rPr>
                <w:rFonts w:cs="Arial"/>
                <w:color w:val="000000"/>
                <w:sz w:val="20"/>
                <w:szCs w:val="26"/>
              </w:rPr>
              <w:t xml:space="preserve"> </w:t>
            </w:r>
            <w:r w:rsidRPr="0076462A">
              <w:rPr>
                <w:rFonts w:cs="Arial"/>
                <w:color w:val="000000"/>
                <w:sz w:val="20"/>
                <w:szCs w:val="26"/>
              </w:rPr>
              <w:t>2021</w:t>
            </w:r>
            <w:r w:rsidR="000F6BF6" w:rsidRPr="0076462A">
              <w:rPr>
                <w:rFonts w:cs="Arial"/>
                <w:color w:val="000000"/>
                <w:sz w:val="20"/>
                <w:szCs w:val="26"/>
              </w:rPr>
              <w:t xml:space="preserve"> </w:t>
            </w:r>
            <w:r w:rsidRPr="0076462A">
              <w:rPr>
                <w:rFonts w:cs="Arial"/>
                <w:color w:val="000000"/>
                <w:sz w:val="20"/>
                <w:szCs w:val="26"/>
              </w:rPr>
              <w:t>и</w:t>
            </w:r>
            <w:r w:rsidR="000F6BF6" w:rsidRPr="0076462A">
              <w:rPr>
                <w:rFonts w:cs="Arial"/>
                <w:color w:val="000000"/>
                <w:sz w:val="20"/>
                <w:szCs w:val="26"/>
              </w:rPr>
              <w:t xml:space="preserve"> </w:t>
            </w:r>
            <w:r w:rsidRPr="0076462A">
              <w:rPr>
                <w:rFonts w:cs="Arial"/>
                <w:color w:val="000000"/>
                <w:sz w:val="20"/>
                <w:szCs w:val="26"/>
              </w:rPr>
              <w:t>2022</w:t>
            </w:r>
            <w:r w:rsidR="000F6BF6" w:rsidRPr="0076462A">
              <w:rPr>
                <w:rFonts w:cs="Arial"/>
                <w:color w:val="000000"/>
                <w:sz w:val="20"/>
                <w:szCs w:val="26"/>
              </w:rPr>
              <w:t xml:space="preserve"> </w:t>
            </w:r>
            <w:r w:rsidRPr="0076462A">
              <w:rPr>
                <w:rFonts w:cs="Arial"/>
                <w:color w:val="000000"/>
                <w:sz w:val="20"/>
                <w:szCs w:val="26"/>
              </w:rPr>
              <w:t>годов.</w:t>
            </w:r>
          </w:p>
        </w:tc>
        <w:tc>
          <w:tcPr>
            <w:tcW w:w="144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В</w:t>
            </w:r>
            <w:r w:rsidR="000F6BF6" w:rsidRPr="0076462A">
              <w:rPr>
                <w:rFonts w:cs="Arial"/>
                <w:color w:val="000000"/>
                <w:sz w:val="20"/>
                <w:szCs w:val="26"/>
              </w:rPr>
              <w:t xml:space="preserve"> </w:t>
            </w:r>
            <w:r w:rsidRPr="0076462A">
              <w:rPr>
                <w:rFonts w:cs="Arial"/>
                <w:color w:val="000000"/>
                <w:sz w:val="20"/>
                <w:szCs w:val="26"/>
              </w:rPr>
              <w:t>течении</w:t>
            </w:r>
            <w:r w:rsidR="000F6BF6" w:rsidRPr="0076462A">
              <w:rPr>
                <w:rFonts w:cs="Arial"/>
                <w:color w:val="000000"/>
                <w:sz w:val="20"/>
                <w:szCs w:val="26"/>
              </w:rPr>
              <w:t xml:space="preserve"> </w:t>
            </w:r>
            <w:r w:rsidRPr="0076462A">
              <w:rPr>
                <w:rFonts w:cs="Arial"/>
                <w:color w:val="000000"/>
                <w:sz w:val="20"/>
                <w:szCs w:val="26"/>
              </w:rPr>
              <w:t>десяти</w:t>
            </w:r>
            <w:r w:rsidR="000F6BF6" w:rsidRPr="0076462A">
              <w:rPr>
                <w:rFonts w:cs="Arial"/>
                <w:color w:val="000000"/>
                <w:sz w:val="20"/>
                <w:szCs w:val="26"/>
              </w:rPr>
              <w:t xml:space="preserve"> </w:t>
            </w:r>
            <w:r w:rsidRPr="0076462A">
              <w:rPr>
                <w:rFonts w:cs="Arial"/>
                <w:color w:val="000000"/>
                <w:sz w:val="20"/>
                <w:szCs w:val="26"/>
              </w:rPr>
              <w:t>рабочих</w:t>
            </w:r>
            <w:r w:rsidR="000F6BF6" w:rsidRPr="0076462A">
              <w:rPr>
                <w:rFonts w:cs="Arial"/>
                <w:color w:val="000000"/>
                <w:sz w:val="20"/>
                <w:szCs w:val="26"/>
              </w:rPr>
              <w:t xml:space="preserve"> </w:t>
            </w:r>
            <w:r w:rsidRPr="0076462A">
              <w:rPr>
                <w:rFonts w:cs="Arial"/>
                <w:color w:val="000000"/>
                <w:sz w:val="20"/>
                <w:szCs w:val="26"/>
              </w:rPr>
              <w:t>дней</w:t>
            </w:r>
            <w:r w:rsidR="000F6BF6" w:rsidRPr="0076462A">
              <w:rPr>
                <w:rFonts w:cs="Arial"/>
                <w:color w:val="000000"/>
                <w:sz w:val="20"/>
                <w:szCs w:val="26"/>
              </w:rPr>
              <w:t xml:space="preserve"> </w:t>
            </w:r>
            <w:r w:rsidRPr="0076462A">
              <w:rPr>
                <w:rFonts w:cs="Arial"/>
                <w:color w:val="000000"/>
                <w:sz w:val="20"/>
                <w:szCs w:val="26"/>
              </w:rPr>
              <w:t>после</w:t>
            </w:r>
            <w:r w:rsidR="000F6BF6" w:rsidRPr="0076462A">
              <w:rPr>
                <w:rFonts w:cs="Arial"/>
                <w:color w:val="000000"/>
                <w:sz w:val="20"/>
                <w:szCs w:val="26"/>
              </w:rPr>
              <w:t xml:space="preserve"> </w:t>
            </w:r>
            <w:r w:rsidRPr="0076462A">
              <w:rPr>
                <w:rFonts w:cs="Arial"/>
                <w:color w:val="000000"/>
                <w:sz w:val="20"/>
                <w:szCs w:val="26"/>
              </w:rPr>
              <w:t>принятия</w:t>
            </w:r>
            <w:r w:rsidR="000F6BF6" w:rsidRPr="0076462A">
              <w:rPr>
                <w:rFonts w:cs="Arial"/>
                <w:color w:val="000000"/>
                <w:sz w:val="20"/>
                <w:szCs w:val="26"/>
              </w:rPr>
              <w:t xml:space="preserve"> </w:t>
            </w:r>
            <w:r w:rsidRPr="0076462A">
              <w:rPr>
                <w:rFonts w:cs="Arial"/>
                <w:color w:val="000000"/>
                <w:sz w:val="20"/>
                <w:szCs w:val="26"/>
              </w:rPr>
              <w:t>настоящего</w:t>
            </w:r>
            <w:r w:rsidR="000F6BF6" w:rsidRPr="0076462A">
              <w:rPr>
                <w:rFonts w:cs="Arial"/>
                <w:color w:val="000000"/>
                <w:sz w:val="20"/>
                <w:szCs w:val="26"/>
              </w:rPr>
              <w:t xml:space="preserve"> </w:t>
            </w:r>
            <w:r w:rsidRPr="0076462A">
              <w:rPr>
                <w:rFonts w:cs="Arial"/>
                <w:color w:val="000000"/>
                <w:sz w:val="20"/>
                <w:szCs w:val="26"/>
              </w:rPr>
              <w:t>постановления</w:t>
            </w:r>
          </w:p>
        </w:tc>
        <w:tc>
          <w:tcPr>
            <w:tcW w:w="1490"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pStyle w:val="afff6"/>
              <w:jc w:val="center"/>
              <w:rPr>
                <w:rFonts w:cs="Arial"/>
                <w:color w:val="000000"/>
                <w:sz w:val="20"/>
                <w:szCs w:val="26"/>
              </w:rPr>
            </w:pPr>
            <w:r w:rsidRPr="0076462A">
              <w:rPr>
                <w:rFonts w:cs="Arial"/>
                <w:color w:val="000000"/>
                <w:sz w:val="20"/>
                <w:szCs w:val="26"/>
              </w:rPr>
              <w:t>финансовый</w:t>
            </w:r>
            <w:r w:rsidR="000F6BF6" w:rsidRPr="0076462A">
              <w:rPr>
                <w:rFonts w:cs="Arial"/>
                <w:color w:val="000000"/>
                <w:sz w:val="20"/>
                <w:szCs w:val="26"/>
              </w:rPr>
              <w:t xml:space="preserve"> </w:t>
            </w:r>
            <w:r w:rsidRPr="0076462A">
              <w:rPr>
                <w:rFonts w:cs="Arial"/>
                <w:color w:val="000000"/>
                <w:sz w:val="20"/>
                <w:szCs w:val="26"/>
              </w:rPr>
              <w:t>отдел</w:t>
            </w:r>
            <w:r w:rsidR="000F6BF6" w:rsidRPr="0076462A">
              <w:rPr>
                <w:rFonts w:cs="Arial"/>
                <w:color w:val="000000"/>
                <w:sz w:val="20"/>
                <w:szCs w:val="26"/>
              </w:rPr>
              <w:t xml:space="preserve"> </w:t>
            </w:r>
            <w:r w:rsidRPr="0076462A">
              <w:rPr>
                <w:rFonts w:cs="Arial"/>
                <w:color w:val="000000"/>
                <w:sz w:val="20"/>
                <w:szCs w:val="26"/>
              </w:rPr>
              <w:t>Администрации</w:t>
            </w:r>
            <w:r w:rsidR="000F6BF6" w:rsidRPr="0076462A">
              <w:rPr>
                <w:rFonts w:cs="Arial"/>
                <w:color w:val="000000"/>
                <w:sz w:val="20"/>
                <w:szCs w:val="26"/>
              </w:rPr>
              <w:t xml:space="preserve"> </w:t>
            </w:r>
            <w:r w:rsidRPr="0076462A">
              <w:rPr>
                <w:rFonts w:cs="Arial"/>
                <w:color w:val="000000"/>
                <w:sz w:val="20"/>
                <w:szCs w:val="26"/>
              </w:rPr>
              <w:t>Мариинско-Посадского</w:t>
            </w:r>
            <w:r w:rsidR="000F6BF6" w:rsidRPr="0076462A">
              <w:rPr>
                <w:rFonts w:cs="Arial"/>
                <w:color w:val="000000"/>
                <w:sz w:val="20"/>
                <w:szCs w:val="26"/>
              </w:rPr>
              <w:t xml:space="preserve"> </w:t>
            </w:r>
            <w:r w:rsidRPr="0076462A">
              <w:rPr>
                <w:rFonts w:cs="Arial"/>
                <w:color w:val="000000"/>
                <w:sz w:val="20"/>
                <w:szCs w:val="26"/>
              </w:rPr>
              <w:t>района</w:t>
            </w:r>
            <w:r w:rsidR="000F6BF6" w:rsidRPr="0076462A">
              <w:rPr>
                <w:rFonts w:cs="Arial"/>
                <w:color w:val="000000"/>
                <w:sz w:val="20"/>
                <w:szCs w:val="26"/>
              </w:rPr>
              <w:t xml:space="preserve"> </w:t>
            </w:r>
            <w:r w:rsidRPr="0076462A">
              <w:rPr>
                <w:rFonts w:cs="Arial"/>
                <w:color w:val="000000"/>
                <w:sz w:val="20"/>
                <w:szCs w:val="26"/>
              </w:rPr>
              <w:t>Чувашской</w:t>
            </w:r>
            <w:r w:rsidR="000F6BF6" w:rsidRPr="0076462A">
              <w:rPr>
                <w:rFonts w:cs="Arial"/>
                <w:color w:val="000000"/>
                <w:sz w:val="20"/>
                <w:szCs w:val="26"/>
              </w:rPr>
              <w:t xml:space="preserve"> </w:t>
            </w:r>
            <w:r w:rsidRPr="0076462A">
              <w:rPr>
                <w:rFonts w:cs="Arial"/>
                <w:color w:val="000000"/>
                <w:sz w:val="20"/>
                <w:szCs w:val="26"/>
              </w:rPr>
              <w:t>Республики</w:t>
            </w:r>
          </w:p>
        </w:tc>
      </w:tr>
    </w:tbl>
    <w:p w:rsidR="005F719F" w:rsidRPr="0076462A" w:rsidRDefault="005F719F" w:rsidP="0076462A">
      <w:pPr>
        <w:jc w:val="both"/>
        <w:rPr>
          <w:rFonts w:ascii="Arial" w:hAnsi="Arial" w:cs="Arial"/>
          <w:b/>
          <w:i/>
          <w:color w:val="000000"/>
          <w:sz w:val="20"/>
          <w:szCs w:val="26"/>
        </w:rPr>
      </w:pPr>
    </w:p>
    <w:p w:rsidR="00CC59AD" w:rsidRPr="0076462A" w:rsidRDefault="00CC59AD" w:rsidP="0076462A">
      <w:pPr>
        <w:rPr>
          <w:rFonts w:ascii="Arial" w:hAnsi="Arial" w:cs="Arial"/>
          <w:color w:val="000000"/>
          <w:sz w:val="20"/>
        </w:rPr>
      </w:pPr>
    </w:p>
    <w:tbl>
      <w:tblPr>
        <w:tblW w:w="5000" w:type="pct"/>
        <w:tblLook w:val="0000" w:firstRow="0" w:lastRow="0" w:firstColumn="0" w:lastColumn="0" w:noHBand="0" w:noVBand="0"/>
      </w:tblPr>
      <w:tblGrid>
        <w:gridCol w:w="6010"/>
        <w:gridCol w:w="2895"/>
        <w:gridCol w:w="6234"/>
      </w:tblGrid>
      <w:tr w:rsidR="00CC59AD" w:rsidRPr="0076462A" w:rsidTr="00512BB4">
        <w:trPr>
          <w:cantSplit/>
        </w:trPr>
        <w:tc>
          <w:tcPr>
            <w:tcW w:w="1985" w:type="pct"/>
            <w:vAlign w:val="center"/>
          </w:tcPr>
          <w:p w:rsidR="00CC59AD" w:rsidRPr="0076462A" w:rsidRDefault="0076462A" w:rsidP="00512BB4">
            <w:pPr>
              <w:jc w:val="center"/>
              <w:rPr>
                <w:rFonts w:ascii="Arial" w:hAnsi="Arial" w:cs="Arial"/>
                <w:iCs/>
                <w:color w:val="000000"/>
                <w:sz w:val="20"/>
                <w:szCs w:val="26"/>
              </w:rPr>
            </w:pPr>
            <w:r w:rsidRPr="0076462A">
              <w:rPr>
                <w:rFonts w:ascii="Arial" w:hAnsi="Arial" w:cs="Arial"/>
                <w:iCs/>
                <w:color w:val="000000"/>
                <w:sz w:val="20"/>
                <w:szCs w:val="26"/>
              </w:rPr>
              <w:t>Чăваш</w:t>
            </w:r>
            <w:r w:rsidR="000F6BF6" w:rsidRPr="0076462A">
              <w:rPr>
                <w:rFonts w:ascii="Arial" w:hAnsi="Arial" w:cs="Arial"/>
                <w:iCs/>
                <w:color w:val="000000"/>
                <w:sz w:val="20"/>
                <w:szCs w:val="26"/>
              </w:rPr>
              <w:t xml:space="preserve"> </w:t>
            </w:r>
            <w:r w:rsidR="00CC59AD" w:rsidRPr="0076462A">
              <w:rPr>
                <w:rFonts w:ascii="Arial" w:hAnsi="Arial" w:cs="Arial"/>
                <w:iCs/>
                <w:color w:val="000000"/>
                <w:sz w:val="20"/>
                <w:szCs w:val="26"/>
              </w:rPr>
              <w:t>Республикин</w:t>
            </w:r>
          </w:p>
          <w:p w:rsidR="00CC59AD" w:rsidRPr="0076462A" w:rsidRDefault="00CC59AD" w:rsidP="00512BB4">
            <w:pPr>
              <w:jc w:val="center"/>
              <w:rPr>
                <w:rFonts w:ascii="Arial" w:hAnsi="Arial" w:cs="Arial"/>
                <w:iCs/>
                <w:color w:val="000000"/>
                <w:sz w:val="20"/>
                <w:szCs w:val="26"/>
              </w:rPr>
            </w:pPr>
            <w:r w:rsidRPr="0076462A">
              <w:rPr>
                <w:rFonts w:ascii="Arial" w:hAnsi="Arial" w:cs="Arial"/>
                <w:iCs/>
                <w:color w:val="000000"/>
                <w:sz w:val="20"/>
                <w:szCs w:val="26"/>
              </w:rPr>
              <w:t>Сěнтěрв</w:t>
            </w:r>
            <w:r w:rsidR="0076462A" w:rsidRPr="0076462A">
              <w:rPr>
                <w:rFonts w:ascii="Arial" w:hAnsi="Arial" w:cs="Arial"/>
                <w:iCs/>
                <w:color w:val="000000"/>
                <w:sz w:val="20"/>
                <w:szCs w:val="26"/>
              </w:rPr>
              <w:t>Ă</w:t>
            </w:r>
            <w:r w:rsidRPr="0076462A">
              <w:rPr>
                <w:rFonts w:ascii="Arial" w:hAnsi="Arial" w:cs="Arial"/>
                <w:iCs/>
                <w:color w:val="000000"/>
                <w:sz w:val="20"/>
                <w:szCs w:val="26"/>
              </w:rPr>
              <w:t>рри</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районěн</w:t>
            </w:r>
          </w:p>
          <w:p w:rsidR="005F719F" w:rsidRPr="0076462A" w:rsidRDefault="0076462A" w:rsidP="00512BB4">
            <w:pPr>
              <w:jc w:val="center"/>
              <w:rPr>
                <w:rFonts w:ascii="Arial" w:hAnsi="Arial" w:cs="Arial"/>
                <w:b/>
                <w:iCs/>
                <w:color w:val="000000"/>
                <w:sz w:val="20"/>
                <w:szCs w:val="26"/>
              </w:rPr>
            </w:pPr>
            <w:r w:rsidRPr="0076462A">
              <w:rPr>
                <w:rFonts w:ascii="Arial" w:hAnsi="Arial" w:cs="Arial"/>
                <w:iCs/>
                <w:color w:val="000000"/>
                <w:sz w:val="20"/>
                <w:szCs w:val="26"/>
              </w:rPr>
              <w:t>администрацийĕ</w:t>
            </w:r>
          </w:p>
          <w:p w:rsidR="005F719F" w:rsidRPr="0076462A" w:rsidRDefault="00CC59AD" w:rsidP="00512BB4">
            <w:pPr>
              <w:pStyle w:val="12"/>
              <w:rPr>
                <w:rFonts w:ascii="Arial" w:hAnsi="Arial" w:cs="Arial"/>
                <w:iCs/>
                <w:color w:val="000000"/>
                <w:sz w:val="20"/>
                <w:szCs w:val="22"/>
              </w:rPr>
            </w:pPr>
            <w:r w:rsidRPr="0076462A">
              <w:rPr>
                <w:rFonts w:ascii="Arial" w:hAnsi="Arial" w:cs="Arial"/>
                <w:iCs/>
                <w:color w:val="000000"/>
                <w:sz w:val="20"/>
                <w:szCs w:val="22"/>
              </w:rPr>
              <w:t>Й</w:t>
            </w:r>
            <w:r w:rsidR="000F6BF6" w:rsidRPr="0076462A">
              <w:rPr>
                <w:rFonts w:ascii="Arial" w:hAnsi="Arial" w:cs="Arial"/>
                <w:iCs/>
                <w:color w:val="000000"/>
                <w:sz w:val="20"/>
                <w:szCs w:val="22"/>
              </w:rPr>
              <w:t xml:space="preserve"> </w:t>
            </w:r>
            <w:r w:rsidRPr="0076462A">
              <w:rPr>
                <w:rFonts w:ascii="Arial" w:hAnsi="Arial" w:cs="Arial"/>
                <w:iCs/>
                <w:color w:val="000000"/>
                <w:sz w:val="20"/>
                <w:szCs w:val="22"/>
              </w:rPr>
              <w:t>Ы</w:t>
            </w:r>
            <w:r w:rsidR="000F6BF6" w:rsidRPr="0076462A">
              <w:rPr>
                <w:rFonts w:ascii="Arial" w:hAnsi="Arial" w:cs="Arial"/>
                <w:iCs/>
                <w:color w:val="000000"/>
                <w:sz w:val="20"/>
                <w:szCs w:val="22"/>
              </w:rPr>
              <w:t xml:space="preserve"> </w:t>
            </w:r>
            <w:r w:rsidRPr="0076462A">
              <w:rPr>
                <w:rFonts w:ascii="Arial" w:hAnsi="Arial" w:cs="Arial"/>
                <w:iCs/>
                <w:color w:val="000000"/>
                <w:sz w:val="20"/>
                <w:szCs w:val="22"/>
              </w:rPr>
              <w:t>Ш</w:t>
            </w:r>
            <w:r w:rsidR="000F6BF6" w:rsidRPr="0076462A">
              <w:rPr>
                <w:rFonts w:ascii="Arial" w:hAnsi="Arial" w:cs="Arial"/>
                <w:iCs/>
                <w:color w:val="000000"/>
                <w:sz w:val="20"/>
                <w:szCs w:val="22"/>
              </w:rPr>
              <w:t xml:space="preserve"> </w:t>
            </w:r>
            <w:r w:rsidR="0076462A" w:rsidRPr="0076462A">
              <w:rPr>
                <w:rFonts w:ascii="Arial" w:hAnsi="Arial" w:cs="Arial"/>
                <w:iCs/>
                <w:color w:val="000000"/>
                <w:sz w:val="20"/>
                <w:szCs w:val="22"/>
              </w:rPr>
              <w:t>Ă</w:t>
            </w:r>
            <w:r w:rsidR="000F6BF6" w:rsidRPr="0076462A">
              <w:rPr>
                <w:rFonts w:ascii="Arial" w:hAnsi="Arial" w:cs="Arial"/>
                <w:iCs/>
                <w:color w:val="000000"/>
                <w:sz w:val="20"/>
                <w:szCs w:val="22"/>
              </w:rPr>
              <w:t xml:space="preserve"> </w:t>
            </w:r>
            <w:r w:rsidRPr="0076462A">
              <w:rPr>
                <w:rFonts w:ascii="Arial" w:hAnsi="Arial" w:cs="Arial"/>
                <w:iCs/>
                <w:color w:val="000000"/>
                <w:sz w:val="20"/>
                <w:szCs w:val="22"/>
              </w:rPr>
              <w:t>Н</w:t>
            </w:r>
            <w:r w:rsidR="000F6BF6" w:rsidRPr="0076462A">
              <w:rPr>
                <w:rFonts w:ascii="Arial" w:hAnsi="Arial" w:cs="Arial"/>
                <w:iCs/>
                <w:color w:val="000000"/>
                <w:sz w:val="20"/>
                <w:szCs w:val="22"/>
              </w:rPr>
              <w:t xml:space="preserve"> </w:t>
            </w:r>
            <w:r w:rsidRPr="0076462A">
              <w:rPr>
                <w:rFonts w:ascii="Arial" w:hAnsi="Arial" w:cs="Arial"/>
                <w:iCs/>
                <w:color w:val="000000"/>
                <w:sz w:val="20"/>
                <w:szCs w:val="22"/>
              </w:rPr>
              <w:t>У</w:t>
            </w:r>
          </w:p>
          <w:p w:rsidR="00CC59AD" w:rsidRPr="0076462A" w:rsidRDefault="00CC59AD" w:rsidP="00512BB4">
            <w:pPr>
              <w:jc w:val="center"/>
              <w:rPr>
                <w:rFonts w:ascii="Arial" w:hAnsi="Arial" w:cs="Arial"/>
                <w:bCs/>
                <w:iCs/>
                <w:color w:val="000000"/>
                <w:sz w:val="20"/>
              </w:rPr>
            </w:pPr>
            <w:r w:rsidRPr="0076462A">
              <w:rPr>
                <w:rFonts w:ascii="Arial" w:hAnsi="Arial" w:cs="Arial"/>
                <w:bCs/>
                <w:iCs/>
                <w:color w:val="000000"/>
                <w:sz w:val="20"/>
              </w:rPr>
              <w:t>№</w:t>
            </w:r>
            <w:r w:rsidR="000F6BF6" w:rsidRPr="0076462A">
              <w:rPr>
                <w:rFonts w:ascii="Arial" w:hAnsi="Arial" w:cs="Arial"/>
                <w:bCs/>
                <w:iCs/>
                <w:color w:val="000000"/>
                <w:sz w:val="20"/>
              </w:rPr>
              <w:t xml:space="preserve"> </w:t>
            </w:r>
          </w:p>
          <w:p w:rsidR="00CC59AD" w:rsidRPr="0076462A" w:rsidRDefault="00CC59AD" w:rsidP="00512BB4">
            <w:pPr>
              <w:jc w:val="center"/>
              <w:rPr>
                <w:rFonts w:ascii="Arial" w:hAnsi="Arial" w:cs="Arial"/>
                <w:b/>
                <w:iCs/>
                <w:color w:val="000000"/>
                <w:sz w:val="20"/>
              </w:rPr>
            </w:pPr>
            <w:r w:rsidRPr="0076462A">
              <w:rPr>
                <w:rFonts w:ascii="Arial" w:hAnsi="Arial" w:cs="Arial"/>
                <w:iCs/>
                <w:color w:val="000000"/>
                <w:sz w:val="20"/>
              </w:rPr>
              <w:t>Сěнтěрв</w:t>
            </w:r>
            <w:r w:rsidR="0076462A" w:rsidRPr="0076462A">
              <w:rPr>
                <w:rFonts w:ascii="Arial" w:hAnsi="Arial" w:cs="Arial"/>
                <w:iCs/>
                <w:color w:val="000000"/>
                <w:sz w:val="20"/>
              </w:rPr>
              <w:t>Ă</w:t>
            </w:r>
            <w:r w:rsidRPr="0076462A">
              <w:rPr>
                <w:rFonts w:ascii="Arial" w:hAnsi="Arial" w:cs="Arial"/>
                <w:iCs/>
                <w:color w:val="000000"/>
                <w:sz w:val="20"/>
              </w:rPr>
              <w:t>рри</w:t>
            </w:r>
            <w:r w:rsidR="000F6BF6" w:rsidRPr="0076462A">
              <w:rPr>
                <w:rFonts w:ascii="Arial" w:hAnsi="Arial" w:cs="Arial"/>
                <w:iCs/>
                <w:color w:val="000000"/>
                <w:sz w:val="20"/>
              </w:rPr>
              <w:t xml:space="preserve"> </w:t>
            </w:r>
            <w:r w:rsidRPr="0076462A">
              <w:rPr>
                <w:rFonts w:ascii="Arial" w:hAnsi="Arial" w:cs="Arial"/>
                <w:iCs/>
                <w:color w:val="000000"/>
                <w:sz w:val="20"/>
              </w:rPr>
              <w:t>хули</w:t>
            </w:r>
          </w:p>
        </w:tc>
        <w:tc>
          <w:tcPr>
            <w:tcW w:w="956" w:type="pct"/>
            <w:vAlign w:val="center"/>
          </w:tcPr>
          <w:p w:rsidR="005F719F" w:rsidRPr="0076462A" w:rsidRDefault="000F6BF6" w:rsidP="00512BB4">
            <w:pPr>
              <w:ind w:hanging="783"/>
              <w:jc w:val="center"/>
              <w:rPr>
                <w:rFonts w:ascii="Arial" w:hAnsi="Arial" w:cs="Arial"/>
                <w:color w:val="000000"/>
                <w:sz w:val="20"/>
              </w:rPr>
            </w:pPr>
            <w:r w:rsidRPr="0076462A">
              <w:rPr>
                <w:rFonts w:ascii="Arial" w:hAnsi="Arial" w:cs="Arial"/>
                <w:b/>
                <w:iCs/>
                <w:color w:val="000000"/>
                <w:sz w:val="20"/>
              </w:rPr>
              <w:t xml:space="preserve"> </w:t>
            </w:r>
            <w:r w:rsidR="00CC59AD" w:rsidRPr="0076462A">
              <w:rPr>
                <w:rFonts w:ascii="Arial" w:hAnsi="Arial" w:cs="Arial"/>
                <w:color w:val="000000"/>
                <w:sz w:val="20"/>
              </w:rPr>
              <w:object w:dxaOrig="88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0.25pt;height:59.25pt" o:ole="">
                  <v:imagedata r:id="rId12" o:title=""/>
                </v:shape>
                <o:OLEObject Type="Embed" ProgID="MSPhotoEd.3" ShapeID="_x0000_i1046" DrawAspect="Content" ObjectID="_1661950931" r:id="rId13"/>
              </w:object>
            </w:r>
          </w:p>
          <w:p w:rsidR="00CC59AD" w:rsidRPr="0076462A" w:rsidRDefault="00CC59AD" w:rsidP="00512BB4">
            <w:pPr>
              <w:jc w:val="center"/>
              <w:rPr>
                <w:rFonts w:ascii="Arial" w:hAnsi="Arial" w:cs="Arial"/>
                <w:b/>
                <w:iCs/>
                <w:color w:val="000000"/>
                <w:sz w:val="20"/>
              </w:rPr>
            </w:pPr>
          </w:p>
        </w:tc>
        <w:tc>
          <w:tcPr>
            <w:tcW w:w="2059" w:type="pct"/>
            <w:vAlign w:val="center"/>
          </w:tcPr>
          <w:p w:rsidR="00CC59AD" w:rsidRPr="0076462A" w:rsidRDefault="00CC59AD" w:rsidP="00512BB4">
            <w:pPr>
              <w:jc w:val="center"/>
              <w:rPr>
                <w:rFonts w:ascii="Arial" w:hAnsi="Arial" w:cs="Arial"/>
                <w:iCs/>
                <w:color w:val="000000"/>
                <w:sz w:val="20"/>
                <w:szCs w:val="26"/>
              </w:rPr>
            </w:pPr>
            <w:r w:rsidRPr="0076462A">
              <w:rPr>
                <w:rFonts w:ascii="Arial" w:hAnsi="Arial" w:cs="Arial"/>
                <w:iCs/>
                <w:color w:val="000000"/>
                <w:sz w:val="20"/>
                <w:szCs w:val="26"/>
              </w:rPr>
              <w:t>Чувашская</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Республика</w:t>
            </w:r>
          </w:p>
          <w:p w:rsidR="00CC59AD" w:rsidRPr="0076462A" w:rsidRDefault="00CC59AD" w:rsidP="00512BB4">
            <w:pPr>
              <w:jc w:val="center"/>
              <w:rPr>
                <w:rFonts w:ascii="Arial" w:hAnsi="Arial" w:cs="Arial"/>
                <w:iCs/>
                <w:color w:val="000000"/>
                <w:sz w:val="20"/>
                <w:szCs w:val="26"/>
              </w:rPr>
            </w:pPr>
            <w:r w:rsidRPr="0076462A">
              <w:rPr>
                <w:rFonts w:ascii="Arial" w:hAnsi="Arial" w:cs="Arial"/>
                <w:iCs/>
                <w:color w:val="000000"/>
                <w:sz w:val="20"/>
                <w:szCs w:val="26"/>
              </w:rPr>
              <w:t>Администрация</w:t>
            </w:r>
          </w:p>
          <w:p w:rsidR="005F719F" w:rsidRPr="0076462A" w:rsidRDefault="00CC59AD" w:rsidP="00512BB4">
            <w:pPr>
              <w:jc w:val="center"/>
              <w:rPr>
                <w:rFonts w:ascii="Arial" w:hAnsi="Arial" w:cs="Arial"/>
                <w:iCs/>
                <w:color w:val="000000"/>
                <w:sz w:val="20"/>
                <w:szCs w:val="26"/>
              </w:rPr>
            </w:pPr>
            <w:r w:rsidRPr="0076462A">
              <w:rPr>
                <w:rFonts w:ascii="Arial" w:hAnsi="Arial" w:cs="Arial"/>
                <w:iCs/>
                <w:color w:val="000000"/>
                <w:sz w:val="20"/>
                <w:szCs w:val="26"/>
              </w:rPr>
              <w:t>Мариинско-Посадского</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района</w:t>
            </w:r>
          </w:p>
          <w:p w:rsidR="00CC59AD" w:rsidRPr="0076462A" w:rsidRDefault="00CC59AD" w:rsidP="00512BB4">
            <w:pPr>
              <w:jc w:val="center"/>
              <w:rPr>
                <w:rFonts w:ascii="Arial" w:hAnsi="Arial" w:cs="Arial"/>
                <w:bCs/>
                <w:iCs/>
                <w:color w:val="000000"/>
                <w:sz w:val="20"/>
                <w:szCs w:val="26"/>
              </w:rPr>
            </w:pPr>
            <w:r w:rsidRPr="0076462A">
              <w:rPr>
                <w:rFonts w:ascii="Arial" w:hAnsi="Arial" w:cs="Arial"/>
                <w:iCs/>
                <w:color w:val="000000"/>
                <w:sz w:val="20"/>
                <w:szCs w:val="26"/>
              </w:rPr>
              <w:t>П</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О</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С</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Т</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А</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Н</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О</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В</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Л</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Е</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Н</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И</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Е</w:t>
            </w:r>
            <w:r w:rsidR="000F6BF6" w:rsidRPr="0076462A">
              <w:rPr>
                <w:rFonts w:ascii="Arial" w:hAnsi="Arial" w:cs="Arial"/>
                <w:bCs/>
                <w:iCs/>
                <w:color w:val="000000"/>
                <w:sz w:val="20"/>
                <w:szCs w:val="26"/>
              </w:rPr>
              <w:t xml:space="preserve"> </w:t>
            </w:r>
          </w:p>
          <w:p w:rsidR="00CC59AD" w:rsidRPr="0076462A" w:rsidRDefault="00CC59AD" w:rsidP="00512BB4">
            <w:pPr>
              <w:jc w:val="center"/>
              <w:rPr>
                <w:rFonts w:ascii="Arial" w:hAnsi="Arial" w:cs="Arial"/>
                <w:bCs/>
                <w:iCs/>
                <w:color w:val="000000"/>
                <w:sz w:val="20"/>
                <w:szCs w:val="26"/>
              </w:rPr>
            </w:pPr>
            <w:r w:rsidRPr="0076462A">
              <w:rPr>
                <w:rFonts w:ascii="Arial" w:hAnsi="Arial" w:cs="Arial"/>
                <w:bCs/>
                <w:iCs/>
                <w:color w:val="000000"/>
                <w:sz w:val="20"/>
                <w:szCs w:val="26"/>
              </w:rPr>
              <w:t>10.09.2020г.</w:t>
            </w:r>
            <w:r w:rsidR="000F6BF6" w:rsidRPr="0076462A">
              <w:rPr>
                <w:rFonts w:ascii="Arial" w:hAnsi="Arial" w:cs="Arial"/>
                <w:bCs/>
                <w:iCs/>
                <w:color w:val="000000"/>
                <w:sz w:val="20"/>
                <w:szCs w:val="26"/>
              </w:rPr>
              <w:t xml:space="preserve"> </w:t>
            </w:r>
            <w:r w:rsidRPr="0076462A">
              <w:rPr>
                <w:rFonts w:ascii="Arial" w:hAnsi="Arial" w:cs="Arial"/>
                <w:bCs/>
                <w:iCs/>
                <w:color w:val="000000"/>
                <w:sz w:val="20"/>
                <w:szCs w:val="26"/>
              </w:rPr>
              <w:t>№</w:t>
            </w:r>
            <w:r w:rsidR="000F6BF6" w:rsidRPr="0076462A">
              <w:rPr>
                <w:rFonts w:ascii="Arial" w:hAnsi="Arial" w:cs="Arial"/>
                <w:bCs/>
                <w:iCs/>
                <w:color w:val="000000"/>
                <w:sz w:val="20"/>
                <w:szCs w:val="26"/>
              </w:rPr>
              <w:t xml:space="preserve"> </w:t>
            </w:r>
            <w:r w:rsidRPr="0076462A">
              <w:rPr>
                <w:rFonts w:ascii="Arial" w:hAnsi="Arial" w:cs="Arial"/>
                <w:bCs/>
                <w:iCs/>
                <w:color w:val="000000"/>
                <w:sz w:val="20"/>
                <w:szCs w:val="26"/>
              </w:rPr>
              <w:t>557</w:t>
            </w:r>
          </w:p>
          <w:p w:rsidR="00CC59AD" w:rsidRPr="0076462A" w:rsidRDefault="00CC59AD" w:rsidP="00512BB4">
            <w:pPr>
              <w:jc w:val="center"/>
              <w:rPr>
                <w:rFonts w:ascii="Arial" w:hAnsi="Arial" w:cs="Arial"/>
                <w:b/>
                <w:iCs/>
                <w:color w:val="000000"/>
                <w:sz w:val="20"/>
              </w:rPr>
            </w:pPr>
            <w:r w:rsidRPr="0076462A">
              <w:rPr>
                <w:rFonts w:ascii="Arial" w:hAnsi="Arial" w:cs="Arial"/>
                <w:iCs/>
                <w:color w:val="000000"/>
                <w:sz w:val="20"/>
                <w:szCs w:val="26"/>
              </w:rPr>
              <w:t>г.</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Мариинский</w:t>
            </w:r>
            <w:r w:rsidR="000F6BF6" w:rsidRPr="0076462A">
              <w:rPr>
                <w:rFonts w:ascii="Arial" w:hAnsi="Arial" w:cs="Arial"/>
                <w:iCs/>
                <w:color w:val="000000"/>
                <w:sz w:val="20"/>
                <w:szCs w:val="26"/>
              </w:rPr>
              <w:t xml:space="preserve"> </w:t>
            </w:r>
            <w:r w:rsidRPr="0076462A">
              <w:rPr>
                <w:rFonts w:ascii="Arial" w:hAnsi="Arial" w:cs="Arial"/>
                <w:iCs/>
                <w:color w:val="000000"/>
                <w:sz w:val="20"/>
                <w:szCs w:val="26"/>
              </w:rPr>
              <w:t>Посад</w:t>
            </w:r>
          </w:p>
        </w:tc>
      </w:tr>
    </w:tbl>
    <w:p w:rsidR="00CC59AD" w:rsidRPr="0076462A" w:rsidRDefault="00CC59AD" w:rsidP="0076462A">
      <w:pPr>
        <w:pStyle w:val="21"/>
        <w:rPr>
          <w:rFonts w:ascii="Arial" w:hAnsi="Arial" w:cs="Arial"/>
          <w:b/>
          <w:bCs/>
          <w:color w:val="000000"/>
          <w:sz w:val="20"/>
          <w:szCs w:val="26"/>
        </w:rPr>
      </w:pPr>
    </w:p>
    <w:p w:rsidR="00CC59AD" w:rsidRPr="0076462A" w:rsidRDefault="00CC59AD" w:rsidP="00512BB4">
      <w:pPr>
        <w:pStyle w:val="21"/>
        <w:ind w:right="6067"/>
        <w:rPr>
          <w:rFonts w:ascii="Arial" w:hAnsi="Arial" w:cs="Arial"/>
          <w:color w:val="000000"/>
          <w:sz w:val="20"/>
          <w:szCs w:val="26"/>
        </w:rPr>
      </w:pPr>
      <w:r w:rsidRPr="0076462A">
        <w:rPr>
          <w:rFonts w:ascii="Arial" w:hAnsi="Arial" w:cs="Arial"/>
          <w:b/>
          <w:bCs/>
          <w:color w:val="000000"/>
          <w:sz w:val="20"/>
          <w:szCs w:val="26"/>
        </w:rPr>
        <w:t>Об</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утверждении</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Положения</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порядке</w:t>
      </w:r>
      <w:r w:rsidR="00512BB4">
        <w:rPr>
          <w:rFonts w:ascii="Arial" w:hAnsi="Arial" w:cs="Arial"/>
          <w:color w:val="000000"/>
          <w:sz w:val="20"/>
          <w:szCs w:val="26"/>
        </w:rPr>
        <w:t xml:space="preserve"> </w:t>
      </w:r>
      <w:r w:rsidRPr="0076462A">
        <w:rPr>
          <w:rFonts w:ascii="Arial" w:hAnsi="Arial" w:cs="Arial"/>
          <w:b/>
          <w:bCs/>
          <w:color w:val="000000"/>
          <w:sz w:val="20"/>
          <w:szCs w:val="26"/>
        </w:rPr>
        <w:t>расходования</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средств</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резервного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фонда</w:t>
      </w:r>
      <w:r w:rsidR="00512BB4">
        <w:rPr>
          <w:rFonts w:ascii="Arial" w:hAnsi="Arial" w:cs="Arial"/>
          <w:color w:val="000000"/>
          <w:sz w:val="20"/>
          <w:szCs w:val="26"/>
        </w:rPr>
        <w:t xml:space="preserve"> </w:t>
      </w:r>
      <w:r w:rsidRPr="0076462A">
        <w:rPr>
          <w:rFonts w:ascii="Arial" w:hAnsi="Arial" w:cs="Arial"/>
          <w:b/>
          <w:bCs/>
          <w:color w:val="000000"/>
          <w:sz w:val="20"/>
          <w:szCs w:val="26"/>
        </w:rPr>
        <w:t>администрации</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Мариинско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Посадского</w:t>
      </w:r>
      <w:r w:rsidR="000F6BF6" w:rsidRPr="0076462A">
        <w:rPr>
          <w:rFonts w:ascii="Arial" w:hAnsi="Arial" w:cs="Arial"/>
          <w:b/>
          <w:bCs/>
          <w:color w:val="000000"/>
          <w:sz w:val="20"/>
          <w:szCs w:val="26"/>
        </w:rPr>
        <w:t xml:space="preserve"> </w:t>
      </w:r>
      <w:r w:rsidR="00512BB4">
        <w:rPr>
          <w:rFonts w:ascii="Arial" w:hAnsi="Arial" w:cs="Arial"/>
          <w:color w:val="000000"/>
          <w:sz w:val="20"/>
          <w:szCs w:val="26"/>
        </w:rPr>
        <w:t xml:space="preserve"> </w:t>
      </w:r>
      <w:r w:rsidRPr="0076462A">
        <w:rPr>
          <w:rFonts w:ascii="Arial" w:hAnsi="Arial" w:cs="Arial"/>
          <w:b/>
          <w:bCs/>
          <w:color w:val="000000"/>
          <w:sz w:val="20"/>
          <w:szCs w:val="26"/>
        </w:rPr>
        <w:t>района</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Чувашской</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Республики</w:t>
      </w:r>
    </w:p>
    <w:p w:rsidR="00CC59AD" w:rsidRPr="0076462A" w:rsidRDefault="000F6BF6" w:rsidP="0076462A">
      <w:pPr>
        <w:pStyle w:val="21"/>
        <w:ind w:firstLine="567"/>
        <w:rPr>
          <w:rFonts w:ascii="Arial" w:hAnsi="Arial" w:cs="Arial"/>
          <w:color w:val="000000"/>
          <w:sz w:val="20"/>
          <w:szCs w:val="26"/>
        </w:rPr>
      </w:pPr>
      <w:r w:rsidRPr="0076462A">
        <w:rPr>
          <w:rFonts w:ascii="Arial" w:hAnsi="Arial" w:cs="Arial"/>
          <w:color w:val="000000"/>
          <w:sz w:val="20"/>
          <w:szCs w:val="26"/>
        </w:rPr>
        <w:t xml:space="preserve"> </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основании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статьи</w:t>
      </w:r>
      <w:r w:rsidR="000F6BF6" w:rsidRPr="0076462A">
        <w:rPr>
          <w:rFonts w:ascii="Arial" w:hAnsi="Arial" w:cs="Arial"/>
          <w:color w:val="000000"/>
          <w:sz w:val="20"/>
          <w:szCs w:val="26"/>
        </w:rPr>
        <w:t xml:space="preserve"> </w:t>
      </w:r>
      <w:r w:rsidRPr="0076462A">
        <w:rPr>
          <w:rFonts w:ascii="Arial" w:hAnsi="Arial" w:cs="Arial"/>
          <w:color w:val="000000"/>
          <w:sz w:val="20"/>
          <w:szCs w:val="26"/>
        </w:rPr>
        <w:t>81</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кодекса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Российской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Федерации,</w:t>
      </w:r>
      <w:r w:rsidR="000F6BF6" w:rsidRPr="0076462A">
        <w:rPr>
          <w:rFonts w:ascii="Arial" w:hAnsi="Arial" w:cs="Arial"/>
          <w:color w:val="000000"/>
          <w:sz w:val="20"/>
          <w:szCs w:val="26"/>
        </w:rPr>
        <w:t xml:space="preserve"> </w:t>
      </w:r>
      <w:hyperlink r:id="rId14" w:tgtFrame="_blank" w:history="1">
        <w:r w:rsidRPr="0076462A">
          <w:rPr>
            <w:rStyle w:val="ConsNormal"/>
            <w:rFonts w:ascii="Arial" w:hAnsi="Arial" w:cs="Arial"/>
            <w:color w:val="000000"/>
            <w:sz w:val="20"/>
            <w:szCs w:val="26"/>
          </w:rPr>
          <w:t>Устава</w:t>
        </w:r>
        <w:r w:rsidR="000F6BF6" w:rsidRPr="0076462A">
          <w:rPr>
            <w:rStyle w:val="ConsNormal"/>
            <w:rFonts w:ascii="Arial" w:hAnsi="Arial" w:cs="Arial"/>
            <w:color w:val="000000"/>
            <w:sz w:val="20"/>
            <w:szCs w:val="26"/>
          </w:rPr>
          <w:t xml:space="preserve"> </w:t>
        </w:r>
      </w:hyperlink>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b/>
          <w:color w:val="000000"/>
          <w:sz w:val="20"/>
          <w:szCs w:val="26"/>
        </w:rPr>
        <w:t>постановляет</w:t>
      </w:r>
      <w:r w:rsidRPr="0076462A">
        <w:rPr>
          <w:rFonts w:ascii="Arial" w:hAnsi="Arial" w:cs="Arial"/>
          <w:color w:val="000000"/>
          <w:sz w:val="20"/>
          <w:szCs w:val="26"/>
        </w:rPr>
        <w:t>:</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1.Утвердить</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Положение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порядке</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расходования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согласно</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приложению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1.</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2.Утвердить</w:t>
      </w:r>
      <w:r w:rsidR="000F6BF6" w:rsidRPr="0076462A">
        <w:rPr>
          <w:rFonts w:ascii="Arial" w:hAnsi="Arial" w:cs="Arial"/>
          <w:color w:val="000000"/>
          <w:sz w:val="20"/>
          <w:szCs w:val="26"/>
        </w:rPr>
        <w:t xml:space="preserve"> </w:t>
      </w:r>
      <w:r w:rsidRPr="0076462A">
        <w:rPr>
          <w:rFonts w:ascii="Arial" w:hAnsi="Arial" w:cs="Arial"/>
          <w:color w:val="000000"/>
          <w:sz w:val="20"/>
          <w:szCs w:val="26"/>
        </w:rPr>
        <w:t>состав</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комиссии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из</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согласно</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приложению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2.</w:t>
      </w:r>
    </w:p>
    <w:p w:rsidR="00CC59AD" w:rsidRPr="0076462A" w:rsidRDefault="000F6BF6" w:rsidP="0076462A">
      <w:pPr>
        <w:autoSpaceDE w:val="0"/>
        <w:autoSpaceDN w:val="0"/>
        <w:adjustRightInd w:val="0"/>
        <w:ind w:left="360"/>
        <w:jc w:val="both"/>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3.</w:t>
      </w:r>
      <w:r w:rsidRPr="0076462A">
        <w:rPr>
          <w:rFonts w:ascii="Arial" w:hAnsi="Arial" w:cs="Arial"/>
          <w:color w:val="000000"/>
          <w:sz w:val="20"/>
          <w:szCs w:val="26"/>
        </w:rPr>
        <w:t xml:space="preserve"> </w:t>
      </w:r>
      <w:r w:rsidR="00CC59AD" w:rsidRPr="0076462A">
        <w:rPr>
          <w:rFonts w:ascii="Arial" w:hAnsi="Arial" w:cs="Arial"/>
          <w:color w:val="000000"/>
          <w:sz w:val="20"/>
          <w:szCs w:val="26"/>
        </w:rPr>
        <w:t>Признать</w:t>
      </w:r>
      <w:r w:rsidRPr="0076462A">
        <w:rPr>
          <w:rFonts w:ascii="Arial" w:hAnsi="Arial" w:cs="Arial"/>
          <w:color w:val="000000"/>
          <w:sz w:val="20"/>
          <w:szCs w:val="26"/>
        </w:rPr>
        <w:t xml:space="preserve"> </w:t>
      </w:r>
      <w:r w:rsidR="00CC59AD" w:rsidRPr="0076462A">
        <w:rPr>
          <w:rFonts w:ascii="Arial" w:hAnsi="Arial" w:cs="Arial"/>
          <w:color w:val="000000"/>
          <w:sz w:val="20"/>
          <w:szCs w:val="26"/>
        </w:rPr>
        <w:t>утратившим</w:t>
      </w:r>
      <w:r w:rsidRPr="0076462A">
        <w:rPr>
          <w:rFonts w:ascii="Arial" w:hAnsi="Arial" w:cs="Arial"/>
          <w:color w:val="000000"/>
          <w:sz w:val="20"/>
          <w:szCs w:val="26"/>
        </w:rPr>
        <w:t xml:space="preserve"> </w:t>
      </w:r>
      <w:r w:rsidR="00CC59AD" w:rsidRPr="0076462A">
        <w:rPr>
          <w:rFonts w:ascii="Arial" w:hAnsi="Arial" w:cs="Arial"/>
          <w:color w:val="000000"/>
          <w:sz w:val="20"/>
          <w:szCs w:val="26"/>
        </w:rPr>
        <w:t>силу:</w:t>
      </w:r>
    </w:p>
    <w:p w:rsidR="00CC59AD" w:rsidRPr="0076462A" w:rsidRDefault="00CC59AD" w:rsidP="0076462A">
      <w:pPr>
        <w:autoSpaceDE w:val="0"/>
        <w:autoSpaceDN w:val="0"/>
        <w:adjustRightInd w:val="0"/>
        <w:ind w:left="360" w:firstLine="349"/>
        <w:jc w:val="both"/>
        <w:rPr>
          <w:rFonts w:ascii="Arial" w:hAnsi="Arial" w:cs="Arial"/>
          <w:color w:val="000000"/>
          <w:sz w:val="20"/>
          <w:szCs w:val="26"/>
        </w:rPr>
      </w:pPr>
      <w:r w:rsidRPr="0076462A">
        <w:rPr>
          <w:rFonts w:ascii="Arial" w:hAnsi="Arial" w:cs="Arial"/>
          <w:color w:val="000000"/>
          <w:sz w:val="20"/>
          <w:szCs w:val="26"/>
        </w:rPr>
        <w:t>Постановление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b/>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от</w:t>
      </w:r>
      <w:r w:rsidR="000F6BF6" w:rsidRPr="0076462A">
        <w:rPr>
          <w:rFonts w:ascii="Arial" w:hAnsi="Arial" w:cs="Arial"/>
          <w:color w:val="000000"/>
          <w:sz w:val="20"/>
          <w:szCs w:val="26"/>
        </w:rPr>
        <w:t xml:space="preserve"> </w:t>
      </w:r>
      <w:r w:rsidRPr="0076462A">
        <w:rPr>
          <w:rFonts w:ascii="Arial" w:hAnsi="Arial" w:cs="Arial"/>
          <w:color w:val="000000"/>
          <w:sz w:val="20"/>
          <w:szCs w:val="26"/>
        </w:rPr>
        <w:t>03.08.2010г.</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483</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утверждении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Положения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порядке</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расходования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p>
    <w:p w:rsidR="00CC59AD" w:rsidRPr="0076462A" w:rsidRDefault="00CC59AD" w:rsidP="0076462A">
      <w:pPr>
        <w:autoSpaceDE w:val="0"/>
        <w:autoSpaceDN w:val="0"/>
        <w:adjustRightInd w:val="0"/>
        <w:ind w:left="360" w:firstLine="349"/>
        <w:jc w:val="both"/>
        <w:rPr>
          <w:rFonts w:ascii="Arial" w:hAnsi="Arial" w:cs="Arial"/>
          <w:color w:val="000000"/>
          <w:sz w:val="20"/>
          <w:szCs w:val="26"/>
        </w:rPr>
      </w:pPr>
      <w:r w:rsidRPr="0076462A">
        <w:rPr>
          <w:rFonts w:ascii="Arial" w:hAnsi="Arial" w:cs="Arial"/>
          <w:color w:val="000000"/>
          <w:sz w:val="20"/>
          <w:szCs w:val="26"/>
        </w:rPr>
        <w:t>Постановление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b/>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от</w:t>
      </w:r>
      <w:r w:rsidR="000F6BF6" w:rsidRPr="0076462A">
        <w:rPr>
          <w:rFonts w:ascii="Arial" w:hAnsi="Arial" w:cs="Arial"/>
          <w:color w:val="000000"/>
          <w:sz w:val="20"/>
          <w:szCs w:val="26"/>
        </w:rPr>
        <w:t xml:space="preserve"> </w:t>
      </w:r>
      <w:r w:rsidRPr="0076462A">
        <w:rPr>
          <w:rFonts w:ascii="Arial" w:hAnsi="Arial" w:cs="Arial"/>
          <w:color w:val="000000"/>
          <w:sz w:val="20"/>
          <w:szCs w:val="26"/>
        </w:rPr>
        <w:t>06.06.2014г.</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367</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утверждении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Положения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порядке</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расходования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Чувашской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Республики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для</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предупреждения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ликвидации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чрезвычайных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ситуаций».</w:t>
      </w:r>
    </w:p>
    <w:p w:rsidR="00CC59AD" w:rsidRPr="00512BB4" w:rsidRDefault="00CC59AD" w:rsidP="0076462A">
      <w:pPr>
        <w:pStyle w:val="ac"/>
        <w:ind w:firstLine="567"/>
        <w:jc w:val="both"/>
        <w:rPr>
          <w:rFonts w:ascii="Arial" w:hAnsi="Arial" w:cs="Arial"/>
          <w:b w:val="0"/>
          <w:color w:val="000000"/>
          <w:szCs w:val="26"/>
          <w:lang w:val="ru-RU"/>
        </w:rPr>
      </w:pPr>
      <w:r w:rsidRPr="00512BB4">
        <w:rPr>
          <w:rFonts w:ascii="Arial" w:hAnsi="Arial" w:cs="Arial"/>
          <w:b w:val="0"/>
          <w:color w:val="000000"/>
          <w:szCs w:val="26"/>
          <w:lang w:val="ru-RU"/>
        </w:rPr>
        <w:t>4.Опубликовать</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(обнародовать)</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настоящее</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постановление</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и</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разместить</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на</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официальном</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сайте</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администрации</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в</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сети</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Интернет.</w:t>
      </w:r>
    </w:p>
    <w:p w:rsidR="00CC59AD" w:rsidRPr="00512BB4" w:rsidRDefault="00CC59AD" w:rsidP="0076462A">
      <w:pPr>
        <w:pStyle w:val="ac"/>
        <w:ind w:firstLine="567"/>
        <w:jc w:val="both"/>
        <w:rPr>
          <w:rFonts w:ascii="Arial" w:hAnsi="Arial" w:cs="Arial"/>
          <w:b w:val="0"/>
          <w:color w:val="000000"/>
          <w:szCs w:val="26"/>
          <w:lang w:val="ru-RU"/>
        </w:rPr>
      </w:pPr>
      <w:r w:rsidRPr="00512BB4">
        <w:rPr>
          <w:rFonts w:ascii="Arial" w:hAnsi="Arial" w:cs="Arial"/>
          <w:b w:val="0"/>
          <w:color w:val="000000"/>
          <w:szCs w:val="26"/>
          <w:lang w:val="ru-RU"/>
        </w:rPr>
        <w:t>5.</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Настоящее</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постановление</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вступает</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в</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силу</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со</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дня</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его</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официального</w:t>
      </w:r>
      <w:r w:rsidR="000F6BF6" w:rsidRPr="00512BB4">
        <w:rPr>
          <w:rFonts w:ascii="Arial" w:hAnsi="Arial" w:cs="Arial"/>
          <w:b w:val="0"/>
          <w:color w:val="000000"/>
          <w:szCs w:val="26"/>
          <w:lang w:val="ru-RU"/>
        </w:rPr>
        <w:t xml:space="preserve"> </w:t>
      </w:r>
      <w:r w:rsidRPr="00512BB4">
        <w:rPr>
          <w:rFonts w:ascii="Arial" w:hAnsi="Arial" w:cs="Arial"/>
          <w:b w:val="0"/>
          <w:color w:val="000000"/>
          <w:szCs w:val="26"/>
          <w:lang w:val="ru-RU"/>
        </w:rPr>
        <w:t>опубликования.</w:t>
      </w:r>
    </w:p>
    <w:p w:rsidR="00CC59AD" w:rsidRPr="00512BB4" w:rsidRDefault="000F6BF6" w:rsidP="0076462A">
      <w:pPr>
        <w:pStyle w:val="21"/>
        <w:ind w:left="720" w:firstLine="567"/>
        <w:rPr>
          <w:rFonts w:ascii="Arial" w:hAnsi="Arial" w:cs="Arial"/>
          <w:color w:val="000000"/>
          <w:sz w:val="20"/>
          <w:szCs w:val="26"/>
        </w:rPr>
      </w:pPr>
      <w:r w:rsidRPr="00512BB4">
        <w:rPr>
          <w:rFonts w:ascii="Arial" w:hAnsi="Arial" w:cs="Arial"/>
          <w:color w:val="000000"/>
          <w:sz w:val="20"/>
          <w:szCs w:val="26"/>
        </w:rPr>
        <w:t xml:space="preserve"> </w:t>
      </w:r>
    </w:p>
    <w:p w:rsidR="00CC59AD" w:rsidRPr="0076462A" w:rsidRDefault="000F6BF6" w:rsidP="0076462A">
      <w:pPr>
        <w:pStyle w:val="21"/>
        <w:ind w:left="720" w:firstLine="567"/>
        <w:rPr>
          <w:rFonts w:ascii="Arial" w:hAnsi="Arial" w:cs="Arial"/>
          <w:color w:val="000000"/>
          <w:sz w:val="20"/>
          <w:szCs w:val="26"/>
        </w:rPr>
      </w:pPr>
      <w:r w:rsidRPr="0076462A">
        <w:rPr>
          <w:rFonts w:ascii="Arial" w:hAnsi="Arial" w:cs="Arial"/>
          <w:color w:val="000000"/>
          <w:sz w:val="20"/>
          <w:szCs w:val="26"/>
        </w:rPr>
        <w:t xml:space="preserve"> </w:t>
      </w:r>
    </w:p>
    <w:p w:rsidR="00CC59AD" w:rsidRPr="0076462A" w:rsidRDefault="00CC59AD" w:rsidP="0076462A">
      <w:pPr>
        <w:pStyle w:val="21"/>
        <w:ind w:firstLine="567"/>
        <w:rPr>
          <w:rFonts w:ascii="Arial" w:hAnsi="Arial" w:cs="Arial"/>
          <w:bCs/>
          <w:color w:val="000000"/>
          <w:sz w:val="20"/>
          <w:szCs w:val="26"/>
        </w:rPr>
      </w:pPr>
      <w:r w:rsidRPr="0076462A">
        <w:rPr>
          <w:rFonts w:ascii="Arial" w:hAnsi="Arial" w:cs="Arial"/>
          <w:bCs/>
          <w:color w:val="000000"/>
          <w:sz w:val="20"/>
          <w:szCs w:val="26"/>
        </w:rPr>
        <w:t>И.о.</w:t>
      </w:r>
      <w:r w:rsidR="000F6BF6" w:rsidRPr="0076462A">
        <w:rPr>
          <w:rFonts w:ascii="Arial" w:hAnsi="Arial" w:cs="Arial"/>
          <w:bCs/>
          <w:color w:val="000000"/>
          <w:sz w:val="20"/>
          <w:szCs w:val="26"/>
        </w:rPr>
        <w:t xml:space="preserve"> </w:t>
      </w:r>
      <w:r w:rsidRPr="0076462A">
        <w:rPr>
          <w:rFonts w:ascii="Arial" w:hAnsi="Arial" w:cs="Arial"/>
          <w:bCs/>
          <w:color w:val="000000"/>
          <w:sz w:val="20"/>
          <w:szCs w:val="26"/>
        </w:rPr>
        <w:t>Главы</w:t>
      </w:r>
      <w:r w:rsidR="000F6BF6" w:rsidRPr="0076462A">
        <w:rPr>
          <w:rFonts w:ascii="Arial" w:hAnsi="Arial" w:cs="Arial"/>
          <w:bCs/>
          <w:color w:val="000000"/>
          <w:sz w:val="20"/>
          <w:szCs w:val="26"/>
        </w:rPr>
        <w:t xml:space="preserve"> </w:t>
      </w:r>
      <w:r w:rsidRPr="0076462A">
        <w:rPr>
          <w:rFonts w:ascii="Arial" w:hAnsi="Arial" w:cs="Arial"/>
          <w:bCs/>
          <w:color w:val="000000"/>
          <w:sz w:val="20"/>
          <w:szCs w:val="26"/>
        </w:rPr>
        <w:t>администрации</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00512BB4">
        <w:rPr>
          <w:rFonts w:ascii="Arial" w:hAnsi="Arial" w:cs="Arial"/>
          <w:color w:val="000000"/>
          <w:sz w:val="20"/>
          <w:szCs w:val="26"/>
        </w:rPr>
        <w:tab/>
      </w:r>
      <w:r w:rsidRPr="0076462A">
        <w:rPr>
          <w:rFonts w:ascii="Arial" w:hAnsi="Arial" w:cs="Arial"/>
          <w:bCs/>
          <w:color w:val="000000"/>
          <w:sz w:val="20"/>
          <w:szCs w:val="26"/>
        </w:rPr>
        <w:t>В.Н.</w:t>
      </w:r>
      <w:r w:rsidR="000F6BF6" w:rsidRPr="0076462A">
        <w:rPr>
          <w:rFonts w:ascii="Arial" w:hAnsi="Arial" w:cs="Arial"/>
          <w:bCs/>
          <w:color w:val="000000"/>
          <w:sz w:val="20"/>
          <w:szCs w:val="26"/>
        </w:rPr>
        <w:t xml:space="preserve"> </w:t>
      </w:r>
      <w:r w:rsidRPr="0076462A">
        <w:rPr>
          <w:rFonts w:ascii="Arial" w:hAnsi="Arial" w:cs="Arial"/>
          <w:bCs/>
          <w:color w:val="000000"/>
          <w:sz w:val="20"/>
          <w:szCs w:val="26"/>
        </w:rPr>
        <w:t>Мустаев</w:t>
      </w:r>
    </w:p>
    <w:p w:rsidR="00CC59AD" w:rsidRPr="0076462A" w:rsidRDefault="000F6BF6" w:rsidP="0076462A">
      <w:pPr>
        <w:pStyle w:val="21"/>
        <w:ind w:firstLine="567"/>
        <w:rPr>
          <w:rFonts w:ascii="Arial" w:hAnsi="Arial" w:cs="Arial"/>
          <w:color w:val="000000"/>
          <w:sz w:val="20"/>
          <w:szCs w:val="26"/>
        </w:rPr>
      </w:pPr>
      <w:r w:rsidRPr="0076462A">
        <w:rPr>
          <w:rFonts w:ascii="Arial" w:hAnsi="Arial" w:cs="Arial"/>
          <w:bCs/>
          <w:color w:val="000000"/>
          <w:sz w:val="20"/>
          <w:szCs w:val="26"/>
        </w:rPr>
        <w:t xml:space="preserve"> </w:t>
      </w:r>
    </w:p>
    <w:p w:rsidR="005F719F" w:rsidRPr="0076462A" w:rsidRDefault="000F6BF6" w:rsidP="0076462A">
      <w:pPr>
        <w:pStyle w:val="21"/>
        <w:ind w:firstLine="567"/>
        <w:rPr>
          <w:rFonts w:ascii="Arial" w:hAnsi="Arial" w:cs="Arial"/>
          <w:b/>
          <w:bCs/>
          <w:color w:val="000000"/>
          <w:sz w:val="20"/>
          <w:szCs w:val="26"/>
        </w:rPr>
      </w:pPr>
      <w:r w:rsidRPr="0076462A">
        <w:rPr>
          <w:rFonts w:ascii="Arial" w:hAnsi="Arial" w:cs="Arial"/>
          <w:b/>
          <w:bCs/>
          <w:color w:val="000000"/>
          <w:sz w:val="20"/>
          <w:szCs w:val="26"/>
        </w:rPr>
        <w:t xml:space="preserve"> </w:t>
      </w:r>
    </w:p>
    <w:p w:rsidR="00CC59AD" w:rsidRPr="0076462A" w:rsidRDefault="00CC59AD"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Приложение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1</w:t>
      </w:r>
    </w:p>
    <w:p w:rsidR="00CC59AD" w:rsidRPr="0076462A" w:rsidRDefault="000F6BF6"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к</w:t>
      </w:r>
      <w:r w:rsidRPr="0076462A">
        <w:rPr>
          <w:rFonts w:ascii="Arial" w:hAnsi="Arial" w:cs="Arial"/>
          <w:color w:val="000000"/>
          <w:sz w:val="20"/>
          <w:szCs w:val="26"/>
        </w:rPr>
        <w:t xml:space="preserve"> </w:t>
      </w:r>
      <w:r w:rsidR="00CC59AD" w:rsidRPr="0076462A">
        <w:rPr>
          <w:rFonts w:ascii="Arial" w:hAnsi="Arial" w:cs="Arial"/>
          <w:color w:val="000000"/>
          <w:sz w:val="20"/>
          <w:szCs w:val="26"/>
        </w:rPr>
        <w:t>постановлению</w:t>
      </w:r>
      <w:r w:rsidRPr="0076462A">
        <w:rPr>
          <w:rFonts w:ascii="Arial" w:hAnsi="Arial" w:cs="Arial"/>
          <w:color w:val="000000"/>
          <w:sz w:val="20"/>
          <w:szCs w:val="26"/>
        </w:rPr>
        <w:t xml:space="preserve"> </w:t>
      </w:r>
      <w:r w:rsidR="00CC59AD" w:rsidRPr="0076462A">
        <w:rPr>
          <w:rFonts w:ascii="Arial" w:hAnsi="Arial" w:cs="Arial"/>
          <w:color w:val="000000"/>
          <w:sz w:val="20"/>
          <w:szCs w:val="26"/>
        </w:rPr>
        <w:t>администрации</w:t>
      </w:r>
    </w:p>
    <w:p w:rsidR="00CC59AD" w:rsidRPr="0076462A" w:rsidRDefault="000F6BF6"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Мариинско-Посадского</w:t>
      </w:r>
      <w:r w:rsidRPr="0076462A">
        <w:rPr>
          <w:rFonts w:ascii="Arial" w:hAnsi="Arial" w:cs="Arial"/>
          <w:color w:val="000000"/>
          <w:sz w:val="20"/>
          <w:szCs w:val="26"/>
        </w:rPr>
        <w:t xml:space="preserve"> </w:t>
      </w:r>
      <w:r w:rsidR="00CC59AD" w:rsidRPr="0076462A">
        <w:rPr>
          <w:rFonts w:ascii="Arial" w:hAnsi="Arial" w:cs="Arial"/>
          <w:color w:val="000000"/>
          <w:sz w:val="20"/>
          <w:szCs w:val="26"/>
        </w:rPr>
        <w:t>района</w:t>
      </w:r>
      <w:r w:rsidRPr="0076462A">
        <w:rPr>
          <w:rFonts w:ascii="Arial" w:hAnsi="Arial" w:cs="Arial"/>
          <w:color w:val="000000"/>
          <w:sz w:val="20"/>
          <w:szCs w:val="26"/>
        </w:rPr>
        <w:t xml:space="preserve"> </w:t>
      </w:r>
    </w:p>
    <w:p w:rsidR="00CC59AD" w:rsidRPr="0076462A" w:rsidRDefault="000F6BF6" w:rsidP="0076462A">
      <w:pPr>
        <w:pStyle w:val="21"/>
        <w:ind w:firstLine="567"/>
        <w:jc w:val="center"/>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от</w:t>
      </w:r>
      <w:r w:rsidRPr="0076462A">
        <w:rPr>
          <w:rFonts w:ascii="Arial" w:hAnsi="Arial" w:cs="Arial"/>
          <w:color w:val="000000"/>
          <w:sz w:val="20"/>
          <w:szCs w:val="26"/>
        </w:rPr>
        <w:t xml:space="preserve"> </w:t>
      </w:r>
      <w:r w:rsidR="00CC59AD" w:rsidRPr="0076462A">
        <w:rPr>
          <w:rFonts w:ascii="Arial" w:hAnsi="Arial" w:cs="Arial"/>
          <w:color w:val="000000"/>
          <w:sz w:val="20"/>
          <w:szCs w:val="26"/>
        </w:rPr>
        <w:t>10.09.</w:t>
      </w:r>
      <w:r w:rsidRPr="0076462A">
        <w:rPr>
          <w:rFonts w:ascii="Arial" w:hAnsi="Arial" w:cs="Arial"/>
          <w:color w:val="000000"/>
          <w:sz w:val="20"/>
          <w:szCs w:val="26"/>
        </w:rPr>
        <w:t xml:space="preserve"> </w:t>
      </w:r>
      <w:r w:rsidR="00CC59AD" w:rsidRPr="0076462A">
        <w:rPr>
          <w:rFonts w:ascii="Arial" w:hAnsi="Arial" w:cs="Arial"/>
          <w:color w:val="000000"/>
          <w:sz w:val="20"/>
          <w:szCs w:val="26"/>
        </w:rPr>
        <w:t>2020</w:t>
      </w:r>
      <w:r w:rsidRPr="0076462A">
        <w:rPr>
          <w:rFonts w:ascii="Arial" w:hAnsi="Arial" w:cs="Arial"/>
          <w:color w:val="000000"/>
          <w:sz w:val="20"/>
          <w:szCs w:val="26"/>
        </w:rPr>
        <w:t xml:space="preserve"> </w:t>
      </w:r>
      <w:r w:rsidR="00CC59AD" w:rsidRPr="0076462A">
        <w:rPr>
          <w:rFonts w:ascii="Arial" w:hAnsi="Arial" w:cs="Arial"/>
          <w:color w:val="000000"/>
          <w:sz w:val="20"/>
          <w:szCs w:val="26"/>
        </w:rPr>
        <w:t>года</w:t>
      </w:r>
      <w:r w:rsidRPr="0076462A">
        <w:rPr>
          <w:rFonts w:ascii="Arial" w:hAnsi="Arial" w:cs="Arial"/>
          <w:color w:val="000000"/>
          <w:sz w:val="20"/>
          <w:szCs w:val="26"/>
        </w:rPr>
        <w:t xml:space="preserve"> </w:t>
      </w:r>
      <w:r w:rsidR="00CC59AD" w:rsidRPr="0076462A">
        <w:rPr>
          <w:rFonts w:ascii="Arial" w:hAnsi="Arial" w:cs="Arial"/>
          <w:color w:val="000000"/>
          <w:sz w:val="20"/>
          <w:szCs w:val="26"/>
        </w:rPr>
        <w:t>№</w:t>
      </w:r>
      <w:r w:rsidRPr="0076462A">
        <w:rPr>
          <w:rFonts w:ascii="Arial" w:hAnsi="Arial" w:cs="Arial"/>
          <w:color w:val="000000"/>
          <w:sz w:val="20"/>
          <w:szCs w:val="26"/>
        </w:rPr>
        <w:t xml:space="preserve"> </w:t>
      </w:r>
      <w:r w:rsidR="00CC59AD" w:rsidRPr="0076462A">
        <w:rPr>
          <w:rFonts w:ascii="Arial" w:hAnsi="Arial" w:cs="Arial"/>
          <w:color w:val="000000"/>
          <w:sz w:val="20"/>
          <w:szCs w:val="26"/>
        </w:rPr>
        <w:t>557</w:t>
      </w:r>
      <w:r w:rsidRPr="0076462A">
        <w:rPr>
          <w:rFonts w:ascii="Arial" w:hAnsi="Arial" w:cs="Arial"/>
          <w:color w:val="000000"/>
          <w:sz w:val="20"/>
          <w:szCs w:val="26"/>
        </w:rPr>
        <w:t xml:space="preserve"> </w:t>
      </w:r>
    </w:p>
    <w:p w:rsidR="005F719F" w:rsidRPr="0076462A" w:rsidRDefault="000F6BF6" w:rsidP="0076462A">
      <w:pPr>
        <w:pStyle w:val="21"/>
        <w:ind w:firstLine="567"/>
        <w:rPr>
          <w:rFonts w:ascii="Arial" w:hAnsi="Arial" w:cs="Arial"/>
          <w:color w:val="000000"/>
          <w:sz w:val="20"/>
          <w:szCs w:val="26"/>
        </w:rPr>
      </w:pPr>
      <w:r w:rsidRPr="0076462A">
        <w:rPr>
          <w:rFonts w:ascii="Arial" w:hAnsi="Arial" w:cs="Arial"/>
          <w:color w:val="000000"/>
          <w:sz w:val="20"/>
          <w:szCs w:val="26"/>
        </w:rPr>
        <w:t xml:space="preserve"> </w:t>
      </w:r>
    </w:p>
    <w:p w:rsidR="00CC59AD" w:rsidRPr="0076462A" w:rsidRDefault="00CC59AD" w:rsidP="0076462A">
      <w:pPr>
        <w:pStyle w:val="21"/>
        <w:ind w:firstLine="567"/>
        <w:jc w:val="center"/>
        <w:rPr>
          <w:rFonts w:ascii="Arial" w:hAnsi="Arial" w:cs="Arial"/>
          <w:color w:val="000000"/>
          <w:sz w:val="20"/>
          <w:szCs w:val="26"/>
        </w:rPr>
      </w:pPr>
      <w:r w:rsidRPr="0076462A">
        <w:rPr>
          <w:rFonts w:ascii="Arial" w:hAnsi="Arial" w:cs="Arial"/>
          <w:b/>
          <w:bCs/>
          <w:color w:val="000000"/>
          <w:sz w:val="20"/>
          <w:szCs w:val="26"/>
        </w:rPr>
        <w:t>Положение</w:t>
      </w:r>
    </w:p>
    <w:p w:rsidR="005F719F" w:rsidRPr="0076462A" w:rsidRDefault="00CC59AD" w:rsidP="0076462A">
      <w:pPr>
        <w:pStyle w:val="21"/>
        <w:ind w:firstLine="567"/>
        <w:jc w:val="center"/>
        <w:rPr>
          <w:rFonts w:ascii="Arial" w:hAnsi="Arial" w:cs="Arial"/>
          <w:b/>
          <w:bCs/>
          <w:color w:val="000000"/>
          <w:sz w:val="20"/>
          <w:szCs w:val="26"/>
        </w:rPr>
      </w:pPr>
      <w:r w:rsidRPr="0076462A">
        <w:rPr>
          <w:rFonts w:ascii="Arial" w:hAnsi="Arial" w:cs="Arial"/>
          <w:b/>
          <w:bCs/>
          <w:color w:val="000000"/>
          <w:sz w:val="20"/>
          <w:szCs w:val="26"/>
        </w:rPr>
        <w:t>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порядке</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расходования</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средств</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резервного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фонда</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администрации</w:t>
      </w:r>
      <w:r w:rsidR="000F6BF6" w:rsidRPr="0076462A">
        <w:rPr>
          <w:rFonts w:ascii="Arial" w:hAnsi="Arial" w:cs="Arial"/>
          <w:b/>
          <w:bCs/>
          <w:color w:val="000000"/>
          <w:sz w:val="20"/>
          <w:szCs w:val="26"/>
        </w:rPr>
        <w:t xml:space="preserve"> </w:t>
      </w:r>
      <w:r w:rsidRPr="0076462A">
        <w:rPr>
          <w:rFonts w:ascii="Arial" w:hAnsi="Arial" w:cs="Arial"/>
          <w:b/>
          <w:color w:val="000000"/>
          <w:sz w:val="20"/>
          <w:szCs w:val="26"/>
        </w:rPr>
        <w:t>Мариинско-Посадского</w:t>
      </w:r>
      <w:r w:rsidR="000F6BF6" w:rsidRPr="0076462A">
        <w:rPr>
          <w:rFonts w:ascii="Arial" w:hAnsi="Arial" w:cs="Arial"/>
          <w:b/>
          <w:color w:val="000000"/>
          <w:sz w:val="20"/>
          <w:szCs w:val="26"/>
        </w:rPr>
        <w:t xml:space="preserve"> </w:t>
      </w:r>
      <w:r w:rsidRPr="0076462A">
        <w:rPr>
          <w:rFonts w:ascii="Arial" w:hAnsi="Arial" w:cs="Arial"/>
          <w:b/>
          <w:color w:val="000000"/>
          <w:sz w:val="20"/>
          <w:szCs w:val="26"/>
        </w:rPr>
        <w:t>района</w:t>
      </w:r>
      <w:r w:rsidR="000F6BF6" w:rsidRPr="0076462A">
        <w:rPr>
          <w:rFonts w:ascii="Arial" w:hAnsi="Arial" w:cs="Arial"/>
          <w:b/>
          <w:color w:val="000000"/>
          <w:sz w:val="20"/>
          <w:szCs w:val="26"/>
        </w:rPr>
        <w:t xml:space="preserve"> </w:t>
      </w:r>
      <w:r w:rsidRPr="0076462A">
        <w:rPr>
          <w:rFonts w:ascii="Arial" w:hAnsi="Arial" w:cs="Arial"/>
          <w:b/>
          <w:color w:val="000000"/>
          <w:sz w:val="20"/>
          <w:szCs w:val="26"/>
        </w:rPr>
        <w:t>Чувашской</w:t>
      </w:r>
      <w:r w:rsidR="000F6BF6" w:rsidRPr="0076462A">
        <w:rPr>
          <w:rFonts w:ascii="Arial" w:hAnsi="Arial" w:cs="Arial"/>
          <w:b/>
          <w:color w:val="000000"/>
          <w:sz w:val="20"/>
          <w:szCs w:val="26"/>
        </w:rPr>
        <w:t xml:space="preserve"> </w:t>
      </w:r>
      <w:r w:rsidRPr="0076462A">
        <w:rPr>
          <w:rFonts w:ascii="Arial" w:hAnsi="Arial" w:cs="Arial"/>
          <w:b/>
          <w:color w:val="000000"/>
          <w:sz w:val="20"/>
          <w:szCs w:val="26"/>
        </w:rPr>
        <w:t>Республики</w:t>
      </w:r>
      <w:r w:rsidR="000F6BF6" w:rsidRPr="0076462A">
        <w:rPr>
          <w:rFonts w:ascii="Arial" w:hAnsi="Arial" w:cs="Arial"/>
          <w:b/>
          <w:bCs/>
          <w:color w:val="000000"/>
          <w:sz w:val="20"/>
          <w:szCs w:val="26"/>
        </w:rPr>
        <w:t xml:space="preserve"> </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1.Настоящее</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Положение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разработано</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соответствии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со</w:t>
      </w:r>
      <w:r w:rsidR="000F6BF6" w:rsidRPr="0076462A">
        <w:rPr>
          <w:rFonts w:ascii="Arial" w:hAnsi="Arial" w:cs="Arial"/>
          <w:color w:val="000000"/>
          <w:sz w:val="20"/>
          <w:szCs w:val="26"/>
        </w:rPr>
        <w:t xml:space="preserve"> </w:t>
      </w:r>
      <w:r w:rsidRPr="0076462A">
        <w:rPr>
          <w:rFonts w:ascii="Arial" w:hAnsi="Arial" w:cs="Arial"/>
          <w:color w:val="000000"/>
          <w:sz w:val="20"/>
          <w:szCs w:val="26"/>
        </w:rPr>
        <w:t>статьей</w:t>
      </w:r>
      <w:r w:rsidR="000F6BF6" w:rsidRPr="0076462A">
        <w:rPr>
          <w:rFonts w:ascii="Arial" w:hAnsi="Arial" w:cs="Arial"/>
          <w:color w:val="000000"/>
          <w:sz w:val="20"/>
          <w:szCs w:val="26"/>
        </w:rPr>
        <w:t xml:space="preserve"> </w:t>
      </w:r>
      <w:r w:rsidRPr="0076462A">
        <w:rPr>
          <w:rFonts w:ascii="Arial" w:hAnsi="Arial" w:cs="Arial"/>
          <w:color w:val="000000"/>
          <w:sz w:val="20"/>
          <w:szCs w:val="26"/>
        </w:rPr>
        <w:t>81</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кодекса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Российской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Федерации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Уставом</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устанавливает</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порядок</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использования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2.Средства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создаются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для</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финансирования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непредвиденных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расходов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мероприятий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местного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значения,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не</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предусмотренных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местном</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бюджете</w:t>
      </w:r>
      <w:r w:rsidR="000F6BF6" w:rsidRPr="0076462A">
        <w:rPr>
          <w:rFonts w:ascii="Arial" w:hAnsi="Arial" w:cs="Arial"/>
          <w:color w:val="000000"/>
          <w:sz w:val="20"/>
          <w:szCs w:val="26"/>
        </w:rPr>
        <w:t xml:space="preserve"> </w:t>
      </w: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соответствующий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финансовый</w:t>
      </w:r>
      <w:r w:rsidR="000F6BF6" w:rsidRPr="0076462A">
        <w:rPr>
          <w:rFonts w:ascii="Arial" w:hAnsi="Arial" w:cs="Arial"/>
          <w:color w:val="000000"/>
          <w:sz w:val="20"/>
          <w:szCs w:val="26"/>
        </w:rPr>
        <w:t xml:space="preserve"> </w:t>
      </w:r>
      <w:r w:rsidRPr="0076462A">
        <w:rPr>
          <w:rFonts w:ascii="Arial" w:hAnsi="Arial" w:cs="Arial"/>
          <w:color w:val="000000"/>
          <w:sz w:val="20"/>
          <w:szCs w:val="26"/>
        </w:rPr>
        <w:t>год.</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3.</w:t>
      </w:r>
      <w:r w:rsidR="000F6BF6" w:rsidRPr="0076462A">
        <w:rPr>
          <w:rFonts w:ascii="Arial" w:hAnsi="Arial" w:cs="Arial"/>
          <w:color w:val="000000"/>
          <w:sz w:val="20"/>
          <w:szCs w:val="26"/>
        </w:rPr>
        <w:t xml:space="preserve"> </w:t>
      </w:r>
      <w:r w:rsidRPr="0076462A">
        <w:rPr>
          <w:rFonts w:ascii="Arial" w:hAnsi="Arial" w:cs="Arial"/>
          <w:color w:val="000000"/>
          <w:sz w:val="20"/>
          <w:szCs w:val="26"/>
        </w:rPr>
        <w:t>Источником</w:t>
      </w:r>
      <w:r w:rsidR="000F6BF6" w:rsidRPr="0076462A">
        <w:rPr>
          <w:rFonts w:ascii="Arial" w:hAnsi="Arial" w:cs="Arial"/>
          <w:color w:val="000000"/>
          <w:sz w:val="20"/>
          <w:szCs w:val="26"/>
        </w:rPr>
        <w:t xml:space="preserve"> </w:t>
      </w:r>
      <w:r w:rsidRPr="0076462A">
        <w:rPr>
          <w:rFonts w:ascii="Arial" w:hAnsi="Arial" w:cs="Arial"/>
          <w:color w:val="000000"/>
          <w:sz w:val="20"/>
          <w:szCs w:val="26"/>
        </w:rPr>
        <w:t>формирования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являются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доходы</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4.</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Размер</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устанавливается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решением</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собрания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утверждении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соответствующий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финансовый</w:t>
      </w:r>
      <w:r w:rsidR="000F6BF6" w:rsidRPr="0076462A">
        <w:rPr>
          <w:rFonts w:ascii="Arial" w:hAnsi="Arial" w:cs="Arial"/>
          <w:color w:val="000000"/>
          <w:sz w:val="20"/>
          <w:szCs w:val="26"/>
        </w:rPr>
        <w:t xml:space="preserve"> </w:t>
      </w:r>
      <w:r w:rsidRPr="0076462A">
        <w:rPr>
          <w:rFonts w:ascii="Arial" w:hAnsi="Arial" w:cs="Arial"/>
          <w:color w:val="000000"/>
          <w:sz w:val="20"/>
          <w:szCs w:val="26"/>
        </w:rPr>
        <w:t>год.</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Бюджетные</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направляются:</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5.1.На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проведение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мероприятий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предупреждению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чрезвычайных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ситуаций.</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lastRenderedPageBreak/>
        <w:t>5.2.На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проведение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ремонтных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неотложных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аварийно-восстановительных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работ</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ликвидации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последствий</w:t>
      </w:r>
      <w:r w:rsidR="000F6BF6" w:rsidRPr="0076462A">
        <w:rPr>
          <w:rFonts w:ascii="Arial" w:hAnsi="Arial" w:cs="Arial"/>
          <w:color w:val="000000"/>
          <w:sz w:val="20"/>
          <w:szCs w:val="26"/>
        </w:rPr>
        <w:t xml:space="preserve"> </w:t>
      </w:r>
      <w:r w:rsidRPr="0076462A">
        <w:rPr>
          <w:rFonts w:ascii="Arial" w:hAnsi="Arial" w:cs="Arial"/>
          <w:color w:val="000000"/>
          <w:sz w:val="20"/>
          <w:szCs w:val="26"/>
        </w:rPr>
        <w:t>стихийных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бедствий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других</w:t>
      </w:r>
      <w:r w:rsidR="000F6BF6" w:rsidRPr="0076462A">
        <w:rPr>
          <w:rFonts w:ascii="Arial" w:hAnsi="Arial" w:cs="Arial"/>
          <w:color w:val="000000"/>
          <w:sz w:val="20"/>
          <w:szCs w:val="26"/>
        </w:rPr>
        <w:t xml:space="preserve"> </w:t>
      </w:r>
      <w:r w:rsidRPr="0076462A">
        <w:rPr>
          <w:rFonts w:ascii="Arial" w:hAnsi="Arial" w:cs="Arial"/>
          <w:color w:val="000000"/>
          <w:sz w:val="20"/>
          <w:szCs w:val="26"/>
        </w:rPr>
        <w:t>чрезвычайных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ситуаций.</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5.3.На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проведение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экстренных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противопаводковых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мероприятий.</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5.4.На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оказание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единовременной</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материальной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помощи</w:t>
      </w:r>
      <w:r w:rsidR="000F6BF6" w:rsidRPr="0076462A">
        <w:rPr>
          <w:rFonts w:ascii="Arial" w:hAnsi="Arial" w:cs="Arial"/>
          <w:color w:val="000000"/>
          <w:sz w:val="20"/>
          <w:szCs w:val="26"/>
        </w:rPr>
        <w:t xml:space="preserve"> </w:t>
      </w:r>
      <w:r w:rsidRPr="0076462A">
        <w:rPr>
          <w:rFonts w:ascii="Arial" w:hAnsi="Arial" w:cs="Arial"/>
          <w:color w:val="000000"/>
          <w:sz w:val="20"/>
          <w:szCs w:val="26"/>
        </w:rPr>
        <w:t>гражданам,</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пострадавшим</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результате</w:t>
      </w:r>
      <w:r w:rsidR="000F6BF6" w:rsidRPr="0076462A">
        <w:rPr>
          <w:rFonts w:ascii="Arial" w:hAnsi="Arial" w:cs="Arial"/>
          <w:color w:val="000000"/>
          <w:sz w:val="20"/>
          <w:szCs w:val="26"/>
        </w:rPr>
        <w:t xml:space="preserve"> </w:t>
      </w:r>
      <w:r w:rsidRPr="0076462A">
        <w:rPr>
          <w:rFonts w:ascii="Arial" w:hAnsi="Arial" w:cs="Arial"/>
          <w:color w:val="000000"/>
          <w:sz w:val="20"/>
          <w:szCs w:val="26"/>
        </w:rPr>
        <w:t>чрезвычайных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ситуаций.</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5.5.На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подготовку,</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развертывание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содержание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временных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пунктов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размещения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пострадавших</w:t>
      </w:r>
      <w:r w:rsidR="000F6BF6" w:rsidRPr="0076462A">
        <w:rPr>
          <w:rFonts w:ascii="Arial" w:hAnsi="Arial" w:cs="Arial"/>
          <w:color w:val="000000"/>
          <w:sz w:val="20"/>
          <w:szCs w:val="26"/>
        </w:rPr>
        <w:t xml:space="preserve"> </w:t>
      </w:r>
      <w:r w:rsidRPr="0076462A">
        <w:rPr>
          <w:rFonts w:ascii="Arial" w:hAnsi="Arial" w:cs="Arial"/>
          <w:color w:val="000000"/>
          <w:sz w:val="20"/>
          <w:szCs w:val="26"/>
        </w:rPr>
        <w:t>граждан</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их</w:t>
      </w:r>
      <w:r w:rsidR="000F6BF6" w:rsidRPr="0076462A">
        <w:rPr>
          <w:rFonts w:ascii="Arial" w:hAnsi="Arial" w:cs="Arial"/>
          <w:color w:val="000000"/>
          <w:sz w:val="20"/>
          <w:szCs w:val="26"/>
        </w:rPr>
        <w:t xml:space="preserve"> </w:t>
      </w:r>
      <w:r w:rsidRPr="0076462A">
        <w:rPr>
          <w:rFonts w:ascii="Arial" w:hAnsi="Arial" w:cs="Arial"/>
          <w:color w:val="000000"/>
          <w:sz w:val="20"/>
          <w:szCs w:val="26"/>
        </w:rPr>
        <w:t>питание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течение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необходимого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срока,</w:t>
      </w:r>
      <w:r w:rsidR="000F6BF6" w:rsidRPr="0076462A">
        <w:rPr>
          <w:rFonts w:ascii="Arial" w:hAnsi="Arial" w:cs="Arial"/>
          <w:color w:val="000000"/>
          <w:sz w:val="20"/>
          <w:szCs w:val="26"/>
        </w:rPr>
        <w:t xml:space="preserve"> </w:t>
      </w:r>
      <w:r w:rsidRPr="0076462A">
        <w:rPr>
          <w:rFonts w:ascii="Arial" w:hAnsi="Arial" w:cs="Arial"/>
          <w:color w:val="000000"/>
          <w:sz w:val="20"/>
          <w:szCs w:val="26"/>
        </w:rPr>
        <w:t>но</w:t>
      </w:r>
      <w:r w:rsidR="000F6BF6" w:rsidRPr="0076462A">
        <w:rPr>
          <w:rFonts w:ascii="Arial" w:hAnsi="Arial" w:cs="Arial"/>
          <w:color w:val="000000"/>
          <w:sz w:val="20"/>
          <w:szCs w:val="26"/>
        </w:rPr>
        <w:t xml:space="preserve"> </w:t>
      </w:r>
      <w:r w:rsidRPr="0076462A">
        <w:rPr>
          <w:rFonts w:ascii="Arial" w:hAnsi="Arial" w:cs="Arial"/>
          <w:color w:val="000000"/>
          <w:sz w:val="20"/>
          <w:szCs w:val="26"/>
        </w:rPr>
        <w:t>не</w:t>
      </w:r>
      <w:r w:rsidR="000F6BF6" w:rsidRPr="0076462A">
        <w:rPr>
          <w:rFonts w:ascii="Arial" w:hAnsi="Arial" w:cs="Arial"/>
          <w:color w:val="000000"/>
          <w:sz w:val="20"/>
          <w:szCs w:val="26"/>
        </w:rPr>
        <w:t xml:space="preserve"> </w:t>
      </w:r>
      <w:r w:rsidRPr="0076462A">
        <w:rPr>
          <w:rFonts w:ascii="Arial" w:hAnsi="Arial" w:cs="Arial"/>
          <w:color w:val="000000"/>
          <w:sz w:val="20"/>
          <w:szCs w:val="26"/>
        </w:rPr>
        <w:t>более</w:t>
      </w:r>
      <w:r w:rsidR="000F6BF6" w:rsidRPr="0076462A">
        <w:rPr>
          <w:rFonts w:ascii="Arial" w:hAnsi="Arial" w:cs="Arial"/>
          <w:color w:val="000000"/>
          <w:sz w:val="20"/>
          <w:szCs w:val="26"/>
        </w:rPr>
        <w:t xml:space="preserve"> </w:t>
      </w:r>
      <w:r w:rsidRPr="0076462A">
        <w:rPr>
          <w:rFonts w:ascii="Arial" w:hAnsi="Arial" w:cs="Arial"/>
          <w:color w:val="000000"/>
          <w:sz w:val="20"/>
          <w:szCs w:val="26"/>
        </w:rPr>
        <w:t>одного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месяца.</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5.6.На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восполнение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израсходованного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продовольствия,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вещевого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имущества,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товаров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первой</w:t>
      </w:r>
      <w:r w:rsidR="000F6BF6" w:rsidRPr="0076462A">
        <w:rPr>
          <w:rFonts w:ascii="Arial" w:hAnsi="Arial" w:cs="Arial"/>
          <w:color w:val="000000"/>
          <w:sz w:val="20"/>
          <w:szCs w:val="26"/>
        </w:rPr>
        <w:t xml:space="preserve"> </w:t>
      </w:r>
      <w:r w:rsidRPr="0076462A">
        <w:rPr>
          <w:rFonts w:ascii="Arial" w:hAnsi="Arial" w:cs="Arial"/>
          <w:color w:val="000000"/>
          <w:sz w:val="20"/>
          <w:szCs w:val="26"/>
        </w:rPr>
        <w:t>необходимости,</w:t>
      </w:r>
      <w:r w:rsidR="000F6BF6" w:rsidRPr="0076462A">
        <w:rPr>
          <w:rFonts w:ascii="Arial" w:hAnsi="Arial" w:cs="Arial"/>
          <w:color w:val="000000"/>
          <w:sz w:val="20"/>
          <w:szCs w:val="26"/>
        </w:rPr>
        <w:t xml:space="preserve"> </w:t>
      </w:r>
      <w:r w:rsidRPr="0076462A">
        <w:rPr>
          <w:rFonts w:ascii="Arial" w:hAnsi="Arial" w:cs="Arial"/>
          <w:color w:val="000000"/>
          <w:sz w:val="20"/>
          <w:szCs w:val="26"/>
        </w:rPr>
        <w:t>технических</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доставки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пищи.</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6.Использование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осуществляется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основании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распоряжений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6.1.</w:t>
      </w:r>
      <w:r w:rsidR="000F6BF6" w:rsidRPr="0076462A">
        <w:rPr>
          <w:rFonts w:ascii="Arial" w:hAnsi="Arial" w:cs="Arial"/>
          <w:color w:val="000000"/>
          <w:sz w:val="20"/>
          <w:szCs w:val="26"/>
        </w:rPr>
        <w:t xml:space="preserve"> </w:t>
      </w:r>
      <w:r w:rsidRPr="0076462A">
        <w:rPr>
          <w:rFonts w:ascii="Arial" w:hAnsi="Arial" w:cs="Arial"/>
          <w:color w:val="000000"/>
          <w:sz w:val="20"/>
          <w:szCs w:val="26"/>
        </w:rPr>
        <w:t>Основанием</w:t>
      </w:r>
      <w:r w:rsidR="000F6BF6" w:rsidRPr="0076462A">
        <w:rPr>
          <w:rFonts w:ascii="Arial" w:hAnsi="Arial" w:cs="Arial"/>
          <w:color w:val="000000"/>
          <w:sz w:val="20"/>
          <w:szCs w:val="26"/>
        </w:rPr>
        <w:t xml:space="preserve"> </w:t>
      </w:r>
      <w:r w:rsidRPr="0076462A">
        <w:rPr>
          <w:rFonts w:ascii="Arial" w:hAnsi="Arial" w:cs="Arial"/>
          <w:color w:val="000000"/>
          <w:sz w:val="20"/>
          <w:szCs w:val="26"/>
        </w:rPr>
        <w:t>для</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подготовки</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проекта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распоряжений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является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решение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комиссии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из</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6.2.Проекты</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распоряжений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из</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w:t>
      </w:r>
      <w:r w:rsidR="000F6BF6" w:rsidRPr="0076462A">
        <w:rPr>
          <w:rFonts w:ascii="Arial" w:hAnsi="Arial" w:cs="Arial"/>
          <w:color w:val="000000"/>
          <w:sz w:val="20"/>
          <w:szCs w:val="26"/>
        </w:rPr>
        <w:t xml:space="preserve"> </w:t>
      </w:r>
      <w:r w:rsidRPr="0076462A">
        <w:rPr>
          <w:rFonts w:ascii="Arial" w:hAnsi="Arial" w:cs="Arial"/>
          <w:color w:val="000000"/>
          <w:sz w:val="20"/>
          <w:szCs w:val="26"/>
        </w:rPr>
        <w:t>указанием</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размера</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выделяемых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направления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их</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расходования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готовит</w:t>
      </w:r>
      <w:r w:rsidR="000F6BF6" w:rsidRPr="0076462A">
        <w:rPr>
          <w:rFonts w:ascii="Arial" w:hAnsi="Arial" w:cs="Arial"/>
          <w:color w:val="000000"/>
          <w:sz w:val="20"/>
          <w:szCs w:val="26"/>
        </w:rPr>
        <w:t xml:space="preserve"> </w:t>
      </w:r>
      <w:r w:rsidRPr="0076462A">
        <w:rPr>
          <w:rFonts w:ascii="Arial" w:hAnsi="Arial" w:cs="Arial"/>
          <w:color w:val="000000"/>
          <w:sz w:val="20"/>
          <w:szCs w:val="26"/>
        </w:rPr>
        <w:t>специалист</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течение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3</w:t>
      </w:r>
      <w:r w:rsidR="000F6BF6" w:rsidRPr="0076462A">
        <w:rPr>
          <w:rFonts w:ascii="Arial" w:hAnsi="Arial" w:cs="Arial"/>
          <w:color w:val="000000"/>
          <w:sz w:val="20"/>
          <w:szCs w:val="26"/>
        </w:rPr>
        <w:t xml:space="preserve"> </w:t>
      </w:r>
      <w:r w:rsidRPr="0076462A">
        <w:rPr>
          <w:rFonts w:ascii="Arial" w:hAnsi="Arial" w:cs="Arial"/>
          <w:color w:val="000000"/>
          <w:sz w:val="20"/>
          <w:szCs w:val="26"/>
        </w:rPr>
        <w:t>дней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после</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получения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соответствующего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поручения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главы</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7.Бюджетные</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счет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муниципального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образования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используются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строго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целевому</w:t>
      </w:r>
      <w:r w:rsidR="000F6BF6" w:rsidRPr="0076462A">
        <w:rPr>
          <w:rFonts w:ascii="Arial" w:hAnsi="Arial" w:cs="Arial"/>
          <w:color w:val="000000"/>
          <w:sz w:val="20"/>
          <w:szCs w:val="26"/>
        </w:rPr>
        <w:t xml:space="preserve"> </w:t>
      </w:r>
      <w:r w:rsidRPr="0076462A">
        <w:rPr>
          <w:rFonts w:ascii="Arial" w:hAnsi="Arial" w:cs="Arial"/>
          <w:color w:val="000000"/>
          <w:sz w:val="20"/>
          <w:szCs w:val="26"/>
        </w:rPr>
        <w:t>назначению,</w:t>
      </w:r>
      <w:r w:rsidR="000F6BF6" w:rsidRPr="0076462A">
        <w:rPr>
          <w:rFonts w:ascii="Arial" w:hAnsi="Arial" w:cs="Arial"/>
          <w:color w:val="000000"/>
          <w:sz w:val="20"/>
          <w:szCs w:val="26"/>
        </w:rPr>
        <w:t xml:space="preserve"> </w:t>
      </w:r>
      <w:r w:rsidRPr="0076462A">
        <w:rPr>
          <w:rFonts w:ascii="Arial" w:hAnsi="Arial" w:cs="Arial"/>
          <w:color w:val="000000"/>
          <w:sz w:val="20"/>
          <w:szCs w:val="26"/>
        </w:rPr>
        <w:t>определенному</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распоряжением</w:t>
      </w:r>
      <w:r w:rsidR="000F6BF6" w:rsidRPr="0076462A">
        <w:rPr>
          <w:rFonts w:ascii="Arial" w:hAnsi="Arial" w:cs="Arial"/>
          <w:color w:val="000000"/>
          <w:sz w:val="20"/>
          <w:szCs w:val="26"/>
        </w:rPr>
        <w:t xml:space="preserve"> </w:t>
      </w:r>
      <w:r w:rsidRPr="0076462A">
        <w:rPr>
          <w:rFonts w:ascii="Arial" w:hAnsi="Arial" w:cs="Arial"/>
          <w:color w:val="000000"/>
          <w:sz w:val="20"/>
          <w:szCs w:val="26"/>
        </w:rPr>
        <w:t>о</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8.Средства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из</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выделяются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финансирование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мероприятий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ликвидации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чрезвычайных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ситуаций</w:t>
      </w:r>
      <w:r w:rsidR="000F6BF6" w:rsidRPr="0076462A">
        <w:rPr>
          <w:rFonts w:ascii="Arial" w:hAnsi="Arial" w:cs="Arial"/>
          <w:color w:val="000000"/>
          <w:sz w:val="20"/>
          <w:szCs w:val="26"/>
        </w:rPr>
        <w:t xml:space="preserve"> </w:t>
      </w:r>
      <w:r w:rsidRPr="0076462A">
        <w:rPr>
          <w:rFonts w:ascii="Arial" w:hAnsi="Arial" w:cs="Arial"/>
          <w:color w:val="000000"/>
          <w:sz w:val="20"/>
          <w:szCs w:val="26"/>
        </w:rPr>
        <w:t>только</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местного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уровня.</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9.Органы</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местной</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организации,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распоряжение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которых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выделяются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средства</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несут</w:t>
      </w:r>
      <w:r w:rsidR="000F6BF6" w:rsidRPr="0076462A">
        <w:rPr>
          <w:rFonts w:ascii="Arial" w:hAnsi="Arial" w:cs="Arial"/>
          <w:color w:val="000000"/>
          <w:sz w:val="20"/>
          <w:szCs w:val="26"/>
        </w:rPr>
        <w:t xml:space="preserve"> </w:t>
      </w:r>
      <w:r w:rsidRPr="0076462A">
        <w:rPr>
          <w:rFonts w:ascii="Arial" w:hAnsi="Arial" w:cs="Arial"/>
          <w:color w:val="000000"/>
          <w:sz w:val="20"/>
          <w:szCs w:val="26"/>
        </w:rPr>
        <w:t>ответственность</w:t>
      </w:r>
      <w:r w:rsidR="000F6BF6" w:rsidRPr="0076462A">
        <w:rPr>
          <w:rFonts w:ascii="Arial" w:hAnsi="Arial" w:cs="Arial"/>
          <w:color w:val="000000"/>
          <w:sz w:val="20"/>
          <w:szCs w:val="26"/>
        </w:rPr>
        <w:t xml:space="preserve"> </w:t>
      </w:r>
      <w:r w:rsidRPr="0076462A">
        <w:rPr>
          <w:rFonts w:ascii="Arial" w:hAnsi="Arial" w:cs="Arial"/>
          <w:color w:val="000000"/>
          <w:sz w:val="20"/>
          <w:szCs w:val="26"/>
        </w:rPr>
        <w:t>за</w:t>
      </w:r>
      <w:r w:rsidR="000F6BF6" w:rsidRPr="0076462A">
        <w:rPr>
          <w:rFonts w:ascii="Arial" w:hAnsi="Arial" w:cs="Arial"/>
          <w:color w:val="000000"/>
          <w:sz w:val="20"/>
          <w:szCs w:val="26"/>
        </w:rPr>
        <w:t xml:space="preserve"> </w:t>
      </w:r>
      <w:r w:rsidRPr="0076462A">
        <w:rPr>
          <w:rFonts w:ascii="Arial" w:hAnsi="Arial" w:cs="Arial"/>
          <w:color w:val="000000"/>
          <w:sz w:val="20"/>
          <w:szCs w:val="26"/>
        </w:rPr>
        <w:t>целевое</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использование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порядке,</w:t>
      </w:r>
      <w:r w:rsidR="000F6BF6" w:rsidRPr="0076462A">
        <w:rPr>
          <w:rFonts w:ascii="Arial" w:hAnsi="Arial" w:cs="Arial"/>
          <w:color w:val="000000"/>
          <w:sz w:val="20"/>
          <w:szCs w:val="26"/>
        </w:rPr>
        <w:t xml:space="preserve"> </w:t>
      </w:r>
      <w:r w:rsidRPr="0076462A">
        <w:rPr>
          <w:rFonts w:ascii="Arial" w:hAnsi="Arial" w:cs="Arial"/>
          <w:color w:val="000000"/>
          <w:sz w:val="20"/>
          <w:szCs w:val="26"/>
        </w:rPr>
        <w:t>установленном</w:t>
      </w:r>
      <w:r w:rsidR="000F6BF6" w:rsidRPr="0076462A">
        <w:rPr>
          <w:rFonts w:ascii="Arial" w:hAnsi="Arial" w:cs="Arial"/>
          <w:color w:val="000000"/>
          <w:sz w:val="20"/>
          <w:szCs w:val="26"/>
        </w:rPr>
        <w:t xml:space="preserve"> </w:t>
      </w:r>
      <w:r w:rsidRPr="0076462A">
        <w:rPr>
          <w:rFonts w:ascii="Arial" w:hAnsi="Arial" w:cs="Arial"/>
          <w:color w:val="000000"/>
          <w:sz w:val="20"/>
          <w:szCs w:val="26"/>
        </w:rPr>
        <w:t>законодательством</w:t>
      </w:r>
      <w:r w:rsidR="000F6BF6" w:rsidRPr="0076462A">
        <w:rPr>
          <w:rFonts w:ascii="Arial" w:hAnsi="Arial" w:cs="Arial"/>
          <w:color w:val="000000"/>
          <w:sz w:val="20"/>
          <w:szCs w:val="26"/>
        </w:rPr>
        <w:t xml:space="preserve"> </w:t>
      </w:r>
      <w:r w:rsidRPr="0076462A">
        <w:rPr>
          <w:rFonts w:ascii="Arial" w:hAnsi="Arial" w:cs="Arial"/>
          <w:color w:val="000000"/>
          <w:sz w:val="20"/>
          <w:szCs w:val="26"/>
        </w:rPr>
        <w:t>Российской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Федерации,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месячный</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срок</w:t>
      </w:r>
      <w:r w:rsidR="000F6BF6" w:rsidRPr="0076462A">
        <w:rPr>
          <w:rFonts w:ascii="Arial" w:hAnsi="Arial" w:cs="Arial"/>
          <w:color w:val="000000"/>
          <w:sz w:val="20"/>
          <w:szCs w:val="26"/>
        </w:rPr>
        <w:t xml:space="preserve"> </w:t>
      </w:r>
      <w:r w:rsidRPr="0076462A">
        <w:rPr>
          <w:rFonts w:ascii="Arial" w:hAnsi="Arial" w:cs="Arial"/>
          <w:color w:val="000000"/>
          <w:sz w:val="20"/>
          <w:szCs w:val="26"/>
        </w:rPr>
        <w:t>после</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проведения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соответствующих</w:t>
      </w:r>
      <w:r w:rsidR="000F6BF6" w:rsidRPr="0076462A">
        <w:rPr>
          <w:rFonts w:ascii="Arial" w:hAnsi="Arial" w:cs="Arial"/>
          <w:color w:val="000000"/>
          <w:sz w:val="20"/>
          <w:szCs w:val="26"/>
        </w:rPr>
        <w:t xml:space="preserve"> </w:t>
      </w:r>
      <w:r w:rsidRPr="0076462A">
        <w:rPr>
          <w:rFonts w:ascii="Arial" w:hAnsi="Arial" w:cs="Arial"/>
          <w:color w:val="000000"/>
          <w:sz w:val="20"/>
          <w:szCs w:val="26"/>
        </w:rPr>
        <w:t>мероприятий</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представляют</w:t>
      </w:r>
      <w:r w:rsidR="000F6BF6" w:rsidRPr="0076462A">
        <w:rPr>
          <w:rFonts w:ascii="Arial" w:hAnsi="Arial" w:cs="Arial"/>
          <w:color w:val="000000"/>
          <w:sz w:val="20"/>
          <w:szCs w:val="26"/>
        </w:rPr>
        <w:t xml:space="preserve"> </w:t>
      </w:r>
      <w:r w:rsidRPr="0076462A">
        <w:rPr>
          <w:rFonts w:ascii="Arial" w:hAnsi="Arial" w:cs="Arial"/>
          <w:color w:val="000000"/>
          <w:sz w:val="20"/>
          <w:szCs w:val="26"/>
        </w:rPr>
        <w:t>в</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администрацию</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подробный</w:t>
      </w:r>
      <w:r w:rsidR="000F6BF6" w:rsidRPr="0076462A">
        <w:rPr>
          <w:rFonts w:ascii="Arial" w:hAnsi="Arial" w:cs="Arial"/>
          <w:color w:val="000000"/>
          <w:sz w:val="20"/>
          <w:szCs w:val="26"/>
        </w:rPr>
        <w:t xml:space="preserve"> </w:t>
      </w:r>
      <w:r w:rsidRPr="0076462A">
        <w:rPr>
          <w:rFonts w:ascii="Arial" w:hAnsi="Arial" w:cs="Arial"/>
          <w:color w:val="000000"/>
          <w:sz w:val="20"/>
          <w:szCs w:val="26"/>
        </w:rPr>
        <w:t>отчет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использовании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этих</w:t>
      </w:r>
      <w:r w:rsidR="000F6BF6" w:rsidRPr="0076462A">
        <w:rPr>
          <w:rFonts w:ascii="Arial" w:hAnsi="Arial" w:cs="Arial"/>
          <w:color w:val="000000"/>
          <w:sz w:val="20"/>
          <w:szCs w:val="26"/>
        </w:rPr>
        <w:t xml:space="preserve"> </w:t>
      </w:r>
      <w:r w:rsidRPr="0076462A">
        <w:rPr>
          <w:rFonts w:ascii="Arial" w:hAnsi="Arial" w:cs="Arial"/>
          <w:color w:val="000000"/>
          <w:sz w:val="20"/>
          <w:szCs w:val="26"/>
        </w:rPr>
        <w:t>средств</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форме,</w:t>
      </w:r>
      <w:r w:rsidR="000F6BF6" w:rsidRPr="0076462A">
        <w:rPr>
          <w:rFonts w:ascii="Arial" w:hAnsi="Arial" w:cs="Arial"/>
          <w:color w:val="000000"/>
          <w:sz w:val="20"/>
          <w:szCs w:val="26"/>
        </w:rPr>
        <w:t xml:space="preserve"> </w:t>
      </w:r>
      <w:r w:rsidRPr="0076462A">
        <w:rPr>
          <w:rFonts w:ascii="Arial" w:hAnsi="Arial" w:cs="Arial"/>
          <w:color w:val="000000"/>
          <w:sz w:val="20"/>
          <w:szCs w:val="26"/>
        </w:rPr>
        <w:t>устанавливаемой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финансовым</w:t>
      </w:r>
      <w:r w:rsidR="000F6BF6" w:rsidRPr="0076462A">
        <w:rPr>
          <w:rFonts w:ascii="Arial" w:hAnsi="Arial" w:cs="Arial"/>
          <w:color w:val="000000"/>
          <w:sz w:val="20"/>
          <w:szCs w:val="26"/>
        </w:rPr>
        <w:t xml:space="preserve"> </w:t>
      </w:r>
      <w:r w:rsidRPr="0076462A">
        <w:rPr>
          <w:rFonts w:ascii="Arial" w:hAnsi="Arial" w:cs="Arial"/>
          <w:color w:val="000000"/>
          <w:sz w:val="20"/>
          <w:szCs w:val="26"/>
        </w:rPr>
        <w:t>органом</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CC59AD" w:rsidRPr="0076462A" w:rsidRDefault="00CC59AD" w:rsidP="0076462A">
      <w:pPr>
        <w:pStyle w:val="21"/>
        <w:ind w:firstLine="708"/>
        <w:rPr>
          <w:rFonts w:ascii="Arial" w:hAnsi="Arial" w:cs="Arial"/>
          <w:color w:val="000000"/>
          <w:sz w:val="20"/>
          <w:szCs w:val="26"/>
        </w:rPr>
      </w:pPr>
      <w:r w:rsidRPr="0076462A">
        <w:rPr>
          <w:rFonts w:ascii="Arial" w:hAnsi="Arial" w:cs="Arial"/>
          <w:color w:val="000000"/>
          <w:sz w:val="20"/>
          <w:szCs w:val="26"/>
        </w:rPr>
        <w:t>11.Отчет</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использовании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бюджетных</w:t>
      </w:r>
      <w:r w:rsidR="000F6BF6" w:rsidRPr="0076462A">
        <w:rPr>
          <w:rFonts w:ascii="Arial" w:hAnsi="Arial" w:cs="Arial"/>
          <w:color w:val="000000"/>
          <w:sz w:val="20"/>
          <w:szCs w:val="26"/>
        </w:rPr>
        <w:t xml:space="preserve"> </w:t>
      </w:r>
      <w:r w:rsidRPr="0076462A">
        <w:rPr>
          <w:rFonts w:ascii="Arial" w:hAnsi="Arial" w:cs="Arial"/>
          <w:color w:val="000000"/>
          <w:sz w:val="20"/>
          <w:szCs w:val="26"/>
        </w:rPr>
        <w:t>ассигнований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резервного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фонда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администрацией</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прилагается</w:t>
      </w:r>
      <w:r w:rsidR="000F6BF6" w:rsidRPr="0076462A">
        <w:rPr>
          <w:rFonts w:ascii="Arial" w:hAnsi="Arial" w:cs="Arial"/>
          <w:color w:val="000000"/>
          <w:sz w:val="20"/>
          <w:szCs w:val="26"/>
        </w:rPr>
        <w:t xml:space="preserve"> </w:t>
      </w:r>
      <w:r w:rsidRPr="0076462A">
        <w:rPr>
          <w:rFonts w:ascii="Arial" w:hAnsi="Arial" w:cs="Arial"/>
          <w:color w:val="000000"/>
          <w:sz w:val="20"/>
          <w:szCs w:val="26"/>
        </w:rPr>
        <w:t>к</w:t>
      </w:r>
      <w:r w:rsidR="000F6BF6" w:rsidRPr="0076462A">
        <w:rPr>
          <w:rFonts w:ascii="Arial" w:hAnsi="Arial" w:cs="Arial"/>
          <w:color w:val="000000"/>
          <w:sz w:val="20"/>
          <w:szCs w:val="26"/>
        </w:rPr>
        <w:t xml:space="preserve"> </w:t>
      </w:r>
      <w:r w:rsidRPr="0076462A">
        <w:rPr>
          <w:rFonts w:ascii="Arial" w:hAnsi="Arial" w:cs="Arial"/>
          <w:color w:val="000000"/>
          <w:sz w:val="20"/>
          <w:szCs w:val="26"/>
        </w:rPr>
        <w:t>ежеквартальному</w:t>
      </w:r>
      <w:r w:rsidR="000F6BF6" w:rsidRPr="0076462A">
        <w:rPr>
          <w:rFonts w:ascii="Arial" w:hAnsi="Arial" w:cs="Arial"/>
          <w:color w:val="000000"/>
          <w:sz w:val="20"/>
          <w:szCs w:val="26"/>
        </w:rPr>
        <w:t xml:space="preserve"> </w:t>
      </w:r>
      <w:r w:rsidRPr="0076462A">
        <w:rPr>
          <w:rFonts w:ascii="Arial" w:hAnsi="Arial" w:cs="Arial"/>
          <w:color w:val="000000"/>
          <w:sz w:val="20"/>
          <w:szCs w:val="26"/>
        </w:rPr>
        <w:t>и</w:t>
      </w:r>
      <w:r w:rsidR="000F6BF6" w:rsidRPr="0076462A">
        <w:rPr>
          <w:rFonts w:ascii="Arial" w:hAnsi="Arial" w:cs="Arial"/>
          <w:color w:val="000000"/>
          <w:sz w:val="20"/>
          <w:szCs w:val="26"/>
        </w:rPr>
        <w:t xml:space="preserve"> </w:t>
      </w:r>
      <w:r w:rsidRPr="0076462A">
        <w:rPr>
          <w:rFonts w:ascii="Arial" w:hAnsi="Arial" w:cs="Arial"/>
          <w:color w:val="000000"/>
          <w:sz w:val="20"/>
          <w:szCs w:val="26"/>
        </w:rPr>
        <w:t>годовому</w:t>
      </w:r>
      <w:r w:rsidR="000F6BF6" w:rsidRPr="0076462A">
        <w:rPr>
          <w:rFonts w:ascii="Arial" w:hAnsi="Arial" w:cs="Arial"/>
          <w:color w:val="000000"/>
          <w:sz w:val="20"/>
          <w:szCs w:val="26"/>
        </w:rPr>
        <w:t xml:space="preserve"> </w:t>
      </w:r>
      <w:r w:rsidRPr="0076462A">
        <w:rPr>
          <w:rFonts w:ascii="Arial" w:hAnsi="Arial" w:cs="Arial"/>
          <w:color w:val="000000"/>
          <w:sz w:val="20"/>
          <w:szCs w:val="26"/>
        </w:rPr>
        <w:t>отчетам</w:t>
      </w:r>
      <w:r w:rsidR="000F6BF6" w:rsidRPr="0076462A">
        <w:rPr>
          <w:rFonts w:ascii="Arial" w:hAnsi="Arial" w:cs="Arial"/>
          <w:color w:val="000000"/>
          <w:sz w:val="20"/>
          <w:szCs w:val="26"/>
        </w:rPr>
        <w:t xml:space="preserve"> </w:t>
      </w:r>
      <w:r w:rsidRPr="0076462A">
        <w:rPr>
          <w:rFonts w:ascii="Arial" w:hAnsi="Arial" w:cs="Arial"/>
          <w:color w:val="000000"/>
          <w:sz w:val="20"/>
          <w:szCs w:val="26"/>
        </w:rPr>
        <w:t>об</w:t>
      </w:r>
      <w:r w:rsidR="000F6BF6" w:rsidRPr="0076462A">
        <w:rPr>
          <w:rFonts w:ascii="Arial" w:hAnsi="Arial" w:cs="Arial"/>
          <w:color w:val="000000"/>
          <w:sz w:val="20"/>
          <w:szCs w:val="26"/>
        </w:rPr>
        <w:t xml:space="preserve"> </w:t>
      </w:r>
      <w:r w:rsidRPr="0076462A">
        <w:rPr>
          <w:rFonts w:ascii="Arial" w:hAnsi="Arial" w:cs="Arial"/>
          <w:color w:val="000000"/>
          <w:sz w:val="20"/>
          <w:szCs w:val="26"/>
        </w:rPr>
        <w:t>исполнении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бюджета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5F719F" w:rsidRPr="0076462A" w:rsidRDefault="00CC59AD" w:rsidP="0076462A">
      <w:pPr>
        <w:pStyle w:val="21"/>
        <w:ind w:firstLine="708"/>
        <w:jc w:val="center"/>
        <w:rPr>
          <w:rFonts w:ascii="Arial" w:hAnsi="Arial" w:cs="Arial"/>
          <w:b/>
          <w:bCs/>
          <w:color w:val="000000"/>
          <w:sz w:val="20"/>
          <w:szCs w:val="26"/>
        </w:rPr>
      </w:pPr>
      <w:r w:rsidRPr="0076462A">
        <w:rPr>
          <w:rFonts w:ascii="Arial" w:hAnsi="Arial" w:cs="Arial"/>
          <w:b/>
          <w:bCs/>
          <w:color w:val="000000"/>
          <w:sz w:val="20"/>
          <w:szCs w:val="26"/>
        </w:rPr>
        <w:br/>
      </w:r>
    </w:p>
    <w:p w:rsidR="00CC59AD" w:rsidRPr="0076462A" w:rsidRDefault="00CC59AD"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Приложение</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2</w:t>
      </w:r>
    </w:p>
    <w:p w:rsidR="00CC59AD" w:rsidRPr="0076462A" w:rsidRDefault="000F6BF6"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к</w:t>
      </w:r>
      <w:r w:rsidRPr="0076462A">
        <w:rPr>
          <w:rFonts w:ascii="Arial" w:hAnsi="Arial" w:cs="Arial"/>
          <w:color w:val="000000"/>
          <w:sz w:val="20"/>
          <w:szCs w:val="26"/>
        </w:rPr>
        <w:t xml:space="preserve"> </w:t>
      </w:r>
      <w:r w:rsidR="00CC59AD" w:rsidRPr="0076462A">
        <w:rPr>
          <w:rFonts w:ascii="Arial" w:hAnsi="Arial" w:cs="Arial"/>
          <w:color w:val="000000"/>
          <w:sz w:val="20"/>
          <w:szCs w:val="26"/>
        </w:rPr>
        <w:t>постановлению</w:t>
      </w:r>
      <w:r w:rsidRPr="0076462A">
        <w:rPr>
          <w:rFonts w:ascii="Arial" w:hAnsi="Arial" w:cs="Arial"/>
          <w:color w:val="000000"/>
          <w:sz w:val="20"/>
          <w:szCs w:val="26"/>
        </w:rPr>
        <w:t xml:space="preserve"> </w:t>
      </w:r>
      <w:r w:rsidR="00CC59AD" w:rsidRPr="0076462A">
        <w:rPr>
          <w:rFonts w:ascii="Arial" w:hAnsi="Arial" w:cs="Arial"/>
          <w:color w:val="000000"/>
          <w:sz w:val="20"/>
          <w:szCs w:val="26"/>
        </w:rPr>
        <w:t>администрации</w:t>
      </w:r>
    </w:p>
    <w:p w:rsidR="00CC59AD" w:rsidRPr="0076462A" w:rsidRDefault="000F6BF6" w:rsidP="0076462A">
      <w:pPr>
        <w:pStyle w:val="21"/>
        <w:ind w:firstLine="567"/>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Мариинско-Посадского</w:t>
      </w:r>
      <w:r w:rsidRPr="0076462A">
        <w:rPr>
          <w:rFonts w:ascii="Arial" w:hAnsi="Arial" w:cs="Arial"/>
          <w:color w:val="000000"/>
          <w:sz w:val="20"/>
          <w:szCs w:val="26"/>
        </w:rPr>
        <w:t xml:space="preserve"> </w:t>
      </w:r>
      <w:r w:rsidR="00CC59AD" w:rsidRPr="0076462A">
        <w:rPr>
          <w:rFonts w:ascii="Arial" w:hAnsi="Arial" w:cs="Arial"/>
          <w:color w:val="000000"/>
          <w:sz w:val="20"/>
          <w:szCs w:val="26"/>
        </w:rPr>
        <w:t>района</w:t>
      </w:r>
      <w:r w:rsidRPr="0076462A">
        <w:rPr>
          <w:rFonts w:ascii="Arial" w:hAnsi="Arial" w:cs="Arial"/>
          <w:color w:val="000000"/>
          <w:sz w:val="20"/>
          <w:szCs w:val="26"/>
        </w:rPr>
        <w:t xml:space="preserve"> </w:t>
      </w:r>
    </w:p>
    <w:p w:rsidR="005F719F" w:rsidRPr="0076462A" w:rsidRDefault="000F6BF6" w:rsidP="00512BB4">
      <w:pPr>
        <w:pStyle w:val="21"/>
        <w:jc w:val="right"/>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от</w:t>
      </w:r>
      <w:r w:rsidRPr="0076462A">
        <w:rPr>
          <w:rFonts w:ascii="Arial" w:hAnsi="Arial" w:cs="Arial"/>
          <w:color w:val="000000"/>
          <w:sz w:val="20"/>
          <w:szCs w:val="26"/>
        </w:rPr>
        <w:t xml:space="preserve"> </w:t>
      </w:r>
      <w:r w:rsidR="00CC59AD" w:rsidRPr="0076462A">
        <w:rPr>
          <w:rFonts w:ascii="Arial" w:hAnsi="Arial" w:cs="Arial"/>
          <w:color w:val="000000"/>
          <w:sz w:val="20"/>
          <w:szCs w:val="26"/>
        </w:rPr>
        <w:t>10.09.</w:t>
      </w:r>
      <w:r w:rsidRPr="0076462A">
        <w:rPr>
          <w:rFonts w:ascii="Arial" w:hAnsi="Arial" w:cs="Arial"/>
          <w:color w:val="000000"/>
          <w:sz w:val="20"/>
          <w:szCs w:val="26"/>
        </w:rPr>
        <w:t xml:space="preserve"> </w:t>
      </w:r>
      <w:r w:rsidR="00CC59AD" w:rsidRPr="0076462A">
        <w:rPr>
          <w:rFonts w:ascii="Arial" w:hAnsi="Arial" w:cs="Arial"/>
          <w:color w:val="000000"/>
          <w:sz w:val="20"/>
          <w:szCs w:val="26"/>
        </w:rPr>
        <w:t>2020</w:t>
      </w:r>
      <w:r w:rsidRPr="0076462A">
        <w:rPr>
          <w:rFonts w:ascii="Arial" w:hAnsi="Arial" w:cs="Arial"/>
          <w:color w:val="000000"/>
          <w:sz w:val="20"/>
          <w:szCs w:val="26"/>
        </w:rPr>
        <w:t xml:space="preserve"> </w:t>
      </w:r>
      <w:r w:rsidR="00CC59AD" w:rsidRPr="0076462A">
        <w:rPr>
          <w:rFonts w:ascii="Arial" w:hAnsi="Arial" w:cs="Arial"/>
          <w:color w:val="000000"/>
          <w:sz w:val="20"/>
          <w:szCs w:val="26"/>
        </w:rPr>
        <w:t>года</w:t>
      </w:r>
      <w:r w:rsidRPr="0076462A">
        <w:rPr>
          <w:rFonts w:ascii="Arial" w:hAnsi="Arial" w:cs="Arial"/>
          <w:color w:val="000000"/>
          <w:sz w:val="20"/>
          <w:szCs w:val="26"/>
        </w:rPr>
        <w:t xml:space="preserve"> </w:t>
      </w:r>
      <w:r w:rsidR="00CC59AD" w:rsidRPr="0076462A">
        <w:rPr>
          <w:rFonts w:ascii="Arial" w:hAnsi="Arial" w:cs="Arial"/>
          <w:color w:val="000000"/>
          <w:sz w:val="20"/>
          <w:szCs w:val="26"/>
        </w:rPr>
        <w:t>№</w:t>
      </w:r>
      <w:r w:rsidRPr="0076462A">
        <w:rPr>
          <w:rFonts w:ascii="Arial" w:hAnsi="Arial" w:cs="Arial"/>
          <w:color w:val="000000"/>
          <w:sz w:val="20"/>
          <w:szCs w:val="26"/>
        </w:rPr>
        <w:t xml:space="preserve"> </w:t>
      </w:r>
      <w:r w:rsidR="00CC59AD" w:rsidRPr="0076462A">
        <w:rPr>
          <w:rFonts w:ascii="Arial" w:hAnsi="Arial" w:cs="Arial"/>
          <w:color w:val="000000"/>
          <w:sz w:val="20"/>
          <w:szCs w:val="26"/>
        </w:rPr>
        <w:t>557</w:t>
      </w:r>
      <w:r w:rsidRPr="0076462A">
        <w:rPr>
          <w:rFonts w:ascii="Arial" w:hAnsi="Arial" w:cs="Arial"/>
          <w:color w:val="000000"/>
          <w:sz w:val="20"/>
          <w:szCs w:val="26"/>
        </w:rPr>
        <w:t xml:space="preserve"> </w:t>
      </w:r>
    </w:p>
    <w:p w:rsidR="00CC59AD" w:rsidRPr="0076462A" w:rsidRDefault="00CC59AD" w:rsidP="0076462A">
      <w:pPr>
        <w:pStyle w:val="21"/>
        <w:ind w:firstLine="708"/>
        <w:jc w:val="center"/>
        <w:rPr>
          <w:rFonts w:ascii="Arial" w:hAnsi="Arial" w:cs="Arial"/>
          <w:color w:val="000000"/>
          <w:sz w:val="20"/>
          <w:szCs w:val="26"/>
        </w:rPr>
      </w:pPr>
      <w:r w:rsidRPr="0076462A">
        <w:rPr>
          <w:rFonts w:ascii="Arial" w:hAnsi="Arial" w:cs="Arial"/>
          <w:b/>
          <w:bCs/>
          <w:color w:val="000000"/>
          <w:sz w:val="20"/>
          <w:szCs w:val="26"/>
        </w:rPr>
        <w:t>С</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С</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Т</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А</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В</w:t>
      </w:r>
    </w:p>
    <w:p w:rsidR="005F719F" w:rsidRPr="0076462A" w:rsidRDefault="00CC59AD" w:rsidP="0076462A">
      <w:pPr>
        <w:pStyle w:val="21"/>
        <w:ind w:firstLine="708"/>
        <w:jc w:val="center"/>
        <w:rPr>
          <w:rFonts w:ascii="Arial" w:hAnsi="Arial" w:cs="Arial"/>
          <w:b/>
          <w:bCs/>
          <w:color w:val="000000"/>
          <w:sz w:val="20"/>
          <w:szCs w:val="26"/>
        </w:rPr>
      </w:pPr>
      <w:r w:rsidRPr="0076462A">
        <w:rPr>
          <w:rFonts w:ascii="Arial" w:hAnsi="Arial" w:cs="Arial"/>
          <w:b/>
          <w:bCs/>
          <w:color w:val="000000"/>
          <w:sz w:val="20"/>
          <w:szCs w:val="26"/>
        </w:rPr>
        <w:t>комиссии</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по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выделению</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средств</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из</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резервного</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фонда</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администрации</w:t>
      </w:r>
      <w:r w:rsidR="000F6BF6" w:rsidRPr="0076462A">
        <w:rPr>
          <w:rFonts w:ascii="Arial" w:hAnsi="Arial" w:cs="Arial"/>
          <w:b/>
          <w:bCs/>
          <w:color w:val="000000"/>
          <w:sz w:val="20"/>
          <w:szCs w:val="26"/>
        </w:rPr>
        <w:t xml:space="preserve"> </w:t>
      </w:r>
      <w:r w:rsidRPr="0076462A">
        <w:rPr>
          <w:rFonts w:ascii="Arial" w:hAnsi="Arial" w:cs="Arial"/>
          <w:b/>
          <w:color w:val="000000"/>
          <w:sz w:val="20"/>
          <w:szCs w:val="26"/>
        </w:rPr>
        <w:t>Мариинско-Посадского</w:t>
      </w:r>
      <w:r w:rsidR="000F6BF6" w:rsidRPr="0076462A">
        <w:rPr>
          <w:rFonts w:ascii="Arial" w:hAnsi="Arial" w:cs="Arial"/>
          <w:b/>
          <w:color w:val="000000"/>
          <w:sz w:val="20"/>
          <w:szCs w:val="26"/>
        </w:rPr>
        <w:t xml:space="preserve"> </w:t>
      </w:r>
      <w:r w:rsidRPr="0076462A">
        <w:rPr>
          <w:rFonts w:ascii="Arial" w:hAnsi="Arial" w:cs="Arial"/>
          <w:b/>
          <w:color w:val="000000"/>
          <w:sz w:val="20"/>
          <w:szCs w:val="26"/>
        </w:rPr>
        <w:t>района</w:t>
      </w:r>
      <w:r w:rsidR="000F6BF6" w:rsidRPr="0076462A">
        <w:rPr>
          <w:rFonts w:ascii="Arial" w:hAnsi="Arial" w:cs="Arial"/>
          <w:b/>
          <w:bCs/>
          <w:color w:val="000000"/>
          <w:sz w:val="20"/>
          <w:szCs w:val="26"/>
        </w:rPr>
        <w:t xml:space="preserve"> </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глава</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председатель</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комиссии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согласованию);</w:t>
      </w:r>
    </w:p>
    <w:p w:rsidR="00CC59AD" w:rsidRPr="0076462A" w:rsidRDefault="000F6BF6" w:rsidP="0076462A">
      <w:pPr>
        <w:pStyle w:val="21"/>
        <w:ind w:firstLine="567"/>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w:t>
      </w:r>
      <w:r w:rsidRPr="0076462A">
        <w:rPr>
          <w:rFonts w:ascii="Arial" w:hAnsi="Arial" w:cs="Arial"/>
          <w:color w:val="000000"/>
          <w:sz w:val="20"/>
          <w:szCs w:val="26"/>
        </w:rPr>
        <w:t xml:space="preserve"> </w:t>
      </w:r>
      <w:r w:rsidR="00CC59AD" w:rsidRPr="0076462A">
        <w:rPr>
          <w:rFonts w:ascii="Arial" w:hAnsi="Arial" w:cs="Arial"/>
          <w:color w:val="000000"/>
          <w:sz w:val="20"/>
          <w:szCs w:val="26"/>
        </w:rPr>
        <w:t>заместитель</w:t>
      </w:r>
      <w:r w:rsidRPr="0076462A">
        <w:rPr>
          <w:rFonts w:ascii="Arial" w:hAnsi="Arial" w:cs="Arial"/>
          <w:color w:val="000000"/>
          <w:sz w:val="20"/>
          <w:szCs w:val="26"/>
        </w:rPr>
        <w:t xml:space="preserve"> </w:t>
      </w:r>
      <w:r w:rsidR="00CC59AD" w:rsidRPr="0076462A">
        <w:rPr>
          <w:rFonts w:ascii="Arial" w:hAnsi="Arial" w:cs="Arial"/>
          <w:color w:val="000000"/>
          <w:sz w:val="20"/>
          <w:szCs w:val="26"/>
        </w:rPr>
        <w:t>главы</w:t>
      </w:r>
      <w:r w:rsidRPr="0076462A">
        <w:rPr>
          <w:rFonts w:ascii="Arial" w:hAnsi="Arial" w:cs="Arial"/>
          <w:color w:val="000000"/>
          <w:sz w:val="20"/>
          <w:szCs w:val="26"/>
        </w:rPr>
        <w:t xml:space="preserve"> </w:t>
      </w:r>
      <w:r w:rsidR="00CC59AD" w:rsidRPr="0076462A">
        <w:rPr>
          <w:rFonts w:ascii="Arial" w:hAnsi="Arial" w:cs="Arial"/>
          <w:color w:val="000000"/>
          <w:sz w:val="20"/>
          <w:szCs w:val="26"/>
        </w:rPr>
        <w:t>администрации</w:t>
      </w:r>
      <w:r w:rsidRPr="0076462A">
        <w:rPr>
          <w:rFonts w:ascii="Arial" w:hAnsi="Arial" w:cs="Arial"/>
          <w:color w:val="000000"/>
          <w:sz w:val="20"/>
          <w:szCs w:val="26"/>
        </w:rPr>
        <w:t xml:space="preserve"> </w:t>
      </w:r>
      <w:r w:rsidR="00CC59AD" w:rsidRPr="0076462A">
        <w:rPr>
          <w:rFonts w:ascii="Arial" w:hAnsi="Arial" w:cs="Arial"/>
          <w:color w:val="000000"/>
          <w:sz w:val="20"/>
          <w:szCs w:val="26"/>
        </w:rPr>
        <w:t>Мариинско-Посадского</w:t>
      </w:r>
      <w:r w:rsidRPr="0076462A">
        <w:rPr>
          <w:rFonts w:ascii="Arial" w:hAnsi="Arial" w:cs="Arial"/>
          <w:color w:val="000000"/>
          <w:sz w:val="20"/>
          <w:szCs w:val="26"/>
        </w:rPr>
        <w:t xml:space="preserve"> </w:t>
      </w:r>
      <w:r w:rsidR="00CC59AD" w:rsidRPr="0076462A">
        <w:rPr>
          <w:rFonts w:ascii="Arial" w:hAnsi="Arial" w:cs="Arial"/>
          <w:color w:val="000000"/>
          <w:sz w:val="20"/>
          <w:szCs w:val="26"/>
        </w:rPr>
        <w:t>района,</w:t>
      </w:r>
      <w:r w:rsidRPr="0076462A">
        <w:rPr>
          <w:rFonts w:ascii="Arial" w:hAnsi="Arial" w:cs="Arial"/>
          <w:color w:val="000000"/>
          <w:sz w:val="20"/>
          <w:szCs w:val="26"/>
        </w:rPr>
        <w:t xml:space="preserve"> </w:t>
      </w:r>
      <w:r w:rsidR="00CC59AD" w:rsidRPr="0076462A">
        <w:rPr>
          <w:rFonts w:ascii="Arial" w:hAnsi="Arial" w:cs="Arial"/>
          <w:color w:val="000000"/>
          <w:sz w:val="20"/>
          <w:szCs w:val="26"/>
        </w:rPr>
        <w:t>заместитель</w:t>
      </w:r>
      <w:r w:rsidRPr="0076462A">
        <w:rPr>
          <w:rFonts w:ascii="Arial" w:hAnsi="Arial" w:cs="Arial"/>
          <w:color w:val="000000"/>
          <w:sz w:val="20"/>
          <w:szCs w:val="26"/>
        </w:rPr>
        <w:t xml:space="preserve"> </w:t>
      </w:r>
      <w:r w:rsidR="00CC59AD" w:rsidRPr="0076462A">
        <w:rPr>
          <w:rFonts w:ascii="Arial" w:hAnsi="Arial" w:cs="Arial"/>
          <w:color w:val="000000"/>
          <w:sz w:val="20"/>
          <w:szCs w:val="26"/>
        </w:rPr>
        <w:t>председателя</w:t>
      </w:r>
      <w:r w:rsidRPr="0076462A">
        <w:rPr>
          <w:rFonts w:ascii="Arial" w:hAnsi="Arial" w:cs="Arial"/>
          <w:color w:val="000000"/>
          <w:sz w:val="20"/>
          <w:szCs w:val="26"/>
        </w:rPr>
        <w:t xml:space="preserve"> </w:t>
      </w:r>
      <w:r w:rsidR="00CC59AD" w:rsidRPr="0076462A">
        <w:rPr>
          <w:rFonts w:ascii="Arial" w:hAnsi="Arial" w:cs="Arial"/>
          <w:color w:val="000000"/>
          <w:sz w:val="20"/>
          <w:szCs w:val="26"/>
        </w:rPr>
        <w:t>комиссии.</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главный</w:t>
      </w:r>
      <w:r w:rsidR="000F6BF6" w:rsidRPr="0076462A">
        <w:rPr>
          <w:rFonts w:ascii="Arial" w:hAnsi="Arial" w:cs="Arial"/>
          <w:color w:val="000000"/>
          <w:sz w:val="20"/>
          <w:szCs w:val="26"/>
        </w:rPr>
        <w:t xml:space="preserve"> </w:t>
      </w:r>
      <w:r w:rsidRPr="0076462A">
        <w:rPr>
          <w:rFonts w:ascii="Arial" w:hAnsi="Arial" w:cs="Arial"/>
          <w:color w:val="000000"/>
          <w:sz w:val="20"/>
          <w:szCs w:val="26"/>
        </w:rPr>
        <w:t>специалист</w:t>
      </w:r>
      <w:r w:rsidR="000F6BF6" w:rsidRPr="0076462A">
        <w:rPr>
          <w:rFonts w:ascii="Arial" w:hAnsi="Arial" w:cs="Arial"/>
          <w:color w:val="000000"/>
          <w:sz w:val="20"/>
          <w:szCs w:val="26"/>
        </w:rPr>
        <w:t xml:space="preserve"> </w:t>
      </w: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эксперт</w:t>
      </w:r>
      <w:r w:rsidR="000F6BF6" w:rsidRPr="0076462A">
        <w:rPr>
          <w:rFonts w:ascii="Arial" w:hAnsi="Arial" w:cs="Arial"/>
          <w:color w:val="000000"/>
          <w:sz w:val="20"/>
          <w:szCs w:val="26"/>
        </w:rPr>
        <w:t xml:space="preserve"> </w:t>
      </w:r>
      <w:r w:rsidRPr="0076462A">
        <w:rPr>
          <w:rFonts w:ascii="Arial" w:hAnsi="Arial" w:cs="Arial"/>
          <w:color w:val="000000"/>
          <w:sz w:val="20"/>
          <w:szCs w:val="26"/>
        </w:rPr>
        <w:t>отдела</w:t>
      </w:r>
      <w:r w:rsidR="000F6BF6" w:rsidRPr="0076462A">
        <w:rPr>
          <w:rFonts w:ascii="Arial" w:hAnsi="Arial" w:cs="Arial"/>
          <w:color w:val="000000"/>
          <w:sz w:val="20"/>
          <w:szCs w:val="26"/>
        </w:rPr>
        <w:t xml:space="preserve"> </w:t>
      </w:r>
      <w:r w:rsidRPr="0076462A">
        <w:rPr>
          <w:rFonts w:ascii="Arial" w:hAnsi="Arial" w:cs="Arial"/>
          <w:color w:val="000000"/>
          <w:sz w:val="20"/>
          <w:szCs w:val="26"/>
        </w:rPr>
        <w:t>организационной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работы</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секретарь</w:t>
      </w:r>
      <w:r w:rsidR="000F6BF6" w:rsidRPr="0076462A">
        <w:rPr>
          <w:rFonts w:ascii="Arial" w:hAnsi="Arial" w:cs="Arial"/>
          <w:color w:val="000000"/>
          <w:sz w:val="20"/>
          <w:szCs w:val="26"/>
        </w:rPr>
        <w:t xml:space="preserve"> </w:t>
      </w:r>
      <w:r w:rsidRPr="0076462A">
        <w:rPr>
          <w:rFonts w:ascii="Arial" w:hAnsi="Arial" w:cs="Arial"/>
          <w:color w:val="000000"/>
          <w:sz w:val="20"/>
          <w:szCs w:val="26"/>
        </w:rPr>
        <w:t>комиссии;</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b/>
          <w:bCs/>
          <w:color w:val="000000"/>
          <w:sz w:val="20"/>
          <w:szCs w:val="26"/>
        </w:rPr>
        <w:t>Члены</w:t>
      </w:r>
      <w:r w:rsidR="000F6BF6" w:rsidRPr="0076462A">
        <w:rPr>
          <w:rFonts w:ascii="Arial" w:hAnsi="Arial" w:cs="Arial"/>
          <w:b/>
          <w:bCs/>
          <w:color w:val="000000"/>
          <w:sz w:val="20"/>
          <w:szCs w:val="26"/>
        </w:rPr>
        <w:t xml:space="preserve"> </w:t>
      </w:r>
      <w:r w:rsidRPr="0076462A">
        <w:rPr>
          <w:rFonts w:ascii="Arial" w:hAnsi="Arial" w:cs="Arial"/>
          <w:b/>
          <w:bCs/>
          <w:color w:val="000000"/>
          <w:sz w:val="20"/>
          <w:szCs w:val="26"/>
        </w:rPr>
        <w:t>комиссии:</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заместитель</w:t>
      </w:r>
      <w:r w:rsidR="000F6BF6" w:rsidRPr="0076462A">
        <w:rPr>
          <w:rFonts w:ascii="Arial" w:hAnsi="Arial" w:cs="Arial"/>
          <w:color w:val="000000"/>
          <w:sz w:val="20"/>
          <w:szCs w:val="26"/>
        </w:rPr>
        <w:t xml:space="preserve"> </w:t>
      </w:r>
      <w:r w:rsidRPr="0076462A">
        <w:rPr>
          <w:rFonts w:ascii="Arial" w:hAnsi="Arial" w:cs="Arial"/>
          <w:color w:val="000000"/>
          <w:sz w:val="20"/>
          <w:szCs w:val="26"/>
        </w:rPr>
        <w:t>директора</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воспитательной</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работе</w:t>
      </w:r>
      <w:r w:rsidR="000F6BF6" w:rsidRPr="0076462A">
        <w:rPr>
          <w:rFonts w:ascii="Arial" w:hAnsi="Arial" w:cs="Arial"/>
          <w:color w:val="000000"/>
          <w:sz w:val="20"/>
          <w:szCs w:val="26"/>
        </w:rPr>
        <w:t xml:space="preserve"> </w:t>
      </w:r>
      <w:r w:rsidRPr="0076462A">
        <w:rPr>
          <w:rFonts w:ascii="Arial" w:hAnsi="Arial" w:cs="Arial"/>
          <w:color w:val="000000"/>
          <w:sz w:val="20"/>
          <w:szCs w:val="26"/>
        </w:rPr>
        <w:t>МБОУ</w:t>
      </w:r>
      <w:r w:rsidR="000F6BF6" w:rsidRPr="0076462A">
        <w:rPr>
          <w:rFonts w:ascii="Arial" w:hAnsi="Arial" w:cs="Arial"/>
          <w:color w:val="000000"/>
          <w:sz w:val="20"/>
          <w:szCs w:val="26"/>
        </w:rPr>
        <w:t xml:space="preserve"> </w:t>
      </w:r>
      <w:r w:rsidRPr="0076462A">
        <w:rPr>
          <w:rFonts w:ascii="Arial" w:hAnsi="Arial" w:cs="Arial"/>
          <w:color w:val="000000"/>
          <w:sz w:val="20"/>
          <w:szCs w:val="26"/>
        </w:rPr>
        <w:t>«Гимназия</w:t>
      </w:r>
      <w:r w:rsidR="000F6BF6" w:rsidRPr="0076462A">
        <w:rPr>
          <w:rFonts w:ascii="Arial" w:hAnsi="Arial" w:cs="Arial"/>
          <w:color w:val="000000"/>
          <w:sz w:val="20"/>
          <w:szCs w:val="26"/>
        </w:rPr>
        <w:t xml:space="preserve"> </w:t>
      </w:r>
      <w:r w:rsidRPr="0076462A">
        <w:rPr>
          <w:rFonts w:ascii="Arial" w:hAnsi="Arial" w:cs="Arial"/>
          <w:color w:val="000000"/>
          <w:sz w:val="20"/>
          <w:szCs w:val="26"/>
        </w:rPr>
        <w:t>№1»</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согласованию);</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Собрания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согласованию);</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Собрания</w:t>
      </w:r>
      <w:r w:rsidR="000F6BF6" w:rsidRPr="0076462A">
        <w:rPr>
          <w:rFonts w:ascii="Arial" w:hAnsi="Arial" w:cs="Arial"/>
          <w:color w:val="000000"/>
          <w:sz w:val="20"/>
          <w:szCs w:val="26"/>
        </w:rPr>
        <w:t xml:space="preserve"> </w:t>
      </w:r>
      <w:r w:rsidRPr="0076462A">
        <w:rPr>
          <w:rFonts w:ascii="Arial" w:hAnsi="Arial" w:cs="Arial"/>
          <w:color w:val="000000"/>
          <w:sz w:val="20"/>
          <w:szCs w:val="26"/>
        </w:rPr>
        <w:t>депутатов</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r w:rsidR="000F6BF6" w:rsidRPr="0076462A">
        <w:rPr>
          <w:rFonts w:ascii="Arial" w:hAnsi="Arial" w:cs="Arial"/>
          <w:color w:val="000000"/>
          <w:sz w:val="20"/>
          <w:szCs w:val="26"/>
        </w:rPr>
        <w:t xml:space="preserve"> </w:t>
      </w:r>
      <w:r w:rsidRPr="0076462A">
        <w:rPr>
          <w:rFonts w:ascii="Arial" w:hAnsi="Arial" w:cs="Arial"/>
          <w:color w:val="000000"/>
          <w:sz w:val="20"/>
          <w:szCs w:val="26"/>
        </w:rPr>
        <w:t>(по</w:t>
      </w:r>
      <w:r w:rsidR="000F6BF6" w:rsidRPr="0076462A">
        <w:rPr>
          <w:rFonts w:ascii="Arial" w:hAnsi="Arial" w:cs="Arial"/>
          <w:color w:val="000000"/>
          <w:sz w:val="20"/>
          <w:szCs w:val="26"/>
        </w:rPr>
        <w:t xml:space="preserve"> </w:t>
      </w:r>
      <w:r w:rsidRPr="0076462A">
        <w:rPr>
          <w:rFonts w:ascii="Arial" w:hAnsi="Arial" w:cs="Arial"/>
          <w:color w:val="000000"/>
          <w:sz w:val="20"/>
          <w:szCs w:val="26"/>
        </w:rPr>
        <w:t>согласованию);</w:t>
      </w:r>
    </w:p>
    <w:p w:rsidR="00CC59AD" w:rsidRPr="0076462A" w:rsidRDefault="00CC59AD" w:rsidP="0076462A">
      <w:pPr>
        <w:pStyle w:val="21"/>
        <w:ind w:firstLine="567"/>
        <w:rPr>
          <w:rFonts w:ascii="Arial" w:hAnsi="Arial" w:cs="Arial"/>
          <w:color w:val="000000"/>
          <w:sz w:val="20"/>
          <w:szCs w:val="26"/>
        </w:rPr>
      </w:pPr>
      <w:r w:rsidRPr="0076462A">
        <w:rPr>
          <w:rFonts w:ascii="Arial" w:hAnsi="Arial" w:cs="Arial"/>
          <w:color w:val="000000"/>
          <w:sz w:val="20"/>
          <w:szCs w:val="26"/>
        </w:rPr>
        <w:t>-</w:t>
      </w:r>
      <w:r w:rsidR="000F6BF6" w:rsidRPr="0076462A">
        <w:rPr>
          <w:rFonts w:ascii="Arial" w:hAnsi="Arial" w:cs="Arial"/>
          <w:color w:val="000000"/>
          <w:sz w:val="20"/>
          <w:szCs w:val="26"/>
        </w:rPr>
        <w:t xml:space="preserve"> </w:t>
      </w:r>
      <w:r w:rsidRPr="0076462A">
        <w:rPr>
          <w:rFonts w:ascii="Arial" w:hAnsi="Arial" w:cs="Arial"/>
          <w:color w:val="000000"/>
          <w:sz w:val="20"/>
          <w:szCs w:val="26"/>
        </w:rPr>
        <w:t>начальник</w:t>
      </w:r>
      <w:r w:rsidR="000F6BF6" w:rsidRPr="0076462A">
        <w:rPr>
          <w:rFonts w:ascii="Arial" w:hAnsi="Arial" w:cs="Arial"/>
          <w:color w:val="000000"/>
          <w:sz w:val="20"/>
          <w:szCs w:val="26"/>
        </w:rPr>
        <w:t xml:space="preserve"> </w:t>
      </w:r>
      <w:r w:rsidRPr="0076462A">
        <w:rPr>
          <w:rFonts w:ascii="Arial" w:hAnsi="Arial" w:cs="Arial"/>
          <w:color w:val="000000"/>
          <w:sz w:val="20"/>
          <w:szCs w:val="26"/>
        </w:rPr>
        <w:t>финансового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отдела</w:t>
      </w:r>
      <w:r w:rsidR="000F6BF6" w:rsidRPr="0076462A">
        <w:rPr>
          <w:rFonts w:ascii="Arial" w:hAnsi="Arial" w:cs="Arial"/>
          <w:color w:val="000000"/>
          <w:sz w:val="20"/>
          <w:szCs w:val="26"/>
        </w:rPr>
        <w:t xml:space="preserve"> </w:t>
      </w:r>
      <w:r w:rsidRPr="0076462A">
        <w:rPr>
          <w:rFonts w:ascii="Arial" w:hAnsi="Arial" w:cs="Arial"/>
          <w:color w:val="000000"/>
          <w:sz w:val="20"/>
          <w:szCs w:val="26"/>
        </w:rPr>
        <w:t>администрации</w:t>
      </w:r>
      <w:r w:rsidR="000F6BF6" w:rsidRPr="0076462A">
        <w:rPr>
          <w:rFonts w:ascii="Arial" w:hAnsi="Arial" w:cs="Arial"/>
          <w:color w:val="000000"/>
          <w:sz w:val="20"/>
          <w:szCs w:val="26"/>
        </w:rPr>
        <w:t xml:space="preserve"> </w:t>
      </w:r>
      <w:r w:rsidRPr="0076462A">
        <w:rPr>
          <w:rFonts w:ascii="Arial" w:hAnsi="Arial" w:cs="Arial"/>
          <w:color w:val="000000"/>
          <w:sz w:val="20"/>
          <w:szCs w:val="26"/>
        </w:rPr>
        <w:t>Мариинско-Посадского</w:t>
      </w:r>
      <w:r w:rsidR="000F6BF6" w:rsidRPr="0076462A">
        <w:rPr>
          <w:rFonts w:ascii="Arial" w:hAnsi="Arial" w:cs="Arial"/>
          <w:color w:val="000000"/>
          <w:sz w:val="20"/>
          <w:szCs w:val="26"/>
        </w:rPr>
        <w:t xml:space="preserve"> </w:t>
      </w:r>
      <w:r w:rsidRPr="0076462A">
        <w:rPr>
          <w:rFonts w:ascii="Arial" w:hAnsi="Arial" w:cs="Arial"/>
          <w:color w:val="000000"/>
          <w:sz w:val="20"/>
          <w:szCs w:val="26"/>
        </w:rPr>
        <w:t>района;</w:t>
      </w:r>
    </w:p>
    <w:p w:rsidR="00CC59AD" w:rsidRDefault="000F6BF6" w:rsidP="0076462A">
      <w:pPr>
        <w:pStyle w:val="21"/>
        <w:rPr>
          <w:rFonts w:ascii="Arial" w:hAnsi="Arial" w:cs="Arial"/>
          <w:color w:val="000000"/>
          <w:sz w:val="20"/>
          <w:szCs w:val="26"/>
        </w:rPr>
      </w:pPr>
      <w:r w:rsidRPr="0076462A">
        <w:rPr>
          <w:rFonts w:ascii="Arial" w:hAnsi="Arial" w:cs="Arial"/>
          <w:color w:val="000000"/>
          <w:sz w:val="20"/>
          <w:szCs w:val="26"/>
        </w:rPr>
        <w:t xml:space="preserve"> </w:t>
      </w:r>
      <w:r w:rsidR="00CC59AD" w:rsidRPr="0076462A">
        <w:rPr>
          <w:rFonts w:ascii="Arial" w:hAnsi="Arial" w:cs="Arial"/>
          <w:color w:val="000000"/>
          <w:sz w:val="20"/>
          <w:szCs w:val="26"/>
        </w:rPr>
        <w:t>-</w:t>
      </w:r>
      <w:r w:rsidRPr="0076462A">
        <w:rPr>
          <w:rFonts w:ascii="Arial" w:hAnsi="Arial" w:cs="Arial"/>
          <w:color w:val="000000"/>
          <w:sz w:val="20"/>
          <w:szCs w:val="26"/>
        </w:rPr>
        <w:t xml:space="preserve"> </w:t>
      </w:r>
      <w:r w:rsidR="00CC59AD" w:rsidRPr="0076462A">
        <w:rPr>
          <w:rFonts w:ascii="Arial" w:hAnsi="Arial" w:cs="Arial"/>
          <w:color w:val="000000"/>
          <w:sz w:val="20"/>
          <w:szCs w:val="26"/>
        </w:rPr>
        <w:t>начальник</w:t>
      </w:r>
      <w:r w:rsidRPr="0076462A">
        <w:rPr>
          <w:rFonts w:ascii="Arial" w:hAnsi="Arial" w:cs="Arial"/>
          <w:color w:val="000000"/>
          <w:sz w:val="20"/>
          <w:szCs w:val="26"/>
        </w:rPr>
        <w:t xml:space="preserve"> </w:t>
      </w:r>
      <w:r w:rsidR="00CC59AD" w:rsidRPr="0076462A">
        <w:rPr>
          <w:rFonts w:ascii="Arial" w:hAnsi="Arial" w:cs="Arial"/>
          <w:color w:val="000000"/>
          <w:sz w:val="20"/>
          <w:szCs w:val="26"/>
        </w:rPr>
        <w:t>отдела</w:t>
      </w:r>
      <w:r w:rsidRPr="0076462A">
        <w:rPr>
          <w:rFonts w:ascii="Arial" w:hAnsi="Arial" w:cs="Arial"/>
          <w:color w:val="000000"/>
          <w:sz w:val="20"/>
          <w:szCs w:val="26"/>
        </w:rPr>
        <w:t xml:space="preserve"> </w:t>
      </w:r>
      <w:r w:rsidR="00CC59AD" w:rsidRPr="0076462A">
        <w:rPr>
          <w:rFonts w:ascii="Arial" w:hAnsi="Arial" w:cs="Arial"/>
          <w:color w:val="000000"/>
          <w:sz w:val="20"/>
          <w:szCs w:val="26"/>
        </w:rPr>
        <w:t>специальных</w:t>
      </w:r>
      <w:r w:rsidRPr="0076462A">
        <w:rPr>
          <w:rFonts w:ascii="Arial" w:hAnsi="Arial" w:cs="Arial"/>
          <w:color w:val="000000"/>
          <w:sz w:val="20"/>
          <w:szCs w:val="26"/>
        </w:rPr>
        <w:t xml:space="preserve"> </w:t>
      </w:r>
      <w:r w:rsidR="00CC59AD" w:rsidRPr="0076462A">
        <w:rPr>
          <w:rFonts w:ascii="Arial" w:hAnsi="Arial" w:cs="Arial"/>
          <w:color w:val="000000"/>
          <w:sz w:val="20"/>
          <w:szCs w:val="26"/>
        </w:rPr>
        <w:t>программ</w:t>
      </w:r>
      <w:r w:rsidRPr="0076462A">
        <w:rPr>
          <w:rFonts w:ascii="Arial" w:hAnsi="Arial" w:cs="Arial"/>
          <w:color w:val="000000"/>
          <w:sz w:val="20"/>
          <w:szCs w:val="26"/>
        </w:rPr>
        <w:t xml:space="preserve"> </w:t>
      </w:r>
      <w:r w:rsidR="00CC59AD" w:rsidRPr="0076462A">
        <w:rPr>
          <w:rFonts w:ascii="Arial" w:hAnsi="Arial" w:cs="Arial"/>
          <w:color w:val="000000"/>
          <w:sz w:val="20"/>
          <w:szCs w:val="26"/>
        </w:rPr>
        <w:t>администрации</w:t>
      </w:r>
      <w:r w:rsidRPr="0076462A">
        <w:rPr>
          <w:rFonts w:ascii="Arial" w:hAnsi="Arial" w:cs="Arial"/>
          <w:color w:val="000000"/>
          <w:sz w:val="20"/>
          <w:szCs w:val="26"/>
        </w:rPr>
        <w:t xml:space="preserve"> </w:t>
      </w:r>
      <w:r w:rsidR="00CC59AD" w:rsidRPr="0076462A">
        <w:rPr>
          <w:rFonts w:ascii="Arial" w:hAnsi="Arial" w:cs="Arial"/>
          <w:color w:val="000000"/>
          <w:sz w:val="20"/>
          <w:szCs w:val="26"/>
        </w:rPr>
        <w:t>Мариинско-Посадского</w:t>
      </w:r>
      <w:r w:rsidRPr="0076462A">
        <w:rPr>
          <w:rFonts w:ascii="Arial" w:hAnsi="Arial" w:cs="Arial"/>
          <w:color w:val="000000"/>
          <w:sz w:val="20"/>
          <w:szCs w:val="26"/>
        </w:rPr>
        <w:t xml:space="preserve"> </w:t>
      </w:r>
      <w:r w:rsidR="00CC59AD" w:rsidRPr="0076462A">
        <w:rPr>
          <w:rFonts w:ascii="Arial" w:hAnsi="Arial" w:cs="Arial"/>
          <w:color w:val="000000"/>
          <w:sz w:val="20"/>
          <w:szCs w:val="26"/>
        </w:rPr>
        <w:t>района.</w:t>
      </w:r>
    </w:p>
    <w:p w:rsidR="00512BB4" w:rsidRDefault="00512BB4" w:rsidP="0076462A">
      <w:pPr>
        <w:pStyle w:val="21"/>
        <w:rPr>
          <w:rFonts w:ascii="Arial" w:hAnsi="Arial" w:cs="Arial"/>
          <w:color w:val="000000"/>
          <w:sz w:val="20"/>
          <w:szCs w:val="26"/>
        </w:rPr>
      </w:pPr>
    </w:p>
    <w:p w:rsidR="00512BB4" w:rsidRPr="0076462A" w:rsidRDefault="00512BB4" w:rsidP="0076462A">
      <w:pPr>
        <w:pStyle w:val="21"/>
        <w:rPr>
          <w:rFonts w:ascii="Arial" w:hAnsi="Arial" w:cs="Arial"/>
          <w:color w:val="000000"/>
          <w:sz w:val="20"/>
          <w:szCs w:val="26"/>
        </w:rPr>
      </w:pPr>
    </w:p>
    <w:tbl>
      <w:tblPr>
        <w:tblW w:w="5000" w:type="pct"/>
        <w:tblLook w:val="0000" w:firstRow="0" w:lastRow="0" w:firstColumn="0" w:lastColumn="0" w:noHBand="0" w:noVBand="0"/>
      </w:tblPr>
      <w:tblGrid>
        <w:gridCol w:w="6234"/>
        <w:gridCol w:w="2671"/>
        <w:gridCol w:w="6234"/>
      </w:tblGrid>
      <w:tr w:rsidR="00CC59AD" w:rsidRPr="0076462A" w:rsidTr="00512BB4">
        <w:trPr>
          <w:cantSplit/>
        </w:trPr>
        <w:tc>
          <w:tcPr>
            <w:tcW w:w="2059" w:type="pct"/>
            <w:vAlign w:val="center"/>
          </w:tcPr>
          <w:p w:rsidR="00CC59AD" w:rsidRPr="0076462A" w:rsidRDefault="0076462A" w:rsidP="00512BB4">
            <w:pPr>
              <w:jc w:val="center"/>
              <w:rPr>
                <w:rFonts w:ascii="Arial" w:hAnsi="Arial" w:cs="Arial"/>
                <w:b/>
                <w:i/>
                <w:color w:val="000000"/>
                <w:sz w:val="20"/>
                <w:szCs w:val="22"/>
              </w:rPr>
            </w:pPr>
            <w:r w:rsidRPr="0076462A">
              <w:rPr>
                <w:rFonts w:ascii="Arial" w:hAnsi="Arial" w:cs="Arial"/>
                <w:color w:val="000000"/>
                <w:sz w:val="20"/>
                <w:szCs w:val="22"/>
              </w:rPr>
              <w:t>Чăваш</w:t>
            </w:r>
            <w:r w:rsidR="000F6BF6" w:rsidRPr="0076462A">
              <w:rPr>
                <w:rFonts w:ascii="Arial" w:hAnsi="Arial" w:cs="Arial"/>
                <w:color w:val="000000"/>
                <w:sz w:val="20"/>
                <w:szCs w:val="22"/>
              </w:rPr>
              <w:t xml:space="preserve"> </w:t>
            </w:r>
            <w:r w:rsidR="00CC59AD" w:rsidRPr="0076462A">
              <w:rPr>
                <w:rFonts w:ascii="Arial" w:hAnsi="Arial" w:cs="Arial"/>
                <w:color w:val="000000"/>
                <w:sz w:val="20"/>
                <w:szCs w:val="22"/>
              </w:rPr>
              <w:t>Республикин</w:t>
            </w:r>
          </w:p>
          <w:p w:rsidR="00CC59AD" w:rsidRPr="0076462A" w:rsidRDefault="00CC59AD" w:rsidP="00512BB4">
            <w:pPr>
              <w:jc w:val="center"/>
              <w:rPr>
                <w:rFonts w:ascii="Arial" w:hAnsi="Arial" w:cs="Arial"/>
                <w:b/>
                <w:i/>
                <w:color w:val="000000"/>
                <w:sz w:val="20"/>
                <w:szCs w:val="22"/>
              </w:rPr>
            </w:pPr>
            <w:r w:rsidRPr="0076462A">
              <w:rPr>
                <w:rFonts w:ascii="Arial" w:hAnsi="Arial" w:cs="Arial"/>
                <w:color w:val="000000"/>
                <w:sz w:val="20"/>
                <w:szCs w:val="22"/>
              </w:rPr>
              <w:t>Сентерв</w:t>
            </w:r>
            <w:r w:rsidR="0076462A" w:rsidRPr="0076462A">
              <w:rPr>
                <w:rFonts w:ascii="Arial" w:hAnsi="Arial" w:cs="Arial"/>
                <w:color w:val="000000"/>
                <w:sz w:val="20"/>
                <w:szCs w:val="22"/>
              </w:rPr>
              <w:t>Ă</w:t>
            </w:r>
            <w:r w:rsidRPr="0076462A">
              <w:rPr>
                <w:rFonts w:ascii="Arial" w:hAnsi="Arial" w:cs="Arial"/>
                <w:color w:val="000000"/>
                <w:sz w:val="20"/>
                <w:szCs w:val="22"/>
              </w:rPr>
              <w:t>рри</w:t>
            </w:r>
            <w:r w:rsidR="000F6BF6" w:rsidRPr="0076462A">
              <w:rPr>
                <w:rFonts w:ascii="Arial" w:hAnsi="Arial" w:cs="Arial"/>
                <w:color w:val="000000"/>
                <w:sz w:val="20"/>
                <w:szCs w:val="22"/>
              </w:rPr>
              <w:t xml:space="preserve"> </w:t>
            </w:r>
          </w:p>
          <w:p w:rsidR="005F719F" w:rsidRPr="0076462A" w:rsidRDefault="00CC59AD" w:rsidP="00512BB4">
            <w:pPr>
              <w:jc w:val="center"/>
              <w:rPr>
                <w:rFonts w:ascii="Arial" w:hAnsi="Arial" w:cs="Arial"/>
                <w:b/>
                <w:i/>
                <w:color w:val="000000"/>
                <w:sz w:val="20"/>
                <w:szCs w:val="22"/>
              </w:rPr>
            </w:pPr>
            <w:r w:rsidRPr="0076462A">
              <w:rPr>
                <w:rFonts w:ascii="Arial" w:hAnsi="Arial" w:cs="Arial"/>
                <w:color w:val="000000"/>
                <w:sz w:val="20"/>
                <w:szCs w:val="22"/>
              </w:rPr>
              <w:t>районен</w:t>
            </w:r>
            <w:r w:rsidR="000F6BF6" w:rsidRPr="0076462A">
              <w:rPr>
                <w:rFonts w:ascii="Arial" w:hAnsi="Arial" w:cs="Arial"/>
                <w:color w:val="000000"/>
                <w:sz w:val="20"/>
                <w:szCs w:val="22"/>
              </w:rPr>
              <w:t xml:space="preserve"> </w:t>
            </w:r>
            <w:r w:rsidR="0076462A" w:rsidRPr="0076462A">
              <w:rPr>
                <w:rFonts w:ascii="Arial" w:hAnsi="Arial" w:cs="Arial"/>
                <w:color w:val="000000"/>
                <w:sz w:val="20"/>
                <w:szCs w:val="22"/>
              </w:rPr>
              <w:t>администрацийĕ</w:t>
            </w:r>
            <w:r w:rsidR="000F6BF6" w:rsidRPr="0076462A">
              <w:rPr>
                <w:rFonts w:ascii="Arial" w:hAnsi="Arial" w:cs="Arial"/>
                <w:color w:val="000000"/>
                <w:sz w:val="20"/>
                <w:szCs w:val="22"/>
              </w:rPr>
              <w:t xml:space="preserve"> </w:t>
            </w:r>
          </w:p>
          <w:p w:rsidR="005F719F" w:rsidRPr="0076462A" w:rsidRDefault="00CC59AD" w:rsidP="00512BB4">
            <w:pPr>
              <w:pStyle w:val="12"/>
              <w:keepNext w:val="0"/>
              <w:rPr>
                <w:rFonts w:ascii="Arial" w:hAnsi="Arial" w:cs="Arial"/>
                <w:b/>
                <w:color w:val="000000"/>
                <w:sz w:val="20"/>
              </w:rPr>
            </w:pPr>
            <w:r w:rsidRPr="0076462A">
              <w:rPr>
                <w:rFonts w:ascii="Arial" w:hAnsi="Arial" w:cs="Arial"/>
                <w:color w:val="000000"/>
                <w:sz w:val="20"/>
              </w:rPr>
              <w:t>Й</w:t>
            </w:r>
            <w:r w:rsidR="000F6BF6" w:rsidRPr="0076462A">
              <w:rPr>
                <w:rFonts w:ascii="Arial" w:hAnsi="Arial" w:cs="Arial"/>
                <w:color w:val="000000"/>
                <w:sz w:val="20"/>
              </w:rPr>
              <w:t xml:space="preserve"> </w:t>
            </w:r>
            <w:r w:rsidRPr="0076462A">
              <w:rPr>
                <w:rFonts w:ascii="Arial" w:hAnsi="Arial" w:cs="Arial"/>
                <w:color w:val="000000"/>
                <w:sz w:val="20"/>
              </w:rPr>
              <w:t>Ы</w:t>
            </w:r>
            <w:r w:rsidR="000F6BF6" w:rsidRPr="0076462A">
              <w:rPr>
                <w:rFonts w:ascii="Arial" w:hAnsi="Arial" w:cs="Arial"/>
                <w:color w:val="000000"/>
                <w:sz w:val="20"/>
              </w:rPr>
              <w:t xml:space="preserve"> </w:t>
            </w:r>
            <w:r w:rsidRPr="0076462A">
              <w:rPr>
                <w:rFonts w:ascii="Arial" w:hAnsi="Arial" w:cs="Arial"/>
                <w:color w:val="000000"/>
                <w:sz w:val="20"/>
              </w:rPr>
              <w:t>Ш</w:t>
            </w:r>
            <w:r w:rsidR="000F6BF6" w:rsidRPr="0076462A">
              <w:rPr>
                <w:rFonts w:ascii="Arial" w:hAnsi="Arial" w:cs="Arial"/>
                <w:color w:val="000000"/>
                <w:sz w:val="20"/>
              </w:rPr>
              <w:t xml:space="preserve"> </w:t>
            </w:r>
            <w:r w:rsidR="0076462A" w:rsidRPr="0076462A">
              <w:rPr>
                <w:rFonts w:ascii="Arial" w:hAnsi="Arial" w:cs="Arial"/>
                <w:color w:val="000000"/>
                <w:sz w:val="20"/>
              </w:rPr>
              <w:t>Ă</w:t>
            </w:r>
            <w:r w:rsidR="000F6BF6" w:rsidRPr="0076462A">
              <w:rPr>
                <w:rFonts w:ascii="Arial" w:hAnsi="Arial" w:cs="Arial"/>
                <w:color w:val="000000"/>
                <w:sz w:val="20"/>
              </w:rPr>
              <w:t xml:space="preserve"> </w:t>
            </w:r>
            <w:r w:rsidRPr="0076462A">
              <w:rPr>
                <w:rFonts w:ascii="Arial" w:hAnsi="Arial" w:cs="Arial"/>
                <w:color w:val="000000"/>
                <w:sz w:val="20"/>
              </w:rPr>
              <w:t>Н</w:t>
            </w:r>
            <w:r w:rsidR="000F6BF6" w:rsidRPr="0076462A">
              <w:rPr>
                <w:rFonts w:ascii="Arial" w:hAnsi="Arial" w:cs="Arial"/>
                <w:color w:val="000000"/>
                <w:sz w:val="20"/>
              </w:rPr>
              <w:t xml:space="preserve"> </w:t>
            </w:r>
            <w:r w:rsidRPr="0076462A">
              <w:rPr>
                <w:rFonts w:ascii="Arial" w:hAnsi="Arial" w:cs="Arial"/>
                <w:color w:val="000000"/>
                <w:sz w:val="20"/>
              </w:rPr>
              <w:t>У</w:t>
            </w:r>
          </w:p>
          <w:p w:rsidR="005F719F" w:rsidRPr="0076462A" w:rsidRDefault="000F6BF6" w:rsidP="00512BB4">
            <w:pPr>
              <w:jc w:val="center"/>
              <w:rPr>
                <w:rFonts w:ascii="Arial" w:hAnsi="Arial" w:cs="Arial"/>
                <w:b/>
                <w:bCs/>
                <w:i/>
                <w:color w:val="000000"/>
                <w:sz w:val="20"/>
              </w:rPr>
            </w:pPr>
            <w:r w:rsidRPr="0076462A">
              <w:rPr>
                <w:rFonts w:ascii="Arial" w:hAnsi="Arial" w:cs="Arial"/>
                <w:bCs/>
                <w:color w:val="000000"/>
                <w:sz w:val="20"/>
              </w:rPr>
              <w:t xml:space="preserve"> </w:t>
            </w:r>
            <w:r w:rsidR="00CC59AD" w:rsidRPr="0076462A">
              <w:rPr>
                <w:rFonts w:ascii="Arial" w:hAnsi="Arial" w:cs="Arial"/>
                <w:bCs/>
                <w:color w:val="000000"/>
                <w:sz w:val="20"/>
              </w:rPr>
              <w:t>2020.09.17</w:t>
            </w:r>
            <w:r w:rsidRPr="0076462A">
              <w:rPr>
                <w:rFonts w:ascii="Arial" w:hAnsi="Arial" w:cs="Arial"/>
                <w:bCs/>
                <w:color w:val="000000"/>
                <w:sz w:val="20"/>
              </w:rPr>
              <w:t xml:space="preserve"> </w:t>
            </w:r>
            <w:r w:rsidR="00CC59AD" w:rsidRPr="0076462A">
              <w:rPr>
                <w:rFonts w:ascii="Arial" w:hAnsi="Arial" w:cs="Arial"/>
                <w:bCs/>
                <w:color w:val="000000"/>
                <w:sz w:val="20"/>
              </w:rPr>
              <w:t>№</w:t>
            </w:r>
            <w:r w:rsidRPr="0076462A">
              <w:rPr>
                <w:rFonts w:ascii="Arial" w:hAnsi="Arial" w:cs="Arial"/>
                <w:bCs/>
                <w:color w:val="000000"/>
                <w:sz w:val="20"/>
              </w:rPr>
              <w:t xml:space="preserve"> </w:t>
            </w:r>
            <w:r w:rsidR="00CC59AD" w:rsidRPr="0076462A">
              <w:rPr>
                <w:rFonts w:ascii="Arial" w:hAnsi="Arial" w:cs="Arial"/>
                <w:bCs/>
                <w:color w:val="000000"/>
                <w:sz w:val="20"/>
              </w:rPr>
              <w:t>568</w:t>
            </w:r>
            <w:r w:rsidRPr="0076462A">
              <w:rPr>
                <w:rFonts w:ascii="Arial" w:hAnsi="Arial" w:cs="Arial"/>
                <w:bCs/>
                <w:color w:val="000000"/>
                <w:sz w:val="20"/>
              </w:rPr>
              <w:t xml:space="preserve"> </w:t>
            </w:r>
          </w:p>
          <w:p w:rsidR="00CC59AD" w:rsidRPr="0076462A" w:rsidRDefault="00CC59AD" w:rsidP="00512BB4">
            <w:pPr>
              <w:jc w:val="center"/>
              <w:rPr>
                <w:rFonts w:ascii="Arial" w:hAnsi="Arial" w:cs="Arial"/>
                <w:b/>
                <w:i/>
                <w:color w:val="000000"/>
                <w:sz w:val="20"/>
              </w:rPr>
            </w:pPr>
            <w:r w:rsidRPr="0076462A">
              <w:rPr>
                <w:rFonts w:ascii="Arial" w:hAnsi="Arial" w:cs="Arial"/>
                <w:color w:val="000000"/>
                <w:sz w:val="20"/>
                <w:szCs w:val="22"/>
              </w:rPr>
              <w:t>Сентерв</w:t>
            </w:r>
            <w:r w:rsidR="0076462A" w:rsidRPr="0076462A">
              <w:rPr>
                <w:rFonts w:ascii="Arial" w:hAnsi="Arial" w:cs="Arial"/>
                <w:color w:val="000000"/>
                <w:sz w:val="20"/>
                <w:szCs w:val="22"/>
              </w:rPr>
              <w:t>Ă</w:t>
            </w:r>
            <w:r w:rsidRPr="0076462A">
              <w:rPr>
                <w:rFonts w:ascii="Arial" w:hAnsi="Arial" w:cs="Arial"/>
                <w:color w:val="000000"/>
                <w:sz w:val="20"/>
                <w:szCs w:val="22"/>
              </w:rPr>
              <w:t>рри</w:t>
            </w:r>
            <w:r w:rsidR="000F6BF6" w:rsidRPr="0076462A">
              <w:rPr>
                <w:rFonts w:ascii="Arial" w:hAnsi="Arial" w:cs="Arial"/>
                <w:color w:val="000000"/>
                <w:sz w:val="20"/>
                <w:szCs w:val="22"/>
              </w:rPr>
              <w:t xml:space="preserve"> </w:t>
            </w:r>
            <w:r w:rsidRPr="0076462A">
              <w:rPr>
                <w:rFonts w:ascii="Arial" w:hAnsi="Arial" w:cs="Arial"/>
                <w:color w:val="000000"/>
                <w:sz w:val="20"/>
                <w:szCs w:val="22"/>
              </w:rPr>
              <w:t>хули</w:t>
            </w:r>
            <w:r w:rsidR="000F6BF6" w:rsidRPr="0076462A">
              <w:rPr>
                <w:rFonts w:ascii="Arial" w:hAnsi="Arial" w:cs="Arial"/>
                <w:color w:val="000000"/>
                <w:sz w:val="20"/>
              </w:rPr>
              <w:t xml:space="preserve"> </w:t>
            </w:r>
          </w:p>
        </w:tc>
        <w:tc>
          <w:tcPr>
            <w:tcW w:w="882" w:type="pct"/>
            <w:vAlign w:val="center"/>
          </w:tcPr>
          <w:p w:rsidR="005F719F" w:rsidRPr="0076462A" w:rsidRDefault="00512BB4" w:rsidP="00512BB4">
            <w:pPr>
              <w:ind w:hanging="783"/>
              <w:jc w:val="center"/>
              <w:rPr>
                <w:rFonts w:ascii="Arial" w:hAnsi="Arial" w:cs="Arial"/>
                <w:b/>
                <w:i/>
                <w:color w:val="000000"/>
                <w:sz w:val="20"/>
              </w:rPr>
            </w:pPr>
            <w:r w:rsidRPr="0076462A">
              <w:rPr>
                <w:rFonts w:ascii="Arial" w:hAnsi="Arial" w:cs="Arial"/>
                <w:noProof/>
                <w:color w:val="000000"/>
                <w:sz w:val="20"/>
              </w:rPr>
              <w:drawing>
                <wp:anchor distT="0" distB="0" distL="114300" distR="114300" simplePos="0" relativeHeight="251665408" behindDoc="0" locked="0" layoutInCell="1" allowOverlap="1">
                  <wp:simplePos x="0" y="0"/>
                  <wp:positionH relativeFrom="margin">
                    <wp:posOffset>485775</wp:posOffset>
                  </wp:positionH>
                  <wp:positionV relativeFrom="margin">
                    <wp:posOffset>635</wp:posOffset>
                  </wp:positionV>
                  <wp:extent cx="596265" cy="775335"/>
                  <wp:effectExtent l="0" t="0" r="0" b="5715"/>
                  <wp:wrapSquare wrapText="bothSides"/>
                  <wp:docPr id="2"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15" cstate="print"/>
                          <a:srcRect/>
                          <a:stretch>
                            <a:fillRect/>
                          </a:stretch>
                        </pic:blipFill>
                        <pic:spPr bwMode="auto">
                          <a:xfrm>
                            <a:off x="0" y="0"/>
                            <a:ext cx="596265" cy="775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6BF6" w:rsidRPr="0076462A">
              <w:rPr>
                <w:rFonts w:ascii="Arial" w:hAnsi="Arial" w:cs="Arial"/>
                <w:color w:val="000000"/>
                <w:sz w:val="20"/>
              </w:rPr>
              <w:t xml:space="preserve"> </w:t>
            </w:r>
          </w:p>
          <w:p w:rsidR="00CC59AD" w:rsidRPr="0076462A" w:rsidRDefault="00CC59AD" w:rsidP="00512BB4">
            <w:pPr>
              <w:jc w:val="center"/>
              <w:rPr>
                <w:rFonts w:ascii="Arial" w:hAnsi="Arial" w:cs="Arial"/>
                <w:b/>
                <w:i/>
                <w:color w:val="000000"/>
                <w:sz w:val="20"/>
              </w:rPr>
            </w:pPr>
          </w:p>
        </w:tc>
        <w:tc>
          <w:tcPr>
            <w:tcW w:w="2059" w:type="pct"/>
            <w:vAlign w:val="center"/>
          </w:tcPr>
          <w:p w:rsidR="00CC59AD" w:rsidRPr="0076462A" w:rsidRDefault="00CC59AD" w:rsidP="00512BB4">
            <w:pPr>
              <w:jc w:val="center"/>
              <w:rPr>
                <w:rFonts w:ascii="Arial" w:hAnsi="Arial" w:cs="Arial"/>
                <w:b/>
                <w:i/>
                <w:color w:val="000000"/>
                <w:sz w:val="20"/>
              </w:rPr>
            </w:pPr>
            <w:r w:rsidRPr="0076462A">
              <w:rPr>
                <w:rFonts w:ascii="Arial" w:hAnsi="Arial" w:cs="Arial"/>
                <w:color w:val="000000"/>
                <w:sz w:val="20"/>
              </w:rPr>
              <w:t>Чувашская</w:t>
            </w:r>
            <w:r w:rsidR="000F6BF6" w:rsidRPr="0076462A">
              <w:rPr>
                <w:rFonts w:ascii="Arial" w:hAnsi="Arial" w:cs="Arial"/>
                <w:color w:val="000000"/>
                <w:sz w:val="20"/>
              </w:rPr>
              <w:t xml:space="preserve"> </w:t>
            </w:r>
            <w:r w:rsidRPr="0076462A">
              <w:rPr>
                <w:rFonts w:ascii="Arial" w:hAnsi="Arial" w:cs="Arial"/>
                <w:color w:val="000000"/>
                <w:sz w:val="20"/>
              </w:rPr>
              <w:t>Республика</w:t>
            </w:r>
          </w:p>
          <w:p w:rsidR="00CC59AD" w:rsidRPr="0076462A" w:rsidRDefault="00CC59AD" w:rsidP="00512BB4">
            <w:pPr>
              <w:jc w:val="center"/>
              <w:rPr>
                <w:rFonts w:ascii="Arial" w:hAnsi="Arial" w:cs="Arial"/>
                <w:b/>
                <w:i/>
                <w:color w:val="000000"/>
                <w:sz w:val="20"/>
              </w:rPr>
            </w:pPr>
            <w:r w:rsidRPr="0076462A">
              <w:rPr>
                <w:rFonts w:ascii="Arial" w:hAnsi="Arial" w:cs="Arial"/>
                <w:color w:val="000000"/>
                <w:sz w:val="20"/>
              </w:rPr>
              <w:t>Администрация</w:t>
            </w:r>
          </w:p>
          <w:p w:rsidR="00CC59AD" w:rsidRPr="0076462A" w:rsidRDefault="00CC59AD" w:rsidP="00512BB4">
            <w:pPr>
              <w:jc w:val="center"/>
              <w:rPr>
                <w:rFonts w:ascii="Arial" w:hAnsi="Arial" w:cs="Arial"/>
                <w:b/>
                <w:i/>
                <w:color w:val="000000"/>
                <w:sz w:val="20"/>
              </w:rPr>
            </w:pP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p>
          <w:p w:rsidR="005F719F" w:rsidRPr="0076462A" w:rsidRDefault="00CC59AD" w:rsidP="00512BB4">
            <w:pPr>
              <w:jc w:val="center"/>
              <w:rPr>
                <w:rFonts w:ascii="Arial" w:hAnsi="Arial" w:cs="Arial"/>
                <w:b/>
                <w:i/>
                <w:color w:val="000000"/>
                <w:sz w:val="20"/>
              </w:rPr>
            </w:pPr>
            <w:r w:rsidRPr="0076462A">
              <w:rPr>
                <w:rFonts w:ascii="Arial" w:hAnsi="Arial" w:cs="Arial"/>
                <w:color w:val="000000"/>
                <w:sz w:val="20"/>
              </w:rPr>
              <w:t>района</w:t>
            </w:r>
          </w:p>
          <w:p w:rsidR="005F719F" w:rsidRPr="0076462A" w:rsidRDefault="00CC59AD" w:rsidP="00512BB4">
            <w:pPr>
              <w:jc w:val="center"/>
              <w:rPr>
                <w:rFonts w:ascii="Arial" w:hAnsi="Arial" w:cs="Arial"/>
                <w:b/>
                <w:i/>
                <w:color w:val="000000"/>
                <w:sz w:val="20"/>
              </w:rPr>
            </w:pPr>
            <w:r w:rsidRPr="0076462A">
              <w:rPr>
                <w:rFonts w:ascii="Arial" w:hAnsi="Arial" w:cs="Arial"/>
                <w:color w:val="000000"/>
                <w:sz w:val="20"/>
              </w:rPr>
              <w:t>П</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Т</w:t>
            </w:r>
            <w:r w:rsidR="000F6BF6" w:rsidRPr="0076462A">
              <w:rPr>
                <w:rFonts w:ascii="Arial" w:hAnsi="Arial" w:cs="Arial"/>
                <w:color w:val="000000"/>
                <w:sz w:val="20"/>
              </w:rPr>
              <w:t xml:space="preserve"> </w:t>
            </w:r>
            <w:r w:rsidRPr="0076462A">
              <w:rPr>
                <w:rFonts w:ascii="Arial" w:hAnsi="Arial" w:cs="Arial"/>
                <w:color w:val="000000"/>
                <w:sz w:val="20"/>
              </w:rPr>
              <w:t>А</w:t>
            </w:r>
            <w:r w:rsidR="000F6BF6" w:rsidRPr="0076462A">
              <w:rPr>
                <w:rFonts w:ascii="Arial" w:hAnsi="Arial" w:cs="Arial"/>
                <w:color w:val="000000"/>
                <w:sz w:val="20"/>
              </w:rPr>
              <w:t xml:space="preserve"> </w:t>
            </w:r>
            <w:r w:rsidRPr="0076462A">
              <w:rPr>
                <w:rFonts w:ascii="Arial" w:hAnsi="Arial" w:cs="Arial"/>
                <w:color w:val="000000"/>
                <w:sz w:val="20"/>
              </w:rPr>
              <w:t>Н</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Л</w:t>
            </w:r>
            <w:r w:rsidR="000F6BF6" w:rsidRPr="0076462A">
              <w:rPr>
                <w:rFonts w:ascii="Arial" w:hAnsi="Arial" w:cs="Arial"/>
                <w:color w:val="000000"/>
                <w:sz w:val="20"/>
              </w:rPr>
              <w:t xml:space="preserve"> </w:t>
            </w:r>
            <w:r w:rsidRPr="0076462A">
              <w:rPr>
                <w:rFonts w:ascii="Arial" w:hAnsi="Arial" w:cs="Arial"/>
                <w:color w:val="000000"/>
                <w:sz w:val="20"/>
              </w:rPr>
              <w:t>Е</w:t>
            </w:r>
            <w:r w:rsidR="000F6BF6" w:rsidRPr="0076462A">
              <w:rPr>
                <w:rFonts w:ascii="Arial" w:hAnsi="Arial" w:cs="Arial"/>
                <w:color w:val="000000"/>
                <w:sz w:val="20"/>
              </w:rPr>
              <w:t xml:space="preserve"> </w:t>
            </w:r>
            <w:r w:rsidRPr="0076462A">
              <w:rPr>
                <w:rFonts w:ascii="Arial" w:hAnsi="Arial" w:cs="Arial"/>
                <w:color w:val="000000"/>
                <w:sz w:val="20"/>
              </w:rPr>
              <w:t>Н</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Е</w:t>
            </w:r>
          </w:p>
          <w:p w:rsidR="005F719F" w:rsidRPr="0076462A" w:rsidRDefault="000F6BF6" w:rsidP="00512BB4">
            <w:pPr>
              <w:jc w:val="center"/>
              <w:rPr>
                <w:rFonts w:ascii="Arial" w:hAnsi="Arial" w:cs="Arial"/>
                <w:b/>
                <w:bCs/>
                <w:i/>
                <w:color w:val="000000"/>
                <w:sz w:val="20"/>
              </w:rPr>
            </w:pPr>
            <w:r w:rsidRPr="0076462A">
              <w:rPr>
                <w:rFonts w:ascii="Arial" w:hAnsi="Arial" w:cs="Arial"/>
                <w:bCs/>
                <w:color w:val="000000"/>
                <w:sz w:val="20"/>
              </w:rPr>
              <w:t xml:space="preserve"> </w:t>
            </w:r>
            <w:r w:rsidR="00CC59AD" w:rsidRPr="0076462A">
              <w:rPr>
                <w:rFonts w:ascii="Arial" w:hAnsi="Arial" w:cs="Arial"/>
                <w:bCs/>
                <w:color w:val="000000"/>
                <w:sz w:val="20"/>
              </w:rPr>
              <w:t>__17</w:t>
            </w:r>
            <w:r w:rsidRPr="0076462A">
              <w:rPr>
                <w:rFonts w:ascii="Arial" w:hAnsi="Arial" w:cs="Arial"/>
                <w:bCs/>
                <w:color w:val="000000"/>
                <w:sz w:val="20"/>
              </w:rPr>
              <w:t xml:space="preserve"> </w:t>
            </w:r>
            <w:r w:rsidR="00CC59AD" w:rsidRPr="0076462A">
              <w:rPr>
                <w:rFonts w:ascii="Arial" w:hAnsi="Arial" w:cs="Arial"/>
                <w:bCs/>
                <w:color w:val="000000"/>
                <w:sz w:val="20"/>
              </w:rPr>
              <w:t>.09.2020</w:t>
            </w:r>
            <w:r w:rsidRPr="0076462A">
              <w:rPr>
                <w:rFonts w:ascii="Arial" w:hAnsi="Arial" w:cs="Arial"/>
                <w:bCs/>
                <w:color w:val="000000"/>
                <w:sz w:val="20"/>
              </w:rPr>
              <w:t xml:space="preserve"> </w:t>
            </w:r>
            <w:r w:rsidR="00CC59AD" w:rsidRPr="0076462A">
              <w:rPr>
                <w:rFonts w:ascii="Arial" w:hAnsi="Arial" w:cs="Arial"/>
                <w:bCs/>
                <w:color w:val="000000"/>
                <w:sz w:val="20"/>
              </w:rPr>
              <w:t>№</w:t>
            </w:r>
            <w:r w:rsidRPr="0076462A">
              <w:rPr>
                <w:rFonts w:ascii="Arial" w:hAnsi="Arial" w:cs="Arial"/>
                <w:bCs/>
                <w:color w:val="000000"/>
                <w:sz w:val="20"/>
              </w:rPr>
              <w:t xml:space="preserve"> </w:t>
            </w:r>
            <w:r w:rsidR="00CC59AD" w:rsidRPr="0076462A">
              <w:rPr>
                <w:rFonts w:ascii="Arial" w:hAnsi="Arial" w:cs="Arial"/>
                <w:bCs/>
                <w:color w:val="000000"/>
                <w:sz w:val="20"/>
              </w:rPr>
              <w:t>568</w:t>
            </w:r>
            <w:r w:rsidRPr="0076462A">
              <w:rPr>
                <w:rFonts w:ascii="Arial" w:hAnsi="Arial" w:cs="Arial"/>
                <w:bCs/>
                <w:color w:val="000000"/>
                <w:sz w:val="20"/>
              </w:rPr>
              <w:t xml:space="preserve"> </w:t>
            </w:r>
          </w:p>
          <w:p w:rsidR="00CC59AD" w:rsidRPr="0076462A" w:rsidRDefault="00CC59AD" w:rsidP="00512BB4">
            <w:pPr>
              <w:jc w:val="center"/>
              <w:rPr>
                <w:rFonts w:ascii="Arial" w:hAnsi="Arial" w:cs="Arial"/>
                <w:b/>
                <w:i/>
                <w:color w:val="000000"/>
                <w:sz w:val="20"/>
              </w:rPr>
            </w:pPr>
            <w:r w:rsidRPr="0076462A">
              <w:rPr>
                <w:rFonts w:ascii="Arial" w:hAnsi="Arial" w:cs="Arial"/>
                <w:color w:val="000000"/>
                <w:sz w:val="20"/>
              </w:rPr>
              <w:t>г.</w:t>
            </w:r>
            <w:r w:rsidR="000F6BF6" w:rsidRPr="0076462A">
              <w:rPr>
                <w:rFonts w:ascii="Arial" w:hAnsi="Arial" w:cs="Arial"/>
                <w:color w:val="000000"/>
                <w:sz w:val="20"/>
              </w:rPr>
              <w:t xml:space="preserve"> </w:t>
            </w:r>
            <w:r w:rsidRPr="0076462A">
              <w:rPr>
                <w:rFonts w:ascii="Arial" w:hAnsi="Arial" w:cs="Arial"/>
                <w:color w:val="000000"/>
                <w:sz w:val="20"/>
              </w:rPr>
              <w:t>Мариинский</w:t>
            </w:r>
            <w:r w:rsidR="000F6BF6" w:rsidRPr="0076462A">
              <w:rPr>
                <w:rFonts w:ascii="Arial" w:hAnsi="Arial" w:cs="Arial"/>
                <w:color w:val="000000"/>
                <w:sz w:val="20"/>
              </w:rPr>
              <w:t xml:space="preserve"> </w:t>
            </w:r>
            <w:r w:rsidRPr="0076462A">
              <w:rPr>
                <w:rFonts w:ascii="Arial" w:hAnsi="Arial" w:cs="Arial"/>
                <w:color w:val="000000"/>
                <w:sz w:val="20"/>
              </w:rPr>
              <w:t>Посад</w:t>
            </w:r>
          </w:p>
        </w:tc>
      </w:tr>
    </w:tbl>
    <w:p w:rsidR="005F719F" w:rsidRPr="00512BB4" w:rsidRDefault="00CC59AD" w:rsidP="00512BB4">
      <w:pPr>
        <w:ind w:right="6067"/>
        <w:rPr>
          <w:rFonts w:ascii="Arial" w:hAnsi="Arial" w:cs="Arial"/>
          <w:b/>
          <w:color w:val="000000"/>
          <w:sz w:val="20"/>
        </w:rPr>
      </w:pP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внесении</w:t>
      </w:r>
      <w:r w:rsidR="000F6BF6" w:rsidRPr="00512BB4">
        <w:rPr>
          <w:rFonts w:ascii="Arial" w:hAnsi="Arial" w:cs="Arial"/>
          <w:b/>
          <w:color w:val="000000"/>
          <w:sz w:val="20"/>
        </w:rPr>
        <w:t xml:space="preserve"> </w:t>
      </w:r>
      <w:r w:rsidRPr="00512BB4">
        <w:rPr>
          <w:rFonts w:ascii="Arial" w:hAnsi="Arial" w:cs="Arial"/>
          <w:b/>
          <w:color w:val="000000"/>
          <w:sz w:val="20"/>
        </w:rPr>
        <w:t>изменений</w:t>
      </w:r>
      <w:r w:rsidR="000F6BF6" w:rsidRPr="00512BB4">
        <w:rPr>
          <w:rFonts w:ascii="Arial" w:hAnsi="Arial" w:cs="Arial"/>
          <w:b/>
          <w:color w:val="000000"/>
          <w:sz w:val="20"/>
        </w:rPr>
        <w:t xml:space="preserve"> </w:t>
      </w:r>
      <w:r w:rsidRPr="00512BB4">
        <w:rPr>
          <w:rFonts w:ascii="Arial" w:hAnsi="Arial" w:cs="Arial"/>
          <w:b/>
          <w:color w:val="000000"/>
          <w:sz w:val="20"/>
        </w:rPr>
        <w:t>в</w:t>
      </w:r>
      <w:r w:rsidR="000F6BF6" w:rsidRPr="00512BB4">
        <w:rPr>
          <w:rFonts w:ascii="Arial" w:hAnsi="Arial" w:cs="Arial"/>
          <w:b/>
          <w:color w:val="000000"/>
          <w:sz w:val="20"/>
        </w:rPr>
        <w:t xml:space="preserve"> </w:t>
      </w:r>
      <w:r w:rsidRPr="00512BB4">
        <w:rPr>
          <w:rFonts w:ascii="Arial" w:hAnsi="Arial" w:cs="Arial"/>
          <w:b/>
          <w:color w:val="000000"/>
          <w:sz w:val="20"/>
        </w:rPr>
        <w:t>постановление</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От</w:t>
      </w:r>
      <w:r w:rsidR="000F6BF6" w:rsidRPr="00512BB4">
        <w:rPr>
          <w:rFonts w:ascii="Arial" w:hAnsi="Arial" w:cs="Arial"/>
          <w:b/>
          <w:color w:val="000000"/>
          <w:sz w:val="20"/>
        </w:rPr>
        <w:t xml:space="preserve"> </w:t>
      </w:r>
      <w:r w:rsidRPr="00512BB4">
        <w:rPr>
          <w:rFonts w:ascii="Arial" w:hAnsi="Arial" w:cs="Arial"/>
          <w:b/>
          <w:color w:val="000000"/>
          <w:sz w:val="20"/>
        </w:rPr>
        <w:t>27.11.2018</w:t>
      </w:r>
      <w:r w:rsidR="000F6BF6" w:rsidRPr="00512BB4">
        <w:rPr>
          <w:rFonts w:ascii="Arial" w:hAnsi="Arial" w:cs="Arial"/>
          <w:b/>
          <w:color w:val="000000"/>
          <w:sz w:val="20"/>
        </w:rPr>
        <w:t xml:space="preserve"> </w:t>
      </w:r>
      <w:r w:rsidRPr="00512BB4">
        <w:rPr>
          <w:rFonts w:ascii="Arial" w:hAnsi="Arial" w:cs="Arial"/>
          <w:b/>
          <w:color w:val="000000"/>
          <w:sz w:val="20"/>
        </w:rPr>
        <w:t>№</w:t>
      </w:r>
      <w:r w:rsidR="000F6BF6" w:rsidRPr="00512BB4">
        <w:rPr>
          <w:rFonts w:ascii="Arial" w:hAnsi="Arial" w:cs="Arial"/>
          <w:b/>
          <w:color w:val="000000"/>
          <w:sz w:val="20"/>
        </w:rPr>
        <w:t xml:space="preserve"> </w:t>
      </w:r>
      <w:r w:rsidRPr="00512BB4">
        <w:rPr>
          <w:rFonts w:ascii="Arial" w:hAnsi="Arial" w:cs="Arial"/>
          <w:b/>
          <w:color w:val="000000"/>
          <w:sz w:val="20"/>
        </w:rPr>
        <w:t>825</w:t>
      </w:r>
      <w:r w:rsidR="000F6BF6" w:rsidRPr="00512BB4">
        <w:rPr>
          <w:rFonts w:ascii="Arial" w:hAnsi="Arial" w:cs="Arial"/>
          <w:b/>
          <w:color w:val="000000"/>
          <w:sz w:val="20"/>
        </w:rPr>
        <w:t xml:space="preserve"> </w:t>
      </w:r>
      <w:r w:rsidRPr="00512BB4">
        <w:rPr>
          <w:rFonts w:ascii="Arial" w:hAnsi="Arial" w:cs="Arial"/>
          <w:b/>
          <w:color w:val="000000"/>
          <w:sz w:val="20"/>
        </w:rPr>
        <w:t>«Об</w:t>
      </w:r>
      <w:r w:rsidR="000F6BF6" w:rsidRPr="00512BB4">
        <w:rPr>
          <w:rFonts w:ascii="Arial" w:hAnsi="Arial" w:cs="Arial"/>
          <w:b/>
          <w:color w:val="000000"/>
          <w:sz w:val="20"/>
        </w:rPr>
        <w:t xml:space="preserve"> </w:t>
      </w:r>
      <w:r w:rsidRPr="00512BB4">
        <w:rPr>
          <w:rFonts w:ascii="Arial" w:hAnsi="Arial" w:cs="Arial"/>
          <w:b/>
          <w:color w:val="000000"/>
          <w:sz w:val="20"/>
        </w:rPr>
        <w:t>утверждении</w:t>
      </w:r>
      <w:r w:rsidR="000F6BF6" w:rsidRPr="00512BB4">
        <w:rPr>
          <w:rFonts w:ascii="Arial" w:hAnsi="Arial" w:cs="Arial"/>
          <w:b/>
          <w:color w:val="000000"/>
          <w:sz w:val="20"/>
        </w:rPr>
        <w:t xml:space="preserve"> </w:t>
      </w:r>
      <w:r w:rsidRPr="00512BB4">
        <w:rPr>
          <w:rFonts w:ascii="Arial" w:hAnsi="Arial" w:cs="Arial"/>
          <w:b/>
          <w:color w:val="000000"/>
          <w:sz w:val="20"/>
        </w:rPr>
        <w:t>Перечня</w:t>
      </w:r>
      <w:r w:rsidR="000F6BF6" w:rsidRPr="00512BB4">
        <w:rPr>
          <w:rFonts w:ascii="Arial" w:hAnsi="Arial" w:cs="Arial"/>
          <w:b/>
          <w:color w:val="000000"/>
          <w:sz w:val="20"/>
        </w:rPr>
        <w:t xml:space="preserve"> </w:t>
      </w:r>
      <w:r w:rsidRPr="00512BB4">
        <w:rPr>
          <w:rFonts w:ascii="Arial" w:hAnsi="Arial" w:cs="Arial"/>
          <w:b/>
          <w:color w:val="000000"/>
          <w:sz w:val="20"/>
        </w:rPr>
        <w:t>должностей</w:t>
      </w:r>
      <w:r w:rsidR="00512BB4" w:rsidRPr="00512BB4">
        <w:rPr>
          <w:rFonts w:ascii="Arial" w:hAnsi="Arial" w:cs="Arial"/>
          <w:b/>
          <w:color w:val="000000"/>
          <w:sz w:val="20"/>
        </w:rPr>
        <w:t xml:space="preserve"> </w:t>
      </w:r>
      <w:r w:rsidRPr="00512BB4">
        <w:rPr>
          <w:rFonts w:ascii="Arial" w:hAnsi="Arial" w:cs="Arial"/>
          <w:b/>
          <w:color w:val="000000"/>
          <w:sz w:val="20"/>
        </w:rPr>
        <w:t>муниципальной</w:t>
      </w:r>
      <w:r w:rsidR="000F6BF6" w:rsidRPr="00512BB4">
        <w:rPr>
          <w:rFonts w:ascii="Arial" w:hAnsi="Arial" w:cs="Arial"/>
          <w:b/>
          <w:color w:val="000000"/>
          <w:sz w:val="20"/>
        </w:rPr>
        <w:t xml:space="preserve"> </w:t>
      </w:r>
      <w:r w:rsidRPr="00512BB4">
        <w:rPr>
          <w:rFonts w:ascii="Arial" w:hAnsi="Arial" w:cs="Arial"/>
          <w:b/>
          <w:color w:val="000000"/>
          <w:sz w:val="20"/>
        </w:rPr>
        <w:t>службы,</w:t>
      </w:r>
      <w:r w:rsidR="000F6BF6" w:rsidRPr="00512BB4">
        <w:rPr>
          <w:rFonts w:ascii="Arial" w:hAnsi="Arial" w:cs="Arial"/>
          <w:b/>
          <w:color w:val="000000"/>
          <w:sz w:val="20"/>
        </w:rPr>
        <w:t xml:space="preserve"> </w:t>
      </w:r>
      <w:r w:rsidRPr="00512BB4">
        <w:rPr>
          <w:rFonts w:ascii="Arial" w:hAnsi="Arial" w:cs="Arial"/>
          <w:b/>
          <w:color w:val="000000"/>
          <w:sz w:val="20"/>
        </w:rPr>
        <w:t>при</w:t>
      </w:r>
      <w:r w:rsidR="000F6BF6" w:rsidRPr="00512BB4">
        <w:rPr>
          <w:rFonts w:ascii="Arial" w:hAnsi="Arial" w:cs="Arial"/>
          <w:b/>
          <w:color w:val="000000"/>
          <w:sz w:val="20"/>
        </w:rPr>
        <w:t xml:space="preserve"> </w:t>
      </w:r>
      <w:r w:rsidRPr="00512BB4">
        <w:rPr>
          <w:rFonts w:ascii="Arial" w:hAnsi="Arial" w:cs="Arial"/>
          <w:b/>
          <w:color w:val="000000"/>
          <w:sz w:val="20"/>
        </w:rPr>
        <w:t>назначении</w:t>
      </w:r>
      <w:r w:rsidR="000F6BF6" w:rsidRPr="00512BB4">
        <w:rPr>
          <w:rFonts w:ascii="Arial" w:hAnsi="Arial" w:cs="Arial"/>
          <w:b/>
          <w:color w:val="000000"/>
          <w:sz w:val="20"/>
        </w:rPr>
        <w:t xml:space="preserve"> </w:t>
      </w:r>
      <w:r w:rsidRPr="00512BB4">
        <w:rPr>
          <w:rFonts w:ascii="Arial" w:hAnsi="Arial" w:cs="Arial"/>
          <w:b/>
          <w:color w:val="000000"/>
          <w:sz w:val="20"/>
        </w:rPr>
        <w:t>на</w:t>
      </w:r>
      <w:r w:rsidR="000F6BF6" w:rsidRPr="00512BB4">
        <w:rPr>
          <w:rFonts w:ascii="Arial" w:hAnsi="Arial" w:cs="Arial"/>
          <w:b/>
          <w:color w:val="000000"/>
          <w:sz w:val="20"/>
        </w:rPr>
        <w:t xml:space="preserve"> </w:t>
      </w:r>
      <w:r w:rsidRPr="00512BB4">
        <w:rPr>
          <w:rFonts w:ascii="Arial" w:hAnsi="Arial" w:cs="Arial"/>
          <w:b/>
          <w:color w:val="000000"/>
          <w:sz w:val="20"/>
        </w:rPr>
        <w:t>которые</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граждане</w:t>
      </w:r>
      <w:r w:rsidR="000F6BF6"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Pr="00512BB4">
        <w:rPr>
          <w:rFonts w:ascii="Arial" w:hAnsi="Arial" w:cs="Arial"/>
          <w:b/>
          <w:color w:val="000000"/>
          <w:sz w:val="20"/>
        </w:rPr>
        <w:t>при</w:t>
      </w:r>
      <w:r w:rsidR="000F6BF6" w:rsidRPr="00512BB4">
        <w:rPr>
          <w:rFonts w:ascii="Arial" w:hAnsi="Arial" w:cs="Arial"/>
          <w:b/>
          <w:color w:val="000000"/>
          <w:sz w:val="20"/>
        </w:rPr>
        <w:t xml:space="preserve"> </w:t>
      </w:r>
      <w:r w:rsidRPr="00512BB4">
        <w:rPr>
          <w:rFonts w:ascii="Arial" w:hAnsi="Arial" w:cs="Arial"/>
          <w:b/>
          <w:color w:val="000000"/>
          <w:sz w:val="20"/>
        </w:rPr>
        <w:t>замещении</w:t>
      </w:r>
      <w:r w:rsidR="000F6BF6" w:rsidRPr="00512BB4">
        <w:rPr>
          <w:rFonts w:ascii="Arial" w:hAnsi="Arial" w:cs="Arial"/>
          <w:b/>
          <w:color w:val="000000"/>
          <w:sz w:val="20"/>
        </w:rPr>
        <w:t xml:space="preserve"> </w:t>
      </w:r>
      <w:r w:rsidRPr="00512BB4">
        <w:rPr>
          <w:rFonts w:ascii="Arial" w:hAnsi="Arial" w:cs="Arial"/>
          <w:b/>
          <w:color w:val="000000"/>
          <w:sz w:val="20"/>
        </w:rPr>
        <w:t>которых</w:t>
      </w:r>
      <w:r w:rsidR="00512BB4" w:rsidRPr="00512BB4">
        <w:rPr>
          <w:rFonts w:ascii="Arial" w:hAnsi="Arial" w:cs="Arial"/>
          <w:b/>
          <w:color w:val="000000"/>
          <w:sz w:val="20"/>
        </w:rPr>
        <w:t xml:space="preserve"> </w:t>
      </w:r>
      <w:r w:rsidRPr="00512BB4">
        <w:rPr>
          <w:rFonts w:ascii="Arial" w:hAnsi="Arial" w:cs="Arial"/>
          <w:b/>
          <w:color w:val="000000"/>
          <w:sz w:val="20"/>
        </w:rPr>
        <w:t>муниципальные</w:t>
      </w:r>
      <w:r w:rsidR="000F6BF6" w:rsidRPr="00512BB4">
        <w:rPr>
          <w:rFonts w:ascii="Arial" w:hAnsi="Arial" w:cs="Arial"/>
          <w:b/>
          <w:color w:val="000000"/>
          <w:sz w:val="20"/>
        </w:rPr>
        <w:t xml:space="preserve"> </w:t>
      </w:r>
      <w:r w:rsidRPr="00512BB4">
        <w:rPr>
          <w:rFonts w:ascii="Arial" w:hAnsi="Arial" w:cs="Arial"/>
          <w:b/>
          <w:color w:val="000000"/>
          <w:sz w:val="20"/>
        </w:rPr>
        <w:t>служащие</w:t>
      </w:r>
      <w:r w:rsidR="000F6BF6" w:rsidRPr="00512BB4">
        <w:rPr>
          <w:rFonts w:ascii="Arial" w:hAnsi="Arial" w:cs="Arial"/>
          <w:b/>
          <w:color w:val="000000"/>
          <w:sz w:val="20"/>
        </w:rPr>
        <w:t xml:space="preserve"> </w:t>
      </w:r>
      <w:r w:rsidRPr="00512BB4">
        <w:rPr>
          <w:rFonts w:ascii="Arial" w:hAnsi="Arial" w:cs="Arial"/>
          <w:b/>
          <w:color w:val="000000"/>
          <w:sz w:val="20"/>
        </w:rPr>
        <w:t>администрации</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Мариинско-Посадского</w:t>
      </w:r>
      <w:r w:rsidR="000F6BF6" w:rsidRPr="00512BB4">
        <w:rPr>
          <w:rFonts w:ascii="Arial" w:hAnsi="Arial" w:cs="Arial"/>
          <w:b/>
          <w:color w:val="000000"/>
          <w:sz w:val="20"/>
        </w:rPr>
        <w:t xml:space="preserve"> </w:t>
      </w:r>
      <w:r w:rsidRPr="00512BB4">
        <w:rPr>
          <w:rFonts w:ascii="Arial" w:hAnsi="Arial" w:cs="Arial"/>
          <w:b/>
          <w:color w:val="000000"/>
          <w:sz w:val="20"/>
        </w:rPr>
        <w:t>района</w:t>
      </w:r>
      <w:r w:rsidR="000F6BF6" w:rsidRPr="00512BB4">
        <w:rPr>
          <w:rFonts w:ascii="Arial" w:hAnsi="Arial" w:cs="Arial"/>
          <w:b/>
          <w:color w:val="000000"/>
          <w:sz w:val="20"/>
        </w:rPr>
        <w:t xml:space="preserve"> </w:t>
      </w:r>
      <w:r w:rsidRPr="00512BB4">
        <w:rPr>
          <w:rFonts w:ascii="Arial" w:hAnsi="Arial" w:cs="Arial"/>
          <w:b/>
          <w:color w:val="000000"/>
          <w:sz w:val="20"/>
        </w:rPr>
        <w:t>Чувашской</w:t>
      </w:r>
      <w:r w:rsidR="000F6BF6" w:rsidRPr="00512BB4">
        <w:rPr>
          <w:rFonts w:ascii="Arial" w:hAnsi="Arial" w:cs="Arial"/>
          <w:b/>
          <w:color w:val="000000"/>
          <w:sz w:val="20"/>
        </w:rPr>
        <w:t xml:space="preserve"> </w:t>
      </w:r>
      <w:r w:rsidRPr="00512BB4">
        <w:rPr>
          <w:rFonts w:ascii="Arial" w:hAnsi="Arial" w:cs="Arial"/>
          <w:b/>
          <w:color w:val="000000"/>
          <w:sz w:val="20"/>
        </w:rPr>
        <w:t>Республики</w:t>
      </w:r>
      <w:r w:rsidR="00512BB4" w:rsidRPr="00512BB4">
        <w:rPr>
          <w:rFonts w:ascii="Arial" w:hAnsi="Arial" w:cs="Arial"/>
          <w:b/>
          <w:color w:val="000000"/>
          <w:sz w:val="20"/>
        </w:rPr>
        <w:t xml:space="preserve"> </w:t>
      </w:r>
      <w:r w:rsidRPr="00512BB4">
        <w:rPr>
          <w:rFonts w:ascii="Arial" w:hAnsi="Arial" w:cs="Arial"/>
          <w:b/>
          <w:color w:val="000000"/>
          <w:sz w:val="20"/>
        </w:rPr>
        <w:t>обязаны</w:t>
      </w:r>
      <w:r w:rsidR="000F6BF6" w:rsidRPr="00512BB4">
        <w:rPr>
          <w:rFonts w:ascii="Arial" w:hAnsi="Arial" w:cs="Arial"/>
          <w:b/>
          <w:color w:val="000000"/>
          <w:sz w:val="20"/>
        </w:rPr>
        <w:t xml:space="preserve"> </w:t>
      </w:r>
      <w:r w:rsidRPr="00512BB4">
        <w:rPr>
          <w:rFonts w:ascii="Arial" w:hAnsi="Arial" w:cs="Arial"/>
          <w:b/>
          <w:color w:val="000000"/>
          <w:sz w:val="20"/>
        </w:rPr>
        <w:t>представлять</w:t>
      </w:r>
      <w:r w:rsidR="000F6BF6" w:rsidRPr="00512BB4">
        <w:rPr>
          <w:rFonts w:ascii="Arial" w:hAnsi="Arial" w:cs="Arial"/>
          <w:b/>
          <w:color w:val="000000"/>
          <w:sz w:val="20"/>
        </w:rPr>
        <w:t xml:space="preserve"> </w:t>
      </w:r>
      <w:r w:rsidRPr="00512BB4">
        <w:rPr>
          <w:rFonts w:ascii="Arial" w:hAnsi="Arial" w:cs="Arial"/>
          <w:b/>
          <w:color w:val="000000"/>
          <w:sz w:val="20"/>
        </w:rPr>
        <w:t>сведения</w:t>
      </w:r>
      <w:r w:rsidR="000F6BF6" w:rsidRPr="00512BB4">
        <w:rPr>
          <w:rFonts w:ascii="Arial" w:hAnsi="Arial" w:cs="Arial"/>
          <w:b/>
          <w:color w:val="000000"/>
          <w:sz w:val="20"/>
        </w:rPr>
        <w:t xml:space="preserve"> </w:t>
      </w: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своих</w:t>
      </w:r>
      <w:r w:rsidR="000F6BF6" w:rsidRPr="00512BB4">
        <w:rPr>
          <w:rFonts w:ascii="Arial" w:hAnsi="Arial" w:cs="Arial"/>
          <w:b/>
          <w:color w:val="000000"/>
          <w:sz w:val="20"/>
        </w:rPr>
        <w:t xml:space="preserve"> </w:t>
      </w:r>
      <w:r w:rsidRPr="00512BB4">
        <w:rPr>
          <w:rFonts w:ascii="Arial" w:hAnsi="Arial" w:cs="Arial"/>
          <w:b/>
          <w:color w:val="000000"/>
          <w:sz w:val="20"/>
        </w:rPr>
        <w:t>доходах,</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расходах,</w:t>
      </w:r>
      <w:r w:rsidR="000F6BF6" w:rsidRPr="00512BB4">
        <w:rPr>
          <w:rFonts w:ascii="Arial" w:hAnsi="Arial" w:cs="Arial"/>
          <w:b/>
          <w:color w:val="000000"/>
          <w:sz w:val="20"/>
        </w:rPr>
        <w:t xml:space="preserve"> </w:t>
      </w:r>
      <w:r w:rsidRPr="00512BB4">
        <w:rPr>
          <w:rFonts w:ascii="Arial" w:hAnsi="Arial" w:cs="Arial"/>
          <w:b/>
          <w:color w:val="000000"/>
          <w:sz w:val="20"/>
        </w:rPr>
        <w:t>об</w:t>
      </w:r>
      <w:r w:rsidR="000F6BF6" w:rsidRPr="00512BB4">
        <w:rPr>
          <w:rFonts w:ascii="Arial" w:hAnsi="Arial" w:cs="Arial"/>
          <w:b/>
          <w:color w:val="000000"/>
          <w:sz w:val="20"/>
        </w:rPr>
        <w:t xml:space="preserve"> </w:t>
      </w:r>
      <w:r w:rsidRPr="00512BB4">
        <w:rPr>
          <w:rFonts w:ascii="Arial" w:hAnsi="Arial" w:cs="Arial"/>
          <w:b/>
          <w:color w:val="000000"/>
          <w:sz w:val="20"/>
        </w:rPr>
        <w:t>имуществе</w:t>
      </w:r>
      <w:r w:rsidR="000F6BF6"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Pr="00512BB4">
        <w:rPr>
          <w:rFonts w:ascii="Arial" w:hAnsi="Arial" w:cs="Arial"/>
          <w:b/>
          <w:color w:val="000000"/>
          <w:sz w:val="20"/>
        </w:rPr>
        <w:t>обязательствах</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имущественного</w:t>
      </w:r>
      <w:r w:rsidR="000F6BF6" w:rsidRPr="00512BB4">
        <w:rPr>
          <w:rFonts w:ascii="Arial" w:hAnsi="Arial" w:cs="Arial"/>
          <w:b/>
          <w:color w:val="000000"/>
          <w:sz w:val="20"/>
        </w:rPr>
        <w:t xml:space="preserve"> </w:t>
      </w:r>
      <w:r w:rsidRPr="00512BB4">
        <w:rPr>
          <w:rFonts w:ascii="Arial" w:hAnsi="Arial" w:cs="Arial"/>
          <w:b/>
          <w:color w:val="000000"/>
          <w:sz w:val="20"/>
        </w:rPr>
        <w:t>характера,</w:t>
      </w:r>
      <w:r w:rsidR="000F6BF6" w:rsidRPr="00512BB4">
        <w:rPr>
          <w:rFonts w:ascii="Arial" w:hAnsi="Arial" w:cs="Arial"/>
          <w:b/>
          <w:color w:val="000000"/>
          <w:sz w:val="20"/>
        </w:rPr>
        <w:t xml:space="preserve"> </w:t>
      </w:r>
      <w:r w:rsidRPr="00512BB4">
        <w:rPr>
          <w:rFonts w:ascii="Arial" w:hAnsi="Arial" w:cs="Arial"/>
          <w:b/>
          <w:color w:val="000000"/>
          <w:sz w:val="20"/>
        </w:rPr>
        <w:t>а</w:t>
      </w:r>
      <w:r w:rsidR="000F6BF6" w:rsidRPr="00512BB4">
        <w:rPr>
          <w:rFonts w:ascii="Arial" w:hAnsi="Arial" w:cs="Arial"/>
          <w:b/>
          <w:color w:val="000000"/>
          <w:sz w:val="20"/>
        </w:rPr>
        <w:t xml:space="preserve"> </w:t>
      </w:r>
      <w:r w:rsidRPr="00512BB4">
        <w:rPr>
          <w:rFonts w:ascii="Arial" w:hAnsi="Arial" w:cs="Arial"/>
          <w:b/>
          <w:color w:val="000000"/>
          <w:sz w:val="20"/>
        </w:rPr>
        <w:t>также</w:t>
      </w:r>
      <w:r w:rsidR="000F6BF6" w:rsidRPr="00512BB4">
        <w:rPr>
          <w:rFonts w:ascii="Arial" w:hAnsi="Arial" w:cs="Arial"/>
          <w:b/>
          <w:color w:val="000000"/>
          <w:sz w:val="20"/>
        </w:rPr>
        <w:t xml:space="preserve"> </w:t>
      </w:r>
      <w:r w:rsidRPr="00512BB4">
        <w:rPr>
          <w:rFonts w:ascii="Arial" w:hAnsi="Arial" w:cs="Arial"/>
          <w:b/>
          <w:color w:val="000000"/>
          <w:sz w:val="20"/>
        </w:rPr>
        <w:t>сведения</w:t>
      </w:r>
      <w:r w:rsidR="00512BB4" w:rsidRPr="00512BB4">
        <w:rPr>
          <w:rFonts w:ascii="Arial" w:hAnsi="Arial" w:cs="Arial"/>
          <w:b/>
          <w:color w:val="000000"/>
          <w:sz w:val="20"/>
        </w:rPr>
        <w:t xml:space="preserve"> </w:t>
      </w:r>
      <w:r w:rsidRPr="00512BB4">
        <w:rPr>
          <w:rFonts w:ascii="Arial" w:hAnsi="Arial" w:cs="Arial"/>
          <w:b/>
          <w:color w:val="000000"/>
          <w:sz w:val="20"/>
        </w:rPr>
        <w:t>о</w:t>
      </w:r>
      <w:r w:rsidR="000F6BF6" w:rsidRPr="00512BB4">
        <w:rPr>
          <w:rFonts w:ascii="Arial" w:hAnsi="Arial" w:cs="Arial"/>
          <w:b/>
          <w:color w:val="000000"/>
          <w:sz w:val="20"/>
        </w:rPr>
        <w:t xml:space="preserve"> </w:t>
      </w:r>
      <w:r w:rsidRPr="00512BB4">
        <w:rPr>
          <w:rFonts w:ascii="Arial" w:hAnsi="Arial" w:cs="Arial"/>
          <w:b/>
          <w:color w:val="000000"/>
          <w:sz w:val="20"/>
        </w:rPr>
        <w:t>доходах,</w:t>
      </w:r>
      <w:r w:rsidR="000F6BF6" w:rsidRPr="00512BB4">
        <w:rPr>
          <w:rFonts w:ascii="Arial" w:hAnsi="Arial" w:cs="Arial"/>
          <w:b/>
          <w:color w:val="000000"/>
          <w:sz w:val="20"/>
        </w:rPr>
        <w:t xml:space="preserve"> </w:t>
      </w:r>
      <w:r w:rsidRPr="00512BB4">
        <w:rPr>
          <w:rFonts w:ascii="Arial" w:hAnsi="Arial" w:cs="Arial"/>
          <w:b/>
          <w:color w:val="000000"/>
          <w:sz w:val="20"/>
        </w:rPr>
        <w:t>расходах,</w:t>
      </w:r>
      <w:r w:rsidR="000F6BF6" w:rsidRPr="00512BB4">
        <w:rPr>
          <w:rFonts w:ascii="Arial" w:hAnsi="Arial" w:cs="Arial"/>
          <w:b/>
          <w:color w:val="000000"/>
          <w:sz w:val="20"/>
        </w:rPr>
        <w:t xml:space="preserve"> </w:t>
      </w:r>
      <w:r w:rsidRPr="00512BB4">
        <w:rPr>
          <w:rFonts w:ascii="Arial" w:hAnsi="Arial" w:cs="Arial"/>
          <w:b/>
          <w:color w:val="000000"/>
          <w:sz w:val="20"/>
        </w:rPr>
        <w:t>об</w:t>
      </w:r>
      <w:r w:rsidR="000F6BF6" w:rsidRPr="00512BB4">
        <w:rPr>
          <w:rFonts w:ascii="Arial" w:hAnsi="Arial" w:cs="Arial"/>
          <w:b/>
          <w:color w:val="000000"/>
          <w:sz w:val="20"/>
        </w:rPr>
        <w:t xml:space="preserve"> </w:t>
      </w:r>
      <w:r w:rsidRPr="00512BB4">
        <w:rPr>
          <w:rFonts w:ascii="Arial" w:hAnsi="Arial" w:cs="Arial"/>
          <w:b/>
          <w:color w:val="000000"/>
          <w:sz w:val="20"/>
        </w:rPr>
        <w:t>имуществе</w:t>
      </w:r>
      <w:r w:rsidR="000F6BF6"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Pr="00512BB4">
        <w:rPr>
          <w:rFonts w:ascii="Arial" w:hAnsi="Arial" w:cs="Arial"/>
          <w:b/>
          <w:color w:val="000000"/>
          <w:sz w:val="20"/>
        </w:rPr>
        <w:t>обязательствах</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имущественного</w:t>
      </w:r>
      <w:r w:rsidR="000F6BF6" w:rsidRPr="00512BB4">
        <w:rPr>
          <w:rFonts w:ascii="Arial" w:hAnsi="Arial" w:cs="Arial"/>
          <w:b/>
          <w:color w:val="000000"/>
          <w:sz w:val="20"/>
        </w:rPr>
        <w:t xml:space="preserve"> </w:t>
      </w:r>
      <w:r w:rsidRPr="00512BB4">
        <w:rPr>
          <w:rFonts w:ascii="Arial" w:hAnsi="Arial" w:cs="Arial"/>
          <w:b/>
          <w:color w:val="000000"/>
          <w:sz w:val="20"/>
        </w:rPr>
        <w:t>характера</w:t>
      </w:r>
      <w:r w:rsidR="000F6BF6" w:rsidRPr="00512BB4">
        <w:rPr>
          <w:rFonts w:ascii="Arial" w:hAnsi="Arial" w:cs="Arial"/>
          <w:b/>
          <w:color w:val="000000"/>
          <w:sz w:val="20"/>
        </w:rPr>
        <w:t xml:space="preserve"> </w:t>
      </w:r>
      <w:r w:rsidRPr="00512BB4">
        <w:rPr>
          <w:rFonts w:ascii="Arial" w:hAnsi="Arial" w:cs="Arial"/>
          <w:b/>
          <w:color w:val="000000"/>
          <w:sz w:val="20"/>
        </w:rPr>
        <w:t>своих</w:t>
      </w:r>
      <w:r w:rsidR="000F6BF6" w:rsidRPr="00512BB4">
        <w:rPr>
          <w:rFonts w:ascii="Arial" w:hAnsi="Arial" w:cs="Arial"/>
          <w:b/>
          <w:color w:val="000000"/>
          <w:sz w:val="20"/>
        </w:rPr>
        <w:t xml:space="preserve"> </w:t>
      </w:r>
      <w:r w:rsidRPr="00512BB4">
        <w:rPr>
          <w:rFonts w:ascii="Arial" w:hAnsi="Arial" w:cs="Arial"/>
          <w:b/>
          <w:color w:val="000000"/>
          <w:sz w:val="20"/>
        </w:rPr>
        <w:t>супруги</w:t>
      </w:r>
      <w:r w:rsidR="000F6BF6" w:rsidRPr="00512BB4">
        <w:rPr>
          <w:rFonts w:ascii="Arial" w:hAnsi="Arial" w:cs="Arial"/>
          <w:b/>
          <w:color w:val="000000"/>
          <w:sz w:val="20"/>
        </w:rPr>
        <w:t xml:space="preserve"> </w:t>
      </w:r>
      <w:r w:rsidRPr="00512BB4">
        <w:rPr>
          <w:rFonts w:ascii="Arial" w:hAnsi="Arial" w:cs="Arial"/>
          <w:b/>
          <w:color w:val="000000"/>
          <w:sz w:val="20"/>
        </w:rPr>
        <w:t>(супруга)</w:t>
      </w:r>
      <w:r w:rsidR="000F6BF6" w:rsidRPr="00512BB4">
        <w:rPr>
          <w:rFonts w:ascii="Arial" w:hAnsi="Arial" w:cs="Arial"/>
          <w:b/>
          <w:color w:val="000000"/>
          <w:sz w:val="20"/>
        </w:rPr>
        <w:t xml:space="preserve"> </w:t>
      </w:r>
      <w:r w:rsidR="00512BB4" w:rsidRPr="00512BB4">
        <w:rPr>
          <w:rFonts w:ascii="Arial" w:hAnsi="Arial" w:cs="Arial"/>
          <w:b/>
          <w:color w:val="000000"/>
          <w:sz w:val="20"/>
        </w:rPr>
        <w:t xml:space="preserve"> </w:t>
      </w:r>
      <w:r w:rsidRPr="00512BB4">
        <w:rPr>
          <w:rFonts w:ascii="Arial" w:hAnsi="Arial" w:cs="Arial"/>
          <w:b/>
          <w:color w:val="000000"/>
          <w:sz w:val="20"/>
        </w:rPr>
        <w:t>и</w:t>
      </w:r>
      <w:r w:rsidR="000F6BF6" w:rsidRPr="00512BB4">
        <w:rPr>
          <w:rFonts w:ascii="Arial" w:hAnsi="Arial" w:cs="Arial"/>
          <w:b/>
          <w:color w:val="000000"/>
          <w:sz w:val="20"/>
        </w:rPr>
        <w:t xml:space="preserve"> </w:t>
      </w:r>
      <w:r w:rsidRPr="00512BB4">
        <w:rPr>
          <w:rFonts w:ascii="Arial" w:hAnsi="Arial" w:cs="Arial"/>
          <w:b/>
          <w:color w:val="000000"/>
          <w:sz w:val="20"/>
        </w:rPr>
        <w:t>несовершеннолетних</w:t>
      </w:r>
      <w:r w:rsidR="000F6BF6" w:rsidRPr="00512BB4">
        <w:rPr>
          <w:rFonts w:ascii="Arial" w:hAnsi="Arial" w:cs="Arial"/>
          <w:b/>
          <w:color w:val="000000"/>
          <w:sz w:val="20"/>
        </w:rPr>
        <w:t xml:space="preserve"> </w:t>
      </w:r>
      <w:r w:rsidRPr="00512BB4">
        <w:rPr>
          <w:rFonts w:ascii="Arial" w:hAnsi="Arial" w:cs="Arial"/>
          <w:b/>
          <w:color w:val="000000"/>
          <w:sz w:val="20"/>
        </w:rPr>
        <w:t>детей"</w:t>
      </w:r>
    </w:p>
    <w:p w:rsidR="00CC59AD" w:rsidRPr="0076462A" w:rsidRDefault="00CC59AD" w:rsidP="00512BB4">
      <w:pPr>
        <w:rPr>
          <w:rFonts w:ascii="Arial" w:hAnsi="Arial" w:cs="Arial"/>
          <w:b/>
          <w:i/>
          <w:color w:val="000000"/>
          <w:sz w:val="20"/>
        </w:rPr>
      </w:pP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соответствии</w:t>
      </w:r>
      <w:r w:rsidR="000F6BF6" w:rsidRPr="0076462A">
        <w:rPr>
          <w:rFonts w:ascii="Arial" w:hAnsi="Arial" w:cs="Arial"/>
          <w:color w:val="000000"/>
          <w:sz w:val="20"/>
        </w:rPr>
        <w:t xml:space="preserve"> </w:t>
      </w:r>
      <w:r w:rsidRPr="0076462A">
        <w:rPr>
          <w:rFonts w:ascii="Arial" w:hAnsi="Arial" w:cs="Arial"/>
          <w:color w:val="000000"/>
          <w:sz w:val="20"/>
        </w:rPr>
        <w:t>со</w:t>
      </w:r>
      <w:r w:rsidR="000F6BF6" w:rsidRPr="0076462A">
        <w:rPr>
          <w:rFonts w:ascii="Arial" w:hAnsi="Arial" w:cs="Arial"/>
          <w:color w:val="000000"/>
          <w:sz w:val="20"/>
        </w:rPr>
        <w:t xml:space="preserve"> </w:t>
      </w:r>
      <w:hyperlink r:id="rId16" w:history="1">
        <w:r w:rsidRPr="0076462A">
          <w:rPr>
            <w:rStyle w:val="a0"/>
            <w:rFonts w:ascii="Arial" w:hAnsi="Arial" w:cs="Arial"/>
            <w:color w:val="000000"/>
            <w:sz w:val="20"/>
          </w:rPr>
          <w:t>статьей</w:t>
        </w:r>
        <w:r w:rsidR="000F6BF6" w:rsidRPr="0076462A">
          <w:rPr>
            <w:rStyle w:val="a0"/>
            <w:rFonts w:ascii="Arial" w:hAnsi="Arial" w:cs="Arial"/>
            <w:color w:val="000000"/>
            <w:sz w:val="20"/>
          </w:rPr>
          <w:t xml:space="preserve"> </w:t>
        </w:r>
        <w:r w:rsidRPr="0076462A">
          <w:rPr>
            <w:rStyle w:val="a0"/>
            <w:rFonts w:ascii="Arial" w:hAnsi="Arial" w:cs="Arial"/>
            <w:color w:val="000000"/>
            <w:sz w:val="20"/>
          </w:rPr>
          <w:t>15</w:t>
        </w:r>
      </w:hyperlink>
      <w:r w:rsidR="000F6BF6" w:rsidRPr="0076462A">
        <w:rPr>
          <w:rFonts w:ascii="Arial" w:hAnsi="Arial" w:cs="Arial"/>
          <w:color w:val="000000"/>
          <w:sz w:val="20"/>
        </w:rPr>
        <w:t xml:space="preserve"> </w:t>
      </w:r>
      <w:r w:rsidRPr="0076462A">
        <w:rPr>
          <w:rFonts w:ascii="Arial" w:hAnsi="Arial" w:cs="Arial"/>
          <w:color w:val="000000"/>
          <w:sz w:val="20"/>
        </w:rPr>
        <w:t>Федерального</w:t>
      </w:r>
      <w:r w:rsidR="000F6BF6" w:rsidRPr="0076462A">
        <w:rPr>
          <w:rFonts w:ascii="Arial" w:hAnsi="Arial" w:cs="Arial"/>
          <w:color w:val="000000"/>
          <w:sz w:val="20"/>
        </w:rPr>
        <w:t xml:space="preserve"> </w:t>
      </w:r>
      <w:r w:rsidRPr="0076462A">
        <w:rPr>
          <w:rFonts w:ascii="Arial" w:hAnsi="Arial" w:cs="Arial"/>
          <w:color w:val="000000"/>
          <w:sz w:val="20"/>
        </w:rPr>
        <w:t>закона</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02.03.2007</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25-ФЗ</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муниципальной</w:t>
      </w:r>
      <w:r w:rsidR="000F6BF6" w:rsidRPr="0076462A">
        <w:rPr>
          <w:rFonts w:ascii="Arial" w:hAnsi="Arial" w:cs="Arial"/>
          <w:color w:val="000000"/>
          <w:sz w:val="20"/>
        </w:rPr>
        <w:t xml:space="preserve"> </w:t>
      </w:r>
      <w:r w:rsidRPr="0076462A">
        <w:rPr>
          <w:rFonts w:ascii="Arial" w:hAnsi="Arial" w:cs="Arial"/>
          <w:color w:val="000000"/>
          <w:sz w:val="20"/>
        </w:rPr>
        <w:t>службе</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hyperlink r:id="rId17" w:history="1">
        <w:r w:rsidRPr="0076462A">
          <w:rPr>
            <w:rStyle w:val="a0"/>
            <w:rFonts w:ascii="Arial" w:hAnsi="Arial" w:cs="Arial"/>
            <w:color w:val="000000"/>
            <w:sz w:val="20"/>
          </w:rPr>
          <w:t>статьей</w:t>
        </w:r>
        <w:r w:rsidR="000F6BF6" w:rsidRPr="0076462A">
          <w:rPr>
            <w:rStyle w:val="a0"/>
            <w:rFonts w:ascii="Arial" w:hAnsi="Arial" w:cs="Arial"/>
            <w:color w:val="000000"/>
            <w:sz w:val="20"/>
          </w:rPr>
          <w:t xml:space="preserve"> </w:t>
        </w:r>
        <w:r w:rsidRPr="0076462A">
          <w:rPr>
            <w:rStyle w:val="a0"/>
            <w:rFonts w:ascii="Arial" w:hAnsi="Arial" w:cs="Arial"/>
            <w:color w:val="000000"/>
            <w:sz w:val="20"/>
          </w:rPr>
          <w:t>8</w:t>
        </w:r>
      </w:hyperlink>
      <w:r w:rsidR="000F6BF6" w:rsidRPr="0076462A">
        <w:rPr>
          <w:rFonts w:ascii="Arial" w:hAnsi="Arial" w:cs="Arial"/>
          <w:color w:val="000000"/>
          <w:sz w:val="20"/>
        </w:rPr>
        <w:t xml:space="preserve"> </w:t>
      </w:r>
      <w:r w:rsidRPr="0076462A">
        <w:rPr>
          <w:rFonts w:ascii="Arial" w:hAnsi="Arial" w:cs="Arial"/>
          <w:color w:val="000000"/>
          <w:sz w:val="20"/>
        </w:rPr>
        <w:t>Федерального</w:t>
      </w:r>
      <w:r w:rsidR="000F6BF6" w:rsidRPr="0076462A">
        <w:rPr>
          <w:rFonts w:ascii="Arial" w:hAnsi="Arial" w:cs="Arial"/>
          <w:color w:val="000000"/>
          <w:sz w:val="20"/>
        </w:rPr>
        <w:t xml:space="preserve"> </w:t>
      </w:r>
      <w:r w:rsidRPr="0076462A">
        <w:rPr>
          <w:rFonts w:ascii="Arial" w:hAnsi="Arial" w:cs="Arial"/>
          <w:color w:val="000000"/>
          <w:sz w:val="20"/>
        </w:rPr>
        <w:t>закона</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25.12.2008</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273-ФЗ</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противодействии</w:t>
      </w:r>
      <w:r w:rsidR="000F6BF6" w:rsidRPr="0076462A">
        <w:rPr>
          <w:rFonts w:ascii="Arial" w:hAnsi="Arial" w:cs="Arial"/>
          <w:color w:val="000000"/>
          <w:sz w:val="20"/>
        </w:rPr>
        <w:t xml:space="preserve"> </w:t>
      </w:r>
      <w:r w:rsidRPr="0076462A">
        <w:rPr>
          <w:rFonts w:ascii="Arial" w:hAnsi="Arial" w:cs="Arial"/>
          <w:color w:val="000000"/>
          <w:sz w:val="20"/>
        </w:rPr>
        <w:t>коррупции",</w:t>
      </w:r>
      <w:r w:rsidR="000F6BF6" w:rsidRPr="0076462A">
        <w:rPr>
          <w:rFonts w:ascii="Arial" w:hAnsi="Arial" w:cs="Arial"/>
          <w:color w:val="000000"/>
          <w:sz w:val="20"/>
        </w:rPr>
        <w:t xml:space="preserve"> </w:t>
      </w:r>
      <w:r w:rsidRPr="0076462A">
        <w:rPr>
          <w:rFonts w:ascii="Arial" w:hAnsi="Arial" w:cs="Arial"/>
          <w:color w:val="000000"/>
          <w:sz w:val="20"/>
        </w:rPr>
        <w:t>Уставом</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постановляет:</w:t>
      </w:r>
    </w:p>
    <w:p w:rsidR="00CC59AD" w:rsidRPr="0076462A" w:rsidRDefault="00CC59AD" w:rsidP="00512BB4">
      <w:pPr>
        <w:rPr>
          <w:rFonts w:ascii="Arial" w:hAnsi="Arial" w:cs="Arial"/>
          <w:b/>
          <w:color w:val="000000"/>
          <w:sz w:val="20"/>
        </w:rPr>
      </w:pPr>
      <w:bookmarkStart w:id="19" w:name="sub_2"/>
      <w:r w:rsidRPr="0076462A">
        <w:rPr>
          <w:rFonts w:ascii="Arial" w:hAnsi="Arial" w:cs="Arial"/>
          <w:color w:val="000000"/>
          <w:sz w:val="20"/>
        </w:rPr>
        <w:t>1.Внести</w:t>
      </w:r>
      <w:r w:rsidR="000F6BF6" w:rsidRPr="0076462A">
        <w:rPr>
          <w:rFonts w:ascii="Arial" w:hAnsi="Arial" w:cs="Arial"/>
          <w:color w:val="000000"/>
          <w:sz w:val="20"/>
        </w:rPr>
        <w:t xml:space="preserve"> </w:t>
      </w:r>
      <w:r w:rsidRPr="0076462A">
        <w:rPr>
          <w:rFonts w:ascii="Arial" w:hAnsi="Arial" w:cs="Arial"/>
          <w:color w:val="000000"/>
          <w:sz w:val="20"/>
        </w:rPr>
        <w:t>изменения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27.11.2018</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825</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Перечня</w:t>
      </w:r>
      <w:r w:rsidR="000F6BF6" w:rsidRPr="0076462A">
        <w:rPr>
          <w:rFonts w:ascii="Arial" w:hAnsi="Arial" w:cs="Arial"/>
          <w:color w:val="000000"/>
          <w:sz w:val="20"/>
        </w:rPr>
        <w:t xml:space="preserve"> </w:t>
      </w:r>
      <w:r w:rsidRPr="0076462A">
        <w:rPr>
          <w:rFonts w:ascii="Arial" w:hAnsi="Arial" w:cs="Arial"/>
          <w:color w:val="000000"/>
          <w:sz w:val="20"/>
        </w:rPr>
        <w:t>должностей</w:t>
      </w:r>
      <w:r w:rsidR="000F6BF6" w:rsidRPr="0076462A">
        <w:rPr>
          <w:rFonts w:ascii="Arial" w:hAnsi="Arial" w:cs="Arial"/>
          <w:color w:val="000000"/>
          <w:sz w:val="20"/>
        </w:rPr>
        <w:t xml:space="preserve"> </w:t>
      </w:r>
      <w:r w:rsidRPr="0076462A">
        <w:rPr>
          <w:rFonts w:ascii="Arial" w:hAnsi="Arial" w:cs="Arial"/>
          <w:color w:val="000000"/>
          <w:sz w:val="20"/>
        </w:rPr>
        <w:t>муниципальной</w:t>
      </w:r>
      <w:r w:rsidR="000F6BF6" w:rsidRPr="0076462A">
        <w:rPr>
          <w:rFonts w:ascii="Arial" w:hAnsi="Arial" w:cs="Arial"/>
          <w:color w:val="000000"/>
          <w:sz w:val="20"/>
        </w:rPr>
        <w:t xml:space="preserve"> </w:t>
      </w:r>
      <w:r w:rsidRPr="0076462A">
        <w:rPr>
          <w:rFonts w:ascii="Arial" w:hAnsi="Arial" w:cs="Arial"/>
          <w:color w:val="000000"/>
          <w:sz w:val="20"/>
        </w:rPr>
        <w:t>службы,</w:t>
      </w:r>
      <w:r w:rsidR="000F6BF6" w:rsidRPr="0076462A">
        <w:rPr>
          <w:rFonts w:ascii="Arial" w:hAnsi="Arial" w:cs="Arial"/>
          <w:color w:val="000000"/>
          <w:sz w:val="20"/>
        </w:rPr>
        <w:t xml:space="preserve"> </w:t>
      </w:r>
      <w:r w:rsidRPr="0076462A">
        <w:rPr>
          <w:rFonts w:ascii="Arial" w:hAnsi="Arial" w:cs="Arial"/>
          <w:color w:val="000000"/>
          <w:sz w:val="20"/>
        </w:rPr>
        <w:t>при</w:t>
      </w:r>
      <w:r w:rsidR="000F6BF6" w:rsidRPr="0076462A">
        <w:rPr>
          <w:rFonts w:ascii="Arial" w:hAnsi="Arial" w:cs="Arial"/>
          <w:color w:val="000000"/>
          <w:sz w:val="20"/>
        </w:rPr>
        <w:t xml:space="preserve"> </w:t>
      </w:r>
      <w:r w:rsidRPr="0076462A">
        <w:rPr>
          <w:rFonts w:ascii="Arial" w:hAnsi="Arial" w:cs="Arial"/>
          <w:color w:val="000000"/>
          <w:sz w:val="20"/>
        </w:rPr>
        <w:t>назначении</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которые</w:t>
      </w:r>
      <w:r w:rsidR="000F6BF6" w:rsidRPr="0076462A">
        <w:rPr>
          <w:rFonts w:ascii="Arial" w:hAnsi="Arial" w:cs="Arial"/>
          <w:color w:val="000000"/>
          <w:sz w:val="20"/>
        </w:rPr>
        <w:t xml:space="preserve"> </w:t>
      </w:r>
      <w:r w:rsidRPr="0076462A">
        <w:rPr>
          <w:rFonts w:ascii="Arial" w:hAnsi="Arial" w:cs="Arial"/>
          <w:color w:val="000000"/>
          <w:sz w:val="20"/>
        </w:rPr>
        <w:t>граждане</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при</w:t>
      </w:r>
      <w:r w:rsidR="000F6BF6" w:rsidRPr="0076462A">
        <w:rPr>
          <w:rFonts w:ascii="Arial" w:hAnsi="Arial" w:cs="Arial"/>
          <w:color w:val="000000"/>
          <w:sz w:val="20"/>
        </w:rPr>
        <w:t xml:space="preserve"> </w:t>
      </w:r>
      <w:r w:rsidRPr="0076462A">
        <w:rPr>
          <w:rFonts w:ascii="Arial" w:hAnsi="Arial" w:cs="Arial"/>
          <w:color w:val="000000"/>
          <w:sz w:val="20"/>
        </w:rPr>
        <w:t>замещении</w:t>
      </w:r>
      <w:r w:rsidR="000F6BF6" w:rsidRPr="0076462A">
        <w:rPr>
          <w:rFonts w:ascii="Arial" w:hAnsi="Arial" w:cs="Arial"/>
          <w:color w:val="000000"/>
          <w:sz w:val="20"/>
        </w:rPr>
        <w:t xml:space="preserve"> </w:t>
      </w:r>
      <w:r w:rsidRPr="0076462A">
        <w:rPr>
          <w:rFonts w:ascii="Arial" w:hAnsi="Arial" w:cs="Arial"/>
          <w:color w:val="000000"/>
          <w:sz w:val="20"/>
        </w:rPr>
        <w:t>которых</w:t>
      </w:r>
      <w:r w:rsidR="000F6BF6" w:rsidRPr="0076462A">
        <w:rPr>
          <w:rFonts w:ascii="Arial" w:hAnsi="Arial" w:cs="Arial"/>
          <w:color w:val="000000"/>
          <w:sz w:val="20"/>
        </w:rPr>
        <w:t xml:space="preserve"> </w:t>
      </w:r>
      <w:r w:rsidRPr="0076462A">
        <w:rPr>
          <w:rFonts w:ascii="Arial" w:hAnsi="Arial" w:cs="Arial"/>
          <w:color w:val="000000"/>
          <w:sz w:val="20"/>
        </w:rPr>
        <w:t>муниципальные</w:t>
      </w:r>
      <w:r w:rsidR="000F6BF6" w:rsidRPr="0076462A">
        <w:rPr>
          <w:rFonts w:ascii="Arial" w:hAnsi="Arial" w:cs="Arial"/>
          <w:color w:val="000000"/>
          <w:sz w:val="20"/>
        </w:rPr>
        <w:t xml:space="preserve"> </w:t>
      </w:r>
      <w:r w:rsidRPr="0076462A">
        <w:rPr>
          <w:rFonts w:ascii="Arial" w:hAnsi="Arial" w:cs="Arial"/>
          <w:color w:val="000000"/>
          <w:sz w:val="20"/>
        </w:rPr>
        <w:t>служащие</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обязаны</w:t>
      </w:r>
      <w:r w:rsidR="000F6BF6" w:rsidRPr="0076462A">
        <w:rPr>
          <w:rFonts w:ascii="Arial" w:hAnsi="Arial" w:cs="Arial"/>
          <w:color w:val="000000"/>
          <w:sz w:val="20"/>
        </w:rPr>
        <w:t xml:space="preserve"> </w:t>
      </w:r>
      <w:r w:rsidRPr="0076462A">
        <w:rPr>
          <w:rFonts w:ascii="Arial" w:hAnsi="Arial" w:cs="Arial"/>
          <w:color w:val="000000"/>
          <w:sz w:val="20"/>
        </w:rPr>
        <w:t>представлять</w:t>
      </w:r>
      <w:r w:rsidR="000F6BF6" w:rsidRPr="0076462A">
        <w:rPr>
          <w:rFonts w:ascii="Arial" w:hAnsi="Arial" w:cs="Arial"/>
          <w:color w:val="000000"/>
          <w:sz w:val="20"/>
        </w:rPr>
        <w:t xml:space="preserve"> </w:t>
      </w:r>
      <w:r w:rsidRPr="0076462A">
        <w:rPr>
          <w:rFonts w:ascii="Arial" w:hAnsi="Arial" w:cs="Arial"/>
          <w:color w:val="000000"/>
          <w:sz w:val="20"/>
        </w:rPr>
        <w:t>сведения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своих</w:t>
      </w:r>
      <w:r w:rsidR="000F6BF6" w:rsidRPr="0076462A">
        <w:rPr>
          <w:rFonts w:ascii="Arial" w:hAnsi="Arial" w:cs="Arial"/>
          <w:color w:val="000000"/>
          <w:sz w:val="20"/>
        </w:rPr>
        <w:t xml:space="preserve"> </w:t>
      </w:r>
      <w:r w:rsidRPr="0076462A">
        <w:rPr>
          <w:rFonts w:ascii="Arial" w:hAnsi="Arial" w:cs="Arial"/>
          <w:color w:val="000000"/>
          <w:sz w:val="20"/>
        </w:rPr>
        <w:t>доходах,</w:t>
      </w:r>
      <w:r w:rsidR="000F6BF6" w:rsidRPr="0076462A">
        <w:rPr>
          <w:rFonts w:ascii="Arial" w:hAnsi="Arial" w:cs="Arial"/>
          <w:color w:val="000000"/>
          <w:sz w:val="20"/>
        </w:rPr>
        <w:t xml:space="preserve"> </w:t>
      </w:r>
      <w:r w:rsidRPr="0076462A">
        <w:rPr>
          <w:rFonts w:ascii="Arial" w:hAnsi="Arial" w:cs="Arial"/>
          <w:color w:val="000000"/>
          <w:sz w:val="20"/>
        </w:rPr>
        <w:t>расходах,</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имуществе</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обязательствах</w:t>
      </w:r>
      <w:r w:rsidR="000F6BF6" w:rsidRPr="0076462A">
        <w:rPr>
          <w:rFonts w:ascii="Arial" w:hAnsi="Arial" w:cs="Arial"/>
          <w:color w:val="000000"/>
          <w:sz w:val="20"/>
        </w:rPr>
        <w:t xml:space="preserve"> </w:t>
      </w:r>
      <w:r w:rsidRPr="0076462A">
        <w:rPr>
          <w:rFonts w:ascii="Arial" w:hAnsi="Arial" w:cs="Arial"/>
          <w:color w:val="000000"/>
          <w:sz w:val="20"/>
        </w:rPr>
        <w:t>имущественного</w:t>
      </w:r>
      <w:r w:rsidR="000F6BF6" w:rsidRPr="0076462A">
        <w:rPr>
          <w:rFonts w:ascii="Arial" w:hAnsi="Arial" w:cs="Arial"/>
          <w:color w:val="000000"/>
          <w:sz w:val="20"/>
        </w:rPr>
        <w:t xml:space="preserve"> </w:t>
      </w:r>
      <w:r w:rsidRPr="0076462A">
        <w:rPr>
          <w:rFonts w:ascii="Arial" w:hAnsi="Arial" w:cs="Arial"/>
          <w:color w:val="000000"/>
          <w:sz w:val="20"/>
        </w:rPr>
        <w:t>характера,</w:t>
      </w:r>
      <w:r w:rsidR="000F6BF6" w:rsidRPr="0076462A">
        <w:rPr>
          <w:rFonts w:ascii="Arial" w:hAnsi="Arial" w:cs="Arial"/>
          <w:color w:val="000000"/>
          <w:sz w:val="20"/>
        </w:rPr>
        <w:t xml:space="preserve"> </w:t>
      </w:r>
      <w:r w:rsidRPr="0076462A">
        <w:rPr>
          <w:rFonts w:ascii="Arial" w:hAnsi="Arial" w:cs="Arial"/>
          <w:color w:val="000000"/>
          <w:sz w:val="20"/>
        </w:rPr>
        <w:t>а</w:t>
      </w:r>
      <w:r w:rsidR="000F6BF6" w:rsidRPr="0076462A">
        <w:rPr>
          <w:rFonts w:ascii="Arial" w:hAnsi="Arial" w:cs="Arial"/>
          <w:color w:val="000000"/>
          <w:sz w:val="20"/>
        </w:rPr>
        <w:t xml:space="preserve"> </w:t>
      </w:r>
      <w:r w:rsidRPr="0076462A">
        <w:rPr>
          <w:rFonts w:ascii="Arial" w:hAnsi="Arial" w:cs="Arial"/>
          <w:color w:val="000000"/>
          <w:sz w:val="20"/>
        </w:rPr>
        <w:t>также</w:t>
      </w:r>
      <w:r w:rsidR="000F6BF6" w:rsidRPr="0076462A">
        <w:rPr>
          <w:rFonts w:ascii="Arial" w:hAnsi="Arial" w:cs="Arial"/>
          <w:color w:val="000000"/>
          <w:sz w:val="20"/>
        </w:rPr>
        <w:t xml:space="preserve"> </w:t>
      </w:r>
      <w:r w:rsidRPr="0076462A">
        <w:rPr>
          <w:rFonts w:ascii="Arial" w:hAnsi="Arial" w:cs="Arial"/>
          <w:color w:val="000000"/>
          <w:sz w:val="20"/>
        </w:rPr>
        <w:t>сведения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доходах,</w:t>
      </w:r>
      <w:r w:rsidR="000F6BF6" w:rsidRPr="0076462A">
        <w:rPr>
          <w:rFonts w:ascii="Arial" w:hAnsi="Arial" w:cs="Arial"/>
          <w:color w:val="000000"/>
          <w:sz w:val="20"/>
        </w:rPr>
        <w:t xml:space="preserve"> </w:t>
      </w:r>
      <w:r w:rsidRPr="0076462A">
        <w:rPr>
          <w:rFonts w:ascii="Arial" w:hAnsi="Arial" w:cs="Arial"/>
          <w:color w:val="000000"/>
          <w:sz w:val="20"/>
        </w:rPr>
        <w:t>расходах,</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имуществе</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обязательствах</w:t>
      </w:r>
      <w:r w:rsidR="000F6BF6" w:rsidRPr="0076462A">
        <w:rPr>
          <w:rFonts w:ascii="Arial" w:hAnsi="Arial" w:cs="Arial"/>
          <w:color w:val="000000"/>
          <w:sz w:val="20"/>
        </w:rPr>
        <w:t xml:space="preserve"> </w:t>
      </w:r>
      <w:r w:rsidRPr="0076462A">
        <w:rPr>
          <w:rFonts w:ascii="Arial" w:hAnsi="Arial" w:cs="Arial"/>
          <w:color w:val="000000"/>
          <w:sz w:val="20"/>
        </w:rPr>
        <w:t>имущественного</w:t>
      </w:r>
      <w:r w:rsidR="000F6BF6" w:rsidRPr="0076462A">
        <w:rPr>
          <w:rFonts w:ascii="Arial" w:hAnsi="Arial" w:cs="Arial"/>
          <w:color w:val="000000"/>
          <w:sz w:val="20"/>
        </w:rPr>
        <w:t xml:space="preserve"> </w:t>
      </w:r>
      <w:r w:rsidRPr="0076462A">
        <w:rPr>
          <w:rFonts w:ascii="Arial" w:hAnsi="Arial" w:cs="Arial"/>
          <w:color w:val="000000"/>
          <w:sz w:val="20"/>
        </w:rPr>
        <w:t>характера</w:t>
      </w:r>
      <w:r w:rsidR="000F6BF6" w:rsidRPr="0076462A">
        <w:rPr>
          <w:rFonts w:ascii="Arial" w:hAnsi="Arial" w:cs="Arial"/>
          <w:color w:val="000000"/>
          <w:sz w:val="20"/>
        </w:rPr>
        <w:t xml:space="preserve"> </w:t>
      </w:r>
      <w:r w:rsidRPr="0076462A">
        <w:rPr>
          <w:rFonts w:ascii="Arial" w:hAnsi="Arial" w:cs="Arial"/>
          <w:color w:val="000000"/>
          <w:sz w:val="20"/>
        </w:rPr>
        <w:t>своих</w:t>
      </w:r>
      <w:r w:rsidR="000F6BF6" w:rsidRPr="0076462A">
        <w:rPr>
          <w:rFonts w:ascii="Arial" w:hAnsi="Arial" w:cs="Arial"/>
          <w:color w:val="000000"/>
          <w:sz w:val="20"/>
        </w:rPr>
        <w:t xml:space="preserve"> </w:t>
      </w:r>
      <w:r w:rsidRPr="0076462A">
        <w:rPr>
          <w:rFonts w:ascii="Arial" w:hAnsi="Arial" w:cs="Arial"/>
          <w:color w:val="000000"/>
          <w:sz w:val="20"/>
        </w:rPr>
        <w:t>супруги</w:t>
      </w:r>
      <w:r w:rsidR="000F6BF6" w:rsidRPr="0076462A">
        <w:rPr>
          <w:rFonts w:ascii="Arial" w:hAnsi="Arial" w:cs="Arial"/>
          <w:color w:val="000000"/>
          <w:sz w:val="20"/>
        </w:rPr>
        <w:t xml:space="preserve"> </w:t>
      </w:r>
      <w:r w:rsidRPr="0076462A">
        <w:rPr>
          <w:rFonts w:ascii="Arial" w:hAnsi="Arial" w:cs="Arial"/>
          <w:color w:val="000000"/>
          <w:sz w:val="20"/>
        </w:rPr>
        <w:t>(супруга)</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несовершеннолетних</w:t>
      </w:r>
      <w:r w:rsidR="000F6BF6" w:rsidRPr="0076462A">
        <w:rPr>
          <w:rFonts w:ascii="Arial" w:hAnsi="Arial" w:cs="Arial"/>
          <w:color w:val="000000"/>
          <w:sz w:val="20"/>
        </w:rPr>
        <w:t xml:space="preserve"> </w:t>
      </w:r>
      <w:r w:rsidRPr="0076462A">
        <w:rPr>
          <w:rFonts w:ascii="Arial" w:hAnsi="Arial" w:cs="Arial"/>
          <w:color w:val="000000"/>
          <w:sz w:val="20"/>
        </w:rPr>
        <w:t>детей":</w:t>
      </w:r>
    </w:p>
    <w:p w:rsidR="005F719F" w:rsidRPr="0076462A" w:rsidRDefault="000F6BF6" w:rsidP="00512BB4">
      <w:pPr>
        <w:rPr>
          <w:rFonts w:ascii="Arial" w:hAnsi="Arial" w:cs="Arial"/>
          <w:b/>
          <w:i/>
          <w:color w:val="000000"/>
          <w:sz w:val="20"/>
        </w:rPr>
      </w:pPr>
      <w:r w:rsidRPr="0076462A">
        <w:rPr>
          <w:rFonts w:ascii="Arial" w:hAnsi="Arial" w:cs="Arial"/>
          <w:bCs/>
          <w:color w:val="000000"/>
          <w:sz w:val="20"/>
        </w:rPr>
        <w:t xml:space="preserve"> </w:t>
      </w:r>
      <w:r w:rsidR="00CC59AD" w:rsidRPr="0076462A">
        <w:rPr>
          <w:rFonts w:ascii="Arial" w:hAnsi="Arial" w:cs="Arial"/>
          <w:bCs/>
          <w:color w:val="000000"/>
          <w:sz w:val="20"/>
        </w:rPr>
        <w:t>1.1.</w:t>
      </w:r>
      <w:r w:rsidRPr="0076462A">
        <w:rPr>
          <w:rFonts w:ascii="Arial" w:hAnsi="Arial" w:cs="Arial"/>
          <w:bCs/>
          <w:color w:val="000000"/>
          <w:sz w:val="20"/>
        </w:rPr>
        <w:t xml:space="preserve"> </w:t>
      </w:r>
      <w:r w:rsidR="00CC59AD" w:rsidRPr="0076462A">
        <w:rPr>
          <w:rFonts w:ascii="Arial" w:hAnsi="Arial" w:cs="Arial"/>
          <w:bCs/>
          <w:color w:val="000000"/>
          <w:sz w:val="20"/>
        </w:rPr>
        <w:t>Из</w:t>
      </w:r>
      <w:r w:rsidRPr="0076462A">
        <w:rPr>
          <w:rFonts w:ascii="Arial" w:hAnsi="Arial" w:cs="Arial"/>
          <w:bCs/>
          <w:color w:val="000000"/>
          <w:sz w:val="20"/>
        </w:rPr>
        <w:t xml:space="preserve"> </w:t>
      </w:r>
      <w:r w:rsidR="00CC59AD" w:rsidRPr="0076462A">
        <w:rPr>
          <w:rFonts w:ascii="Arial" w:hAnsi="Arial" w:cs="Arial"/>
          <w:bCs/>
          <w:color w:val="000000"/>
          <w:sz w:val="20"/>
        </w:rPr>
        <w:t>Перечень</w:t>
      </w:r>
      <w:r w:rsidRPr="0076462A">
        <w:rPr>
          <w:rFonts w:ascii="Arial" w:hAnsi="Arial" w:cs="Arial"/>
          <w:color w:val="000000"/>
          <w:sz w:val="20"/>
        </w:rPr>
        <w:t xml:space="preserve"> </w:t>
      </w:r>
      <w:r w:rsidR="00CC59AD" w:rsidRPr="0076462A">
        <w:rPr>
          <w:rFonts w:ascii="Arial" w:hAnsi="Arial" w:cs="Arial"/>
          <w:color w:val="000000"/>
          <w:sz w:val="20"/>
        </w:rPr>
        <w:t>должностей</w:t>
      </w:r>
      <w:r w:rsidRPr="0076462A">
        <w:rPr>
          <w:rFonts w:ascii="Arial" w:hAnsi="Arial" w:cs="Arial"/>
          <w:color w:val="000000"/>
          <w:sz w:val="20"/>
        </w:rPr>
        <w:t xml:space="preserve"> </w:t>
      </w:r>
      <w:r w:rsidR="00CC59AD" w:rsidRPr="0076462A">
        <w:rPr>
          <w:rFonts w:ascii="Arial" w:hAnsi="Arial" w:cs="Arial"/>
          <w:color w:val="000000"/>
          <w:sz w:val="20"/>
        </w:rPr>
        <w:t>муниципальной</w:t>
      </w:r>
      <w:r w:rsidRPr="0076462A">
        <w:rPr>
          <w:rFonts w:ascii="Arial" w:hAnsi="Arial" w:cs="Arial"/>
          <w:color w:val="000000"/>
          <w:sz w:val="20"/>
        </w:rPr>
        <w:t xml:space="preserve"> </w:t>
      </w:r>
      <w:r w:rsidR="00CC59AD" w:rsidRPr="0076462A">
        <w:rPr>
          <w:rFonts w:ascii="Arial" w:hAnsi="Arial" w:cs="Arial"/>
          <w:color w:val="000000"/>
          <w:sz w:val="20"/>
        </w:rPr>
        <w:t>службы,</w:t>
      </w:r>
      <w:r w:rsidRPr="0076462A">
        <w:rPr>
          <w:rFonts w:ascii="Arial" w:hAnsi="Arial" w:cs="Arial"/>
          <w:color w:val="000000"/>
          <w:sz w:val="20"/>
        </w:rPr>
        <w:t xml:space="preserve"> </w:t>
      </w:r>
      <w:r w:rsidR="00CC59AD" w:rsidRPr="0076462A">
        <w:rPr>
          <w:rFonts w:ascii="Arial" w:hAnsi="Arial" w:cs="Arial"/>
          <w:color w:val="000000"/>
          <w:sz w:val="20"/>
        </w:rPr>
        <w:t>при</w:t>
      </w:r>
      <w:r w:rsidRPr="0076462A">
        <w:rPr>
          <w:rFonts w:ascii="Arial" w:hAnsi="Arial" w:cs="Arial"/>
          <w:color w:val="000000"/>
          <w:sz w:val="20"/>
        </w:rPr>
        <w:t xml:space="preserve"> </w:t>
      </w:r>
      <w:r w:rsidR="00CC59AD" w:rsidRPr="0076462A">
        <w:rPr>
          <w:rFonts w:ascii="Arial" w:hAnsi="Arial" w:cs="Arial"/>
          <w:color w:val="000000"/>
          <w:sz w:val="20"/>
        </w:rPr>
        <w:t>назначении</w:t>
      </w:r>
      <w:r w:rsidRPr="0076462A">
        <w:rPr>
          <w:rFonts w:ascii="Arial" w:hAnsi="Arial" w:cs="Arial"/>
          <w:color w:val="000000"/>
          <w:sz w:val="20"/>
        </w:rPr>
        <w:t xml:space="preserve"> </w:t>
      </w:r>
      <w:r w:rsidR="00CC59AD" w:rsidRPr="0076462A">
        <w:rPr>
          <w:rFonts w:ascii="Arial" w:hAnsi="Arial" w:cs="Arial"/>
          <w:color w:val="000000"/>
          <w:sz w:val="20"/>
        </w:rPr>
        <w:t>на</w:t>
      </w:r>
      <w:r w:rsidRPr="0076462A">
        <w:rPr>
          <w:rFonts w:ascii="Arial" w:hAnsi="Arial" w:cs="Arial"/>
          <w:color w:val="000000"/>
          <w:sz w:val="20"/>
        </w:rPr>
        <w:t xml:space="preserve"> </w:t>
      </w:r>
      <w:r w:rsidR="00CC59AD" w:rsidRPr="0076462A">
        <w:rPr>
          <w:rFonts w:ascii="Arial" w:hAnsi="Arial" w:cs="Arial"/>
          <w:color w:val="000000"/>
          <w:sz w:val="20"/>
        </w:rPr>
        <w:t>которые</w:t>
      </w:r>
      <w:r w:rsidRPr="0076462A">
        <w:rPr>
          <w:rFonts w:ascii="Arial" w:hAnsi="Arial" w:cs="Arial"/>
          <w:color w:val="000000"/>
          <w:sz w:val="20"/>
        </w:rPr>
        <w:t xml:space="preserve"> </w:t>
      </w:r>
      <w:r w:rsidR="00CC59AD" w:rsidRPr="0076462A">
        <w:rPr>
          <w:rFonts w:ascii="Arial" w:hAnsi="Arial" w:cs="Arial"/>
          <w:color w:val="000000"/>
          <w:sz w:val="20"/>
        </w:rPr>
        <w:t>граждане</w:t>
      </w:r>
      <w:r w:rsidRPr="0076462A">
        <w:rPr>
          <w:rFonts w:ascii="Arial" w:hAnsi="Arial" w:cs="Arial"/>
          <w:color w:val="000000"/>
          <w:sz w:val="20"/>
        </w:rPr>
        <w:t xml:space="preserve"> </w:t>
      </w:r>
      <w:r w:rsidR="00CC59AD" w:rsidRPr="0076462A">
        <w:rPr>
          <w:rFonts w:ascii="Arial" w:hAnsi="Arial" w:cs="Arial"/>
          <w:color w:val="000000"/>
          <w:sz w:val="20"/>
        </w:rPr>
        <w:t>и</w:t>
      </w:r>
      <w:r w:rsidRPr="0076462A">
        <w:rPr>
          <w:rFonts w:ascii="Arial" w:hAnsi="Arial" w:cs="Arial"/>
          <w:color w:val="000000"/>
          <w:sz w:val="20"/>
        </w:rPr>
        <w:t xml:space="preserve"> </w:t>
      </w:r>
      <w:r w:rsidR="00CC59AD" w:rsidRPr="0076462A">
        <w:rPr>
          <w:rFonts w:ascii="Arial" w:hAnsi="Arial" w:cs="Arial"/>
          <w:color w:val="000000"/>
          <w:sz w:val="20"/>
        </w:rPr>
        <w:t>при</w:t>
      </w:r>
      <w:r w:rsidRPr="0076462A">
        <w:rPr>
          <w:rFonts w:ascii="Arial" w:hAnsi="Arial" w:cs="Arial"/>
          <w:color w:val="000000"/>
          <w:sz w:val="20"/>
        </w:rPr>
        <w:t xml:space="preserve"> </w:t>
      </w:r>
      <w:r w:rsidR="00CC59AD" w:rsidRPr="0076462A">
        <w:rPr>
          <w:rFonts w:ascii="Arial" w:hAnsi="Arial" w:cs="Arial"/>
          <w:color w:val="000000"/>
          <w:sz w:val="20"/>
        </w:rPr>
        <w:t>замещении</w:t>
      </w:r>
      <w:r w:rsidRPr="0076462A">
        <w:rPr>
          <w:rFonts w:ascii="Arial" w:hAnsi="Arial" w:cs="Arial"/>
          <w:color w:val="000000"/>
          <w:sz w:val="20"/>
        </w:rPr>
        <w:t xml:space="preserve"> </w:t>
      </w:r>
      <w:r w:rsidR="00CC59AD" w:rsidRPr="0076462A">
        <w:rPr>
          <w:rFonts w:ascii="Arial" w:hAnsi="Arial" w:cs="Arial"/>
          <w:color w:val="000000"/>
          <w:sz w:val="20"/>
        </w:rPr>
        <w:t>которых</w:t>
      </w:r>
      <w:r w:rsidRPr="0076462A">
        <w:rPr>
          <w:rFonts w:ascii="Arial" w:hAnsi="Arial" w:cs="Arial"/>
          <w:color w:val="000000"/>
          <w:sz w:val="20"/>
        </w:rPr>
        <w:t xml:space="preserve"> </w:t>
      </w:r>
      <w:r w:rsidR="00CC59AD" w:rsidRPr="0076462A">
        <w:rPr>
          <w:rFonts w:ascii="Arial" w:hAnsi="Arial" w:cs="Arial"/>
          <w:color w:val="000000"/>
          <w:sz w:val="20"/>
        </w:rPr>
        <w:t>муниципальные</w:t>
      </w:r>
      <w:r w:rsidRPr="0076462A">
        <w:rPr>
          <w:rFonts w:ascii="Arial" w:hAnsi="Arial" w:cs="Arial"/>
          <w:color w:val="000000"/>
          <w:sz w:val="20"/>
        </w:rPr>
        <w:t xml:space="preserve"> </w:t>
      </w:r>
      <w:r w:rsidR="00CC59AD" w:rsidRPr="0076462A">
        <w:rPr>
          <w:rFonts w:ascii="Arial" w:hAnsi="Arial" w:cs="Arial"/>
          <w:color w:val="000000"/>
          <w:sz w:val="20"/>
        </w:rPr>
        <w:t>служащие</w:t>
      </w:r>
      <w:r w:rsidRPr="0076462A">
        <w:rPr>
          <w:rFonts w:ascii="Arial" w:hAnsi="Arial" w:cs="Arial"/>
          <w:color w:val="000000"/>
          <w:sz w:val="20"/>
        </w:rPr>
        <w:t xml:space="preserve"> </w:t>
      </w:r>
      <w:r w:rsidR="00CC59AD" w:rsidRPr="0076462A">
        <w:rPr>
          <w:rFonts w:ascii="Arial" w:hAnsi="Arial" w:cs="Arial"/>
          <w:color w:val="000000"/>
          <w:sz w:val="20"/>
        </w:rPr>
        <w:t>администрации</w:t>
      </w: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Чувашской</w:t>
      </w:r>
      <w:r w:rsidRPr="0076462A">
        <w:rPr>
          <w:rFonts w:ascii="Arial" w:hAnsi="Arial" w:cs="Arial"/>
          <w:color w:val="000000"/>
          <w:sz w:val="20"/>
        </w:rPr>
        <w:t xml:space="preserve"> </w:t>
      </w:r>
      <w:r w:rsidR="00CC59AD" w:rsidRPr="0076462A">
        <w:rPr>
          <w:rFonts w:ascii="Arial" w:hAnsi="Arial" w:cs="Arial"/>
          <w:color w:val="000000"/>
          <w:sz w:val="20"/>
        </w:rPr>
        <w:t>Республики</w:t>
      </w:r>
      <w:r w:rsidRPr="0076462A">
        <w:rPr>
          <w:rFonts w:ascii="Arial" w:hAnsi="Arial" w:cs="Arial"/>
          <w:color w:val="000000"/>
          <w:sz w:val="20"/>
        </w:rPr>
        <w:t xml:space="preserve"> </w:t>
      </w:r>
      <w:r w:rsidR="00CC59AD" w:rsidRPr="0076462A">
        <w:rPr>
          <w:rFonts w:ascii="Arial" w:hAnsi="Arial" w:cs="Arial"/>
          <w:color w:val="000000"/>
          <w:sz w:val="20"/>
        </w:rPr>
        <w:t>обязаны</w:t>
      </w:r>
      <w:r w:rsidRPr="0076462A">
        <w:rPr>
          <w:rFonts w:ascii="Arial" w:hAnsi="Arial" w:cs="Arial"/>
          <w:color w:val="000000"/>
          <w:sz w:val="20"/>
        </w:rPr>
        <w:t xml:space="preserve"> </w:t>
      </w:r>
      <w:r w:rsidR="00CC59AD" w:rsidRPr="0076462A">
        <w:rPr>
          <w:rFonts w:ascii="Arial" w:hAnsi="Arial" w:cs="Arial"/>
          <w:color w:val="000000"/>
          <w:sz w:val="20"/>
        </w:rPr>
        <w:t>предоставлять</w:t>
      </w:r>
      <w:r w:rsidRPr="0076462A">
        <w:rPr>
          <w:rFonts w:ascii="Arial" w:hAnsi="Arial" w:cs="Arial"/>
          <w:color w:val="000000"/>
          <w:sz w:val="20"/>
        </w:rPr>
        <w:t xml:space="preserve"> </w:t>
      </w:r>
      <w:r w:rsidR="00CC59AD" w:rsidRPr="0076462A">
        <w:rPr>
          <w:rFonts w:ascii="Arial" w:hAnsi="Arial" w:cs="Arial"/>
          <w:color w:val="000000"/>
          <w:sz w:val="20"/>
        </w:rPr>
        <w:t>сведения</w:t>
      </w:r>
      <w:r w:rsidRPr="0076462A">
        <w:rPr>
          <w:rFonts w:ascii="Arial" w:hAnsi="Arial" w:cs="Arial"/>
          <w:color w:val="000000"/>
          <w:sz w:val="20"/>
        </w:rPr>
        <w:t xml:space="preserve"> </w:t>
      </w:r>
      <w:r w:rsidR="00CC59AD" w:rsidRPr="0076462A">
        <w:rPr>
          <w:rFonts w:ascii="Arial" w:hAnsi="Arial" w:cs="Arial"/>
          <w:color w:val="000000"/>
          <w:sz w:val="20"/>
        </w:rPr>
        <w:t>о</w:t>
      </w:r>
      <w:r w:rsidRPr="0076462A">
        <w:rPr>
          <w:rFonts w:ascii="Arial" w:hAnsi="Arial" w:cs="Arial"/>
          <w:color w:val="000000"/>
          <w:sz w:val="20"/>
        </w:rPr>
        <w:t xml:space="preserve"> </w:t>
      </w:r>
      <w:r w:rsidR="00CC59AD" w:rsidRPr="0076462A">
        <w:rPr>
          <w:rFonts w:ascii="Arial" w:hAnsi="Arial" w:cs="Arial"/>
          <w:color w:val="000000"/>
          <w:sz w:val="20"/>
        </w:rPr>
        <w:t>своих</w:t>
      </w:r>
      <w:r w:rsidRPr="0076462A">
        <w:rPr>
          <w:rFonts w:ascii="Arial" w:hAnsi="Arial" w:cs="Arial"/>
          <w:color w:val="000000"/>
          <w:sz w:val="20"/>
        </w:rPr>
        <w:t xml:space="preserve"> </w:t>
      </w:r>
      <w:r w:rsidR="00CC59AD" w:rsidRPr="0076462A">
        <w:rPr>
          <w:rFonts w:ascii="Arial" w:hAnsi="Arial" w:cs="Arial"/>
          <w:color w:val="000000"/>
          <w:sz w:val="20"/>
        </w:rPr>
        <w:t>доходах,</w:t>
      </w:r>
      <w:r w:rsidRPr="0076462A">
        <w:rPr>
          <w:rFonts w:ascii="Arial" w:hAnsi="Arial" w:cs="Arial"/>
          <w:color w:val="000000"/>
          <w:sz w:val="20"/>
        </w:rPr>
        <w:t xml:space="preserve"> </w:t>
      </w:r>
      <w:r w:rsidR="00CC59AD" w:rsidRPr="0076462A">
        <w:rPr>
          <w:rFonts w:ascii="Arial" w:hAnsi="Arial" w:cs="Arial"/>
          <w:color w:val="000000"/>
          <w:sz w:val="20"/>
        </w:rPr>
        <w:t>расходах</w:t>
      </w:r>
      <w:r w:rsidRPr="0076462A">
        <w:rPr>
          <w:rFonts w:ascii="Arial" w:hAnsi="Arial" w:cs="Arial"/>
          <w:color w:val="000000"/>
          <w:sz w:val="20"/>
        </w:rPr>
        <w:t xml:space="preserve"> </w:t>
      </w:r>
      <w:r w:rsidR="00CC59AD" w:rsidRPr="0076462A">
        <w:rPr>
          <w:rFonts w:ascii="Arial" w:hAnsi="Arial" w:cs="Arial"/>
          <w:color w:val="000000"/>
          <w:sz w:val="20"/>
        </w:rPr>
        <w:t>об</w:t>
      </w:r>
      <w:r w:rsidRPr="0076462A">
        <w:rPr>
          <w:rFonts w:ascii="Arial" w:hAnsi="Arial" w:cs="Arial"/>
          <w:color w:val="000000"/>
          <w:sz w:val="20"/>
        </w:rPr>
        <w:t xml:space="preserve"> </w:t>
      </w:r>
      <w:r w:rsidR="00CC59AD" w:rsidRPr="0076462A">
        <w:rPr>
          <w:rFonts w:ascii="Arial" w:hAnsi="Arial" w:cs="Arial"/>
          <w:color w:val="000000"/>
          <w:sz w:val="20"/>
        </w:rPr>
        <w:t>имуществе</w:t>
      </w:r>
      <w:r w:rsidRPr="0076462A">
        <w:rPr>
          <w:rFonts w:ascii="Arial" w:hAnsi="Arial" w:cs="Arial"/>
          <w:color w:val="000000"/>
          <w:sz w:val="20"/>
        </w:rPr>
        <w:t xml:space="preserve"> </w:t>
      </w:r>
      <w:r w:rsidR="00CC59AD" w:rsidRPr="0076462A">
        <w:rPr>
          <w:rFonts w:ascii="Arial" w:hAnsi="Arial" w:cs="Arial"/>
          <w:color w:val="000000"/>
          <w:sz w:val="20"/>
        </w:rPr>
        <w:t>и</w:t>
      </w:r>
      <w:r w:rsidRPr="0076462A">
        <w:rPr>
          <w:rFonts w:ascii="Arial" w:hAnsi="Arial" w:cs="Arial"/>
          <w:color w:val="000000"/>
          <w:sz w:val="20"/>
        </w:rPr>
        <w:t xml:space="preserve"> </w:t>
      </w:r>
      <w:r w:rsidR="00CC59AD" w:rsidRPr="0076462A">
        <w:rPr>
          <w:rFonts w:ascii="Arial" w:hAnsi="Arial" w:cs="Arial"/>
          <w:color w:val="000000"/>
          <w:sz w:val="20"/>
        </w:rPr>
        <w:t>обязательствах</w:t>
      </w:r>
      <w:r w:rsidRPr="0076462A">
        <w:rPr>
          <w:rFonts w:ascii="Arial" w:hAnsi="Arial" w:cs="Arial"/>
          <w:color w:val="000000"/>
          <w:sz w:val="20"/>
        </w:rPr>
        <w:t xml:space="preserve"> </w:t>
      </w:r>
      <w:r w:rsidR="00CC59AD" w:rsidRPr="0076462A">
        <w:rPr>
          <w:rFonts w:ascii="Arial" w:hAnsi="Arial" w:cs="Arial"/>
          <w:color w:val="000000"/>
          <w:sz w:val="20"/>
        </w:rPr>
        <w:t>имущественного</w:t>
      </w:r>
      <w:r w:rsidRPr="0076462A">
        <w:rPr>
          <w:rFonts w:ascii="Arial" w:hAnsi="Arial" w:cs="Arial"/>
          <w:color w:val="000000"/>
          <w:sz w:val="20"/>
        </w:rPr>
        <w:t xml:space="preserve"> </w:t>
      </w:r>
      <w:r w:rsidR="00CC59AD" w:rsidRPr="0076462A">
        <w:rPr>
          <w:rFonts w:ascii="Arial" w:hAnsi="Arial" w:cs="Arial"/>
          <w:color w:val="000000"/>
          <w:sz w:val="20"/>
        </w:rPr>
        <w:t>характера,</w:t>
      </w:r>
      <w:r w:rsidRPr="0076462A">
        <w:rPr>
          <w:rFonts w:ascii="Arial" w:hAnsi="Arial" w:cs="Arial"/>
          <w:color w:val="000000"/>
          <w:sz w:val="20"/>
        </w:rPr>
        <w:t xml:space="preserve"> </w:t>
      </w:r>
      <w:r w:rsidR="00CC59AD" w:rsidRPr="0076462A">
        <w:rPr>
          <w:rFonts w:ascii="Arial" w:hAnsi="Arial" w:cs="Arial"/>
          <w:color w:val="000000"/>
          <w:sz w:val="20"/>
        </w:rPr>
        <w:t>а</w:t>
      </w:r>
      <w:r w:rsidRPr="0076462A">
        <w:rPr>
          <w:rFonts w:ascii="Arial" w:hAnsi="Arial" w:cs="Arial"/>
          <w:color w:val="000000"/>
          <w:sz w:val="20"/>
        </w:rPr>
        <w:t xml:space="preserve"> </w:t>
      </w:r>
      <w:r w:rsidR="00CC59AD" w:rsidRPr="0076462A">
        <w:rPr>
          <w:rFonts w:ascii="Arial" w:hAnsi="Arial" w:cs="Arial"/>
          <w:color w:val="000000"/>
          <w:sz w:val="20"/>
        </w:rPr>
        <w:t>также</w:t>
      </w:r>
      <w:r w:rsidRPr="0076462A">
        <w:rPr>
          <w:rFonts w:ascii="Arial" w:hAnsi="Arial" w:cs="Arial"/>
          <w:color w:val="000000"/>
          <w:sz w:val="20"/>
        </w:rPr>
        <w:t xml:space="preserve"> </w:t>
      </w:r>
      <w:r w:rsidR="00CC59AD" w:rsidRPr="0076462A">
        <w:rPr>
          <w:rFonts w:ascii="Arial" w:hAnsi="Arial" w:cs="Arial"/>
          <w:color w:val="000000"/>
          <w:sz w:val="20"/>
        </w:rPr>
        <w:t>сведения</w:t>
      </w:r>
      <w:r w:rsidRPr="0076462A">
        <w:rPr>
          <w:rFonts w:ascii="Arial" w:hAnsi="Arial" w:cs="Arial"/>
          <w:color w:val="000000"/>
          <w:sz w:val="20"/>
        </w:rPr>
        <w:t xml:space="preserve"> </w:t>
      </w:r>
      <w:r w:rsidR="00CC59AD" w:rsidRPr="0076462A">
        <w:rPr>
          <w:rFonts w:ascii="Arial" w:hAnsi="Arial" w:cs="Arial"/>
          <w:color w:val="000000"/>
          <w:sz w:val="20"/>
        </w:rPr>
        <w:t>о</w:t>
      </w:r>
      <w:r w:rsidRPr="0076462A">
        <w:rPr>
          <w:rFonts w:ascii="Arial" w:hAnsi="Arial" w:cs="Arial"/>
          <w:color w:val="000000"/>
          <w:sz w:val="20"/>
        </w:rPr>
        <w:t xml:space="preserve"> </w:t>
      </w:r>
      <w:r w:rsidR="00CC59AD" w:rsidRPr="0076462A">
        <w:rPr>
          <w:rFonts w:ascii="Arial" w:hAnsi="Arial" w:cs="Arial"/>
          <w:color w:val="000000"/>
          <w:sz w:val="20"/>
        </w:rPr>
        <w:t>доходах,</w:t>
      </w:r>
      <w:r w:rsidRPr="0076462A">
        <w:rPr>
          <w:rFonts w:ascii="Arial" w:hAnsi="Arial" w:cs="Arial"/>
          <w:color w:val="000000"/>
          <w:sz w:val="20"/>
        </w:rPr>
        <w:t xml:space="preserve"> </w:t>
      </w:r>
      <w:r w:rsidR="00CC59AD" w:rsidRPr="0076462A">
        <w:rPr>
          <w:rFonts w:ascii="Arial" w:hAnsi="Arial" w:cs="Arial"/>
          <w:color w:val="000000"/>
          <w:sz w:val="20"/>
        </w:rPr>
        <w:t>расходах</w:t>
      </w:r>
      <w:r w:rsidRPr="0076462A">
        <w:rPr>
          <w:rFonts w:ascii="Arial" w:hAnsi="Arial" w:cs="Arial"/>
          <w:color w:val="000000"/>
          <w:sz w:val="20"/>
        </w:rPr>
        <w:t xml:space="preserve"> </w:t>
      </w:r>
      <w:r w:rsidR="00CC59AD" w:rsidRPr="0076462A">
        <w:rPr>
          <w:rFonts w:ascii="Arial" w:hAnsi="Arial" w:cs="Arial"/>
          <w:color w:val="000000"/>
          <w:sz w:val="20"/>
        </w:rPr>
        <w:t>об</w:t>
      </w:r>
      <w:r w:rsidRPr="0076462A">
        <w:rPr>
          <w:rFonts w:ascii="Arial" w:hAnsi="Arial" w:cs="Arial"/>
          <w:color w:val="000000"/>
          <w:sz w:val="20"/>
        </w:rPr>
        <w:t xml:space="preserve"> </w:t>
      </w:r>
      <w:r w:rsidR="00CC59AD" w:rsidRPr="0076462A">
        <w:rPr>
          <w:rFonts w:ascii="Arial" w:hAnsi="Arial" w:cs="Arial"/>
          <w:color w:val="000000"/>
          <w:sz w:val="20"/>
        </w:rPr>
        <w:t>имуществе</w:t>
      </w:r>
      <w:r w:rsidRPr="0076462A">
        <w:rPr>
          <w:rFonts w:ascii="Arial" w:hAnsi="Arial" w:cs="Arial"/>
          <w:color w:val="000000"/>
          <w:sz w:val="20"/>
        </w:rPr>
        <w:t xml:space="preserve"> </w:t>
      </w:r>
      <w:r w:rsidR="00CC59AD" w:rsidRPr="0076462A">
        <w:rPr>
          <w:rFonts w:ascii="Arial" w:hAnsi="Arial" w:cs="Arial"/>
          <w:color w:val="000000"/>
          <w:sz w:val="20"/>
        </w:rPr>
        <w:t>и</w:t>
      </w:r>
      <w:r w:rsidRPr="0076462A">
        <w:rPr>
          <w:rFonts w:ascii="Arial" w:hAnsi="Arial" w:cs="Arial"/>
          <w:color w:val="000000"/>
          <w:sz w:val="20"/>
        </w:rPr>
        <w:t xml:space="preserve"> </w:t>
      </w:r>
      <w:r w:rsidR="00CC59AD" w:rsidRPr="0076462A">
        <w:rPr>
          <w:rFonts w:ascii="Arial" w:hAnsi="Arial" w:cs="Arial"/>
          <w:color w:val="000000"/>
          <w:sz w:val="20"/>
        </w:rPr>
        <w:t>обязательствах</w:t>
      </w:r>
      <w:r w:rsidRPr="0076462A">
        <w:rPr>
          <w:rFonts w:ascii="Arial" w:hAnsi="Arial" w:cs="Arial"/>
          <w:color w:val="000000"/>
          <w:sz w:val="20"/>
        </w:rPr>
        <w:t xml:space="preserve"> </w:t>
      </w:r>
      <w:r w:rsidR="00CC59AD" w:rsidRPr="0076462A">
        <w:rPr>
          <w:rFonts w:ascii="Arial" w:hAnsi="Arial" w:cs="Arial"/>
          <w:color w:val="000000"/>
          <w:sz w:val="20"/>
        </w:rPr>
        <w:t>имущественного</w:t>
      </w:r>
      <w:r w:rsidRPr="0076462A">
        <w:rPr>
          <w:rFonts w:ascii="Arial" w:hAnsi="Arial" w:cs="Arial"/>
          <w:color w:val="000000"/>
          <w:sz w:val="20"/>
        </w:rPr>
        <w:t xml:space="preserve"> </w:t>
      </w:r>
      <w:r w:rsidR="00CC59AD" w:rsidRPr="0076462A">
        <w:rPr>
          <w:rFonts w:ascii="Arial" w:hAnsi="Arial" w:cs="Arial"/>
          <w:color w:val="000000"/>
          <w:sz w:val="20"/>
        </w:rPr>
        <w:t>характера</w:t>
      </w:r>
      <w:r w:rsidRPr="0076462A">
        <w:rPr>
          <w:rFonts w:ascii="Arial" w:hAnsi="Arial" w:cs="Arial"/>
          <w:color w:val="000000"/>
          <w:sz w:val="20"/>
        </w:rPr>
        <w:t xml:space="preserve"> </w:t>
      </w:r>
      <w:r w:rsidR="00CC59AD" w:rsidRPr="0076462A">
        <w:rPr>
          <w:rFonts w:ascii="Arial" w:hAnsi="Arial" w:cs="Arial"/>
          <w:color w:val="000000"/>
          <w:sz w:val="20"/>
        </w:rPr>
        <w:t>своих</w:t>
      </w:r>
      <w:r w:rsidRPr="0076462A">
        <w:rPr>
          <w:rFonts w:ascii="Arial" w:hAnsi="Arial" w:cs="Arial"/>
          <w:color w:val="000000"/>
          <w:sz w:val="20"/>
        </w:rPr>
        <w:t xml:space="preserve"> </w:t>
      </w:r>
      <w:r w:rsidR="00CC59AD" w:rsidRPr="0076462A">
        <w:rPr>
          <w:rFonts w:ascii="Arial" w:hAnsi="Arial" w:cs="Arial"/>
          <w:color w:val="000000"/>
          <w:sz w:val="20"/>
        </w:rPr>
        <w:t>супруги</w:t>
      </w:r>
      <w:r w:rsidRPr="0076462A">
        <w:rPr>
          <w:rFonts w:ascii="Arial" w:hAnsi="Arial" w:cs="Arial"/>
          <w:color w:val="000000"/>
          <w:sz w:val="20"/>
        </w:rPr>
        <w:t xml:space="preserve"> </w:t>
      </w:r>
      <w:r w:rsidR="00CC59AD" w:rsidRPr="0076462A">
        <w:rPr>
          <w:rFonts w:ascii="Arial" w:hAnsi="Arial" w:cs="Arial"/>
          <w:color w:val="000000"/>
          <w:sz w:val="20"/>
        </w:rPr>
        <w:t>(супруга)</w:t>
      </w:r>
      <w:r w:rsidRPr="0076462A">
        <w:rPr>
          <w:rFonts w:ascii="Arial" w:hAnsi="Arial" w:cs="Arial"/>
          <w:color w:val="000000"/>
          <w:sz w:val="20"/>
        </w:rPr>
        <w:t xml:space="preserve"> </w:t>
      </w:r>
      <w:r w:rsidR="00CC59AD" w:rsidRPr="0076462A">
        <w:rPr>
          <w:rFonts w:ascii="Arial" w:hAnsi="Arial" w:cs="Arial"/>
          <w:color w:val="000000"/>
          <w:sz w:val="20"/>
        </w:rPr>
        <w:t>и</w:t>
      </w:r>
      <w:r w:rsidRPr="0076462A">
        <w:rPr>
          <w:rFonts w:ascii="Arial" w:hAnsi="Arial" w:cs="Arial"/>
          <w:color w:val="000000"/>
          <w:sz w:val="20"/>
        </w:rPr>
        <w:t xml:space="preserve"> </w:t>
      </w:r>
      <w:r w:rsidR="00CC59AD" w:rsidRPr="0076462A">
        <w:rPr>
          <w:rFonts w:ascii="Arial" w:hAnsi="Arial" w:cs="Arial"/>
          <w:color w:val="000000"/>
          <w:sz w:val="20"/>
        </w:rPr>
        <w:t>несовершеннолетних</w:t>
      </w:r>
      <w:r w:rsidRPr="0076462A">
        <w:rPr>
          <w:rFonts w:ascii="Arial" w:hAnsi="Arial" w:cs="Arial"/>
          <w:color w:val="000000"/>
          <w:sz w:val="20"/>
        </w:rPr>
        <w:t xml:space="preserve"> </w:t>
      </w:r>
      <w:r w:rsidR="00CC59AD" w:rsidRPr="0076462A">
        <w:rPr>
          <w:rFonts w:ascii="Arial" w:hAnsi="Arial" w:cs="Arial"/>
          <w:color w:val="000000"/>
          <w:sz w:val="20"/>
        </w:rPr>
        <w:t>детей,</w:t>
      </w:r>
      <w:r w:rsidRPr="0076462A">
        <w:rPr>
          <w:rFonts w:ascii="Arial" w:hAnsi="Arial" w:cs="Arial"/>
          <w:color w:val="000000"/>
          <w:sz w:val="20"/>
        </w:rPr>
        <w:t xml:space="preserve"> </w:t>
      </w:r>
      <w:r w:rsidR="00CC59AD" w:rsidRPr="0076462A">
        <w:rPr>
          <w:rFonts w:ascii="Arial" w:hAnsi="Arial" w:cs="Arial"/>
          <w:color w:val="000000"/>
          <w:sz w:val="20"/>
        </w:rPr>
        <w:t>исключить</w:t>
      </w:r>
      <w:r w:rsidRPr="0076462A">
        <w:rPr>
          <w:rFonts w:ascii="Arial" w:hAnsi="Arial" w:cs="Arial"/>
          <w:color w:val="000000"/>
          <w:sz w:val="20"/>
        </w:rPr>
        <w:t xml:space="preserve"> </w:t>
      </w:r>
      <w:r w:rsidR="00CC59AD" w:rsidRPr="0076462A">
        <w:rPr>
          <w:rFonts w:ascii="Arial" w:hAnsi="Arial" w:cs="Arial"/>
          <w:color w:val="000000"/>
          <w:sz w:val="20"/>
        </w:rPr>
        <w:t>следующую</w:t>
      </w:r>
      <w:r w:rsidRPr="0076462A">
        <w:rPr>
          <w:rFonts w:ascii="Arial" w:hAnsi="Arial" w:cs="Arial"/>
          <w:color w:val="000000"/>
          <w:sz w:val="20"/>
        </w:rPr>
        <w:t xml:space="preserve"> </w:t>
      </w:r>
      <w:r w:rsidR="00CC59AD" w:rsidRPr="0076462A">
        <w:rPr>
          <w:rFonts w:ascii="Arial" w:hAnsi="Arial" w:cs="Arial"/>
          <w:color w:val="000000"/>
          <w:sz w:val="20"/>
        </w:rPr>
        <w:t>должность</w:t>
      </w:r>
      <w:r w:rsidRPr="0076462A">
        <w:rPr>
          <w:rFonts w:ascii="Arial" w:hAnsi="Arial" w:cs="Arial"/>
          <w:color w:val="000000"/>
          <w:sz w:val="20"/>
        </w:rPr>
        <w:t xml:space="preserve"> </w:t>
      </w:r>
      <w:r w:rsidR="00CC59AD" w:rsidRPr="0076462A">
        <w:rPr>
          <w:rFonts w:ascii="Arial" w:hAnsi="Arial" w:cs="Arial"/>
          <w:color w:val="000000"/>
          <w:sz w:val="20"/>
        </w:rPr>
        <w:t>муниципальной</w:t>
      </w:r>
      <w:r w:rsidRPr="0076462A">
        <w:rPr>
          <w:rFonts w:ascii="Arial" w:hAnsi="Arial" w:cs="Arial"/>
          <w:color w:val="000000"/>
          <w:sz w:val="20"/>
        </w:rPr>
        <w:t xml:space="preserve"> </w:t>
      </w:r>
      <w:r w:rsidR="00CC59AD" w:rsidRPr="0076462A">
        <w:rPr>
          <w:rFonts w:ascii="Arial" w:hAnsi="Arial" w:cs="Arial"/>
          <w:color w:val="000000"/>
          <w:sz w:val="20"/>
        </w:rPr>
        <w:t>службы:</w:t>
      </w:r>
    </w:p>
    <w:p w:rsidR="005F719F" w:rsidRPr="0076462A" w:rsidRDefault="00CC59AD" w:rsidP="00512BB4">
      <w:pPr>
        <w:rPr>
          <w:rFonts w:ascii="Arial" w:hAnsi="Arial" w:cs="Arial"/>
          <w:b/>
          <w:color w:val="000000"/>
          <w:sz w:val="20"/>
        </w:rPr>
      </w:pPr>
      <w:r w:rsidRPr="0076462A">
        <w:rPr>
          <w:rFonts w:ascii="Arial" w:hAnsi="Arial" w:cs="Arial"/>
          <w:color w:val="000000"/>
          <w:sz w:val="20"/>
        </w:rPr>
        <w:t>Высшая</w:t>
      </w:r>
      <w:r w:rsidR="000F6BF6" w:rsidRPr="0076462A">
        <w:rPr>
          <w:rFonts w:ascii="Arial" w:hAnsi="Arial" w:cs="Arial"/>
          <w:color w:val="000000"/>
          <w:sz w:val="20"/>
        </w:rPr>
        <w:t xml:space="preserve"> </w:t>
      </w:r>
      <w:r w:rsidRPr="0076462A">
        <w:rPr>
          <w:rFonts w:ascii="Arial" w:hAnsi="Arial" w:cs="Arial"/>
          <w:color w:val="000000"/>
          <w:sz w:val="20"/>
        </w:rPr>
        <w:t>группа</w:t>
      </w:r>
      <w:r w:rsidR="000F6BF6" w:rsidRPr="0076462A">
        <w:rPr>
          <w:rFonts w:ascii="Arial" w:hAnsi="Arial" w:cs="Arial"/>
          <w:color w:val="000000"/>
          <w:sz w:val="20"/>
        </w:rPr>
        <w:t xml:space="preserve"> </w:t>
      </w:r>
      <w:r w:rsidRPr="0076462A">
        <w:rPr>
          <w:rFonts w:ascii="Arial" w:hAnsi="Arial" w:cs="Arial"/>
          <w:color w:val="000000"/>
          <w:sz w:val="20"/>
        </w:rPr>
        <w:t>должностей:</w:t>
      </w:r>
    </w:p>
    <w:p w:rsidR="005F719F" w:rsidRPr="0076462A" w:rsidRDefault="00CC59AD" w:rsidP="00512BB4">
      <w:pPr>
        <w:rPr>
          <w:rFonts w:ascii="Arial" w:hAnsi="Arial" w:cs="Arial"/>
          <w:b/>
          <w:i/>
          <w:color w:val="000000"/>
          <w:sz w:val="20"/>
        </w:rPr>
      </w:pP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первый</w:t>
      </w:r>
      <w:r w:rsidR="000F6BF6" w:rsidRPr="0076462A">
        <w:rPr>
          <w:rFonts w:ascii="Arial" w:hAnsi="Arial" w:cs="Arial"/>
          <w:color w:val="000000"/>
          <w:sz w:val="20"/>
        </w:rPr>
        <w:t xml:space="preserve"> </w:t>
      </w:r>
      <w:r w:rsidRPr="0076462A">
        <w:rPr>
          <w:rFonts w:ascii="Arial" w:hAnsi="Arial" w:cs="Arial"/>
          <w:color w:val="000000"/>
          <w:sz w:val="20"/>
        </w:rPr>
        <w:t>заместитель</w:t>
      </w:r>
      <w:r w:rsidR="000F6BF6" w:rsidRPr="0076462A">
        <w:rPr>
          <w:rFonts w:ascii="Arial" w:hAnsi="Arial" w:cs="Arial"/>
          <w:color w:val="000000"/>
          <w:sz w:val="20"/>
        </w:rPr>
        <w:t xml:space="preserve"> </w:t>
      </w:r>
      <w:r w:rsidRPr="0076462A">
        <w:rPr>
          <w:rFonts w:ascii="Arial" w:hAnsi="Arial" w:cs="Arial"/>
          <w:color w:val="000000"/>
          <w:sz w:val="20"/>
        </w:rPr>
        <w:t>главы</w:t>
      </w:r>
      <w:r w:rsidR="000F6BF6" w:rsidRPr="0076462A">
        <w:rPr>
          <w:rFonts w:ascii="Arial" w:hAnsi="Arial" w:cs="Arial"/>
          <w:color w:val="000000"/>
          <w:sz w:val="20"/>
        </w:rPr>
        <w:t xml:space="preserve"> </w:t>
      </w:r>
      <w:r w:rsidRPr="0076462A">
        <w:rPr>
          <w:rFonts w:ascii="Arial" w:hAnsi="Arial" w:cs="Arial"/>
          <w:color w:val="000000"/>
          <w:sz w:val="20"/>
        </w:rPr>
        <w:t>администрации-начальник</w:t>
      </w:r>
      <w:r w:rsidR="000F6BF6" w:rsidRPr="0076462A">
        <w:rPr>
          <w:rFonts w:ascii="Arial" w:hAnsi="Arial" w:cs="Arial"/>
          <w:color w:val="000000"/>
          <w:sz w:val="20"/>
        </w:rPr>
        <w:t xml:space="preserve"> </w:t>
      </w:r>
      <w:r w:rsidRPr="0076462A">
        <w:rPr>
          <w:rFonts w:ascii="Arial" w:hAnsi="Arial" w:cs="Arial"/>
          <w:color w:val="000000"/>
          <w:sz w:val="20"/>
        </w:rPr>
        <w:t>отдела</w:t>
      </w:r>
      <w:r w:rsidR="000F6BF6" w:rsidRPr="0076462A">
        <w:rPr>
          <w:rFonts w:ascii="Arial" w:hAnsi="Arial" w:cs="Arial"/>
          <w:color w:val="000000"/>
          <w:sz w:val="20"/>
        </w:rPr>
        <w:t xml:space="preserve"> </w:t>
      </w:r>
      <w:r w:rsidRPr="0076462A">
        <w:rPr>
          <w:rFonts w:ascii="Arial" w:hAnsi="Arial" w:cs="Arial"/>
          <w:color w:val="000000"/>
          <w:sz w:val="20"/>
        </w:rPr>
        <w:t>градостроительства</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развития</w:t>
      </w:r>
      <w:r w:rsidR="000F6BF6" w:rsidRPr="0076462A">
        <w:rPr>
          <w:rFonts w:ascii="Arial" w:hAnsi="Arial" w:cs="Arial"/>
          <w:color w:val="000000"/>
          <w:sz w:val="20"/>
        </w:rPr>
        <w:t xml:space="preserve"> </w:t>
      </w:r>
      <w:r w:rsidRPr="0076462A">
        <w:rPr>
          <w:rFonts w:ascii="Arial" w:hAnsi="Arial" w:cs="Arial"/>
          <w:color w:val="000000"/>
          <w:sz w:val="20"/>
        </w:rPr>
        <w:t>общественной</w:t>
      </w:r>
      <w:r w:rsidR="000F6BF6" w:rsidRPr="0076462A">
        <w:rPr>
          <w:rFonts w:ascii="Arial" w:hAnsi="Arial" w:cs="Arial"/>
          <w:color w:val="000000"/>
          <w:sz w:val="20"/>
        </w:rPr>
        <w:t xml:space="preserve"> </w:t>
      </w:r>
      <w:r w:rsidRPr="0076462A">
        <w:rPr>
          <w:rFonts w:ascii="Arial" w:hAnsi="Arial" w:cs="Arial"/>
          <w:color w:val="000000"/>
          <w:sz w:val="20"/>
        </w:rPr>
        <w:t>инфраструктуры;</w:t>
      </w:r>
    </w:p>
    <w:p w:rsidR="00CC59AD" w:rsidRPr="0076462A" w:rsidRDefault="00CC59AD" w:rsidP="00512BB4">
      <w:pPr>
        <w:rPr>
          <w:rFonts w:ascii="Arial" w:hAnsi="Arial" w:cs="Arial"/>
          <w:b/>
          <w:i/>
          <w:color w:val="000000"/>
          <w:sz w:val="20"/>
        </w:rPr>
      </w:pPr>
      <w:r w:rsidRPr="0076462A">
        <w:rPr>
          <w:rFonts w:ascii="Arial" w:hAnsi="Arial" w:cs="Arial"/>
          <w:color w:val="000000"/>
          <w:sz w:val="20"/>
        </w:rPr>
        <w:t>2.</w:t>
      </w:r>
      <w:r w:rsidR="000F6BF6" w:rsidRPr="0076462A">
        <w:rPr>
          <w:rFonts w:ascii="Arial" w:hAnsi="Arial" w:cs="Arial"/>
          <w:color w:val="000000"/>
          <w:sz w:val="20"/>
        </w:rPr>
        <w:t xml:space="preserve"> </w:t>
      </w:r>
      <w:r w:rsidRPr="0076462A">
        <w:rPr>
          <w:rFonts w:ascii="Arial" w:hAnsi="Arial" w:cs="Arial"/>
          <w:color w:val="000000"/>
          <w:sz w:val="20"/>
        </w:rPr>
        <w:t>Настоящее</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подлежит</w:t>
      </w:r>
      <w:r w:rsidR="000F6BF6" w:rsidRPr="0076462A">
        <w:rPr>
          <w:rFonts w:ascii="Arial" w:hAnsi="Arial" w:cs="Arial"/>
          <w:color w:val="000000"/>
          <w:sz w:val="20"/>
        </w:rPr>
        <w:t xml:space="preserve"> </w:t>
      </w:r>
      <w:hyperlink r:id="rId18" w:history="1">
        <w:r w:rsidRPr="0076462A">
          <w:rPr>
            <w:rStyle w:val="a0"/>
            <w:rFonts w:ascii="Arial" w:hAnsi="Arial" w:cs="Arial"/>
            <w:color w:val="000000"/>
            <w:sz w:val="20"/>
          </w:rPr>
          <w:t>официальному</w:t>
        </w:r>
        <w:r w:rsidR="000F6BF6" w:rsidRPr="0076462A">
          <w:rPr>
            <w:rStyle w:val="a0"/>
            <w:rFonts w:ascii="Arial" w:hAnsi="Arial" w:cs="Arial"/>
            <w:color w:val="000000"/>
            <w:sz w:val="20"/>
          </w:rPr>
          <w:t xml:space="preserve"> </w:t>
        </w:r>
        <w:r w:rsidRPr="0076462A">
          <w:rPr>
            <w:rStyle w:val="a0"/>
            <w:rFonts w:ascii="Arial" w:hAnsi="Arial" w:cs="Arial"/>
            <w:color w:val="000000"/>
            <w:sz w:val="20"/>
          </w:rPr>
          <w:t>опубликовани</w:t>
        </w:r>
      </w:hyperlink>
      <w:r w:rsidRPr="0076462A">
        <w:rPr>
          <w:rFonts w:ascii="Arial" w:hAnsi="Arial" w:cs="Arial"/>
          <w:color w:val="000000"/>
          <w:sz w:val="20"/>
        </w:rPr>
        <w:t>ю.</w:t>
      </w:r>
    </w:p>
    <w:p w:rsidR="005F719F" w:rsidRPr="0076462A" w:rsidRDefault="00CC59AD" w:rsidP="00512BB4">
      <w:pPr>
        <w:jc w:val="both"/>
        <w:rPr>
          <w:rFonts w:ascii="Arial" w:hAnsi="Arial" w:cs="Arial"/>
          <w:b/>
          <w:i/>
          <w:color w:val="000000"/>
          <w:sz w:val="20"/>
        </w:rPr>
      </w:pPr>
      <w:bookmarkStart w:id="20" w:name="sub_500"/>
      <w:bookmarkEnd w:id="19"/>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Контроль</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исполнением</w:t>
      </w:r>
      <w:r w:rsidR="000F6BF6" w:rsidRPr="0076462A">
        <w:rPr>
          <w:rFonts w:ascii="Arial" w:hAnsi="Arial" w:cs="Arial"/>
          <w:color w:val="000000"/>
          <w:sz w:val="20"/>
        </w:rPr>
        <w:t xml:space="preserve"> </w:t>
      </w:r>
      <w:r w:rsidRPr="0076462A">
        <w:rPr>
          <w:rFonts w:ascii="Arial" w:hAnsi="Arial" w:cs="Arial"/>
          <w:color w:val="000000"/>
          <w:sz w:val="20"/>
        </w:rPr>
        <w:t>настоящего</w:t>
      </w:r>
      <w:r w:rsidR="000F6BF6" w:rsidRPr="0076462A">
        <w:rPr>
          <w:rFonts w:ascii="Arial" w:hAnsi="Arial" w:cs="Arial"/>
          <w:color w:val="000000"/>
          <w:sz w:val="20"/>
        </w:rPr>
        <w:t xml:space="preserve"> </w:t>
      </w:r>
      <w:r w:rsidRPr="0076462A">
        <w:rPr>
          <w:rFonts w:ascii="Arial" w:hAnsi="Arial" w:cs="Arial"/>
          <w:color w:val="000000"/>
          <w:sz w:val="20"/>
        </w:rPr>
        <w:t>постановления</w:t>
      </w:r>
      <w:r w:rsidR="000F6BF6" w:rsidRPr="0076462A">
        <w:rPr>
          <w:rFonts w:ascii="Arial" w:hAnsi="Arial" w:cs="Arial"/>
          <w:color w:val="000000"/>
          <w:sz w:val="20"/>
        </w:rPr>
        <w:t xml:space="preserve"> </w:t>
      </w:r>
      <w:r w:rsidRPr="0076462A">
        <w:rPr>
          <w:rFonts w:ascii="Arial" w:hAnsi="Arial" w:cs="Arial"/>
          <w:color w:val="000000"/>
          <w:sz w:val="20"/>
        </w:rPr>
        <w:t>возложить</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управляющего</w:t>
      </w:r>
      <w:r w:rsidR="000F6BF6" w:rsidRPr="0076462A">
        <w:rPr>
          <w:rFonts w:ascii="Arial" w:hAnsi="Arial" w:cs="Arial"/>
          <w:color w:val="000000"/>
          <w:sz w:val="20"/>
        </w:rPr>
        <w:t xml:space="preserve"> </w:t>
      </w:r>
      <w:r w:rsidRPr="0076462A">
        <w:rPr>
          <w:rFonts w:ascii="Arial" w:hAnsi="Arial" w:cs="Arial"/>
          <w:color w:val="000000"/>
          <w:sz w:val="20"/>
        </w:rPr>
        <w:t>делами-начальника</w:t>
      </w:r>
      <w:r w:rsidR="000F6BF6" w:rsidRPr="0076462A">
        <w:rPr>
          <w:rFonts w:ascii="Arial" w:hAnsi="Arial" w:cs="Arial"/>
          <w:color w:val="000000"/>
          <w:sz w:val="20"/>
        </w:rPr>
        <w:t xml:space="preserve"> </w:t>
      </w:r>
      <w:r w:rsidRPr="0076462A">
        <w:rPr>
          <w:rFonts w:ascii="Arial" w:hAnsi="Arial" w:cs="Arial"/>
          <w:color w:val="000000"/>
          <w:sz w:val="20"/>
        </w:rPr>
        <w:t>отдела</w:t>
      </w:r>
      <w:r w:rsidR="000F6BF6" w:rsidRPr="0076462A">
        <w:rPr>
          <w:rFonts w:ascii="Arial" w:hAnsi="Arial" w:cs="Arial"/>
          <w:color w:val="000000"/>
          <w:sz w:val="20"/>
        </w:rPr>
        <w:t xml:space="preserve"> </w:t>
      </w:r>
      <w:r w:rsidRPr="0076462A">
        <w:rPr>
          <w:rFonts w:ascii="Arial" w:hAnsi="Arial" w:cs="Arial"/>
          <w:color w:val="000000"/>
          <w:sz w:val="20"/>
        </w:rPr>
        <w:t>организационной</w:t>
      </w:r>
      <w:r w:rsidR="000F6BF6" w:rsidRPr="0076462A">
        <w:rPr>
          <w:rFonts w:ascii="Arial" w:hAnsi="Arial" w:cs="Arial"/>
          <w:color w:val="000000"/>
          <w:sz w:val="20"/>
        </w:rPr>
        <w:t xml:space="preserve"> </w:t>
      </w:r>
      <w:r w:rsidRPr="0076462A">
        <w:rPr>
          <w:rFonts w:ascii="Arial" w:hAnsi="Arial" w:cs="Arial"/>
          <w:color w:val="000000"/>
          <w:sz w:val="20"/>
        </w:rPr>
        <w:t>работы</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Веденееву</w:t>
      </w:r>
      <w:r w:rsidR="000F6BF6" w:rsidRPr="0076462A">
        <w:rPr>
          <w:rFonts w:ascii="Arial" w:hAnsi="Arial" w:cs="Arial"/>
          <w:color w:val="000000"/>
          <w:sz w:val="20"/>
        </w:rPr>
        <w:t xml:space="preserve"> </w:t>
      </w:r>
      <w:r w:rsidRPr="0076462A">
        <w:rPr>
          <w:rFonts w:ascii="Arial" w:hAnsi="Arial" w:cs="Arial"/>
          <w:color w:val="000000"/>
          <w:sz w:val="20"/>
        </w:rPr>
        <w:t>М.М.</w:t>
      </w:r>
    </w:p>
    <w:p w:rsidR="00CC59AD" w:rsidRPr="0076462A" w:rsidRDefault="00CC59AD" w:rsidP="0076462A">
      <w:pPr>
        <w:jc w:val="both"/>
        <w:rPr>
          <w:rFonts w:ascii="Arial" w:hAnsi="Arial" w:cs="Arial"/>
          <w:b/>
          <w:i/>
          <w:color w:val="000000"/>
          <w:sz w:val="20"/>
        </w:rPr>
      </w:pPr>
    </w:p>
    <w:tbl>
      <w:tblPr>
        <w:tblW w:w="5000" w:type="pct"/>
        <w:tblLook w:val="0000" w:firstRow="0" w:lastRow="0" w:firstColumn="0" w:lastColumn="0" w:noHBand="0" w:noVBand="0"/>
      </w:tblPr>
      <w:tblGrid>
        <w:gridCol w:w="10092"/>
        <w:gridCol w:w="5047"/>
      </w:tblGrid>
      <w:tr w:rsidR="00CC59AD" w:rsidRPr="0076462A" w:rsidTr="00512BB4">
        <w:trPr>
          <w:cantSplit/>
        </w:trPr>
        <w:tc>
          <w:tcPr>
            <w:tcW w:w="3333" w:type="pct"/>
            <w:tcBorders>
              <w:top w:val="nil"/>
              <w:left w:val="nil"/>
              <w:bottom w:val="nil"/>
              <w:right w:val="nil"/>
            </w:tcBorders>
            <w:vAlign w:val="center"/>
          </w:tcPr>
          <w:bookmarkEnd w:id="20"/>
          <w:p w:rsidR="00CC59AD" w:rsidRPr="0076462A" w:rsidRDefault="00CC59AD" w:rsidP="00512BB4">
            <w:pPr>
              <w:pStyle w:val="afff8"/>
              <w:rPr>
                <w:rFonts w:cs="Arial"/>
                <w:color w:val="000000"/>
                <w:sz w:val="20"/>
              </w:rPr>
            </w:pPr>
            <w:r w:rsidRPr="0076462A">
              <w:rPr>
                <w:rFonts w:cs="Arial"/>
                <w:color w:val="000000"/>
                <w:sz w:val="20"/>
              </w:rPr>
              <w:t>И.о.</w:t>
            </w:r>
            <w:r w:rsidR="000F6BF6" w:rsidRPr="0076462A">
              <w:rPr>
                <w:rFonts w:cs="Arial"/>
                <w:color w:val="000000"/>
                <w:sz w:val="20"/>
              </w:rPr>
              <w:t xml:space="preserve"> </w:t>
            </w:r>
            <w:r w:rsidRPr="0076462A">
              <w:rPr>
                <w:rFonts w:cs="Arial"/>
                <w:color w:val="000000"/>
                <w:sz w:val="20"/>
              </w:rPr>
              <w:t>главы</w:t>
            </w:r>
            <w:r w:rsidR="000F6BF6" w:rsidRPr="0076462A">
              <w:rPr>
                <w:rFonts w:cs="Arial"/>
                <w:color w:val="000000"/>
                <w:sz w:val="20"/>
              </w:rPr>
              <w:t xml:space="preserve"> </w:t>
            </w:r>
            <w:r w:rsidRPr="0076462A">
              <w:rPr>
                <w:rFonts w:cs="Arial"/>
                <w:color w:val="000000"/>
                <w:sz w:val="20"/>
              </w:rPr>
              <w:t>администрации</w:t>
            </w:r>
          </w:p>
          <w:p w:rsidR="00CC59AD" w:rsidRPr="0076462A" w:rsidRDefault="00CC59AD" w:rsidP="00512BB4">
            <w:pPr>
              <w:pStyle w:val="afff8"/>
              <w:rPr>
                <w:rFonts w:cs="Arial"/>
                <w:color w:val="000000"/>
                <w:sz w:val="20"/>
              </w:rPr>
            </w:pPr>
            <w:r w:rsidRPr="0076462A">
              <w:rPr>
                <w:rFonts w:cs="Arial"/>
                <w:color w:val="000000"/>
                <w:sz w:val="20"/>
              </w:rPr>
              <w:t>Мариинско-Посадского</w:t>
            </w:r>
            <w:r w:rsidR="000F6BF6" w:rsidRPr="0076462A">
              <w:rPr>
                <w:rFonts w:cs="Arial"/>
                <w:color w:val="000000"/>
                <w:sz w:val="20"/>
              </w:rPr>
              <w:t xml:space="preserve"> </w:t>
            </w:r>
            <w:r w:rsidRPr="0076462A">
              <w:rPr>
                <w:rFonts w:cs="Arial"/>
                <w:color w:val="000000"/>
                <w:sz w:val="20"/>
              </w:rPr>
              <w:t>района</w:t>
            </w:r>
          </w:p>
        </w:tc>
        <w:tc>
          <w:tcPr>
            <w:tcW w:w="1667" w:type="pct"/>
            <w:tcBorders>
              <w:top w:val="nil"/>
              <w:left w:val="nil"/>
              <w:bottom w:val="nil"/>
              <w:right w:val="nil"/>
            </w:tcBorders>
            <w:vAlign w:val="center"/>
          </w:tcPr>
          <w:p w:rsidR="00CC59AD" w:rsidRPr="0076462A" w:rsidRDefault="00CC59AD" w:rsidP="00512BB4">
            <w:pPr>
              <w:pStyle w:val="afff6"/>
              <w:jc w:val="left"/>
              <w:rPr>
                <w:rFonts w:cs="Arial"/>
                <w:color w:val="000000"/>
                <w:sz w:val="20"/>
              </w:rPr>
            </w:pPr>
          </w:p>
          <w:p w:rsidR="00CC59AD" w:rsidRPr="0076462A" w:rsidRDefault="000F6BF6" w:rsidP="00512BB4">
            <w:pPr>
              <w:pStyle w:val="afff6"/>
              <w:jc w:val="left"/>
              <w:rPr>
                <w:rFonts w:cs="Arial"/>
                <w:color w:val="000000"/>
                <w:sz w:val="20"/>
              </w:rPr>
            </w:pPr>
            <w:r w:rsidRPr="0076462A">
              <w:rPr>
                <w:rFonts w:cs="Arial"/>
                <w:color w:val="000000"/>
                <w:sz w:val="20"/>
              </w:rPr>
              <w:t xml:space="preserve"> </w:t>
            </w:r>
            <w:r w:rsidR="00CC59AD" w:rsidRPr="0076462A">
              <w:rPr>
                <w:rFonts w:cs="Arial"/>
                <w:color w:val="000000"/>
                <w:sz w:val="20"/>
              </w:rPr>
              <w:t>В.Н.</w:t>
            </w:r>
            <w:r w:rsidRPr="0076462A">
              <w:rPr>
                <w:rFonts w:cs="Arial"/>
                <w:color w:val="000000"/>
                <w:sz w:val="20"/>
              </w:rPr>
              <w:t xml:space="preserve"> </w:t>
            </w:r>
            <w:r w:rsidR="00CC59AD" w:rsidRPr="0076462A">
              <w:rPr>
                <w:rFonts w:cs="Arial"/>
                <w:color w:val="000000"/>
                <w:sz w:val="20"/>
              </w:rPr>
              <w:t>Мустаев</w:t>
            </w:r>
          </w:p>
          <w:p w:rsidR="00CC59AD" w:rsidRPr="0076462A" w:rsidRDefault="00CC59AD" w:rsidP="00512BB4">
            <w:pPr>
              <w:rPr>
                <w:rFonts w:ascii="Arial" w:hAnsi="Arial" w:cs="Arial"/>
                <w:b/>
                <w:i/>
                <w:color w:val="000000"/>
                <w:sz w:val="20"/>
              </w:rPr>
            </w:pPr>
          </w:p>
        </w:tc>
      </w:tr>
    </w:tbl>
    <w:p w:rsidR="005F719F" w:rsidRPr="0076462A" w:rsidRDefault="005F719F" w:rsidP="0076462A">
      <w:pPr>
        <w:jc w:val="both"/>
        <w:rPr>
          <w:rFonts w:ascii="Arial" w:hAnsi="Arial" w:cs="Arial"/>
          <w:b/>
          <w:i/>
          <w:color w:val="000000"/>
          <w:sz w:val="20"/>
        </w:rPr>
      </w:pPr>
    </w:p>
    <w:p w:rsidR="00CC59AD" w:rsidRPr="0076462A" w:rsidRDefault="00CC59AD" w:rsidP="0076462A">
      <w:pPr>
        <w:jc w:val="both"/>
        <w:rPr>
          <w:rFonts w:ascii="Arial" w:hAnsi="Arial" w:cs="Arial"/>
          <w:b/>
          <w:i/>
          <w:color w:val="000000"/>
          <w:sz w:val="20"/>
        </w:rPr>
      </w:pPr>
    </w:p>
    <w:tbl>
      <w:tblPr>
        <w:tblW w:w="5000" w:type="pct"/>
        <w:tblLook w:val="04A0" w:firstRow="1" w:lastRow="0" w:firstColumn="1" w:lastColumn="0" w:noHBand="0" w:noVBand="1"/>
      </w:tblPr>
      <w:tblGrid>
        <w:gridCol w:w="6549"/>
        <w:gridCol w:w="2029"/>
        <w:gridCol w:w="6561"/>
      </w:tblGrid>
      <w:tr w:rsidR="00CC59AD" w:rsidRPr="0076462A" w:rsidTr="00512BB4">
        <w:trPr>
          <w:cantSplit/>
        </w:trPr>
        <w:tc>
          <w:tcPr>
            <w:tcW w:w="2163" w:type="pct"/>
            <w:vAlign w:val="center"/>
          </w:tcPr>
          <w:p w:rsidR="00CC59AD" w:rsidRPr="0076462A" w:rsidRDefault="00CC59AD" w:rsidP="00512BB4">
            <w:pPr>
              <w:tabs>
                <w:tab w:val="left" w:pos="4285"/>
              </w:tabs>
              <w:autoSpaceDE w:val="0"/>
              <w:autoSpaceDN w:val="0"/>
              <w:adjustRightInd w:val="0"/>
              <w:jc w:val="center"/>
              <w:rPr>
                <w:rFonts w:ascii="Arial" w:eastAsiaTheme="minorHAnsi" w:hAnsi="Arial" w:cs="Arial"/>
                <w:bCs/>
                <w:noProof/>
                <w:color w:val="000000"/>
                <w:sz w:val="20"/>
                <w:lang w:eastAsia="en-US"/>
              </w:rPr>
            </w:pPr>
            <w:r w:rsidRPr="0076462A">
              <w:rPr>
                <w:rFonts w:ascii="Arial" w:hAnsi="Arial" w:cs="Arial"/>
                <w:bCs/>
                <w:noProof/>
                <w:color w:val="000000"/>
                <w:sz w:val="20"/>
              </w:rPr>
              <w:t>ЧĂВАШ</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РЕСПУБЛИКИ</w:t>
            </w:r>
          </w:p>
          <w:p w:rsidR="00CC59AD" w:rsidRPr="0076462A" w:rsidRDefault="00CC59AD" w:rsidP="00512BB4">
            <w:pPr>
              <w:tabs>
                <w:tab w:val="left" w:pos="4285"/>
              </w:tabs>
              <w:autoSpaceDE w:val="0"/>
              <w:autoSpaceDN w:val="0"/>
              <w:adjustRightInd w:val="0"/>
              <w:jc w:val="center"/>
              <w:rPr>
                <w:rFonts w:ascii="Arial" w:hAnsi="Arial" w:cs="Arial"/>
                <w:color w:val="000000"/>
                <w:sz w:val="20"/>
              </w:rPr>
            </w:pPr>
            <w:r w:rsidRPr="0076462A">
              <w:rPr>
                <w:rFonts w:ascii="Arial" w:hAnsi="Arial" w:cs="Arial"/>
                <w:caps/>
                <w:color w:val="000000"/>
                <w:sz w:val="20"/>
              </w:rPr>
              <w:t>СĔнтĔрвĂрри</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РАЙОНĚ</w:t>
            </w:r>
          </w:p>
          <w:p w:rsidR="00CC59AD" w:rsidRPr="0076462A" w:rsidRDefault="00CC59AD" w:rsidP="00512BB4">
            <w:pPr>
              <w:pStyle w:val="afb"/>
              <w:tabs>
                <w:tab w:val="left" w:pos="4285"/>
              </w:tabs>
              <w:jc w:val="center"/>
              <w:rPr>
                <w:rFonts w:ascii="Arial" w:hAnsi="Arial" w:cs="Arial"/>
                <w:noProof/>
                <w:color w:val="000000"/>
                <w:sz w:val="20"/>
                <w:szCs w:val="24"/>
              </w:rPr>
            </w:pPr>
            <w:r w:rsidRPr="0076462A">
              <w:rPr>
                <w:rFonts w:ascii="Arial" w:hAnsi="Arial" w:cs="Arial"/>
                <w:noProof/>
                <w:color w:val="000000"/>
                <w:sz w:val="20"/>
                <w:szCs w:val="24"/>
              </w:rPr>
              <w:t>ШĚНЕРПУÇ</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ПОСЕЛЕНИЙĚН</w:t>
            </w:r>
          </w:p>
          <w:p w:rsidR="005F719F" w:rsidRPr="0076462A" w:rsidRDefault="00CC59AD" w:rsidP="00512BB4">
            <w:pPr>
              <w:pStyle w:val="afb"/>
              <w:tabs>
                <w:tab w:val="left" w:pos="4285"/>
              </w:tabs>
              <w:jc w:val="center"/>
              <w:rPr>
                <w:rStyle w:val="afc"/>
                <w:rFonts w:ascii="Arial" w:eastAsiaTheme="majorEastAsia" w:hAnsi="Arial" w:cs="Arial"/>
                <w:b w:val="0"/>
                <w:color w:val="000000"/>
                <w:sz w:val="20"/>
                <w:szCs w:val="24"/>
              </w:rPr>
            </w:pPr>
            <w:r w:rsidRPr="0076462A">
              <w:rPr>
                <w:rStyle w:val="afc"/>
                <w:rFonts w:ascii="Arial" w:eastAsiaTheme="majorEastAsia" w:hAnsi="Arial" w:cs="Arial"/>
                <w:b w:val="0"/>
                <w:noProof/>
                <w:color w:val="000000"/>
                <w:sz w:val="20"/>
                <w:szCs w:val="24"/>
              </w:rPr>
              <w:t>АДМИНИСТРАЦИЙĔ</w:t>
            </w:r>
          </w:p>
          <w:p w:rsidR="005F719F" w:rsidRPr="0076462A" w:rsidRDefault="00CC59AD" w:rsidP="00512BB4">
            <w:pPr>
              <w:pStyle w:val="afb"/>
              <w:tabs>
                <w:tab w:val="left" w:pos="4285"/>
              </w:tabs>
              <w:jc w:val="center"/>
              <w:rPr>
                <w:rStyle w:val="afc"/>
                <w:rFonts w:ascii="Arial" w:eastAsiaTheme="majorEastAsia" w:hAnsi="Arial" w:cs="Arial"/>
                <w:noProof/>
                <w:color w:val="000000"/>
                <w:sz w:val="20"/>
                <w:szCs w:val="24"/>
              </w:rPr>
            </w:pPr>
            <w:r w:rsidRPr="0076462A">
              <w:rPr>
                <w:rStyle w:val="afc"/>
                <w:rFonts w:ascii="Arial" w:eastAsiaTheme="majorEastAsia" w:hAnsi="Arial" w:cs="Arial"/>
                <w:noProof/>
                <w:color w:val="000000"/>
                <w:sz w:val="20"/>
                <w:szCs w:val="24"/>
              </w:rPr>
              <w:t>ЙЫШАНУ</w:t>
            </w:r>
          </w:p>
          <w:p w:rsidR="005F719F" w:rsidRPr="0076462A" w:rsidRDefault="00CC59AD" w:rsidP="00512BB4">
            <w:pPr>
              <w:pStyle w:val="afb"/>
              <w:jc w:val="center"/>
              <w:rPr>
                <w:rFonts w:ascii="Arial" w:hAnsi="Arial" w:cs="Arial"/>
                <w:b w:val="0"/>
                <w:noProof/>
                <w:color w:val="000000"/>
                <w:sz w:val="20"/>
                <w:szCs w:val="24"/>
              </w:rPr>
            </w:pPr>
            <w:r w:rsidRPr="0076462A">
              <w:rPr>
                <w:rFonts w:ascii="Arial" w:hAnsi="Arial" w:cs="Arial"/>
                <w:noProof/>
                <w:color w:val="000000"/>
                <w:sz w:val="20"/>
                <w:szCs w:val="24"/>
              </w:rPr>
              <w:t>2020.09.11</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64</w:t>
            </w:r>
          </w:p>
          <w:p w:rsidR="00CC59AD" w:rsidRPr="0076462A" w:rsidRDefault="00CC59AD" w:rsidP="00512BB4">
            <w:pPr>
              <w:jc w:val="center"/>
              <w:rPr>
                <w:rFonts w:ascii="Arial" w:hAnsi="Arial" w:cs="Arial"/>
                <w:color w:val="000000"/>
                <w:sz w:val="20"/>
                <w:lang w:eastAsia="en-US"/>
              </w:rPr>
            </w:pPr>
            <w:r w:rsidRPr="0076462A">
              <w:rPr>
                <w:rFonts w:ascii="Arial" w:hAnsi="Arial" w:cs="Arial"/>
                <w:noProof/>
                <w:color w:val="000000"/>
                <w:sz w:val="20"/>
              </w:rPr>
              <w:t>Шĕнерпус</w:t>
            </w:r>
            <w:r w:rsidR="000F6BF6" w:rsidRPr="0076462A">
              <w:rPr>
                <w:rFonts w:ascii="Arial" w:hAnsi="Arial" w:cs="Arial"/>
                <w:noProof/>
                <w:color w:val="000000"/>
                <w:sz w:val="20"/>
              </w:rPr>
              <w:t xml:space="preserve"> </w:t>
            </w:r>
            <w:r w:rsidRPr="0076462A">
              <w:rPr>
                <w:rFonts w:ascii="Arial" w:hAnsi="Arial" w:cs="Arial"/>
                <w:noProof/>
                <w:color w:val="000000"/>
                <w:sz w:val="20"/>
              </w:rPr>
              <w:t>ялě</w:t>
            </w:r>
          </w:p>
        </w:tc>
        <w:tc>
          <w:tcPr>
            <w:tcW w:w="670" w:type="pct"/>
            <w:vAlign w:val="center"/>
            <w:hideMark/>
          </w:tcPr>
          <w:p w:rsidR="00CC59AD" w:rsidRPr="0076462A" w:rsidRDefault="00CC59AD" w:rsidP="00512BB4">
            <w:pPr>
              <w:jc w:val="center"/>
              <w:rPr>
                <w:rFonts w:ascii="Arial" w:hAnsi="Arial" w:cs="Arial"/>
                <w:color w:val="000000"/>
                <w:sz w:val="20"/>
                <w:lang w:eastAsia="en-US"/>
              </w:rPr>
            </w:pPr>
            <w:r w:rsidRPr="0076462A">
              <w:rPr>
                <w:rFonts w:ascii="Arial" w:hAnsi="Arial" w:cs="Arial"/>
                <w:noProof/>
                <w:color w:val="000000"/>
                <w:sz w:val="20"/>
              </w:rPr>
              <w:drawing>
                <wp:inline distT="0" distB="0" distL="0" distR="0">
                  <wp:extent cx="723900" cy="723900"/>
                  <wp:effectExtent l="19050" t="0" r="0" b="0"/>
                  <wp:docPr id="10"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167" w:type="pct"/>
            <w:vAlign w:val="center"/>
          </w:tcPr>
          <w:p w:rsidR="00CC59AD" w:rsidRPr="0076462A" w:rsidRDefault="00CC59AD" w:rsidP="00512BB4">
            <w:pPr>
              <w:pStyle w:val="afb"/>
              <w:jc w:val="center"/>
              <w:rPr>
                <w:rFonts w:ascii="Arial" w:hAnsi="Arial" w:cs="Arial"/>
                <w:color w:val="000000"/>
                <w:sz w:val="20"/>
                <w:szCs w:val="24"/>
              </w:rPr>
            </w:pPr>
            <w:r w:rsidRPr="0076462A">
              <w:rPr>
                <w:rFonts w:ascii="Arial" w:hAnsi="Arial" w:cs="Arial"/>
                <w:noProof/>
                <w:color w:val="000000"/>
                <w:sz w:val="20"/>
                <w:szCs w:val="24"/>
              </w:rPr>
              <w:t>ЧУВАШСКАЯ</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РЕСПУБЛИКА</w:t>
            </w:r>
            <w:r w:rsidRPr="0076462A">
              <w:rPr>
                <w:rFonts w:ascii="Arial" w:hAnsi="Arial" w:cs="Arial"/>
                <w:noProof/>
                <w:color w:val="000000"/>
                <w:sz w:val="20"/>
                <w:szCs w:val="24"/>
              </w:rPr>
              <w:br/>
              <w:t>МАРИИНСКО-ПОСАДСКИЙ</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РАЙОН</w:t>
            </w:r>
          </w:p>
          <w:p w:rsidR="00CC59AD" w:rsidRPr="0076462A" w:rsidRDefault="00CC59AD" w:rsidP="00512BB4">
            <w:pPr>
              <w:pStyle w:val="afb"/>
              <w:jc w:val="center"/>
              <w:rPr>
                <w:rFonts w:ascii="Arial" w:hAnsi="Arial" w:cs="Arial"/>
                <w:noProof/>
                <w:color w:val="000000"/>
                <w:sz w:val="20"/>
                <w:szCs w:val="24"/>
              </w:rPr>
            </w:pPr>
            <w:r w:rsidRPr="0076462A">
              <w:rPr>
                <w:rFonts w:ascii="Arial" w:hAnsi="Arial" w:cs="Arial"/>
                <w:noProof/>
                <w:color w:val="000000"/>
                <w:sz w:val="20"/>
                <w:szCs w:val="24"/>
              </w:rPr>
              <w:t>АДМИНИСТРАЦИЯ</w:t>
            </w:r>
          </w:p>
          <w:p w:rsidR="00CC59AD" w:rsidRPr="0076462A" w:rsidRDefault="00CC59AD" w:rsidP="00512BB4">
            <w:pPr>
              <w:pStyle w:val="afb"/>
              <w:jc w:val="center"/>
              <w:rPr>
                <w:rFonts w:ascii="Arial" w:hAnsi="Arial" w:cs="Arial"/>
                <w:noProof/>
                <w:color w:val="000000"/>
                <w:sz w:val="20"/>
                <w:szCs w:val="24"/>
              </w:rPr>
            </w:pPr>
            <w:r w:rsidRPr="0076462A">
              <w:rPr>
                <w:rFonts w:ascii="Arial" w:hAnsi="Arial" w:cs="Arial"/>
                <w:noProof/>
                <w:color w:val="000000"/>
                <w:sz w:val="20"/>
                <w:szCs w:val="24"/>
              </w:rPr>
              <w:t>БИЧУРИНСКОГО</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СЕЛЬСКОГО</w:t>
            </w:r>
          </w:p>
          <w:p w:rsidR="005F719F" w:rsidRPr="0076462A" w:rsidRDefault="00CC59AD" w:rsidP="00512BB4">
            <w:pPr>
              <w:pStyle w:val="afb"/>
              <w:jc w:val="center"/>
              <w:rPr>
                <w:rFonts w:ascii="Arial" w:hAnsi="Arial" w:cs="Arial"/>
                <w:noProof/>
                <w:color w:val="000000"/>
                <w:sz w:val="20"/>
                <w:szCs w:val="24"/>
              </w:rPr>
            </w:pPr>
            <w:r w:rsidRPr="0076462A">
              <w:rPr>
                <w:rFonts w:ascii="Arial" w:hAnsi="Arial" w:cs="Arial"/>
                <w:noProof/>
                <w:color w:val="000000"/>
                <w:sz w:val="20"/>
                <w:szCs w:val="24"/>
              </w:rPr>
              <w:t>ПОСЕЛЕНИЯ</w:t>
            </w:r>
          </w:p>
          <w:p w:rsidR="005F719F" w:rsidRPr="0076462A" w:rsidRDefault="00CC59AD" w:rsidP="00512BB4">
            <w:pPr>
              <w:pStyle w:val="afb"/>
              <w:jc w:val="center"/>
              <w:rPr>
                <w:rStyle w:val="afc"/>
                <w:rFonts w:ascii="Arial" w:eastAsiaTheme="majorEastAsia" w:hAnsi="Arial" w:cs="Arial"/>
                <w:noProof/>
                <w:color w:val="000000"/>
                <w:sz w:val="20"/>
                <w:szCs w:val="24"/>
              </w:rPr>
            </w:pPr>
            <w:r w:rsidRPr="0076462A">
              <w:rPr>
                <w:rStyle w:val="afc"/>
                <w:rFonts w:ascii="Arial" w:eastAsiaTheme="majorEastAsia" w:hAnsi="Arial" w:cs="Arial"/>
                <w:noProof/>
                <w:color w:val="000000"/>
                <w:sz w:val="20"/>
                <w:szCs w:val="24"/>
              </w:rPr>
              <w:t>ПОСТАНОВЛЕНИЕ</w:t>
            </w:r>
          </w:p>
          <w:p w:rsidR="005F719F" w:rsidRPr="0076462A" w:rsidRDefault="00CC59AD" w:rsidP="00512BB4">
            <w:pPr>
              <w:pStyle w:val="afb"/>
              <w:jc w:val="center"/>
              <w:rPr>
                <w:rFonts w:ascii="Arial" w:hAnsi="Arial" w:cs="Arial"/>
                <w:b w:val="0"/>
                <w:noProof/>
                <w:color w:val="000000"/>
                <w:sz w:val="20"/>
                <w:szCs w:val="24"/>
              </w:rPr>
            </w:pPr>
            <w:r w:rsidRPr="0076462A">
              <w:rPr>
                <w:rFonts w:ascii="Arial" w:hAnsi="Arial" w:cs="Arial"/>
                <w:noProof/>
                <w:color w:val="000000"/>
                <w:sz w:val="20"/>
                <w:szCs w:val="24"/>
              </w:rPr>
              <w:t>11.09.2020</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w:t>
            </w:r>
            <w:r w:rsidR="000F6BF6" w:rsidRPr="0076462A">
              <w:rPr>
                <w:rFonts w:ascii="Arial" w:hAnsi="Arial" w:cs="Arial"/>
                <w:noProof/>
                <w:color w:val="000000"/>
                <w:sz w:val="20"/>
                <w:szCs w:val="24"/>
              </w:rPr>
              <w:t xml:space="preserve"> </w:t>
            </w:r>
            <w:r w:rsidRPr="0076462A">
              <w:rPr>
                <w:rFonts w:ascii="Arial" w:hAnsi="Arial" w:cs="Arial"/>
                <w:noProof/>
                <w:color w:val="000000"/>
                <w:sz w:val="20"/>
                <w:szCs w:val="24"/>
              </w:rPr>
              <w:t>64</w:t>
            </w:r>
            <w:r w:rsidR="000F6BF6" w:rsidRPr="0076462A">
              <w:rPr>
                <w:rFonts w:ascii="Arial" w:hAnsi="Arial" w:cs="Arial"/>
                <w:noProof/>
                <w:color w:val="000000"/>
                <w:sz w:val="20"/>
                <w:szCs w:val="24"/>
              </w:rPr>
              <w:t xml:space="preserve"> </w:t>
            </w:r>
          </w:p>
          <w:p w:rsidR="00CC59AD" w:rsidRPr="0076462A" w:rsidRDefault="00CC59AD" w:rsidP="00512BB4">
            <w:pPr>
              <w:jc w:val="center"/>
              <w:rPr>
                <w:rFonts w:ascii="Arial" w:hAnsi="Arial" w:cs="Arial"/>
                <w:color w:val="000000"/>
                <w:sz w:val="20"/>
                <w:lang w:eastAsia="en-US"/>
              </w:rPr>
            </w:pPr>
            <w:r w:rsidRPr="0076462A">
              <w:rPr>
                <w:rFonts w:ascii="Arial" w:hAnsi="Arial" w:cs="Arial"/>
                <w:noProof/>
                <w:color w:val="000000"/>
                <w:sz w:val="20"/>
              </w:rPr>
              <w:t>село</w:t>
            </w:r>
            <w:r w:rsidR="000F6BF6" w:rsidRPr="0076462A">
              <w:rPr>
                <w:rFonts w:ascii="Arial" w:hAnsi="Arial" w:cs="Arial"/>
                <w:noProof/>
                <w:color w:val="000000"/>
                <w:sz w:val="20"/>
              </w:rPr>
              <w:t xml:space="preserve"> </w:t>
            </w:r>
            <w:r w:rsidRPr="0076462A">
              <w:rPr>
                <w:rFonts w:ascii="Arial" w:hAnsi="Arial" w:cs="Arial"/>
                <w:noProof/>
                <w:color w:val="000000"/>
                <w:sz w:val="20"/>
              </w:rPr>
              <w:t>Бичурино</w:t>
            </w:r>
          </w:p>
        </w:tc>
      </w:tr>
    </w:tbl>
    <w:p w:rsidR="00CC59AD" w:rsidRPr="0076462A" w:rsidRDefault="000F6BF6" w:rsidP="0076462A">
      <w:pPr>
        <w:pStyle w:val="35"/>
        <w:spacing w:after="0"/>
        <w:jc w:val="both"/>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512BB4">
      <w:pPr>
        <w:pStyle w:val="35"/>
        <w:spacing w:after="0"/>
        <w:ind w:right="6208"/>
        <w:jc w:val="both"/>
        <w:rPr>
          <w:rFonts w:ascii="Arial" w:hAnsi="Arial" w:cs="Arial"/>
          <w:color w:val="000000"/>
          <w:sz w:val="20"/>
        </w:rPr>
      </w:pPr>
      <w:r w:rsidRPr="0076462A">
        <w:rPr>
          <w:rFonts w:ascii="Arial" w:hAnsi="Arial" w:cs="Arial"/>
          <w:b/>
          <w:bCs/>
          <w:color w:val="000000"/>
          <w:sz w:val="20"/>
        </w:rPr>
        <w:t>Об</w:t>
      </w:r>
      <w:r w:rsidR="000F6BF6" w:rsidRPr="0076462A">
        <w:rPr>
          <w:rFonts w:ascii="Arial" w:hAnsi="Arial" w:cs="Arial"/>
          <w:b/>
          <w:bCs/>
          <w:color w:val="000000"/>
          <w:sz w:val="20"/>
        </w:rPr>
        <w:t xml:space="preserve"> </w:t>
      </w:r>
      <w:r w:rsidRPr="0076462A">
        <w:rPr>
          <w:rFonts w:ascii="Arial" w:hAnsi="Arial" w:cs="Arial"/>
          <w:b/>
          <w:bCs/>
          <w:color w:val="000000"/>
          <w:sz w:val="20"/>
        </w:rPr>
        <w:t>утверждении</w:t>
      </w:r>
      <w:r w:rsidR="000F6BF6" w:rsidRPr="0076462A">
        <w:rPr>
          <w:rFonts w:ascii="Arial" w:hAnsi="Arial" w:cs="Arial"/>
          <w:b/>
          <w:bCs/>
          <w:color w:val="000000"/>
          <w:sz w:val="20"/>
        </w:rPr>
        <w:t xml:space="preserve"> </w:t>
      </w:r>
      <w:r w:rsidRPr="0076462A">
        <w:rPr>
          <w:rFonts w:ascii="Arial" w:hAnsi="Arial" w:cs="Arial"/>
          <w:b/>
          <w:bCs/>
          <w:color w:val="000000"/>
          <w:sz w:val="20"/>
        </w:rPr>
        <w:t>Положения</w:t>
      </w:r>
      <w:r w:rsidR="000F6BF6" w:rsidRPr="0076462A">
        <w:rPr>
          <w:rFonts w:ascii="Arial" w:hAnsi="Arial" w:cs="Arial"/>
          <w:b/>
          <w:bCs/>
          <w:color w:val="000000"/>
          <w:sz w:val="20"/>
        </w:rPr>
        <w:t xml:space="preserve"> </w:t>
      </w: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порядке</w:t>
      </w:r>
      <w:r w:rsidR="00512BB4">
        <w:rPr>
          <w:rFonts w:ascii="Arial" w:hAnsi="Arial" w:cs="Arial"/>
          <w:color w:val="000000"/>
          <w:sz w:val="20"/>
        </w:rPr>
        <w:t xml:space="preserve"> </w:t>
      </w:r>
      <w:r w:rsidRPr="0076462A">
        <w:rPr>
          <w:rFonts w:ascii="Arial" w:hAnsi="Arial" w:cs="Arial"/>
          <w:b/>
          <w:bCs/>
          <w:color w:val="000000"/>
          <w:sz w:val="20"/>
        </w:rPr>
        <w:t>расходования</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512BB4">
        <w:rPr>
          <w:rFonts w:ascii="Arial" w:hAnsi="Arial" w:cs="Arial"/>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Бичуринского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r w:rsidR="000F6BF6" w:rsidRPr="0076462A">
        <w:rPr>
          <w:rFonts w:ascii="Arial" w:hAnsi="Arial" w:cs="Arial"/>
          <w:b/>
          <w:bCs/>
          <w:color w:val="000000"/>
          <w:sz w:val="20"/>
        </w:rPr>
        <w:t xml:space="preserve"> </w:t>
      </w:r>
      <w:r w:rsidR="00512BB4">
        <w:rPr>
          <w:rFonts w:ascii="Arial" w:hAnsi="Arial" w:cs="Arial"/>
          <w:b/>
          <w:bCs/>
          <w:color w:val="000000"/>
          <w:sz w:val="20"/>
        </w:rPr>
        <w:t xml:space="preserve"> </w:t>
      </w:r>
      <w:r w:rsidRPr="0076462A">
        <w:rPr>
          <w:rFonts w:ascii="Arial" w:hAnsi="Arial" w:cs="Arial"/>
          <w:b/>
          <w:bCs/>
          <w:color w:val="000000"/>
          <w:sz w:val="20"/>
        </w:rPr>
        <w:t>Мариинско</w:t>
      </w:r>
      <w:r w:rsidR="000F6BF6" w:rsidRPr="0076462A">
        <w:rPr>
          <w:rFonts w:ascii="Arial" w:hAnsi="Arial" w:cs="Arial"/>
          <w:b/>
          <w:bCs/>
          <w:color w:val="000000"/>
          <w:sz w:val="20"/>
        </w:rPr>
        <w:t xml:space="preserve"> </w:t>
      </w:r>
      <w:r w:rsidRPr="0076462A">
        <w:rPr>
          <w:rFonts w:ascii="Arial" w:hAnsi="Arial" w:cs="Arial"/>
          <w:b/>
          <w:bCs/>
          <w:color w:val="000000"/>
          <w:sz w:val="20"/>
        </w:rPr>
        <w:t>-</w:t>
      </w:r>
      <w:r w:rsidR="000F6BF6" w:rsidRPr="0076462A">
        <w:rPr>
          <w:rFonts w:ascii="Arial" w:hAnsi="Arial" w:cs="Arial"/>
          <w:b/>
          <w:bCs/>
          <w:color w:val="000000"/>
          <w:sz w:val="20"/>
        </w:rPr>
        <w:t xml:space="preserve"> </w:t>
      </w:r>
      <w:r w:rsidRPr="0076462A">
        <w:rPr>
          <w:rFonts w:ascii="Arial" w:hAnsi="Arial" w:cs="Arial"/>
          <w:b/>
          <w:bCs/>
          <w:color w:val="000000"/>
          <w:sz w:val="20"/>
        </w:rPr>
        <w:t>Посадского</w:t>
      </w:r>
      <w:r w:rsidR="000F6BF6" w:rsidRPr="0076462A">
        <w:rPr>
          <w:rFonts w:ascii="Arial" w:hAnsi="Arial" w:cs="Arial"/>
          <w:b/>
          <w:bCs/>
          <w:color w:val="000000"/>
          <w:sz w:val="20"/>
        </w:rPr>
        <w:t xml:space="preserve"> </w:t>
      </w:r>
      <w:r w:rsidRPr="0076462A">
        <w:rPr>
          <w:rFonts w:ascii="Arial" w:hAnsi="Arial" w:cs="Arial"/>
          <w:b/>
          <w:bCs/>
          <w:color w:val="000000"/>
          <w:sz w:val="20"/>
        </w:rPr>
        <w:t>района</w:t>
      </w:r>
      <w:r w:rsidR="000F6BF6" w:rsidRPr="0076462A">
        <w:rPr>
          <w:rFonts w:ascii="Arial" w:hAnsi="Arial" w:cs="Arial"/>
          <w:b/>
          <w:bCs/>
          <w:color w:val="000000"/>
          <w:sz w:val="20"/>
        </w:rPr>
        <w:t xml:space="preserve"> </w:t>
      </w:r>
      <w:r w:rsidRPr="0076462A">
        <w:rPr>
          <w:rFonts w:ascii="Arial" w:hAnsi="Arial" w:cs="Arial"/>
          <w:b/>
          <w:bCs/>
          <w:color w:val="000000"/>
          <w:sz w:val="20"/>
        </w:rPr>
        <w:t>Чувашской</w:t>
      </w:r>
      <w:r w:rsidR="000F6BF6" w:rsidRPr="0076462A">
        <w:rPr>
          <w:rFonts w:ascii="Arial" w:hAnsi="Arial" w:cs="Arial"/>
          <w:b/>
          <w:bCs/>
          <w:color w:val="000000"/>
          <w:sz w:val="20"/>
        </w:rPr>
        <w:t xml:space="preserve"> </w:t>
      </w:r>
      <w:r w:rsidRPr="0076462A">
        <w:rPr>
          <w:rFonts w:ascii="Arial" w:hAnsi="Arial" w:cs="Arial"/>
          <w:b/>
          <w:bCs/>
          <w:color w:val="000000"/>
          <w:sz w:val="20"/>
        </w:rPr>
        <w:t>республики</w:t>
      </w:r>
    </w:p>
    <w:p w:rsidR="005F719F" w:rsidRPr="0076462A" w:rsidRDefault="000F6BF6" w:rsidP="0076462A">
      <w:pPr>
        <w:pStyle w:val="35"/>
        <w:spacing w:after="0"/>
        <w:ind w:firstLine="567"/>
        <w:jc w:val="both"/>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color w:val="000000"/>
          <w:sz w:val="20"/>
        </w:rPr>
        <w:lastRenderedPageBreak/>
        <w:t>На</w:t>
      </w:r>
      <w:r w:rsidR="000F6BF6" w:rsidRPr="0076462A">
        <w:rPr>
          <w:rFonts w:ascii="Arial" w:hAnsi="Arial" w:cs="Arial"/>
          <w:color w:val="000000"/>
          <w:sz w:val="20"/>
        </w:rPr>
        <w:t xml:space="preserve"> </w:t>
      </w:r>
      <w:r w:rsidRPr="0076462A">
        <w:rPr>
          <w:rFonts w:ascii="Arial" w:hAnsi="Arial" w:cs="Arial"/>
          <w:color w:val="000000"/>
          <w:sz w:val="20"/>
        </w:rPr>
        <w:t>основании</w:t>
      </w:r>
      <w:r w:rsidR="000F6BF6" w:rsidRPr="0076462A">
        <w:rPr>
          <w:rFonts w:ascii="Arial" w:hAnsi="Arial" w:cs="Arial"/>
          <w:color w:val="000000"/>
          <w:sz w:val="20"/>
        </w:rPr>
        <w:t xml:space="preserve"> </w:t>
      </w:r>
      <w:r w:rsidRPr="0076462A">
        <w:rPr>
          <w:rFonts w:ascii="Arial" w:hAnsi="Arial" w:cs="Arial"/>
          <w:color w:val="000000"/>
          <w:sz w:val="20"/>
        </w:rPr>
        <w:t>статьи</w:t>
      </w:r>
      <w:r w:rsidR="000F6BF6" w:rsidRPr="0076462A">
        <w:rPr>
          <w:rFonts w:ascii="Arial" w:hAnsi="Arial" w:cs="Arial"/>
          <w:color w:val="000000"/>
          <w:sz w:val="20"/>
        </w:rPr>
        <w:t xml:space="preserve"> </w:t>
      </w:r>
      <w:r w:rsidRPr="0076462A">
        <w:rPr>
          <w:rFonts w:ascii="Arial" w:hAnsi="Arial" w:cs="Arial"/>
          <w:color w:val="000000"/>
          <w:sz w:val="20"/>
        </w:rPr>
        <w:t>81</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Устава</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p>
    <w:p w:rsidR="00CC59AD" w:rsidRPr="0076462A" w:rsidRDefault="00CC59AD" w:rsidP="0076462A">
      <w:pPr>
        <w:pStyle w:val="35"/>
        <w:spacing w:after="0"/>
        <w:ind w:firstLine="567"/>
        <w:jc w:val="center"/>
        <w:rPr>
          <w:rFonts w:ascii="Arial" w:hAnsi="Arial" w:cs="Arial"/>
          <w:color w:val="000000"/>
          <w:sz w:val="20"/>
        </w:rPr>
      </w:pPr>
      <w:r w:rsidRPr="0076462A">
        <w:rPr>
          <w:rFonts w:ascii="Arial" w:hAnsi="Arial" w:cs="Arial"/>
          <w:color w:val="000000"/>
          <w:sz w:val="20"/>
        </w:rPr>
        <w:t>п</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т</w:t>
      </w:r>
      <w:r w:rsidR="000F6BF6" w:rsidRPr="0076462A">
        <w:rPr>
          <w:rFonts w:ascii="Arial" w:hAnsi="Arial" w:cs="Arial"/>
          <w:color w:val="000000"/>
          <w:sz w:val="20"/>
        </w:rPr>
        <w:t xml:space="preserve"> </w:t>
      </w:r>
      <w:r w:rsidRPr="0076462A">
        <w:rPr>
          <w:rFonts w:ascii="Arial" w:hAnsi="Arial" w:cs="Arial"/>
          <w:color w:val="000000"/>
          <w:sz w:val="20"/>
        </w:rPr>
        <w:t>а</w:t>
      </w:r>
      <w:r w:rsidR="000F6BF6" w:rsidRPr="0076462A">
        <w:rPr>
          <w:rFonts w:ascii="Arial" w:hAnsi="Arial" w:cs="Arial"/>
          <w:color w:val="000000"/>
          <w:sz w:val="20"/>
        </w:rPr>
        <w:t xml:space="preserve"> </w:t>
      </w:r>
      <w:r w:rsidRPr="0076462A">
        <w:rPr>
          <w:rFonts w:ascii="Arial" w:hAnsi="Arial" w:cs="Arial"/>
          <w:color w:val="000000"/>
          <w:sz w:val="20"/>
        </w:rPr>
        <w:t>н</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л</w:t>
      </w:r>
      <w:r w:rsidR="000F6BF6" w:rsidRPr="0076462A">
        <w:rPr>
          <w:rFonts w:ascii="Arial" w:hAnsi="Arial" w:cs="Arial"/>
          <w:color w:val="000000"/>
          <w:sz w:val="20"/>
        </w:rPr>
        <w:t xml:space="preserve"> </w:t>
      </w:r>
      <w:r w:rsidRPr="0076462A">
        <w:rPr>
          <w:rFonts w:ascii="Arial" w:hAnsi="Arial" w:cs="Arial"/>
          <w:color w:val="000000"/>
          <w:sz w:val="20"/>
        </w:rPr>
        <w:t>я</w:t>
      </w:r>
      <w:r w:rsidR="000F6BF6" w:rsidRPr="0076462A">
        <w:rPr>
          <w:rFonts w:ascii="Arial" w:hAnsi="Arial" w:cs="Arial"/>
          <w:color w:val="000000"/>
          <w:sz w:val="20"/>
        </w:rPr>
        <w:t xml:space="preserve"> </w:t>
      </w:r>
      <w:r w:rsidRPr="0076462A">
        <w:rPr>
          <w:rFonts w:ascii="Arial" w:hAnsi="Arial" w:cs="Arial"/>
          <w:color w:val="000000"/>
          <w:sz w:val="20"/>
        </w:rPr>
        <w:t>е</w:t>
      </w:r>
      <w:r w:rsidR="000F6BF6" w:rsidRPr="0076462A">
        <w:rPr>
          <w:rFonts w:ascii="Arial" w:hAnsi="Arial" w:cs="Arial"/>
          <w:color w:val="000000"/>
          <w:sz w:val="20"/>
        </w:rPr>
        <w:t xml:space="preserve"> </w:t>
      </w:r>
      <w:r w:rsidRPr="0076462A">
        <w:rPr>
          <w:rFonts w:ascii="Arial" w:hAnsi="Arial" w:cs="Arial"/>
          <w:color w:val="000000"/>
          <w:sz w:val="20"/>
        </w:rPr>
        <w:t>т:</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1.Утвердить</w:t>
      </w:r>
      <w:r w:rsidR="000F6BF6" w:rsidRPr="0076462A">
        <w:rPr>
          <w:rFonts w:ascii="Arial" w:hAnsi="Arial" w:cs="Arial"/>
          <w:color w:val="000000"/>
          <w:sz w:val="20"/>
        </w:rPr>
        <w:t xml:space="preserve"> </w:t>
      </w:r>
      <w:r w:rsidRPr="0076462A">
        <w:rPr>
          <w:rFonts w:ascii="Arial" w:hAnsi="Arial" w:cs="Arial"/>
          <w:color w:val="000000"/>
          <w:sz w:val="20"/>
        </w:rPr>
        <w:t>Положение</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r w:rsidRPr="0076462A">
        <w:rPr>
          <w:rFonts w:ascii="Arial" w:hAnsi="Arial" w:cs="Arial"/>
          <w:color w:val="000000"/>
          <w:sz w:val="20"/>
        </w:rPr>
        <w:t>согласно</w:t>
      </w:r>
      <w:r w:rsidR="000F6BF6" w:rsidRPr="0076462A">
        <w:rPr>
          <w:rFonts w:ascii="Arial" w:hAnsi="Arial" w:cs="Arial"/>
          <w:color w:val="000000"/>
          <w:sz w:val="20"/>
        </w:rPr>
        <w:t xml:space="preserve"> </w:t>
      </w:r>
      <w:r w:rsidRPr="0076462A">
        <w:rPr>
          <w:rFonts w:ascii="Arial" w:hAnsi="Arial" w:cs="Arial"/>
          <w:color w:val="000000"/>
          <w:sz w:val="20"/>
        </w:rPr>
        <w:t>приложению</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1.</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2.Утвердить</w:t>
      </w:r>
      <w:r w:rsidR="000F6BF6" w:rsidRPr="0076462A">
        <w:rPr>
          <w:rFonts w:ascii="Arial" w:hAnsi="Arial" w:cs="Arial"/>
          <w:color w:val="000000"/>
          <w:sz w:val="20"/>
        </w:rPr>
        <w:t xml:space="preserve"> </w:t>
      </w:r>
      <w:r w:rsidRPr="0076462A">
        <w:rPr>
          <w:rFonts w:ascii="Arial" w:hAnsi="Arial" w:cs="Arial"/>
          <w:color w:val="000000"/>
          <w:sz w:val="20"/>
        </w:rPr>
        <w:t>состав</w:t>
      </w:r>
      <w:r w:rsidR="000F6BF6" w:rsidRPr="0076462A">
        <w:rPr>
          <w:rFonts w:ascii="Arial" w:hAnsi="Arial" w:cs="Arial"/>
          <w:color w:val="000000"/>
          <w:sz w:val="20"/>
        </w:rPr>
        <w:t xml:space="preserve"> </w:t>
      </w:r>
      <w:r w:rsidRPr="0076462A">
        <w:rPr>
          <w:rFonts w:ascii="Arial" w:hAnsi="Arial" w:cs="Arial"/>
          <w:color w:val="000000"/>
          <w:sz w:val="20"/>
        </w:rPr>
        <w:t>комиссии</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выделению</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согласно</w:t>
      </w:r>
      <w:r w:rsidR="000F6BF6" w:rsidRPr="0076462A">
        <w:rPr>
          <w:rFonts w:ascii="Arial" w:hAnsi="Arial" w:cs="Arial"/>
          <w:color w:val="000000"/>
          <w:sz w:val="20"/>
        </w:rPr>
        <w:t xml:space="preserve"> </w:t>
      </w:r>
      <w:r w:rsidRPr="0076462A">
        <w:rPr>
          <w:rFonts w:ascii="Arial" w:hAnsi="Arial" w:cs="Arial"/>
          <w:color w:val="000000"/>
          <w:sz w:val="20"/>
        </w:rPr>
        <w:t>приложению</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w:t>
      </w:r>
    </w:p>
    <w:p w:rsidR="00CC59AD" w:rsidRPr="0076462A" w:rsidRDefault="00CC59AD" w:rsidP="0045180B">
      <w:pPr>
        <w:pStyle w:val="afa"/>
        <w:ind w:firstLine="993"/>
        <w:jc w:val="both"/>
        <w:rPr>
          <w:rFonts w:ascii="Arial" w:hAnsi="Arial" w:cs="Arial"/>
          <w:b/>
          <w:color w:val="000000"/>
          <w:sz w:val="20"/>
        </w:rPr>
      </w:pPr>
      <w:r w:rsidRPr="0076462A">
        <w:rPr>
          <w:rFonts w:ascii="Arial" w:hAnsi="Arial" w:cs="Arial"/>
          <w:color w:val="000000"/>
          <w:sz w:val="20"/>
        </w:rPr>
        <w:t>3.Признать</w:t>
      </w:r>
      <w:r w:rsidR="000F6BF6" w:rsidRPr="0076462A">
        <w:rPr>
          <w:rFonts w:ascii="Arial" w:hAnsi="Arial" w:cs="Arial"/>
          <w:color w:val="000000"/>
          <w:sz w:val="20"/>
        </w:rPr>
        <w:t xml:space="preserve"> </w:t>
      </w:r>
      <w:r w:rsidRPr="0076462A">
        <w:rPr>
          <w:rFonts w:ascii="Arial" w:hAnsi="Arial" w:cs="Arial"/>
          <w:color w:val="000000"/>
          <w:sz w:val="20"/>
        </w:rPr>
        <w:t>утратившим</w:t>
      </w:r>
      <w:r w:rsidR="000F6BF6" w:rsidRPr="0076462A">
        <w:rPr>
          <w:rFonts w:ascii="Arial" w:hAnsi="Arial" w:cs="Arial"/>
          <w:color w:val="000000"/>
          <w:sz w:val="20"/>
        </w:rPr>
        <w:t xml:space="preserve"> </w:t>
      </w:r>
      <w:r w:rsidRPr="0076462A">
        <w:rPr>
          <w:rFonts w:ascii="Arial" w:hAnsi="Arial" w:cs="Arial"/>
          <w:color w:val="000000"/>
          <w:sz w:val="20"/>
        </w:rPr>
        <w:t>силу</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02.08.2010</w:t>
      </w:r>
      <w:r w:rsidR="000F6BF6" w:rsidRPr="0076462A">
        <w:rPr>
          <w:rFonts w:ascii="Arial" w:hAnsi="Arial" w:cs="Arial"/>
          <w:color w:val="000000"/>
          <w:sz w:val="20"/>
        </w:rPr>
        <w:t xml:space="preserve"> </w:t>
      </w:r>
      <w:r w:rsidRPr="0076462A">
        <w:rPr>
          <w:rFonts w:ascii="Arial" w:hAnsi="Arial" w:cs="Arial"/>
          <w:color w:val="000000"/>
          <w:sz w:val="20"/>
        </w:rPr>
        <w:t>г.</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68</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Положения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Чувашской</w:t>
      </w:r>
      <w:r w:rsidR="000F6BF6" w:rsidRPr="0076462A">
        <w:rPr>
          <w:rFonts w:ascii="Arial" w:hAnsi="Arial" w:cs="Arial"/>
          <w:color w:val="000000"/>
          <w:sz w:val="20"/>
        </w:rPr>
        <w:t xml:space="preserve"> </w:t>
      </w:r>
      <w:r w:rsidRPr="0076462A">
        <w:rPr>
          <w:rFonts w:ascii="Arial" w:hAnsi="Arial" w:cs="Arial"/>
          <w:color w:val="000000"/>
          <w:sz w:val="20"/>
        </w:rPr>
        <w:t>Республики".</w:t>
      </w:r>
      <w:r w:rsidR="000F6BF6" w:rsidRPr="0076462A">
        <w:rPr>
          <w:rFonts w:ascii="Arial" w:hAnsi="Arial" w:cs="Arial"/>
          <w:color w:val="000000"/>
          <w:sz w:val="20"/>
        </w:rPr>
        <w:t xml:space="preserve"> </w:t>
      </w:r>
    </w:p>
    <w:p w:rsidR="00CC59AD" w:rsidRPr="00512BB4" w:rsidRDefault="00CC59AD" w:rsidP="0045180B">
      <w:pPr>
        <w:ind w:firstLine="993"/>
        <w:rPr>
          <w:rFonts w:ascii="Arial" w:hAnsi="Arial" w:cs="Arial"/>
          <w:sz w:val="20"/>
        </w:rPr>
      </w:pPr>
      <w:r w:rsidRPr="00512BB4">
        <w:rPr>
          <w:rFonts w:ascii="Arial" w:hAnsi="Arial" w:cs="Arial"/>
          <w:sz w:val="20"/>
        </w:rPr>
        <w:t>4.</w:t>
      </w:r>
      <w:r w:rsidR="000F6BF6" w:rsidRPr="00512BB4">
        <w:rPr>
          <w:rFonts w:ascii="Arial" w:hAnsi="Arial" w:cs="Arial"/>
          <w:sz w:val="20"/>
        </w:rPr>
        <w:t xml:space="preserve"> </w:t>
      </w:r>
      <w:r w:rsidRPr="00512BB4">
        <w:rPr>
          <w:rFonts w:ascii="Arial" w:hAnsi="Arial" w:cs="Arial"/>
          <w:sz w:val="20"/>
        </w:rPr>
        <w:t>Настоящее</w:t>
      </w:r>
      <w:r w:rsidR="000F6BF6" w:rsidRPr="00512BB4">
        <w:rPr>
          <w:rFonts w:ascii="Arial" w:hAnsi="Arial" w:cs="Arial"/>
          <w:sz w:val="20"/>
        </w:rPr>
        <w:t xml:space="preserve"> </w:t>
      </w:r>
      <w:r w:rsidRPr="00512BB4">
        <w:rPr>
          <w:rFonts w:ascii="Arial" w:hAnsi="Arial" w:cs="Arial"/>
          <w:sz w:val="20"/>
        </w:rPr>
        <w:t>постановление</w:t>
      </w:r>
      <w:r w:rsidR="000F6BF6" w:rsidRPr="00512BB4">
        <w:rPr>
          <w:rFonts w:ascii="Arial" w:hAnsi="Arial" w:cs="Arial"/>
          <w:sz w:val="20"/>
        </w:rPr>
        <w:t xml:space="preserve"> </w:t>
      </w:r>
      <w:r w:rsidRPr="00512BB4">
        <w:rPr>
          <w:rFonts w:ascii="Arial" w:hAnsi="Arial" w:cs="Arial"/>
          <w:sz w:val="20"/>
        </w:rPr>
        <w:t>вступает</w:t>
      </w:r>
      <w:r w:rsidR="000F6BF6" w:rsidRPr="00512BB4">
        <w:rPr>
          <w:rFonts w:ascii="Arial" w:hAnsi="Arial" w:cs="Arial"/>
          <w:sz w:val="20"/>
        </w:rPr>
        <w:t xml:space="preserve"> </w:t>
      </w:r>
      <w:r w:rsidRPr="00512BB4">
        <w:rPr>
          <w:rFonts w:ascii="Arial" w:hAnsi="Arial" w:cs="Arial"/>
          <w:sz w:val="20"/>
        </w:rPr>
        <w:t>в</w:t>
      </w:r>
      <w:r w:rsidR="000F6BF6" w:rsidRPr="00512BB4">
        <w:rPr>
          <w:rFonts w:ascii="Arial" w:hAnsi="Arial" w:cs="Arial"/>
          <w:sz w:val="20"/>
        </w:rPr>
        <w:t xml:space="preserve"> </w:t>
      </w:r>
      <w:r w:rsidRPr="00512BB4">
        <w:rPr>
          <w:rFonts w:ascii="Arial" w:hAnsi="Arial" w:cs="Arial"/>
          <w:sz w:val="20"/>
        </w:rPr>
        <w:t>силу</w:t>
      </w:r>
      <w:r w:rsidR="000F6BF6" w:rsidRPr="00512BB4">
        <w:rPr>
          <w:rFonts w:ascii="Arial" w:hAnsi="Arial" w:cs="Arial"/>
          <w:sz w:val="20"/>
        </w:rPr>
        <w:t xml:space="preserve"> </w:t>
      </w:r>
      <w:r w:rsidRPr="00512BB4">
        <w:rPr>
          <w:rFonts w:ascii="Arial" w:hAnsi="Arial" w:cs="Arial"/>
          <w:sz w:val="20"/>
        </w:rPr>
        <w:t>со</w:t>
      </w:r>
      <w:r w:rsidR="000F6BF6" w:rsidRPr="00512BB4">
        <w:rPr>
          <w:rFonts w:ascii="Arial" w:hAnsi="Arial" w:cs="Arial"/>
          <w:sz w:val="20"/>
        </w:rPr>
        <w:t xml:space="preserve"> </w:t>
      </w:r>
      <w:r w:rsidRPr="00512BB4">
        <w:rPr>
          <w:rFonts w:ascii="Arial" w:hAnsi="Arial" w:cs="Arial"/>
          <w:sz w:val="20"/>
        </w:rPr>
        <w:t>дня</w:t>
      </w:r>
      <w:r w:rsidR="000F6BF6" w:rsidRPr="00512BB4">
        <w:rPr>
          <w:rFonts w:ascii="Arial" w:hAnsi="Arial" w:cs="Arial"/>
          <w:sz w:val="20"/>
        </w:rPr>
        <w:t xml:space="preserve"> </w:t>
      </w:r>
      <w:r w:rsidRPr="00512BB4">
        <w:rPr>
          <w:rFonts w:ascii="Arial" w:hAnsi="Arial" w:cs="Arial"/>
          <w:sz w:val="20"/>
        </w:rPr>
        <w:t>его</w:t>
      </w:r>
      <w:r w:rsidR="000F6BF6" w:rsidRPr="00512BB4">
        <w:rPr>
          <w:rFonts w:ascii="Arial" w:hAnsi="Arial" w:cs="Arial"/>
          <w:sz w:val="20"/>
        </w:rPr>
        <w:t xml:space="preserve"> </w:t>
      </w:r>
      <w:r w:rsidRPr="00512BB4">
        <w:rPr>
          <w:rFonts w:ascii="Arial" w:hAnsi="Arial" w:cs="Arial"/>
          <w:sz w:val="20"/>
        </w:rPr>
        <w:t>официального</w:t>
      </w:r>
      <w:r w:rsidR="000F6BF6" w:rsidRPr="00512BB4">
        <w:rPr>
          <w:rFonts w:ascii="Arial" w:hAnsi="Arial" w:cs="Arial"/>
          <w:sz w:val="20"/>
        </w:rPr>
        <w:t xml:space="preserve"> </w:t>
      </w:r>
      <w:r w:rsidRPr="00512BB4">
        <w:rPr>
          <w:rFonts w:ascii="Arial" w:hAnsi="Arial" w:cs="Arial"/>
          <w:sz w:val="20"/>
        </w:rPr>
        <w:t>опубликования.</w:t>
      </w:r>
    </w:p>
    <w:p w:rsidR="00CC59AD" w:rsidRPr="0076462A" w:rsidRDefault="000F6BF6" w:rsidP="0076462A">
      <w:pPr>
        <w:pStyle w:val="35"/>
        <w:spacing w:after="0"/>
        <w:ind w:firstLine="567"/>
        <w:jc w:val="both"/>
        <w:rPr>
          <w:rFonts w:ascii="Arial" w:hAnsi="Arial" w:cs="Arial"/>
          <w:color w:val="000000"/>
          <w:sz w:val="20"/>
        </w:rPr>
      </w:pPr>
      <w:r w:rsidRPr="0076462A">
        <w:rPr>
          <w:rFonts w:ascii="Arial" w:hAnsi="Arial" w:cs="Arial"/>
          <w:color w:val="000000"/>
          <w:sz w:val="20"/>
        </w:rPr>
        <w:t xml:space="preserve"> </w:t>
      </w:r>
    </w:p>
    <w:p w:rsidR="00CC59AD" w:rsidRPr="0076462A" w:rsidRDefault="000F6BF6" w:rsidP="0076462A">
      <w:pPr>
        <w:pStyle w:val="35"/>
        <w:spacing w:after="0"/>
        <w:ind w:firstLine="567"/>
        <w:jc w:val="both"/>
        <w:rPr>
          <w:rFonts w:ascii="Arial" w:hAnsi="Arial" w:cs="Arial"/>
          <w:color w:val="000000"/>
          <w:sz w:val="20"/>
        </w:rPr>
      </w:pPr>
      <w:r w:rsidRPr="0076462A">
        <w:rPr>
          <w:rFonts w:ascii="Arial" w:hAnsi="Arial" w:cs="Arial"/>
          <w:color w:val="000000"/>
          <w:sz w:val="20"/>
        </w:rPr>
        <w:t xml:space="preserve"> </w:t>
      </w:r>
    </w:p>
    <w:p w:rsidR="005F719F" w:rsidRPr="0076462A" w:rsidRDefault="00CC59AD" w:rsidP="0076462A">
      <w:pPr>
        <w:pStyle w:val="35"/>
        <w:spacing w:after="0"/>
        <w:ind w:firstLine="567"/>
        <w:jc w:val="both"/>
        <w:rPr>
          <w:rFonts w:ascii="Arial" w:hAnsi="Arial" w:cs="Arial"/>
          <w:bCs/>
          <w:color w:val="000000"/>
          <w:sz w:val="20"/>
        </w:rPr>
      </w:pPr>
      <w:r w:rsidRPr="0076462A">
        <w:rPr>
          <w:rFonts w:ascii="Arial" w:hAnsi="Arial" w:cs="Arial"/>
          <w:bCs/>
          <w:color w:val="000000"/>
          <w:sz w:val="20"/>
        </w:rPr>
        <w:t>Глава</w:t>
      </w:r>
      <w:r w:rsidR="000F6BF6" w:rsidRPr="0076462A">
        <w:rPr>
          <w:rFonts w:ascii="Arial" w:hAnsi="Arial" w:cs="Arial"/>
          <w:bCs/>
          <w:color w:val="000000"/>
          <w:sz w:val="20"/>
        </w:rPr>
        <w:t xml:space="preserve"> </w:t>
      </w:r>
      <w:r w:rsidRPr="0076462A">
        <w:rPr>
          <w:rFonts w:ascii="Arial" w:hAnsi="Arial" w:cs="Arial"/>
          <w:bCs/>
          <w:color w:val="000000"/>
          <w:sz w:val="20"/>
        </w:rPr>
        <w:t>Бичуринского</w:t>
      </w:r>
      <w:r w:rsidR="000F6BF6" w:rsidRPr="0076462A">
        <w:rPr>
          <w:rFonts w:ascii="Arial" w:hAnsi="Arial" w:cs="Arial"/>
          <w:bCs/>
          <w:color w:val="000000"/>
          <w:sz w:val="20"/>
        </w:rPr>
        <w:t xml:space="preserve"> </w:t>
      </w:r>
      <w:r w:rsidRPr="0076462A">
        <w:rPr>
          <w:rFonts w:ascii="Arial" w:hAnsi="Arial" w:cs="Arial"/>
          <w:bCs/>
          <w:color w:val="000000"/>
          <w:sz w:val="20"/>
        </w:rPr>
        <w:t>сельского</w:t>
      </w:r>
      <w:r w:rsidR="000F6BF6" w:rsidRPr="0076462A">
        <w:rPr>
          <w:rFonts w:ascii="Arial" w:hAnsi="Arial" w:cs="Arial"/>
          <w:bCs/>
          <w:color w:val="000000"/>
          <w:sz w:val="20"/>
        </w:rPr>
        <w:t xml:space="preserve"> </w:t>
      </w:r>
      <w:r w:rsidRPr="0076462A">
        <w:rPr>
          <w:rFonts w:ascii="Arial" w:hAnsi="Arial" w:cs="Arial"/>
          <w:bCs/>
          <w:color w:val="000000"/>
          <w:sz w:val="20"/>
        </w:rPr>
        <w:t>поселения</w:t>
      </w:r>
      <w:r w:rsidR="000F6BF6" w:rsidRPr="0076462A">
        <w:rPr>
          <w:rFonts w:ascii="Arial" w:hAnsi="Arial" w:cs="Arial"/>
          <w:bCs/>
          <w:color w:val="000000"/>
          <w:sz w:val="20"/>
        </w:rPr>
        <w:t xml:space="preserve"> </w:t>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Pr="0076462A">
        <w:rPr>
          <w:rFonts w:ascii="Arial" w:hAnsi="Arial" w:cs="Arial"/>
          <w:bCs/>
          <w:color w:val="000000"/>
          <w:sz w:val="20"/>
        </w:rPr>
        <w:t>С.М.Назаров</w:t>
      </w:r>
    </w:p>
    <w:p w:rsidR="005F719F" w:rsidRDefault="000F6BF6" w:rsidP="0076462A">
      <w:pPr>
        <w:pStyle w:val="35"/>
        <w:spacing w:after="0"/>
        <w:ind w:firstLine="567"/>
        <w:jc w:val="both"/>
        <w:rPr>
          <w:rFonts w:ascii="Arial" w:hAnsi="Arial" w:cs="Arial"/>
          <w:b/>
          <w:bCs/>
          <w:color w:val="000000"/>
          <w:sz w:val="20"/>
        </w:rPr>
      </w:pPr>
      <w:r w:rsidRPr="0076462A">
        <w:rPr>
          <w:rFonts w:ascii="Arial" w:hAnsi="Arial" w:cs="Arial"/>
          <w:b/>
          <w:bCs/>
          <w:color w:val="000000"/>
          <w:sz w:val="20"/>
        </w:rPr>
        <w:t xml:space="preserve"> </w:t>
      </w:r>
    </w:p>
    <w:p w:rsidR="0045180B" w:rsidRPr="0076462A" w:rsidRDefault="0045180B" w:rsidP="0076462A">
      <w:pPr>
        <w:pStyle w:val="35"/>
        <w:spacing w:after="0"/>
        <w:ind w:firstLine="567"/>
        <w:jc w:val="both"/>
        <w:rPr>
          <w:rFonts w:ascii="Arial" w:hAnsi="Arial" w:cs="Arial"/>
          <w:b/>
          <w:bCs/>
          <w:color w:val="000000"/>
          <w:sz w:val="20"/>
        </w:rPr>
      </w:pP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Приложение</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1</w:t>
      </w:r>
      <w:r w:rsidR="000F6BF6" w:rsidRPr="0076462A">
        <w:rPr>
          <w:rFonts w:ascii="Arial" w:hAnsi="Arial" w:cs="Arial"/>
          <w:color w:val="000000"/>
          <w:sz w:val="20"/>
        </w:rPr>
        <w:t xml:space="preserve"> </w:t>
      </w: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постановлению</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p>
    <w:p w:rsidR="00CC59AD" w:rsidRPr="0076462A" w:rsidRDefault="000F6BF6" w:rsidP="0076462A">
      <w:pPr>
        <w:pStyle w:val="35"/>
        <w:spacing w:after="0"/>
        <w:ind w:firstLine="567"/>
        <w:jc w:val="right"/>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2020</w:t>
      </w:r>
      <w:r w:rsidRPr="0076462A">
        <w:rPr>
          <w:rFonts w:ascii="Arial" w:hAnsi="Arial" w:cs="Arial"/>
          <w:color w:val="000000"/>
          <w:sz w:val="20"/>
        </w:rPr>
        <w:t xml:space="preserve"> </w:t>
      </w:r>
      <w:r w:rsidR="00CC59AD" w:rsidRPr="0076462A">
        <w:rPr>
          <w:rFonts w:ascii="Arial" w:hAnsi="Arial" w:cs="Arial"/>
          <w:color w:val="000000"/>
          <w:sz w:val="20"/>
        </w:rPr>
        <w:t>года</w:t>
      </w:r>
      <w:r w:rsidRPr="0076462A">
        <w:rPr>
          <w:rFonts w:ascii="Arial" w:hAnsi="Arial" w:cs="Arial"/>
          <w:color w:val="000000"/>
          <w:sz w:val="20"/>
        </w:rPr>
        <w:t xml:space="preserve"> </w:t>
      </w:r>
    </w:p>
    <w:p w:rsidR="00CC59AD" w:rsidRPr="0076462A" w:rsidRDefault="000F6BF6" w:rsidP="0076462A">
      <w:pPr>
        <w:pStyle w:val="35"/>
        <w:spacing w:after="0"/>
        <w:ind w:firstLine="567"/>
        <w:jc w:val="both"/>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pStyle w:val="35"/>
        <w:spacing w:after="0"/>
        <w:ind w:firstLine="567"/>
        <w:jc w:val="center"/>
        <w:rPr>
          <w:rFonts w:ascii="Arial" w:hAnsi="Arial" w:cs="Arial"/>
          <w:color w:val="000000"/>
          <w:sz w:val="20"/>
        </w:rPr>
      </w:pPr>
      <w:r w:rsidRPr="0076462A">
        <w:rPr>
          <w:rFonts w:ascii="Arial" w:hAnsi="Arial" w:cs="Arial"/>
          <w:b/>
          <w:bCs/>
          <w:color w:val="000000"/>
          <w:sz w:val="20"/>
        </w:rPr>
        <w:t>Положение</w:t>
      </w:r>
    </w:p>
    <w:p w:rsidR="00CC59AD" w:rsidRPr="0076462A" w:rsidRDefault="00CC59AD" w:rsidP="0076462A">
      <w:pPr>
        <w:pStyle w:val="35"/>
        <w:spacing w:after="0"/>
        <w:ind w:firstLine="567"/>
        <w:jc w:val="center"/>
        <w:rPr>
          <w:rFonts w:ascii="Arial" w:hAnsi="Arial" w:cs="Arial"/>
          <w:color w:val="000000"/>
          <w:sz w:val="20"/>
        </w:rPr>
      </w:pP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порядке</w:t>
      </w:r>
      <w:r w:rsidR="000F6BF6" w:rsidRPr="0076462A">
        <w:rPr>
          <w:rFonts w:ascii="Arial" w:hAnsi="Arial" w:cs="Arial"/>
          <w:b/>
          <w:bCs/>
          <w:color w:val="000000"/>
          <w:sz w:val="20"/>
        </w:rPr>
        <w:t xml:space="preserve"> </w:t>
      </w:r>
      <w:r w:rsidRPr="0076462A">
        <w:rPr>
          <w:rFonts w:ascii="Arial" w:hAnsi="Arial" w:cs="Arial"/>
          <w:b/>
          <w:bCs/>
          <w:color w:val="000000"/>
          <w:sz w:val="20"/>
        </w:rPr>
        <w:t>расходования</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0F6BF6" w:rsidRPr="0076462A">
        <w:rPr>
          <w:rFonts w:ascii="Arial" w:hAnsi="Arial" w:cs="Arial"/>
          <w:b/>
          <w:bCs/>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Бичуринского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p>
    <w:p w:rsidR="00CC59AD" w:rsidRPr="0076462A" w:rsidRDefault="000F6BF6" w:rsidP="0076462A">
      <w:pPr>
        <w:pStyle w:val="35"/>
        <w:spacing w:after="0"/>
        <w:ind w:firstLine="567"/>
        <w:jc w:val="center"/>
        <w:rPr>
          <w:rFonts w:ascii="Arial" w:hAnsi="Arial" w:cs="Arial"/>
          <w:color w:val="000000"/>
          <w:sz w:val="20"/>
        </w:rPr>
      </w:pPr>
      <w:r w:rsidRPr="0076462A">
        <w:rPr>
          <w:rFonts w:ascii="Arial" w:hAnsi="Arial" w:cs="Arial"/>
          <w:b/>
          <w:bCs/>
          <w:color w:val="000000"/>
          <w:sz w:val="20"/>
        </w:rPr>
        <w:t xml:space="preserve"> </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1.Настоящее</w:t>
      </w:r>
      <w:r w:rsidR="000F6BF6" w:rsidRPr="0076462A">
        <w:rPr>
          <w:rFonts w:ascii="Arial" w:hAnsi="Arial" w:cs="Arial"/>
          <w:color w:val="000000"/>
          <w:sz w:val="20"/>
        </w:rPr>
        <w:t xml:space="preserve"> </w:t>
      </w:r>
      <w:r w:rsidRPr="0076462A">
        <w:rPr>
          <w:rFonts w:ascii="Arial" w:hAnsi="Arial" w:cs="Arial"/>
          <w:color w:val="000000"/>
          <w:sz w:val="20"/>
        </w:rPr>
        <w:t>Положение</w:t>
      </w:r>
      <w:r w:rsidR="000F6BF6" w:rsidRPr="0076462A">
        <w:rPr>
          <w:rFonts w:ascii="Arial" w:hAnsi="Arial" w:cs="Arial"/>
          <w:color w:val="000000"/>
          <w:sz w:val="20"/>
        </w:rPr>
        <w:t xml:space="preserve"> </w:t>
      </w:r>
      <w:r w:rsidRPr="0076462A">
        <w:rPr>
          <w:rFonts w:ascii="Arial" w:hAnsi="Arial" w:cs="Arial"/>
          <w:color w:val="000000"/>
          <w:sz w:val="20"/>
        </w:rPr>
        <w:t>разработано</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соответствии</w:t>
      </w:r>
      <w:r w:rsidR="000F6BF6" w:rsidRPr="0076462A">
        <w:rPr>
          <w:rFonts w:ascii="Arial" w:hAnsi="Arial" w:cs="Arial"/>
          <w:color w:val="000000"/>
          <w:sz w:val="20"/>
        </w:rPr>
        <w:t xml:space="preserve"> </w:t>
      </w:r>
      <w:r w:rsidRPr="0076462A">
        <w:rPr>
          <w:rFonts w:ascii="Arial" w:hAnsi="Arial" w:cs="Arial"/>
          <w:color w:val="000000"/>
          <w:sz w:val="20"/>
        </w:rPr>
        <w:t>со</w:t>
      </w:r>
      <w:r w:rsidR="000F6BF6" w:rsidRPr="0076462A">
        <w:rPr>
          <w:rFonts w:ascii="Arial" w:hAnsi="Arial" w:cs="Arial"/>
          <w:color w:val="000000"/>
          <w:sz w:val="20"/>
        </w:rPr>
        <w:t xml:space="preserve"> </w:t>
      </w:r>
      <w:r w:rsidRPr="0076462A">
        <w:rPr>
          <w:rFonts w:ascii="Arial" w:hAnsi="Arial" w:cs="Arial"/>
          <w:color w:val="000000"/>
          <w:sz w:val="20"/>
        </w:rPr>
        <w:t>статьей</w:t>
      </w:r>
      <w:r w:rsidR="000F6BF6" w:rsidRPr="0076462A">
        <w:rPr>
          <w:rFonts w:ascii="Arial" w:hAnsi="Arial" w:cs="Arial"/>
          <w:color w:val="000000"/>
          <w:sz w:val="20"/>
        </w:rPr>
        <w:t xml:space="preserve"> </w:t>
      </w:r>
      <w:r w:rsidRPr="0076462A">
        <w:rPr>
          <w:rFonts w:ascii="Arial" w:hAnsi="Arial" w:cs="Arial"/>
          <w:color w:val="000000"/>
          <w:sz w:val="20"/>
        </w:rPr>
        <w:t>81</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Уставом</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устанавливает</w:t>
      </w:r>
      <w:r w:rsidR="000F6BF6" w:rsidRPr="0076462A">
        <w:rPr>
          <w:rFonts w:ascii="Arial" w:hAnsi="Arial" w:cs="Arial"/>
          <w:color w:val="000000"/>
          <w:sz w:val="20"/>
        </w:rPr>
        <w:t xml:space="preserve"> </w:t>
      </w:r>
      <w:r w:rsidRPr="0076462A">
        <w:rPr>
          <w:rFonts w:ascii="Arial" w:hAnsi="Arial" w:cs="Arial"/>
          <w:color w:val="000000"/>
          <w:sz w:val="20"/>
        </w:rPr>
        <w:t>порядок</w:t>
      </w:r>
      <w:r w:rsidR="000F6BF6" w:rsidRPr="0076462A">
        <w:rPr>
          <w:rFonts w:ascii="Arial" w:hAnsi="Arial" w:cs="Arial"/>
          <w:color w:val="000000"/>
          <w:sz w:val="20"/>
        </w:rPr>
        <w:t xml:space="preserve"> </w:t>
      </w:r>
      <w:r w:rsidRPr="0076462A">
        <w:rPr>
          <w:rFonts w:ascii="Arial" w:hAnsi="Arial" w:cs="Arial"/>
          <w:color w:val="000000"/>
          <w:sz w:val="20"/>
        </w:rPr>
        <w:t>выделения</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использования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2.Средства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создаются</w:t>
      </w:r>
      <w:r w:rsidR="000F6BF6" w:rsidRPr="0076462A">
        <w:rPr>
          <w:rFonts w:ascii="Arial" w:hAnsi="Arial" w:cs="Arial"/>
          <w:color w:val="000000"/>
          <w:sz w:val="20"/>
        </w:rPr>
        <w:t xml:space="preserve"> </w:t>
      </w:r>
      <w:r w:rsidRPr="0076462A">
        <w:rPr>
          <w:rFonts w:ascii="Arial" w:hAnsi="Arial" w:cs="Arial"/>
          <w:color w:val="000000"/>
          <w:sz w:val="20"/>
        </w:rPr>
        <w:t>для</w:t>
      </w:r>
      <w:r w:rsidR="000F6BF6" w:rsidRPr="0076462A">
        <w:rPr>
          <w:rFonts w:ascii="Arial" w:hAnsi="Arial" w:cs="Arial"/>
          <w:color w:val="000000"/>
          <w:sz w:val="20"/>
        </w:rPr>
        <w:t xml:space="preserve"> </w:t>
      </w:r>
      <w:r w:rsidRPr="0076462A">
        <w:rPr>
          <w:rFonts w:ascii="Arial" w:hAnsi="Arial" w:cs="Arial"/>
          <w:color w:val="000000"/>
          <w:sz w:val="20"/>
        </w:rPr>
        <w:t>финансирования</w:t>
      </w:r>
      <w:r w:rsidR="000F6BF6" w:rsidRPr="0076462A">
        <w:rPr>
          <w:rFonts w:ascii="Arial" w:hAnsi="Arial" w:cs="Arial"/>
          <w:color w:val="000000"/>
          <w:sz w:val="20"/>
        </w:rPr>
        <w:t xml:space="preserve"> </w:t>
      </w:r>
      <w:r w:rsidRPr="0076462A">
        <w:rPr>
          <w:rFonts w:ascii="Arial" w:hAnsi="Arial" w:cs="Arial"/>
          <w:color w:val="000000"/>
          <w:sz w:val="20"/>
        </w:rPr>
        <w:t>непредвиденных</w:t>
      </w:r>
      <w:r w:rsidR="000F6BF6" w:rsidRPr="0076462A">
        <w:rPr>
          <w:rFonts w:ascii="Arial" w:hAnsi="Arial" w:cs="Arial"/>
          <w:color w:val="000000"/>
          <w:sz w:val="20"/>
        </w:rPr>
        <w:t xml:space="preserve"> </w:t>
      </w:r>
      <w:r w:rsidRPr="0076462A">
        <w:rPr>
          <w:rFonts w:ascii="Arial" w:hAnsi="Arial" w:cs="Arial"/>
          <w:color w:val="000000"/>
          <w:sz w:val="20"/>
        </w:rPr>
        <w:t>расходов</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местного</w:t>
      </w:r>
      <w:r w:rsidR="000F6BF6" w:rsidRPr="0076462A">
        <w:rPr>
          <w:rFonts w:ascii="Arial" w:hAnsi="Arial" w:cs="Arial"/>
          <w:color w:val="000000"/>
          <w:sz w:val="20"/>
        </w:rPr>
        <w:t xml:space="preserve"> </w:t>
      </w:r>
      <w:r w:rsidRPr="0076462A">
        <w:rPr>
          <w:rFonts w:ascii="Arial" w:hAnsi="Arial" w:cs="Arial"/>
          <w:color w:val="000000"/>
          <w:sz w:val="20"/>
        </w:rPr>
        <w:t>значения,</w:t>
      </w:r>
      <w:r w:rsidR="000F6BF6" w:rsidRPr="0076462A">
        <w:rPr>
          <w:rFonts w:ascii="Arial" w:hAnsi="Arial" w:cs="Arial"/>
          <w:color w:val="000000"/>
          <w:sz w:val="20"/>
        </w:rPr>
        <w:t xml:space="preserve"> </w:t>
      </w:r>
      <w:r w:rsidRPr="0076462A">
        <w:rPr>
          <w:rFonts w:ascii="Arial" w:hAnsi="Arial" w:cs="Arial"/>
          <w:color w:val="000000"/>
          <w:sz w:val="20"/>
        </w:rPr>
        <w:t>не</w:t>
      </w:r>
      <w:r w:rsidR="000F6BF6" w:rsidRPr="0076462A">
        <w:rPr>
          <w:rFonts w:ascii="Arial" w:hAnsi="Arial" w:cs="Arial"/>
          <w:color w:val="000000"/>
          <w:sz w:val="20"/>
        </w:rPr>
        <w:t xml:space="preserve"> </w:t>
      </w:r>
      <w:r w:rsidRPr="0076462A">
        <w:rPr>
          <w:rFonts w:ascii="Arial" w:hAnsi="Arial" w:cs="Arial"/>
          <w:color w:val="000000"/>
          <w:sz w:val="20"/>
        </w:rPr>
        <w:t>предусмотренных</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местном</w:t>
      </w:r>
      <w:r w:rsidR="000F6BF6" w:rsidRPr="0076462A">
        <w:rPr>
          <w:rFonts w:ascii="Arial" w:hAnsi="Arial" w:cs="Arial"/>
          <w:color w:val="000000"/>
          <w:sz w:val="20"/>
        </w:rPr>
        <w:t xml:space="preserve"> </w:t>
      </w:r>
      <w:r w:rsidRPr="0076462A">
        <w:rPr>
          <w:rFonts w:ascii="Arial" w:hAnsi="Arial" w:cs="Arial"/>
          <w:color w:val="000000"/>
          <w:sz w:val="20"/>
        </w:rPr>
        <w:t>бюджете</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соответствующий</w:t>
      </w:r>
      <w:r w:rsidR="000F6BF6" w:rsidRPr="0076462A">
        <w:rPr>
          <w:rFonts w:ascii="Arial" w:hAnsi="Arial" w:cs="Arial"/>
          <w:color w:val="000000"/>
          <w:sz w:val="20"/>
        </w:rPr>
        <w:t xml:space="preserve"> </w:t>
      </w:r>
      <w:r w:rsidRPr="0076462A">
        <w:rPr>
          <w:rFonts w:ascii="Arial" w:hAnsi="Arial" w:cs="Arial"/>
          <w:color w:val="000000"/>
          <w:sz w:val="20"/>
        </w:rPr>
        <w:t>финансовый</w:t>
      </w:r>
      <w:r w:rsidR="000F6BF6" w:rsidRPr="0076462A">
        <w:rPr>
          <w:rFonts w:ascii="Arial" w:hAnsi="Arial" w:cs="Arial"/>
          <w:color w:val="000000"/>
          <w:sz w:val="20"/>
        </w:rPr>
        <w:t xml:space="preserve"> </w:t>
      </w:r>
      <w:r w:rsidRPr="0076462A">
        <w:rPr>
          <w:rFonts w:ascii="Arial" w:hAnsi="Arial" w:cs="Arial"/>
          <w:color w:val="000000"/>
          <w:sz w:val="20"/>
        </w:rPr>
        <w:t>год.</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Источником</w:t>
      </w:r>
      <w:r w:rsidR="000F6BF6" w:rsidRPr="0076462A">
        <w:rPr>
          <w:rFonts w:ascii="Arial" w:hAnsi="Arial" w:cs="Arial"/>
          <w:color w:val="000000"/>
          <w:sz w:val="20"/>
        </w:rPr>
        <w:t xml:space="preserve"> </w:t>
      </w:r>
      <w:r w:rsidRPr="0076462A">
        <w:rPr>
          <w:rFonts w:ascii="Arial" w:hAnsi="Arial" w:cs="Arial"/>
          <w:color w:val="000000"/>
          <w:sz w:val="20"/>
        </w:rPr>
        <w:t>формирования</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являются</w:t>
      </w:r>
      <w:r w:rsidR="000F6BF6" w:rsidRPr="0076462A">
        <w:rPr>
          <w:rFonts w:ascii="Arial" w:hAnsi="Arial" w:cs="Arial"/>
          <w:color w:val="000000"/>
          <w:sz w:val="20"/>
        </w:rPr>
        <w:t xml:space="preserve"> </w:t>
      </w:r>
      <w:r w:rsidRPr="0076462A">
        <w:rPr>
          <w:rFonts w:ascii="Arial" w:hAnsi="Arial" w:cs="Arial"/>
          <w:color w:val="000000"/>
          <w:sz w:val="20"/>
        </w:rPr>
        <w:t>доходы</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4.</w:t>
      </w:r>
      <w:r w:rsidR="000F6BF6" w:rsidRPr="0076462A">
        <w:rPr>
          <w:rFonts w:ascii="Arial" w:hAnsi="Arial" w:cs="Arial"/>
          <w:color w:val="000000"/>
          <w:sz w:val="20"/>
        </w:rPr>
        <w:t xml:space="preserve"> </w:t>
      </w:r>
      <w:r w:rsidRPr="0076462A">
        <w:rPr>
          <w:rFonts w:ascii="Arial" w:hAnsi="Arial" w:cs="Arial"/>
          <w:color w:val="000000"/>
          <w:sz w:val="20"/>
        </w:rPr>
        <w:t>Размер</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устанавливается</w:t>
      </w:r>
      <w:r w:rsidR="000F6BF6" w:rsidRPr="0076462A">
        <w:rPr>
          <w:rFonts w:ascii="Arial" w:hAnsi="Arial" w:cs="Arial"/>
          <w:color w:val="000000"/>
          <w:sz w:val="20"/>
        </w:rPr>
        <w:t xml:space="preserve"> </w:t>
      </w:r>
      <w:r w:rsidRPr="0076462A">
        <w:rPr>
          <w:rFonts w:ascii="Arial" w:hAnsi="Arial" w:cs="Arial"/>
          <w:color w:val="000000"/>
          <w:sz w:val="20"/>
        </w:rPr>
        <w:t>решением</w:t>
      </w:r>
      <w:r w:rsidR="000F6BF6" w:rsidRPr="0076462A">
        <w:rPr>
          <w:rFonts w:ascii="Arial" w:hAnsi="Arial" w:cs="Arial"/>
          <w:color w:val="000000"/>
          <w:sz w:val="20"/>
        </w:rPr>
        <w:t xml:space="preserve"> </w:t>
      </w:r>
      <w:r w:rsidRPr="0076462A">
        <w:rPr>
          <w:rFonts w:ascii="Arial" w:hAnsi="Arial" w:cs="Arial"/>
          <w:color w:val="000000"/>
          <w:sz w:val="20"/>
        </w:rPr>
        <w:t>Совета</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соответствующий</w:t>
      </w:r>
      <w:r w:rsidR="000F6BF6" w:rsidRPr="0076462A">
        <w:rPr>
          <w:rFonts w:ascii="Arial" w:hAnsi="Arial" w:cs="Arial"/>
          <w:color w:val="000000"/>
          <w:sz w:val="20"/>
        </w:rPr>
        <w:t xml:space="preserve"> </w:t>
      </w:r>
      <w:r w:rsidRPr="0076462A">
        <w:rPr>
          <w:rFonts w:ascii="Arial" w:hAnsi="Arial" w:cs="Arial"/>
          <w:color w:val="000000"/>
          <w:sz w:val="20"/>
        </w:rPr>
        <w:t>финансовый</w:t>
      </w:r>
      <w:r w:rsidR="000F6BF6" w:rsidRPr="0076462A">
        <w:rPr>
          <w:rFonts w:ascii="Arial" w:hAnsi="Arial" w:cs="Arial"/>
          <w:color w:val="000000"/>
          <w:sz w:val="20"/>
        </w:rPr>
        <w:t xml:space="preserve"> </w:t>
      </w:r>
      <w:r w:rsidRPr="0076462A">
        <w:rPr>
          <w:rFonts w:ascii="Arial" w:hAnsi="Arial" w:cs="Arial"/>
          <w:color w:val="000000"/>
          <w:sz w:val="20"/>
        </w:rPr>
        <w:t>год.</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w:t>
      </w:r>
      <w:r w:rsidR="000F6BF6" w:rsidRPr="0076462A">
        <w:rPr>
          <w:rFonts w:ascii="Arial" w:hAnsi="Arial" w:cs="Arial"/>
          <w:color w:val="000000"/>
          <w:sz w:val="20"/>
        </w:rPr>
        <w:t xml:space="preserve"> </w:t>
      </w:r>
      <w:r w:rsidRPr="0076462A">
        <w:rPr>
          <w:rFonts w:ascii="Arial" w:hAnsi="Arial" w:cs="Arial"/>
          <w:color w:val="000000"/>
          <w:sz w:val="20"/>
        </w:rPr>
        <w:t>Бюджетные</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направляются:</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5.1.На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предупреждению</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5.2.На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ремонтных</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неотложных</w:t>
      </w:r>
      <w:r w:rsidR="000F6BF6" w:rsidRPr="0076462A">
        <w:rPr>
          <w:rFonts w:ascii="Arial" w:hAnsi="Arial" w:cs="Arial"/>
          <w:color w:val="000000"/>
          <w:sz w:val="20"/>
        </w:rPr>
        <w:t xml:space="preserve"> </w:t>
      </w:r>
      <w:r w:rsidRPr="0076462A">
        <w:rPr>
          <w:rFonts w:ascii="Arial" w:hAnsi="Arial" w:cs="Arial"/>
          <w:color w:val="000000"/>
          <w:sz w:val="20"/>
        </w:rPr>
        <w:t>аварийно-восстановительных</w:t>
      </w:r>
      <w:r w:rsidR="000F6BF6" w:rsidRPr="0076462A">
        <w:rPr>
          <w:rFonts w:ascii="Arial" w:hAnsi="Arial" w:cs="Arial"/>
          <w:color w:val="000000"/>
          <w:sz w:val="20"/>
        </w:rPr>
        <w:t xml:space="preserve"> </w:t>
      </w:r>
      <w:r w:rsidRPr="0076462A">
        <w:rPr>
          <w:rFonts w:ascii="Arial" w:hAnsi="Arial" w:cs="Arial"/>
          <w:color w:val="000000"/>
          <w:sz w:val="20"/>
        </w:rPr>
        <w:t>работ</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ликвидации</w:t>
      </w:r>
      <w:r w:rsidR="000F6BF6" w:rsidRPr="0076462A">
        <w:rPr>
          <w:rFonts w:ascii="Arial" w:hAnsi="Arial" w:cs="Arial"/>
          <w:color w:val="000000"/>
          <w:sz w:val="20"/>
        </w:rPr>
        <w:t xml:space="preserve"> </w:t>
      </w:r>
      <w:r w:rsidRPr="0076462A">
        <w:rPr>
          <w:rFonts w:ascii="Arial" w:hAnsi="Arial" w:cs="Arial"/>
          <w:color w:val="000000"/>
          <w:sz w:val="20"/>
        </w:rPr>
        <w:t>последствий</w:t>
      </w:r>
      <w:r w:rsidR="000F6BF6" w:rsidRPr="0076462A">
        <w:rPr>
          <w:rFonts w:ascii="Arial" w:hAnsi="Arial" w:cs="Arial"/>
          <w:color w:val="000000"/>
          <w:sz w:val="20"/>
        </w:rPr>
        <w:t xml:space="preserve"> </w:t>
      </w:r>
      <w:r w:rsidRPr="0076462A">
        <w:rPr>
          <w:rFonts w:ascii="Arial" w:hAnsi="Arial" w:cs="Arial"/>
          <w:color w:val="000000"/>
          <w:sz w:val="20"/>
        </w:rPr>
        <w:t>стихийных</w:t>
      </w:r>
      <w:r w:rsidR="000F6BF6" w:rsidRPr="0076462A">
        <w:rPr>
          <w:rFonts w:ascii="Arial" w:hAnsi="Arial" w:cs="Arial"/>
          <w:color w:val="000000"/>
          <w:sz w:val="20"/>
        </w:rPr>
        <w:t xml:space="preserve"> </w:t>
      </w:r>
      <w:r w:rsidRPr="0076462A">
        <w:rPr>
          <w:rFonts w:ascii="Arial" w:hAnsi="Arial" w:cs="Arial"/>
          <w:color w:val="000000"/>
          <w:sz w:val="20"/>
        </w:rPr>
        <w:t>бедствий</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других</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5.3.На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экстренных</w:t>
      </w:r>
      <w:r w:rsidR="000F6BF6" w:rsidRPr="0076462A">
        <w:rPr>
          <w:rFonts w:ascii="Arial" w:hAnsi="Arial" w:cs="Arial"/>
          <w:color w:val="000000"/>
          <w:sz w:val="20"/>
        </w:rPr>
        <w:t xml:space="preserve"> </w:t>
      </w:r>
      <w:r w:rsidRPr="0076462A">
        <w:rPr>
          <w:rFonts w:ascii="Arial" w:hAnsi="Arial" w:cs="Arial"/>
          <w:color w:val="000000"/>
          <w:sz w:val="20"/>
        </w:rPr>
        <w:t>противопаводковых</w:t>
      </w:r>
      <w:r w:rsidR="000F6BF6" w:rsidRPr="0076462A">
        <w:rPr>
          <w:rFonts w:ascii="Arial" w:hAnsi="Arial" w:cs="Arial"/>
          <w:color w:val="000000"/>
          <w:sz w:val="20"/>
        </w:rPr>
        <w:t xml:space="preserve"> </w:t>
      </w:r>
      <w:r w:rsidRPr="0076462A">
        <w:rPr>
          <w:rFonts w:ascii="Arial" w:hAnsi="Arial" w:cs="Arial"/>
          <w:color w:val="000000"/>
          <w:sz w:val="20"/>
        </w:rPr>
        <w:t>мероприятий.</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5.4.На</w:t>
      </w:r>
      <w:r w:rsidR="000F6BF6" w:rsidRPr="0076462A">
        <w:rPr>
          <w:rFonts w:ascii="Arial" w:hAnsi="Arial" w:cs="Arial"/>
          <w:color w:val="000000"/>
          <w:sz w:val="20"/>
        </w:rPr>
        <w:t xml:space="preserve"> </w:t>
      </w:r>
      <w:r w:rsidRPr="0076462A">
        <w:rPr>
          <w:rFonts w:ascii="Arial" w:hAnsi="Arial" w:cs="Arial"/>
          <w:color w:val="000000"/>
          <w:sz w:val="20"/>
        </w:rPr>
        <w:t>оказание</w:t>
      </w:r>
      <w:r w:rsidR="000F6BF6" w:rsidRPr="0076462A">
        <w:rPr>
          <w:rFonts w:ascii="Arial" w:hAnsi="Arial" w:cs="Arial"/>
          <w:color w:val="000000"/>
          <w:sz w:val="20"/>
        </w:rPr>
        <w:t xml:space="preserve"> </w:t>
      </w:r>
      <w:r w:rsidRPr="0076462A">
        <w:rPr>
          <w:rFonts w:ascii="Arial" w:hAnsi="Arial" w:cs="Arial"/>
          <w:color w:val="000000"/>
          <w:sz w:val="20"/>
        </w:rPr>
        <w:t>единовременной</w:t>
      </w:r>
      <w:r w:rsidR="000F6BF6" w:rsidRPr="0076462A">
        <w:rPr>
          <w:rFonts w:ascii="Arial" w:hAnsi="Arial" w:cs="Arial"/>
          <w:color w:val="000000"/>
          <w:sz w:val="20"/>
        </w:rPr>
        <w:t xml:space="preserve"> </w:t>
      </w:r>
      <w:r w:rsidRPr="0076462A">
        <w:rPr>
          <w:rFonts w:ascii="Arial" w:hAnsi="Arial" w:cs="Arial"/>
          <w:color w:val="000000"/>
          <w:sz w:val="20"/>
        </w:rPr>
        <w:t>материальной</w:t>
      </w:r>
      <w:r w:rsidR="000F6BF6" w:rsidRPr="0076462A">
        <w:rPr>
          <w:rFonts w:ascii="Arial" w:hAnsi="Arial" w:cs="Arial"/>
          <w:color w:val="000000"/>
          <w:sz w:val="20"/>
        </w:rPr>
        <w:t xml:space="preserve"> </w:t>
      </w:r>
      <w:r w:rsidRPr="0076462A">
        <w:rPr>
          <w:rFonts w:ascii="Arial" w:hAnsi="Arial" w:cs="Arial"/>
          <w:color w:val="000000"/>
          <w:sz w:val="20"/>
        </w:rPr>
        <w:t>помощи</w:t>
      </w:r>
      <w:r w:rsidR="000F6BF6" w:rsidRPr="0076462A">
        <w:rPr>
          <w:rFonts w:ascii="Arial" w:hAnsi="Arial" w:cs="Arial"/>
          <w:color w:val="000000"/>
          <w:sz w:val="20"/>
        </w:rPr>
        <w:t xml:space="preserve"> </w:t>
      </w:r>
      <w:r w:rsidRPr="0076462A">
        <w:rPr>
          <w:rFonts w:ascii="Arial" w:hAnsi="Arial" w:cs="Arial"/>
          <w:color w:val="000000"/>
          <w:sz w:val="20"/>
        </w:rPr>
        <w:t>гражданам,</w:t>
      </w:r>
      <w:r w:rsidR="000F6BF6" w:rsidRPr="0076462A">
        <w:rPr>
          <w:rFonts w:ascii="Arial" w:hAnsi="Arial" w:cs="Arial"/>
          <w:color w:val="000000"/>
          <w:sz w:val="20"/>
        </w:rPr>
        <w:t xml:space="preserve"> </w:t>
      </w:r>
      <w:r w:rsidRPr="0076462A">
        <w:rPr>
          <w:rFonts w:ascii="Arial" w:hAnsi="Arial" w:cs="Arial"/>
          <w:color w:val="000000"/>
          <w:sz w:val="20"/>
        </w:rPr>
        <w:t>пострадавшим</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результате</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5.5.На</w:t>
      </w:r>
      <w:r w:rsidR="000F6BF6" w:rsidRPr="0076462A">
        <w:rPr>
          <w:rFonts w:ascii="Arial" w:hAnsi="Arial" w:cs="Arial"/>
          <w:color w:val="000000"/>
          <w:sz w:val="20"/>
        </w:rPr>
        <w:t xml:space="preserve"> </w:t>
      </w:r>
      <w:r w:rsidRPr="0076462A">
        <w:rPr>
          <w:rFonts w:ascii="Arial" w:hAnsi="Arial" w:cs="Arial"/>
          <w:color w:val="000000"/>
          <w:sz w:val="20"/>
        </w:rPr>
        <w:t>подготовку,</w:t>
      </w:r>
      <w:r w:rsidR="000F6BF6" w:rsidRPr="0076462A">
        <w:rPr>
          <w:rFonts w:ascii="Arial" w:hAnsi="Arial" w:cs="Arial"/>
          <w:color w:val="000000"/>
          <w:sz w:val="20"/>
        </w:rPr>
        <w:t xml:space="preserve"> </w:t>
      </w:r>
      <w:r w:rsidRPr="0076462A">
        <w:rPr>
          <w:rFonts w:ascii="Arial" w:hAnsi="Arial" w:cs="Arial"/>
          <w:color w:val="000000"/>
          <w:sz w:val="20"/>
        </w:rPr>
        <w:t>развертывание</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содержание</w:t>
      </w:r>
      <w:r w:rsidR="000F6BF6" w:rsidRPr="0076462A">
        <w:rPr>
          <w:rFonts w:ascii="Arial" w:hAnsi="Arial" w:cs="Arial"/>
          <w:color w:val="000000"/>
          <w:sz w:val="20"/>
        </w:rPr>
        <w:t xml:space="preserve"> </w:t>
      </w:r>
      <w:r w:rsidRPr="0076462A">
        <w:rPr>
          <w:rFonts w:ascii="Arial" w:hAnsi="Arial" w:cs="Arial"/>
          <w:color w:val="000000"/>
          <w:sz w:val="20"/>
        </w:rPr>
        <w:t>временных</w:t>
      </w:r>
      <w:r w:rsidR="000F6BF6" w:rsidRPr="0076462A">
        <w:rPr>
          <w:rFonts w:ascii="Arial" w:hAnsi="Arial" w:cs="Arial"/>
          <w:color w:val="000000"/>
          <w:sz w:val="20"/>
        </w:rPr>
        <w:t xml:space="preserve"> </w:t>
      </w:r>
      <w:r w:rsidRPr="0076462A">
        <w:rPr>
          <w:rFonts w:ascii="Arial" w:hAnsi="Arial" w:cs="Arial"/>
          <w:color w:val="000000"/>
          <w:sz w:val="20"/>
        </w:rPr>
        <w:t>пунктов</w:t>
      </w:r>
      <w:r w:rsidR="000F6BF6" w:rsidRPr="0076462A">
        <w:rPr>
          <w:rFonts w:ascii="Arial" w:hAnsi="Arial" w:cs="Arial"/>
          <w:color w:val="000000"/>
          <w:sz w:val="20"/>
        </w:rPr>
        <w:t xml:space="preserve"> </w:t>
      </w:r>
      <w:r w:rsidRPr="0076462A">
        <w:rPr>
          <w:rFonts w:ascii="Arial" w:hAnsi="Arial" w:cs="Arial"/>
          <w:color w:val="000000"/>
          <w:sz w:val="20"/>
        </w:rPr>
        <w:t>размещения</w:t>
      </w:r>
      <w:r w:rsidR="000F6BF6" w:rsidRPr="0076462A">
        <w:rPr>
          <w:rFonts w:ascii="Arial" w:hAnsi="Arial" w:cs="Arial"/>
          <w:color w:val="000000"/>
          <w:sz w:val="20"/>
        </w:rPr>
        <w:t xml:space="preserve"> </w:t>
      </w:r>
      <w:r w:rsidRPr="0076462A">
        <w:rPr>
          <w:rFonts w:ascii="Arial" w:hAnsi="Arial" w:cs="Arial"/>
          <w:color w:val="000000"/>
          <w:sz w:val="20"/>
        </w:rPr>
        <w:t>пострадавших</w:t>
      </w:r>
      <w:r w:rsidR="000F6BF6" w:rsidRPr="0076462A">
        <w:rPr>
          <w:rFonts w:ascii="Arial" w:hAnsi="Arial" w:cs="Arial"/>
          <w:color w:val="000000"/>
          <w:sz w:val="20"/>
        </w:rPr>
        <w:t xml:space="preserve"> </w:t>
      </w:r>
      <w:r w:rsidRPr="0076462A">
        <w:rPr>
          <w:rFonts w:ascii="Arial" w:hAnsi="Arial" w:cs="Arial"/>
          <w:color w:val="000000"/>
          <w:sz w:val="20"/>
        </w:rPr>
        <w:t>граждан</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их</w:t>
      </w:r>
      <w:r w:rsidR="000F6BF6" w:rsidRPr="0076462A">
        <w:rPr>
          <w:rFonts w:ascii="Arial" w:hAnsi="Arial" w:cs="Arial"/>
          <w:color w:val="000000"/>
          <w:sz w:val="20"/>
        </w:rPr>
        <w:t xml:space="preserve"> </w:t>
      </w:r>
      <w:r w:rsidRPr="0076462A">
        <w:rPr>
          <w:rFonts w:ascii="Arial" w:hAnsi="Arial" w:cs="Arial"/>
          <w:color w:val="000000"/>
          <w:sz w:val="20"/>
        </w:rPr>
        <w:t>питание</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течение</w:t>
      </w:r>
      <w:r w:rsidR="000F6BF6" w:rsidRPr="0076462A">
        <w:rPr>
          <w:rFonts w:ascii="Arial" w:hAnsi="Arial" w:cs="Arial"/>
          <w:color w:val="000000"/>
          <w:sz w:val="20"/>
        </w:rPr>
        <w:t xml:space="preserve"> </w:t>
      </w:r>
      <w:r w:rsidRPr="0076462A">
        <w:rPr>
          <w:rFonts w:ascii="Arial" w:hAnsi="Arial" w:cs="Arial"/>
          <w:color w:val="000000"/>
          <w:sz w:val="20"/>
        </w:rPr>
        <w:t>необходимого</w:t>
      </w:r>
      <w:r w:rsidR="000F6BF6" w:rsidRPr="0076462A">
        <w:rPr>
          <w:rFonts w:ascii="Arial" w:hAnsi="Arial" w:cs="Arial"/>
          <w:color w:val="000000"/>
          <w:sz w:val="20"/>
        </w:rPr>
        <w:t xml:space="preserve"> </w:t>
      </w:r>
      <w:r w:rsidRPr="0076462A">
        <w:rPr>
          <w:rFonts w:ascii="Arial" w:hAnsi="Arial" w:cs="Arial"/>
          <w:color w:val="000000"/>
          <w:sz w:val="20"/>
        </w:rPr>
        <w:t>срока,</w:t>
      </w:r>
      <w:r w:rsidR="000F6BF6" w:rsidRPr="0076462A">
        <w:rPr>
          <w:rFonts w:ascii="Arial" w:hAnsi="Arial" w:cs="Arial"/>
          <w:color w:val="000000"/>
          <w:sz w:val="20"/>
        </w:rPr>
        <w:t xml:space="preserve"> </w:t>
      </w:r>
      <w:r w:rsidRPr="0076462A">
        <w:rPr>
          <w:rFonts w:ascii="Arial" w:hAnsi="Arial" w:cs="Arial"/>
          <w:color w:val="000000"/>
          <w:sz w:val="20"/>
        </w:rPr>
        <w:t>но</w:t>
      </w:r>
      <w:r w:rsidR="000F6BF6" w:rsidRPr="0076462A">
        <w:rPr>
          <w:rFonts w:ascii="Arial" w:hAnsi="Arial" w:cs="Arial"/>
          <w:color w:val="000000"/>
          <w:sz w:val="20"/>
        </w:rPr>
        <w:t xml:space="preserve"> </w:t>
      </w:r>
      <w:r w:rsidRPr="0076462A">
        <w:rPr>
          <w:rFonts w:ascii="Arial" w:hAnsi="Arial" w:cs="Arial"/>
          <w:color w:val="000000"/>
          <w:sz w:val="20"/>
        </w:rPr>
        <w:t>не</w:t>
      </w:r>
      <w:r w:rsidR="000F6BF6" w:rsidRPr="0076462A">
        <w:rPr>
          <w:rFonts w:ascii="Arial" w:hAnsi="Arial" w:cs="Arial"/>
          <w:color w:val="000000"/>
          <w:sz w:val="20"/>
        </w:rPr>
        <w:t xml:space="preserve"> </w:t>
      </w:r>
      <w:r w:rsidRPr="0076462A">
        <w:rPr>
          <w:rFonts w:ascii="Arial" w:hAnsi="Arial" w:cs="Arial"/>
          <w:color w:val="000000"/>
          <w:sz w:val="20"/>
        </w:rPr>
        <w:t>более</w:t>
      </w:r>
      <w:r w:rsidR="000F6BF6" w:rsidRPr="0076462A">
        <w:rPr>
          <w:rFonts w:ascii="Arial" w:hAnsi="Arial" w:cs="Arial"/>
          <w:color w:val="000000"/>
          <w:sz w:val="20"/>
        </w:rPr>
        <w:t xml:space="preserve"> </w:t>
      </w:r>
      <w:r w:rsidRPr="0076462A">
        <w:rPr>
          <w:rFonts w:ascii="Arial" w:hAnsi="Arial" w:cs="Arial"/>
          <w:color w:val="000000"/>
          <w:sz w:val="20"/>
        </w:rPr>
        <w:t>одного</w:t>
      </w:r>
      <w:r w:rsidR="000F6BF6" w:rsidRPr="0076462A">
        <w:rPr>
          <w:rFonts w:ascii="Arial" w:hAnsi="Arial" w:cs="Arial"/>
          <w:color w:val="000000"/>
          <w:sz w:val="20"/>
        </w:rPr>
        <w:t xml:space="preserve"> </w:t>
      </w:r>
      <w:r w:rsidRPr="0076462A">
        <w:rPr>
          <w:rFonts w:ascii="Arial" w:hAnsi="Arial" w:cs="Arial"/>
          <w:color w:val="000000"/>
          <w:sz w:val="20"/>
        </w:rPr>
        <w:t>месяца.</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5.6.На</w:t>
      </w:r>
      <w:r w:rsidR="000F6BF6" w:rsidRPr="0076462A">
        <w:rPr>
          <w:rFonts w:ascii="Arial" w:hAnsi="Arial" w:cs="Arial"/>
          <w:color w:val="000000"/>
          <w:sz w:val="20"/>
        </w:rPr>
        <w:t xml:space="preserve"> </w:t>
      </w:r>
      <w:r w:rsidRPr="0076462A">
        <w:rPr>
          <w:rFonts w:ascii="Arial" w:hAnsi="Arial" w:cs="Arial"/>
          <w:color w:val="000000"/>
          <w:sz w:val="20"/>
        </w:rPr>
        <w:t>восполнение</w:t>
      </w:r>
      <w:r w:rsidR="000F6BF6" w:rsidRPr="0076462A">
        <w:rPr>
          <w:rFonts w:ascii="Arial" w:hAnsi="Arial" w:cs="Arial"/>
          <w:color w:val="000000"/>
          <w:sz w:val="20"/>
        </w:rPr>
        <w:t xml:space="preserve"> </w:t>
      </w:r>
      <w:r w:rsidRPr="0076462A">
        <w:rPr>
          <w:rFonts w:ascii="Arial" w:hAnsi="Arial" w:cs="Arial"/>
          <w:color w:val="000000"/>
          <w:sz w:val="20"/>
        </w:rPr>
        <w:t>израсходованного</w:t>
      </w:r>
      <w:r w:rsidR="000F6BF6" w:rsidRPr="0076462A">
        <w:rPr>
          <w:rFonts w:ascii="Arial" w:hAnsi="Arial" w:cs="Arial"/>
          <w:color w:val="000000"/>
          <w:sz w:val="20"/>
        </w:rPr>
        <w:t xml:space="preserve"> </w:t>
      </w:r>
      <w:r w:rsidRPr="0076462A">
        <w:rPr>
          <w:rFonts w:ascii="Arial" w:hAnsi="Arial" w:cs="Arial"/>
          <w:color w:val="000000"/>
          <w:sz w:val="20"/>
        </w:rPr>
        <w:t>резерва</w:t>
      </w:r>
      <w:r w:rsidR="000F6BF6" w:rsidRPr="0076462A">
        <w:rPr>
          <w:rFonts w:ascii="Arial" w:hAnsi="Arial" w:cs="Arial"/>
          <w:color w:val="000000"/>
          <w:sz w:val="20"/>
        </w:rPr>
        <w:t xml:space="preserve"> </w:t>
      </w:r>
      <w:r w:rsidRPr="0076462A">
        <w:rPr>
          <w:rFonts w:ascii="Arial" w:hAnsi="Arial" w:cs="Arial"/>
          <w:color w:val="000000"/>
          <w:sz w:val="20"/>
        </w:rPr>
        <w:t>продовольствия,</w:t>
      </w:r>
      <w:r w:rsidR="000F6BF6" w:rsidRPr="0076462A">
        <w:rPr>
          <w:rFonts w:ascii="Arial" w:hAnsi="Arial" w:cs="Arial"/>
          <w:color w:val="000000"/>
          <w:sz w:val="20"/>
        </w:rPr>
        <w:t xml:space="preserve"> </w:t>
      </w:r>
      <w:r w:rsidRPr="0076462A">
        <w:rPr>
          <w:rFonts w:ascii="Arial" w:hAnsi="Arial" w:cs="Arial"/>
          <w:color w:val="000000"/>
          <w:sz w:val="20"/>
        </w:rPr>
        <w:t>вещевого</w:t>
      </w:r>
      <w:r w:rsidR="000F6BF6" w:rsidRPr="0076462A">
        <w:rPr>
          <w:rFonts w:ascii="Arial" w:hAnsi="Arial" w:cs="Arial"/>
          <w:color w:val="000000"/>
          <w:sz w:val="20"/>
        </w:rPr>
        <w:t xml:space="preserve"> </w:t>
      </w:r>
      <w:r w:rsidRPr="0076462A">
        <w:rPr>
          <w:rFonts w:ascii="Arial" w:hAnsi="Arial" w:cs="Arial"/>
          <w:color w:val="000000"/>
          <w:sz w:val="20"/>
        </w:rPr>
        <w:t>имущества,</w:t>
      </w:r>
      <w:r w:rsidR="000F6BF6" w:rsidRPr="0076462A">
        <w:rPr>
          <w:rFonts w:ascii="Arial" w:hAnsi="Arial" w:cs="Arial"/>
          <w:color w:val="000000"/>
          <w:sz w:val="20"/>
        </w:rPr>
        <w:t xml:space="preserve"> </w:t>
      </w:r>
      <w:r w:rsidRPr="0076462A">
        <w:rPr>
          <w:rFonts w:ascii="Arial" w:hAnsi="Arial" w:cs="Arial"/>
          <w:color w:val="000000"/>
          <w:sz w:val="20"/>
        </w:rPr>
        <w:t>товаров</w:t>
      </w:r>
      <w:r w:rsidR="000F6BF6" w:rsidRPr="0076462A">
        <w:rPr>
          <w:rFonts w:ascii="Arial" w:hAnsi="Arial" w:cs="Arial"/>
          <w:color w:val="000000"/>
          <w:sz w:val="20"/>
        </w:rPr>
        <w:t xml:space="preserve"> </w:t>
      </w:r>
      <w:r w:rsidRPr="0076462A">
        <w:rPr>
          <w:rFonts w:ascii="Arial" w:hAnsi="Arial" w:cs="Arial"/>
          <w:color w:val="000000"/>
          <w:sz w:val="20"/>
        </w:rPr>
        <w:t>первой</w:t>
      </w:r>
      <w:r w:rsidR="000F6BF6" w:rsidRPr="0076462A">
        <w:rPr>
          <w:rFonts w:ascii="Arial" w:hAnsi="Arial" w:cs="Arial"/>
          <w:color w:val="000000"/>
          <w:sz w:val="20"/>
        </w:rPr>
        <w:t xml:space="preserve"> </w:t>
      </w:r>
      <w:r w:rsidRPr="0076462A">
        <w:rPr>
          <w:rFonts w:ascii="Arial" w:hAnsi="Arial" w:cs="Arial"/>
          <w:color w:val="000000"/>
          <w:sz w:val="20"/>
        </w:rPr>
        <w:t>необходимости,</w:t>
      </w:r>
      <w:r w:rsidR="000F6BF6" w:rsidRPr="0076462A">
        <w:rPr>
          <w:rFonts w:ascii="Arial" w:hAnsi="Arial" w:cs="Arial"/>
          <w:color w:val="000000"/>
          <w:sz w:val="20"/>
        </w:rPr>
        <w:t xml:space="preserve"> </w:t>
      </w:r>
      <w:r w:rsidRPr="0076462A">
        <w:rPr>
          <w:rFonts w:ascii="Arial" w:hAnsi="Arial" w:cs="Arial"/>
          <w:color w:val="000000"/>
          <w:sz w:val="20"/>
        </w:rPr>
        <w:t>технических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доставки</w:t>
      </w:r>
      <w:r w:rsidR="000F6BF6" w:rsidRPr="0076462A">
        <w:rPr>
          <w:rFonts w:ascii="Arial" w:hAnsi="Arial" w:cs="Arial"/>
          <w:color w:val="000000"/>
          <w:sz w:val="20"/>
        </w:rPr>
        <w:t xml:space="preserve"> </w:t>
      </w:r>
      <w:r w:rsidRPr="0076462A">
        <w:rPr>
          <w:rFonts w:ascii="Arial" w:hAnsi="Arial" w:cs="Arial"/>
          <w:color w:val="000000"/>
          <w:sz w:val="20"/>
        </w:rPr>
        <w:t>пищи.</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6.Использование</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осуществляется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основании</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color w:val="000000"/>
          <w:sz w:val="20"/>
        </w:rPr>
        <w:t>6.1.</w:t>
      </w:r>
      <w:r w:rsidR="000F6BF6" w:rsidRPr="0076462A">
        <w:rPr>
          <w:rFonts w:ascii="Arial" w:hAnsi="Arial" w:cs="Arial"/>
          <w:color w:val="000000"/>
          <w:sz w:val="20"/>
        </w:rPr>
        <w:t xml:space="preserve"> </w:t>
      </w:r>
      <w:r w:rsidRPr="0076462A">
        <w:rPr>
          <w:rFonts w:ascii="Arial" w:hAnsi="Arial" w:cs="Arial"/>
          <w:color w:val="000000"/>
          <w:sz w:val="20"/>
        </w:rPr>
        <w:t>Основанием</w:t>
      </w:r>
      <w:r w:rsidR="000F6BF6" w:rsidRPr="0076462A">
        <w:rPr>
          <w:rFonts w:ascii="Arial" w:hAnsi="Arial" w:cs="Arial"/>
          <w:color w:val="000000"/>
          <w:sz w:val="20"/>
        </w:rPr>
        <w:t xml:space="preserve"> </w:t>
      </w:r>
      <w:r w:rsidRPr="0076462A">
        <w:rPr>
          <w:rFonts w:ascii="Arial" w:hAnsi="Arial" w:cs="Arial"/>
          <w:color w:val="000000"/>
          <w:sz w:val="20"/>
        </w:rPr>
        <w:t>для</w:t>
      </w:r>
      <w:r w:rsidR="000F6BF6" w:rsidRPr="0076462A">
        <w:rPr>
          <w:rFonts w:ascii="Arial" w:hAnsi="Arial" w:cs="Arial"/>
          <w:color w:val="000000"/>
          <w:sz w:val="20"/>
        </w:rPr>
        <w:t xml:space="preserve"> </w:t>
      </w:r>
      <w:r w:rsidRPr="0076462A">
        <w:rPr>
          <w:rFonts w:ascii="Arial" w:hAnsi="Arial" w:cs="Arial"/>
          <w:color w:val="000000"/>
          <w:sz w:val="20"/>
        </w:rPr>
        <w:t>подготовки</w:t>
      </w:r>
      <w:r w:rsidR="000F6BF6" w:rsidRPr="0076462A">
        <w:rPr>
          <w:rFonts w:ascii="Arial" w:hAnsi="Arial" w:cs="Arial"/>
          <w:color w:val="000000"/>
          <w:sz w:val="20"/>
        </w:rPr>
        <w:t xml:space="preserve"> </w:t>
      </w:r>
      <w:r w:rsidRPr="0076462A">
        <w:rPr>
          <w:rFonts w:ascii="Arial" w:hAnsi="Arial" w:cs="Arial"/>
          <w:color w:val="000000"/>
          <w:sz w:val="20"/>
        </w:rPr>
        <w:t>проекта</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является</w:t>
      </w:r>
      <w:r w:rsidR="000F6BF6" w:rsidRPr="0076462A">
        <w:rPr>
          <w:rFonts w:ascii="Arial" w:hAnsi="Arial" w:cs="Arial"/>
          <w:color w:val="000000"/>
          <w:sz w:val="20"/>
        </w:rPr>
        <w:t xml:space="preserve"> </w:t>
      </w:r>
      <w:r w:rsidRPr="0076462A">
        <w:rPr>
          <w:rFonts w:ascii="Arial" w:hAnsi="Arial" w:cs="Arial"/>
          <w:color w:val="000000"/>
          <w:sz w:val="20"/>
        </w:rPr>
        <w:t>решение</w:t>
      </w:r>
      <w:r w:rsidR="000F6BF6" w:rsidRPr="0076462A">
        <w:rPr>
          <w:rFonts w:ascii="Arial" w:hAnsi="Arial" w:cs="Arial"/>
          <w:color w:val="000000"/>
          <w:sz w:val="20"/>
        </w:rPr>
        <w:t xml:space="preserve"> </w:t>
      </w:r>
      <w:r w:rsidRPr="0076462A">
        <w:rPr>
          <w:rFonts w:ascii="Arial" w:hAnsi="Arial" w:cs="Arial"/>
          <w:color w:val="000000"/>
          <w:sz w:val="20"/>
        </w:rPr>
        <w:t>комиссии</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выделению</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color w:val="000000"/>
          <w:sz w:val="20"/>
        </w:rPr>
        <w:t>6.2.Проекты</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указанием</w:t>
      </w:r>
      <w:r w:rsidR="000F6BF6" w:rsidRPr="0076462A">
        <w:rPr>
          <w:rFonts w:ascii="Arial" w:hAnsi="Arial" w:cs="Arial"/>
          <w:color w:val="000000"/>
          <w:sz w:val="20"/>
        </w:rPr>
        <w:t xml:space="preserve"> </w:t>
      </w:r>
      <w:r w:rsidRPr="0076462A">
        <w:rPr>
          <w:rFonts w:ascii="Arial" w:hAnsi="Arial" w:cs="Arial"/>
          <w:color w:val="000000"/>
          <w:sz w:val="20"/>
        </w:rPr>
        <w:t>размера</w:t>
      </w:r>
      <w:r w:rsidR="000F6BF6" w:rsidRPr="0076462A">
        <w:rPr>
          <w:rFonts w:ascii="Arial" w:hAnsi="Arial" w:cs="Arial"/>
          <w:color w:val="000000"/>
          <w:sz w:val="20"/>
        </w:rPr>
        <w:t xml:space="preserve"> </w:t>
      </w:r>
      <w:r w:rsidRPr="0076462A">
        <w:rPr>
          <w:rFonts w:ascii="Arial" w:hAnsi="Arial" w:cs="Arial"/>
          <w:color w:val="000000"/>
          <w:sz w:val="20"/>
        </w:rPr>
        <w:t>выделяемых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направления</w:t>
      </w:r>
      <w:r w:rsidR="000F6BF6" w:rsidRPr="0076462A">
        <w:rPr>
          <w:rFonts w:ascii="Arial" w:hAnsi="Arial" w:cs="Arial"/>
          <w:color w:val="000000"/>
          <w:sz w:val="20"/>
        </w:rPr>
        <w:t xml:space="preserve"> </w:t>
      </w:r>
      <w:r w:rsidRPr="0076462A">
        <w:rPr>
          <w:rFonts w:ascii="Arial" w:hAnsi="Arial" w:cs="Arial"/>
          <w:color w:val="000000"/>
          <w:sz w:val="20"/>
        </w:rPr>
        <w:t>их</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готовит</w:t>
      </w:r>
      <w:r w:rsidR="000F6BF6" w:rsidRPr="0076462A">
        <w:rPr>
          <w:rFonts w:ascii="Arial" w:hAnsi="Arial" w:cs="Arial"/>
          <w:color w:val="000000"/>
          <w:sz w:val="20"/>
        </w:rPr>
        <w:t xml:space="preserve"> </w:t>
      </w:r>
      <w:r w:rsidRPr="0076462A">
        <w:rPr>
          <w:rFonts w:ascii="Arial" w:hAnsi="Arial" w:cs="Arial"/>
          <w:color w:val="000000"/>
          <w:sz w:val="20"/>
        </w:rPr>
        <w:t>специалист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течение</w:t>
      </w:r>
      <w:r w:rsidR="000F6BF6" w:rsidRPr="0076462A">
        <w:rPr>
          <w:rFonts w:ascii="Arial" w:hAnsi="Arial" w:cs="Arial"/>
          <w:color w:val="000000"/>
          <w:sz w:val="20"/>
        </w:rPr>
        <w:t xml:space="preserve"> </w:t>
      </w: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дней</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получения</w:t>
      </w:r>
      <w:r w:rsidR="000F6BF6" w:rsidRPr="0076462A">
        <w:rPr>
          <w:rFonts w:ascii="Arial" w:hAnsi="Arial" w:cs="Arial"/>
          <w:color w:val="000000"/>
          <w:sz w:val="20"/>
        </w:rPr>
        <w:t xml:space="preserve"> </w:t>
      </w:r>
      <w:r w:rsidRPr="0076462A">
        <w:rPr>
          <w:rFonts w:ascii="Arial" w:hAnsi="Arial" w:cs="Arial"/>
          <w:color w:val="000000"/>
          <w:sz w:val="20"/>
        </w:rPr>
        <w:t>соответствующего</w:t>
      </w:r>
      <w:r w:rsidR="000F6BF6" w:rsidRPr="0076462A">
        <w:rPr>
          <w:rFonts w:ascii="Arial" w:hAnsi="Arial" w:cs="Arial"/>
          <w:color w:val="000000"/>
          <w:sz w:val="20"/>
        </w:rPr>
        <w:t xml:space="preserve"> </w:t>
      </w:r>
      <w:r w:rsidRPr="0076462A">
        <w:rPr>
          <w:rFonts w:ascii="Arial" w:hAnsi="Arial" w:cs="Arial"/>
          <w:color w:val="000000"/>
          <w:sz w:val="20"/>
        </w:rPr>
        <w:t>поручения</w:t>
      </w:r>
      <w:r w:rsidR="000F6BF6" w:rsidRPr="0076462A">
        <w:rPr>
          <w:rFonts w:ascii="Arial" w:hAnsi="Arial" w:cs="Arial"/>
          <w:color w:val="000000"/>
          <w:sz w:val="20"/>
        </w:rPr>
        <w:t xml:space="preserve"> </w:t>
      </w:r>
      <w:r w:rsidRPr="0076462A">
        <w:rPr>
          <w:rFonts w:ascii="Arial" w:hAnsi="Arial" w:cs="Arial"/>
          <w:color w:val="000000"/>
          <w:sz w:val="20"/>
        </w:rPr>
        <w:t>главы</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color w:val="000000"/>
          <w:sz w:val="20"/>
        </w:rPr>
        <w:t>7.Бюджетные</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используются</w:t>
      </w:r>
      <w:r w:rsidR="000F6BF6" w:rsidRPr="0076462A">
        <w:rPr>
          <w:rFonts w:ascii="Arial" w:hAnsi="Arial" w:cs="Arial"/>
          <w:color w:val="000000"/>
          <w:sz w:val="20"/>
        </w:rPr>
        <w:t xml:space="preserve"> </w:t>
      </w:r>
      <w:r w:rsidRPr="0076462A">
        <w:rPr>
          <w:rFonts w:ascii="Arial" w:hAnsi="Arial" w:cs="Arial"/>
          <w:color w:val="000000"/>
          <w:sz w:val="20"/>
        </w:rPr>
        <w:t>строго</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целевому</w:t>
      </w:r>
      <w:r w:rsidR="000F6BF6" w:rsidRPr="0076462A">
        <w:rPr>
          <w:rFonts w:ascii="Arial" w:hAnsi="Arial" w:cs="Arial"/>
          <w:color w:val="000000"/>
          <w:sz w:val="20"/>
        </w:rPr>
        <w:t xml:space="preserve"> </w:t>
      </w:r>
      <w:r w:rsidRPr="0076462A">
        <w:rPr>
          <w:rFonts w:ascii="Arial" w:hAnsi="Arial" w:cs="Arial"/>
          <w:color w:val="000000"/>
          <w:sz w:val="20"/>
        </w:rPr>
        <w:t>назначению,</w:t>
      </w:r>
      <w:r w:rsidR="000F6BF6" w:rsidRPr="0076462A">
        <w:rPr>
          <w:rFonts w:ascii="Arial" w:hAnsi="Arial" w:cs="Arial"/>
          <w:color w:val="000000"/>
          <w:sz w:val="20"/>
        </w:rPr>
        <w:t xml:space="preserve"> </w:t>
      </w:r>
      <w:r w:rsidRPr="0076462A">
        <w:rPr>
          <w:rFonts w:ascii="Arial" w:hAnsi="Arial" w:cs="Arial"/>
          <w:color w:val="000000"/>
          <w:sz w:val="20"/>
        </w:rPr>
        <w:t>определенному</w:t>
      </w:r>
      <w:r w:rsidR="000F6BF6" w:rsidRPr="0076462A">
        <w:rPr>
          <w:rFonts w:ascii="Arial" w:hAnsi="Arial" w:cs="Arial"/>
          <w:color w:val="000000"/>
          <w:sz w:val="20"/>
        </w:rPr>
        <w:t xml:space="preserve"> </w:t>
      </w:r>
      <w:r w:rsidRPr="0076462A">
        <w:rPr>
          <w:rFonts w:ascii="Arial" w:hAnsi="Arial" w:cs="Arial"/>
          <w:color w:val="000000"/>
          <w:sz w:val="20"/>
        </w:rPr>
        <w:t>распоряжением</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color w:val="000000"/>
          <w:sz w:val="20"/>
        </w:rPr>
        <w:t>8.Средства</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выделяются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финансирование</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ликвидации</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r w:rsidR="000F6BF6" w:rsidRPr="0076462A">
        <w:rPr>
          <w:rFonts w:ascii="Arial" w:hAnsi="Arial" w:cs="Arial"/>
          <w:color w:val="000000"/>
          <w:sz w:val="20"/>
        </w:rPr>
        <w:t xml:space="preserve"> </w:t>
      </w:r>
      <w:r w:rsidRPr="0076462A">
        <w:rPr>
          <w:rFonts w:ascii="Arial" w:hAnsi="Arial" w:cs="Arial"/>
          <w:color w:val="000000"/>
          <w:sz w:val="20"/>
        </w:rPr>
        <w:t>только</w:t>
      </w:r>
      <w:r w:rsidR="000F6BF6" w:rsidRPr="0076462A">
        <w:rPr>
          <w:rFonts w:ascii="Arial" w:hAnsi="Arial" w:cs="Arial"/>
          <w:color w:val="000000"/>
          <w:sz w:val="20"/>
        </w:rPr>
        <w:t xml:space="preserve"> </w:t>
      </w:r>
      <w:r w:rsidRPr="0076462A">
        <w:rPr>
          <w:rFonts w:ascii="Arial" w:hAnsi="Arial" w:cs="Arial"/>
          <w:color w:val="000000"/>
          <w:sz w:val="20"/>
        </w:rPr>
        <w:t>местного</w:t>
      </w:r>
      <w:r w:rsidR="000F6BF6" w:rsidRPr="0076462A">
        <w:rPr>
          <w:rFonts w:ascii="Arial" w:hAnsi="Arial" w:cs="Arial"/>
          <w:color w:val="000000"/>
          <w:sz w:val="20"/>
        </w:rPr>
        <w:t xml:space="preserve"> </w:t>
      </w:r>
      <w:r w:rsidRPr="0076462A">
        <w:rPr>
          <w:rFonts w:ascii="Arial" w:hAnsi="Arial" w:cs="Arial"/>
          <w:color w:val="000000"/>
          <w:sz w:val="20"/>
        </w:rPr>
        <w:t>уровня.</w:t>
      </w:r>
    </w:p>
    <w:p w:rsidR="00CC59AD"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9.Органы</w:t>
      </w:r>
      <w:r w:rsidR="000F6BF6" w:rsidRPr="0076462A">
        <w:rPr>
          <w:rFonts w:ascii="Arial" w:hAnsi="Arial" w:cs="Arial"/>
          <w:color w:val="000000"/>
          <w:sz w:val="20"/>
        </w:rPr>
        <w:t xml:space="preserve"> </w:t>
      </w:r>
      <w:r w:rsidRPr="0076462A">
        <w:rPr>
          <w:rFonts w:ascii="Arial" w:hAnsi="Arial" w:cs="Arial"/>
          <w:color w:val="000000"/>
          <w:sz w:val="20"/>
        </w:rPr>
        <w:t>местной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организации,</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распоряжение</w:t>
      </w:r>
      <w:r w:rsidR="000F6BF6" w:rsidRPr="0076462A">
        <w:rPr>
          <w:rFonts w:ascii="Arial" w:hAnsi="Arial" w:cs="Arial"/>
          <w:color w:val="000000"/>
          <w:sz w:val="20"/>
        </w:rPr>
        <w:t xml:space="preserve"> </w:t>
      </w:r>
      <w:r w:rsidRPr="0076462A">
        <w:rPr>
          <w:rFonts w:ascii="Arial" w:hAnsi="Arial" w:cs="Arial"/>
          <w:color w:val="000000"/>
          <w:sz w:val="20"/>
        </w:rPr>
        <w:t>которых</w:t>
      </w:r>
      <w:r w:rsidR="000F6BF6" w:rsidRPr="0076462A">
        <w:rPr>
          <w:rFonts w:ascii="Arial" w:hAnsi="Arial" w:cs="Arial"/>
          <w:color w:val="000000"/>
          <w:sz w:val="20"/>
        </w:rPr>
        <w:t xml:space="preserve"> </w:t>
      </w:r>
      <w:r w:rsidRPr="0076462A">
        <w:rPr>
          <w:rFonts w:ascii="Arial" w:hAnsi="Arial" w:cs="Arial"/>
          <w:color w:val="000000"/>
          <w:sz w:val="20"/>
        </w:rPr>
        <w:t>выделяются</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несут</w:t>
      </w:r>
      <w:r w:rsidR="000F6BF6" w:rsidRPr="0076462A">
        <w:rPr>
          <w:rFonts w:ascii="Arial" w:hAnsi="Arial" w:cs="Arial"/>
          <w:color w:val="000000"/>
          <w:sz w:val="20"/>
        </w:rPr>
        <w:t xml:space="preserve"> </w:t>
      </w:r>
      <w:r w:rsidRPr="0076462A">
        <w:rPr>
          <w:rFonts w:ascii="Arial" w:hAnsi="Arial" w:cs="Arial"/>
          <w:color w:val="000000"/>
          <w:sz w:val="20"/>
        </w:rPr>
        <w:t>ответственность</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целевое</w:t>
      </w:r>
      <w:r w:rsidR="000F6BF6" w:rsidRPr="0076462A">
        <w:rPr>
          <w:rFonts w:ascii="Arial" w:hAnsi="Arial" w:cs="Arial"/>
          <w:color w:val="000000"/>
          <w:sz w:val="20"/>
        </w:rPr>
        <w:t xml:space="preserve"> </w:t>
      </w:r>
      <w:r w:rsidRPr="0076462A">
        <w:rPr>
          <w:rFonts w:ascii="Arial" w:hAnsi="Arial" w:cs="Arial"/>
          <w:color w:val="000000"/>
          <w:sz w:val="20"/>
        </w:rPr>
        <w:t>использование</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установленном</w:t>
      </w:r>
      <w:r w:rsidR="000F6BF6" w:rsidRPr="0076462A">
        <w:rPr>
          <w:rFonts w:ascii="Arial" w:hAnsi="Arial" w:cs="Arial"/>
          <w:color w:val="000000"/>
          <w:sz w:val="20"/>
        </w:rPr>
        <w:t xml:space="preserve"> </w:t>
      </w:r>
      <w:r w:rsidRPr="0076462A">
        <w:rPr>
          <w:rFonts w:ascii="Arial" w:hAnsi="Arial" w:cs="Arial"/>
          <w:color w:val="000000"/>
          <w:sz w:val="20"/>
        </w:rPr>
        <w:t>законодательством</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месячный</w:t>
      </w:r>
      <w:r w:rsidR="000F6BF6" w:rsidRPr="0076462A">
        <w:rPr>
          <w:rFonts w:ascii="Arial" w:hAnsi="Arial" w:cs="Arial"/>
          <w:color w:val="000000"/>
          <w:sz w:val="20"/>
        </w:rPr>
        <w:t xml:space="preserve"> </w:t>
      </w:r>
      <w:r w:rsidRPr="0076462A">
        <w:rPr>
          <w:rFonts w:ascii="Arial" w:hAnsi="Arial" w:cs="Arial"/>
          <w:color w:val="000000"/>
          <w:sz w:val="20"/>
        </w:rPr>
        <w:t>срок</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проведения</w:t>
      </w:r>
      <w:r w:rsidR="000F6BF6" w:rsidRPr="0076462A">
        <w:rPr>
          <w:rFonts w:ascii="Arial" w:hAnsi="Arial" w:cs="Arial"/>
          <w:color w:val="000000"/>
          <w:sz w:val="20"/>
        </w:rPr>
        <w:t xml:space="preserve"> </w:t>
      </w:r>
      <w:r w:rsidRPr="0076462A">
        <w:rPr>
          <w:rFonts w:ascii="Arial" w:hAnsi="Arial" w:cs="Arial"/>
          <w:color w:val="000000"/>
          <w:sz w:val="20"/>
        </w:rPr>
        <w:t>соответствующих</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представляют</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администрацию</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подробный</w:t>
      </w:r>
      <w:r w:rsidR="000F6BF6" w:rsidRPr="0076462A">
        <w:rPr>
          <w:rFonts w:ascii="Arial" w:hAnsi="Arial" w:cs="Arial"/>
          <w:color w:val="000000"/>
          <w:sz w:val="20"/>
        </w:rPr>
        <w:t xml:space="preserve"> </w:t>
      </w:r>
      <w:r w:rsidRPr="0076462A">
        <w:rPr>
          <w:rFonts w:ascii="Arial" w:hAnsi="Arial" w:cs="Arial"/>
          <w:color w:val="000000"/>
          <w:sz w:val="20"/>
        </w:rPr>
        <w:t>отчет</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использовании</w:t>
      </w:r>
      <w:r w:rsidR="000F6BF6" w:rsidRPr="0076462A">
        <w:rPr>
          <w:rFonts w:ascii="Arial" w:hAnsi="Arial" w:cs="Arial"/>
          <w:color w:val="000000"/>
          <w:sz w:val="20"/>
        </w:rPr>
        <w:t xml:space="preserve"> </w:t>
      </w:r>
      <w:r w:rsidRPr="0076462A">
        <w:rPr>
          <w:rFonts w:ascii="Arial" w:hAnsi="Arial" w:cs="Arial"/>
          <w:color w:val="000000"/>
          <w:sz w:val="20"/>
        </w:rPr>
        <w:t>этих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форме,</w:t>
      </w:r>
      <w:r w:rsidR="000F6BF6" w:rsidRPr="0076462A">
        <w:rPr>
          <w:rFonts w:ascii="Arial" w:hAnsi="Arial" w:cs="Arial"/>
          <w:color w:val="000000"/>
          <w:sz w:val="20"/>
        </w:rPr>
        <w:t xml:space="preserve"> </w:t>
      </w:r>
      <w:r w:rsidRPr="0076462A">
        <w:rPr>
          <w:rFonts w:ascii="Arial" w:hAnsi="Arial" w:cs="Arial"/>
          <w:color w:val="000000"/>
          <w:sz w:val="20"/>
        </w:rPr>
        <w:t>устанавливаемой</w:t>
      </w:r>
      <w:r w:rsidR="000F6BF6" w:rsidRPr="0076462A">
        <w:rPr>
          <w:rFonts w:ascii="Arial" w:hAnsi="Arial" w:cs="Arial"/>
          <w:color w:val="000000"/>
          <w:sz w:val="20"/>
        </w:rPr>
        <w:t xml:space="preserve"> </w:t>
      </w:r>
      <w:r w:rsidRPr="0076462A">
        <w:rPr>
          <w:rFonts w:ascii="Arial" w:hAnsi="Arial" w:cs="Arial"/>
          <w:color w:val="000000"/>
          <w:sz w:val="20"/>
        </w:rPr>
        <w:t>финансовым</w:t>
      </w:r>
      <w:r w:rsidR="000F6BF6" w:rsidRPr="0076462A">
        <w:rPr>
          <w:rFonts w:ascii="Arial" w:hAnsi="Arial" w:cs="Arial"/>
          <w:color w:val="000000"/>
          <w:sz w:val="20"/>
        </w:rPr>
        <w:t xml:space="preserve"> </w:t>
      </w:r>
      <w:r w:rsidRPr="0076462A">
        <w:rPr>
          <w:rFonts w:ascii="Arial" w:hAnsi="Arial" w:cs="Arial"/>
          <w:color w:val="000000"/>
          <w:sz w:val="20"/>
        </w:rPr>
        <w:t>органом</w:t>
      </w:r>
      <w:r w:rsidR="000F6BF6" w:rsidRPr="0076462A">
        <w:rPr>
          <w:rFonts w:ascii="Arial" w:hAnsi="Arial" w:cs="Arial"/>
          <w:color w:val="000000"/>
          <w:sz w:val="20"/>
        </w:rPr>
        <w:t xml:space="preserve"> </w:t>
      </w:r>
      <w:r w:rsidRPr="0076462A">
        <w:rPr>
          <w:rFonts w:ascii="Arial" w:hAnsi="Arial" w:cs="Arial"/>
          <w:color w:val="000000"/>
          <w:sz w:val="20"/>
        </w:rPr>
        <w:t>Пугачевского</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района.</w:t>
      </w:r>
    </w:p>
    <w:p w:rsidR="005F719F" w:rsidRPr="0076462A" w:rsidRDefault="00CC59AD" w:rsidP="0076462A">
      <w:pPr>
        <w:pStyle w:val="35"/>
        <w:spacing w:after="0"/>
        <w:ind w:firstLine="708"/>
        <w:jc w:val="both"/>
        <w:rPr>
          <w:rFonts w:ascii="Arial" w:hAnsi="Arial" w:cs="Arial"/>
          <w:color w:val="000000"/>
          <w:sz w:val="20"/>
        </w:rPr>
      </w:pPr>
      <w:r w:rsidRPr="0076462A">
        <w:rPr>
          <w:rFonts w:ascii="Arial" w:hAnsi="Arial" w:cs="Arial"/>
          <w:color w:val="000000"/>
          <w:sz w:val="20"/>
        </w:rPr>
        <w:t>11.Отчет</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использовании</w:t>
      </w:r>
      <w:r w:rsidR="000F6BF6" w:rsidRPr="0076462A">
        <w:rPr>
          <w:rFonts w:ascii="Arial" w:hAnsi="Arial" w:cs="Arial"/>
          <w:color w:val="000000"/>
          <w:sz w:val="20"/>
        </w:rPr>
        <w:t xml:space="preserve"> </w:t>
      </w:r>
      <w:r w:rsidRPr="0076462A">
        <w:rPr>
          <w:rFonts w:ascii="Arial" w:hAnsi="Arial" w:cs="Arial"/>
          <w:color w:val="000000"/>
          <w:sz w:val="20"/>
        </w:rPr>
        <w:t>бюджетных</w:t>
      </w:r>
      <w:r w:rsidR="000F6BF6" w:rsidRPr="0076462A">
        <w:rPr>
          <w:rFonts w:ascii="Arial" w:hAnsi="Arial" w:cs="Arial"/>
          <w:color w:val="000000"/>
          <w:sz w:val="20"/>
        </w:rPr>
        <w:t xml:space="preserve"> </w:t>
      </w:r>
      <w:r w:rsidRPr="0076462A">
        <w:rPr>
          <w:rFonts w:ascii="Arial" w:hAnsi="Arial" w:cs="Arial"/>
          <w:color w:val="000000"/>
          <w:sz w:val="20"/>
        </w:rPr>
        <w:t>ассигнований</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администрацией</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прилагается</w:t>
      </w:r>
      <w:r w:rsidR="000F6BF6" w:rsidRPr="0076462A">
        <w:rPr>
          <w:rFonts w:ascii="Arial" w:hAnsi="Arial" w:cs="Arial"/>
          <w:color w:val="000000"/>
          <w:sz w:val="20"/>
        </w:rPr>
        <w:t xml:space="preserve"> </w:t>
      </w: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ежеквартальному</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годовому</w:t>
      </w:r>
      <w:r w:rsidR="000F6BF6" w:rsidRPr="0076462A">
        <w:rPr>
          <w:rFonts w:ascii="Arial" w:hAnsi="Arial" w:cs="Arial"/>
          <w:color w:val="000000"/>
          <w:sz w:val="20"/>
        </w:rPr>
        <w:t xml:space="preserve"> </w:t>
      </w:r>
      <w:r w:rsidRPr="0076462A">
        <w:rPr>
          <w:rFonts w:ascii="Arial" w:hAnsi="Arial" w:cs="Arial"/>
          <w:color w:val="000000"/>
          <w:sz w:val="20"/>
        </w:rPr>
        <w:t>отчетам</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исполнении</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Приложение</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w:t>
      </w:r>
      <w:r w:rsidR="000F6BF6" w:rsidRPr="0076462A">
        <w:rPr>
          <w:rFonts w:ascii="Arial" w:hAnsi="Arial" w:cs="Arial"/>
          <w:color w:val="000000"/>
          <w:sz w:val="20"/>
        </w:rPr>
        <w:t xml:space="preserve"> </w:t>
      </w: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постановлению</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p>
    <w:p w:rsidR="00CC59AD" w:rsidRPr="0076462A" w:rsidRDefault="00CC59AD" w:rsidP="0076462A">
      <w:pPr>
        <w:pStyle w:val="35"/>
        <w:spacing w:after="0"/>
        <w:ind w:firstLine="567"/>
        <w:jc w:val="right"/>
        <w:rPr>
          <w:rFonts w:ascii="Arial" w:hAnsi="Arial" w:cs="Arial"/>
          <w:color w:val="000000"/>
          <w:sz w:val="20"/>
        </w:rPr>
      </w:pP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p>
    <w:p w:rsidR="00CC59AD" w:rsidRPr="0076462A" w:rsidRDefault="000F6BF6" w:rsidP="0076462A">
      <w:pPr>
        <w:pStyle w:val="35"/>
        <w:spacing w:after="0"/>
        <w:ind w:firstLine="567"/>
        <w:jc w:val="right"/>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2020</w:t>
      </w:r>
      <w:r w:rsidRPr="0076462A">
        <w:rPr>
          <w:rFonts w:ascii="Arial" w:hAnsi="Arial" w:cs="Arial"/>
          <w:color w:val="000000"/>
          <w:sz w:val="20"/>
        </w:rPr>
        <w:t xml:space="preserve"> </w:t>
      </w:r>
      <w:r w:rsidR="00CC59AD" w:rsidRPr="0076462A">
        <w:rPr>
          <w:rFonts w:ascii="Arial" w:hAnsi="Arial" w:cs="Arial"/>
          <w:color w:val="000000"/>
          <w:sz w:val="20"/>
        </w:rPr>
        <w:t>года</w:t>
      </w:r>
      <w:r w:rsidRPr="0076462A">
        <w:rPr>
          <w:rFonts w:ascii="Arial" w:hAnsi="Arial" w:cs="Arial"/>
          <w:color w:val="000000"/>
          <w:sz w:val="20"/>
        </w:rPr>
        <w:t xml:space="preserve"> </w:t>
      </w:r>
    </w:p>
    <w:p w:rsidR="00CC59AD" w:rsidRPr="0076462A" w:rsidRDefault="00CC59AD" w:rsidP="0076462A">
      <w:pPr>
        <w:pStyle w:val="35"/>
        <w:spacing w:after="0"/>
        <w:ind w:firstLine="567"/>
        <w:jc w:val="center"/>
        <w:rPr>
          <w:rFonts w:ascii="Arial" w:hAnsi="Arial" w:cs="Arial"/>
          <w:color w:val="000000"/>
          <w:sz w:val="20"/>
        </w:rPr>
      </w:pPr>
      <w:r w:rsidRPr="0076462A">
        <w:rPr>
          <w:rFonts w:ascii="Arial" w:hAnsi="Arial" w:cs="Arial"/>
          <w:b/>
          <w:bCs/>
          <w:color w:val="000000"/>
          <w:sz w:val="20"/>
        </w:rPr>
        <w:br/>
        <w:t>С</w:t>
      </w:r>
      <w:r w:rsidR="000F6BF6" w:rsidRPr="0076462A">
        <w:rPr>
          <w:rFonts w:ascii="Arial" w:hAnsi="Arial" w:cs="Arial"/>
          <w:b/>
          <w:bCs/>
          <w:color w:val="000000"/>
          <w:sz w:val="20"/>
        </w:rPr>
        <w:t xml:space="preserve"> </w:t>
      </w: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С</w:t>
      </w:r>
      <w:r w:rsidR="000F6BF6" w:rsidRPr="0076462A">
        <w:rPr>
          <w:rFonts w:ascii="Arial" w:hAnsi="Arial" w:cs="Arial"/>
          <w:b/>
          <w:bCs/>
          <w:color w:val="000000"/>
          <w:sz w:val="20"/>
        </w:rPr>
        <w:t xml:space="preserve"> </w:t>
      </w:r>
      <w:r w:rsidRPr="0076462A">
        <w:rPr>
          <w:rFonts w:ascii="Arial" w:hAnsi="Arial" w:cs="Arial"/>
          <w:b/>
          <w:bCs/>
          <w:color w:val="000000"/>
          <w:sz w:val="20"/>
        </w:rPr>
        <w:t>Т</w:t>
      </w:r>
      <w:r w:rsidR="000F6BF6" w:rsidRPr="0076462A">
        <w:rPr>
          <w:rFonts w:ascii="Arial" w:hAnsi="Arial" w:cs="Arial"/>
          <w:b/>
          <w:bCs/>
          <w:color w:val="000000"/>
          <w:sz w:val="20"/>
        </w:rPr>
        <w:t xml:space="preserve"> </w:t>
      </w:r>
      <w:r w:rsidRPr="0076462A">
        <w:rPr>
          <w:rFonts w:ascii="Arial" w:hAnsi="Arial" w:cs="Arial"/>
          <w:b/>
          <w:bCs/>
          <w:color w:val="000000"/>
          <w:sz w:val="20"/>
        </w:rPr>
        <w:t>А</w:t>
      </w:r>
      <w:r w:rsidR="000F6BF6" w:rsidRPr="0076462A">
        <w:rPr>
          <w:rFonts w:ascii="Arial" w:hAnsi="Arial" w:cs="Arial"/>
          <w:b/>
          <w:bCs/>
          <w:color w:val="000000"/>
          <w:sz w:val="20"/>
        </w:rPr>
        <w:t xml:space="preserve"> </w:t>
      </w:r>
      <w:r w:rsidRPr="0076462A">
        <w:rPr>
          <w:rFonts w:ascii="Arial" w:hAnsi="Arial" w:cs="Arial"/>
          <w:b/>
          <w:bCs/>
          <w:color w:val="000000"/>
          <w:sz w:val="20"/>
        </w:rPr>
        <w:t>В</w:t>
      </w:r>
    </w:p>
    <w:p w:rsidR="00CC59AD" w:rsidRPr="0076462A" w:rsidRDefault="00CC59AD" w:rsidP="0076462A">
      <w:pPr>
        <w:pStyle w:val="35"/>
        <w:spacing w:after="0"/>
        <w:ind w:firstLine="708"/>
        <w:jc w:val="center"/>
        <w:rPr>
          <w:rFonts w:ascii="Arial" w:hAnsi="Arial" w:cs="Arial"/>
          <w:color w:val="000000"/>
          <w:sz w:val="20"/>
        </w:rPr>
      </w:pPr>
      <w:r w:rsidRPr="0076462A">
        <w:rPr>
          <w:rFonts w:ascii="Arial" w:hAnsi="Arial" w:cs="Arial"/>
          <w:b/>
          <w:bCs/>
          <w:color w:val="000000"/>
          <w:sz w:val="20"/>
        </w:rPr>
        <w:t>комиссии</w:t>
      </w:r>
      <w:r w:rsidR="000F6BF6" w:rsidRPr="0076462A">
        <w:rPr>
          <w:rFonts w:ascii="Arial" w:hAnsi="Arial" w:cs="Arial"/>
          <w:b/>
          <w:bCs/>
          <w:color w:val="000000"/>
          <w:sz w:val="20"/>
        </w:rPr>
        <w:t xml:space="preserve"> </w:t>
      </w:r>
      <w:r w:rsidRPr="0076462A">
        <w:rPr>
          <w:rFonts w:ascii="Arial" w:hAnsi="Arial" w:cs="Arial"/>
          <w:b/>
          <w:bCs/>
          <w:color w:val="000000"/>
          <w:sz w:val="20"/>
        </w:rPr>
        <w:t>по</w:t>
      </w:r>
      <w:r w:rsidR="000F6BF6" w:rsidRPr="0076462A">
        <w:rPr>
          <w:rFonts w:ascii="Arial" w:hAnsi="Arial" w:cs="Arial"/>
          <w:b/>
          <w:bCs/>
          <w:color w:val="000000"/>
          <w:sz w:val="20"/>
        </w:rPr>
        <w:t xml:space="preserve"> </w:t>
      </w:r>
      <w:r w:rsidRPr="0076462A">
        <w:rPr>
          <w:rFonts w:ascii="Arial" w:hAnsi="Arial" w:cs="Arial"/>
          <w:b/>
          <w:bCs/>
          <w:color w:val="000000"/>
          <w:sz w:val="20"/>
        </w:rPr>
        <w:t>выделению</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из</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0F6BF6" w:rsidRPr="0076462A">
        <w:rPr>
          <w:rFonts w:ascii="Arial" w:hAnsi="Arial" w:cs="Arial"/>
          <w:b/>
          <w:bCs/>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Бичуринского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p>
    <w:p w:rsidR="00CC59AD" w:rsidRPr="0076462A" w:rsidRDefault="000F6BF6" w:rsidP="0076462A">
      <w:pPr>
        <w:pStyle w:val="35"/>
        <w:spacing w:after="0"/>
        <w:ind w:firstLine="567"/>
        <w:jc w:val="center"/>
        <w:rPr>
          <w:rFonts w:ascii="Arial" w:hAnsi="Arial" w:cs="Arial"/>
          <w:color w:val="000000"/>
          <w:sz w:val="20"/>
        </w:rPr>
      </w:pPr>
      <w:r w:rsidRPr="0076462A">
        <w:rPr>
          <w:rFonts w:ascii="Arial" w:hAnsi="Arial" w:cs="Arial"/>
          <w:b/>
          <w:bCs/>
          <w:color w:val="000000"/>
          <w:sz w:val="20"/>
        </w:rPr>
        <w:t xml:space="preserve"> </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Назаров</w:t>
      </w:r>
      <w:r w:rsidR="000F6BF6" w:rsidRPr="0076462A">
        <w:rPr>
          <w:rFonts w:ascii="Arial" w:hAnsi="Arial" w:cs="Arial"/>
          <w:b/>
          <w:bCs/>
          <w:color w:val="000000"/>
          <w:sz w:val="20"/>
        </w:rPr>
        <w:t xml:space="preserve"> </w:t>
      </w:r>
      <w:r w:rsidRPr="0076462A">
        <w:rPr>
          <w:rFonts w:ascii="Arial" w:hAnsi="Arial" w:cs="Arial"/>
          <w:b/>
          <w:bCs/>
          <w:color w:val="000000"/>
          <w:sz w:val="20"/>
        </w:rPr>
        <w:t>Семен</w:t>
      </w:r>
      <w:r w:rsidR="000F6BF6" w:rsidRPr="0076462A">
        <w:rPr>
          <w:rFonts w:ascii="Arial" w:hAnsi="Arial" w:cs="Arial"/>
          <w:b/>
          <w:bCs/>
          <w:color w:val="000000"/>
          <w:sz w:val="20"/>
        </w:rPr>
        <w:t xml:space="preserve"> </w:t>
      </w:r>
      <w:r w:rsidRPr="0076462A">
        <w:rPr>
          <w:rFonts w:ascii="Arial" w:hAnsi="Arial" w:cs="Arial"/>
          <w:b/>
          <w:bCs/>
          <w:color w:val="000000"/>
          <w:sz w:val="20"/>
        </w:rPr>
        <w:t>Михайлович</w:t>
      </w:r>
      <w:r w:rsidR="000F6BF6" w:rsidRPr="0076462A">
        <w:rPr>
          <w:rFonts w:ascii="Arial" w:hAnsi="Arial" w:cs="Arial"/>
          <w:b/>
          <w:bCs/>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глава</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председатель</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Иванова</w:t>
      </w:r>
      <w:r w:rsidR="000F6BF6" w:rsidRPr="0076462A">
        <w:rPr>
          <w:rFonts w:ascii="Arial" w:hAnsi="Arial" w:cs="Arial"/>
          <w:b/>
          <w:bCs/>
          <w:color w:val="000000"/>
          <w:sz w:val="20"/>
        </w:rPr>
        <w:t xml:space="preserve"> </w:t>
      </w:r>
      <w:r w:rsidRPr="0076462A">
        <w:rPr>
          <w:rFonts w:ascii="Arial" w:hAnsi="Arial" w:cs="Arial"/>
          <w:b/>
          <w:bCs/>
          <w:color w:val="000000"/>
          <w:sz w:val="20"/>
        </w:rPr>
        <w:t>Надежда</w:t>
      </w:r>
      <w:r w:rsidR="000F6BF6" w:rsidRPr="0076462A">
        <w:rPr>
          <w:rFonts w:ascii="Arial" w:hAnsi="Arial" w:cs="Arial"/>
          <w:b/>
          <w:bCs/>
          <w:color w:val="000000"/>
          <w:sz w:val="20"/>
        </w:rPr>
        <w:t xml:space="preserve"> </w:t>
      </w:r>
      <w:r w:rsidRPr="0076462A">
        <w:rPr>
          <w:rFonts w:ascii="Arial" w:hAnsi="Arial" w:cs="Arial"/>
          <w:b/>
          <w:bCs/>
          <w:color w:val="000000"/>
          <w:sz w:val="20"/>
        </w:rPr>
        <w:t>Анатольевна</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ведущий</w:t>
      </w:r>
      <w:r w:rsidR="000F6BF6" w:rsidRPr="0076462A">
        <w:rPr>
          <w:rFonts w:ascii="Arial" w:hAnsi="Arial" w:cs="Arial"/>
          <w:color w:val="000000"/>
          <w:sz w:val="20"/>
        </w:rPr>
        <w:t xml:space="preserve"> </w:t>
      </w:r>
      <w:r w:rsidRPr="0076462A">
        <w:rPr>
          <w:rFonts w:ascii="Arial" w:hAnsi="Arial" w:cs="Arial"/>
          <w:color w:val="000000"/>
          <w:sz w:val="20"/>
        </w:rPr>
        <w:t>специалист</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эксперт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заместитель</w:t>
      </w:r>
      <w:r w:rsidR="000F6BF6" w:rsidRPr="0076462A">
        <w:rPr>
          <w:rFonts w:ascii="Arial" w:hAnsi="Arial" w:cs="Arial"/>
          <w:color w:val="000000"/>
          <w:sz w:val="20"/>
        </w:rPr>
        <w:t xml:space="preserve"> </w:t>
      </w:r>
      <w:r w:rsidRPr="0076462A">
        <w:rPr>
          <w:rFonts w:ascii="Arial" w:hAnsi="Arial" w:cs="Arial"/>
          <w:color w:val="000000"/>
          <w:sz w:val="20"/>
        </w:rPr>
        <w:t>председателя</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С</w:t>
      </w:r>
      <w:r w:rsidR="0076462A" w:rsidRPr="0076462A">
        <w:rPr>
          <w:rFonts w:ascii="Arial" w:hAnsi="Arial" w:cs="Arial"/>
          <w:b/>
          <w:bCs/>
          <w:color w:val="000000"/>
          <w:sz w:val="20"/>
        </w:rPr>
        <w:t>Ă</w:t>
      </w:r>
      <w:r w:rsidRPr="0076462A">
        <w:rPr>
          <w:rFonts w:ascii="Arial" w:hAnsi="Arial" w:cs="Arial"/>
          <w:b/>
          <w:bCs/>
          <w:color w:val="000000"/>
          <w:sz w:val="20"/>
        </w:rPr>
        <w:t>мина</w:t>
      </w:r>
      <w:r w:rsidR="000F6BF6" w:rsidRPr="0076462A">
        <w:rPr>
          <w:rFonts w:ascii="Arial" w:hAnsi="Arial" w:cs="Arial"/>
          <w:b/>
          <w:bCs/>
          <w:color w:val="000000"/>
          <w:sz w:val="20"/>
        </w:rPr>
        <w:t xml:space="preserve"> </w:t>
      </w:r>
      <w:r w:rsidRPr="0076462A">
        <w:rPr>
          <w:rFonts w:ascii="Arial" w:hAnsi="Arial" w:cs="Arial"/>
          <w:b/>
          <w:bCs/>
          <w:color w:val="000000"/>
          <w:sz w:val="20"/>
        </w:rPr>
        <w:t>Ирина</w:t>
      </w:r>
      <w:r w:rsidR="000F6BF6" w:rsidRPr="0076462A">
        <w:rPr>
          <w:rFonts w:ascii="Arial" w:hAnsi="Arial" w:cs="Arial"/>
          <w:b/>
          <w:bCs/>
          <w:color w:val="000000"/>
          <w:sz w:val="20"/>
        </w:rPr>
        <w:t xml:space="preserve"> </w:t>
      </w:r>
      <w:r w:rsidRPr="0076462A">
        <w:rPr>
          <w:rFonts w:ascii="Arial" w:hAnsi="Arial" w:cs="Arial"/>
          <w:b/>
          <w:bCs/>
          <w:color w:val="000000"/>
          <w:sz w:val="20"/>
        </w:rPr>
        <w:t>Владимировна</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специалист</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эксперт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секретарь</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Члены</w:t>
      </w:r>
      <w:r w:rsidR="000F6BF6" w:rsidRPr="0076462A">
        <w:rPr>
          <w:rFonts w:ascii="Arial" w:hAnsi="Arial" w:cs="Arial"/>
          <w:b/>
          <w:bCs/>
          <w:color w:val="000000"/>
          <w:sz w:val="20"/>
        </w:rPr>
        <w:t xml:space="preserve"> </w:t>
      </w:r>
      <w:r w:rsidRPr="0076462A">
        <w:rPr>
          <w:rFonts w:ascii="Arial" w:hAnsi="Arial" w:cs="Arial"/>
          <w:b/>
          <w:bCs/>
          <w:color w:val="000000"/>
          <w:sz w:val="20"/>
        </w:rPr>
        <w:t>комиссии:</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Трифонова</w:t>
      </w:r>
      <w:r w:rsidR="000F6BF6" w:rsidRPr="0076462A">
        <w:rPr>
          <w:rFonts w:ascii="Arial" w:hAnsi="Arial" w:cs="Arial"/>
          <w:b/>
          <w:bCs/>
          <w:color w:val="000000"/>
          <w:sz w:val="20"/>
        </w:rPr>
        <w:t xml:space="preserve"> </w:t>
      </w:r>
      <w:r w:rsidRPr="0076462A">
        <w:rPr>
          <w:rFonts w:ascii="Arial" w:hAnsi="Arial" w:cs="Arial"/>
          <w:b/>
          <w:bCs/>
          <w:color w:val="000000"/>
          <w:sz w:val="20"/>
        </w:rPr>
        <w:t>Надежда</w:t>
      </w:r>
      <w:r w:rsidR="000F6BF6" w:rsidRPr="0076462A">
        <w:rPr>
          <w:rFonts w:ascii="Arial" w:hAnsi="Arial" w:cs="Arial"/>
          <w:b/>
          <w:bCs/>
          <w:color w:val="000000"/>
          <w:sz w:val="20"/>
        </w:rPr>
        <w:t xml:space="preserve"> </w:t>
      </w:r>
      <w:r w:rsidRPr="0076462A">
        <w:rPr>
          <w:rFonts w:ascii="Arial" w:hAnsi="Arial" w:cs="Arial"/>
          <w:b/>
          <w:bCs/>
          <w:color w:val="000000"/>
          <w:sz w:val="20"/>
        </w:rPr>
        <w:t>Петровна</w:t>
      </w:r>
      <w:r w:rsidR="000F6BF6" w:rsidRPr="0076462A">
        <w:rPr>
          <w:rFonts w:ascii="Arial" w:hAnsi="Arial" w:cs="Arial"/>
          <w:b/>
          <w:bCs/>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бухгалтер</w:t>
      </w:r>
      <w:r w:rsidR="000F6BF6" w:rsidRPr="0076462A">
        <w:rPr>
          <w:rFonts w:ascii="Arial" w:hAnsi="Arial" w:cs="Arial"/>
          <w:color w:val="000000"/>
          <w:sz w:val="20"/>
        </w:rPr>
        <w:t xml:space="preserve"> </w:t>
      </w:r>
      <w:r w:rsidRPr="0076462A">
        <w:rPr>
          <w:rFonts w:ascii="Arial" w:hAnsi="Arial" w:cs="Arial"/>
          <w:color w:val="000000"/>
          <w:sz w:val="20"/>
        </w:rPr>
        <w:t>централизованной</w:t>
      </w:r>
      <w:r w:rsidR="000F6BF6" w:rsidRPr="0076462A">
        <w:rPr>
          <w:rFonts w:ascii="Arial" w:hAnsi="Arial" w:cs="Arial"/>
          <w:color w:val="000000"/>
          <w:sz w:val="20"/>
        </w:rPr>
        <w:t xml:space="preserve"> </w:t>
      </w:r>
      <w:r w:rsidRPr="0076462A">
        <w:rPr>
          <w:rFonts w:ascii="Arial" w:hAnsi="Arial" w:cs="Arial"/>
          <w:color w:val="000000"/>
          <w:sz w:val="20"/>
        </w:rPr>
        <w:t>бухгалтерии</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согласованию);</w:t>
      </w:r>
    </w:p>
    <w:p w:rsidR="00CC59AD" w:rsidRPr="0076462A" w:rsidRDefault="00CC59AD" w:rsidP="0076462A">
      <w:pPr>
        <w:pStyle w:val="35"/>
        <w:spacing w:after="0"/>
        <w:ind w:firstLine="567"/>
        <w:jc w:val="both"/>
        <w:rPr>
          <w:rFonts w:ascii="Arial" w:hAnsi="Arial" w:cs="Arial"/>
          <w:color w:val="000000"/>
          <w:sz w:val="20"/>
        </w:rPr>
      </w:pPr>
      <w:r w:rsidRPr="0076462A">
        <w:rPr>
          <w:rFonts w:ascii="Arial" w:hAnsi="Arial" w:cs="Arial"/>
          <w:b/>
          <w:bCs/>
          <w:color w:val="000000"/>
          <w:sz w:val="20"/>
        </w:rPr>
        <w:t>Андреев</w:t>
      </w:r>
      <w:r w:rsidR="000F6BF6" w:rsidRPr="0076462A">
        <w:rPr>
          <w:rFonts w:ascii="Arial" w:hAnsi="Arial" w:cs="Arial"/>
          <w:b/>
          <w:bCs/>
          <w:color w:val="000000"/>
          <w:sz w:val="20"/>
        </w:rPr>
        <w:t xml:space="preserve"> </w:t>
      </w:r>
      <w:r w:rsidRPr="0076462A">
        <w:rPr>
          <w:rFonts w:ascii="Arial" w:hAnsi="Arial" w:cs="Arial"/>
          <w:b/>
          <w:bCs/>
          <w:color w:val="000000"/>
          <w:sz w:val="20"/>
        </w:rPr>
        <w:t>Владимир</w:t>
      </w:r>
      <w:r w:rsidR="000F6BF6" w:rsidRPr="0076462A">
        <w:rPr>
          <w:rFonts w:ascii="Arial" w:hAnsi="Arial" w:cs="Arial"/>
          <w:b/>
          <w:bCs/>
          <w:color w:val="000000"/>
          <w:sz w:val="20"/>
        </w:rPr>
        <w:t xml:space="preserve"> </w:t>
      </w:r>
      <w:r w:rsidRPr="0076462A">
        <w:rPr>
          <w:rFonts w:ascii="Arial" w:hAnsi="Arial" w:cs="Arial"/>
          <w:b/>
          <w:bCs/>
          <w:color w:val="000000"/>
          <w:sz w:val="20"/>
        </w:rPr>
        <w:t>Вениаминович</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депутат</w:t>
      </w:r>
      <w:r w:rsidR="000F6BF6" w:rsidRPr="0076462A">
        <w:rPr>
          <w:rFonts w:ascii="Arial" w:hAnsi="Arial" w:cs="Arial"/>
          <w:color w:val="000000"/>
          <w:sz w:val="20"/>
        </w:rPr>
        <w:t xml:space="preserve"> </w:t>
      </w:r>
      <w:r w:rsidRPr="0076462A">
        <w:rPr>
          <w:rFonts w:ascii="Arial" w:hAnsi="Arial" w:cs="Arial"/>
          <w:color w:val="000000"/>
          <w:sz w:val="20"/>
        </w:rPr>
        <w:t>Собрания</w:t>
      </w:r>
      <w:r w:rsidR="000F6BF6" w:rsidRPr="0076462A">
        <w:rPr>
          <w:rFonts w:ascii="Arial" w:hAnsi="Arial" w:cs="Arial"/>
          <w:color w:val="000000"/>
          <w:sz w:val="20"/>
        </w:rPr>
        <w:t xml:space="preserve"> </w:t>
      </w:r>
      <w:r w:rsidRPr="0076462A">
        <w:rPr>
          <w:rFonts w:ascii="Arial" w:hAnsi="Arial" w:cs="Arial"/>
          <w:color w:val="000000"/>
          <w:sz w:val="20"/>
        </w:rPr>
        <w:t>депутатов</w:t>
      </w:r>
      <w:r w:rsidR="000F6BF6" w:rsidRPr="0076462A">
        <w:rPr>
          <w:rFonts w:ascii="Arial" w:hAnsi="Arial" w:cs="Arial"/>
          <w:color w:val="000000"/>
          <w:sz w:val="20"/>
        </w:rPr>
        <w:t xml:space="preserve"> </w:t>
      </w:r>
      <w:r w:rsidRPr="0076462A">
        <w:rPr>
          <w:rFonts w:ascii="Arial" w:hAnsi="Arial" w:cs="Arial"/>
          <w:color w:val="000000"/>
          <w:sz w:val="20"/>
        </w:rPr>
        <w:t>Бичуринского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p>
    <w:p w:rsidR="00CC59AD" w:rsidRPr="0076462A" w:rsidRDefault="000F6BF6" w:rsidP="0076462A">
      <w:pPr>
        <w:pStyle w:val="35"/>
        <w:spacing w:after="0"/>
        <w:ind w:firstLine="567"/>
        <w:jc w:val="both"/>
        <w:rPr>
          <w:rFonts w:ascii="Arial" w:hAnsi="Arial" w:cs="Arial"/>
          <w:color w:val="000000"/>
          <w:sz w:val="20"/>
        </w:rPr>
      </w:pPr>
      <w:r w:rsidRPr="0076462A">
        <w:rPr>
          <w:rFonts w:ascii="Arial" w:hAnsi="Arial" w:cs="Arial"/>
          <w:color w:val="000000"/>
          <w:sz w:val="20"/>
        </w:rPr>
        <w:t xml:space="preserve"> </w:t>
      </w:r>
    </w:p>
    <w:p w:rsidR="00CC59AD" w:rsidRPr="0076462A" w:rsidRDefault="000F6BF6" w:rsidP="0076462A">
      <w:pPr>
        <w:jc w:val="center"/>
        <w:rPr>
          <w:rFonts w:ascii="Arial" w:hAnsi="Arial" w:cs="Arial"/>
          <w:color w:val="000000"/>
          <w:sz w:val="20"/>
        </w:rPr>
      </w:pPr>
      <w:r w:rsidRPr="0076462A">
        <w:rPr>
          <w:rFonts w:ascii="Arial" w:eastAsia="Arial Unicode MS" w:hAnsi="Arial" w:cs="Arial"/>
          <w:color w:val="000000"/>
          <w:sz w:val="20"/>
        </w:rPr>
        <w:t xml:space="preserve"> </w:t>
      </w:r>
    </w:p>
    <w:tbl>
      <w:tblPr>
        <w:tblW w:w="5000" w:type="pct"/>
        <w:tblLook w:val="04A0" w:firstRow="1" w:lastRow="0" w:firstColumn="1" w:lastColumn="0" w:noHBand="0" w:noVBand="1"/>
      </w:tblPr>
      <w:tblGrid>
        <w:gridCol w:w="6455"/>
        <w:gridCol w:w="2135"/>
        <w:gridCol w:w="6549"/>
      </w:tblGrid>
      <w:tr w:rsidR="00CC59AD" w:rsidRPr="0076462A" w:rsidTr="00512BB4">
        <w:trPr>
          <w:cantSplit/>
        </w:trPr>
        <w:tc>
          <w:tcPr>
            <w:tcW w:w="2132" w:type="pct"/>
            <w:vAlign w:val="center"/>
          </w:tcPr>
          <w:p w:rsidR="00CC59AD" w:rsidRPr="0076462A" w:rsidRDefault="00CC59AD" w:rsidP="00512BB4">
            <w:pPr>
              <w:pStyle w:val="aa"/>
              <w:tabs>
                <w:tab w:val="left" w:pos="4285"/>
              </w:tabs>
              <w:jc w:val="center"/>
              <w:rPr>
                <w:rFonts w:ascii="Arial" w:hAnsi="Arial" w:cs="Arial"/>
                <w:bCs/>
                <w:noProof/>
                <w:color w:val="000000"/>
                <w:sz w:val="20"/>
              </w:rPr>
            </w:pPr>
            <w:r w:rsidRPr="0076462A">
              <w:rPr>
                <w:rFonts w:ascii="Arial" w:hAnsi="Arial" w:cs="Arial"/>
                <w:bCs/>
                <w:noProof/>
                <w:color w:val="000000"/>
                <w:sz w:val="20"/>
              </w:rPr>
              <w:t>ЧĂВАШ</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РЕСПУБЛИКИ</w:t>
            </w:r>
          </w:p>
          <w:p w:rsidR="005F719F" w:rsidRPr="0076462A" w:rsidRDefault="00CC59AD" w:rsidP="00512BB4">
            <w:pPr>
              <w:pStyle w:val="aa"/>
              <w:tabs>
                <w:tab w:val="left" w:pos="4285"/>
              </w:tabs>
              <w:jc w:val="center"/>
              <w:rPr>
                <w:rFonts w:ascii="Arial" w:hAnsi="Arial" w:cs="Arial"/>
                <w:bCs/>
                <w:noProof/>
                <w:color w:val="000000"/>
                <w:sz w:val="20"/>
              </w:rPr>
            </w:pPr>
            <w:r w:rsidRPr="0076462A">
              <w:rPr>
                <w:rFonts w:ascii="Arial" w:hAnsi="Arial" w:cs="Arial"/>
                <w:bCs/>
                <w:noProof/>
                <w:color w:val="000000"/>
                <w:sz w:val="20"/>
              </w:rPr>
              <w:t>СĔНТĔРВĂРРИ</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РАЙОНĚ</w:t>
            </w:r>
          </w:p>
          <w:p w:rsidR="00CC59AD" w:rsidRPr="0076462A" w:rsidRDefault="00CC59AD" w:rsidP="00512BB4">
            <w:pPr>
              <w:pStyle w:val="aa"/>
              <w:tabs>
                <w:tab w:val="left" w:pos="4285"/>
              </w:tabs>
              <w:jc w:val="center"/>
              <w:rPr>
                <w:rFonts w:ascii="Arial" w:hAnsi="Arial" w:cs="Arial"/>
                <w:bCs/>
                <w:noProof/>
                <w:color w:val="000000"/>
                <w:sz w:val="20"/>
              </w:rPr>
            </w:pPr>
            <w:r w:rsidRPr="0076462A">
              <w:rPr>
                <w:rFonts w:ascii="Arial" w:hAnsi="Arial" w:cs="Arial"/>
                <w:bCs/>
                <w:noProof/>
                <w:color w:val="000000"/>
                <w:sz w:val="20"/>
              </w:rPr>
              <w:t>КАРАПАШ</w:t>
            </w:r>
            <w:r w:rsidR="000F6BF6" w:rsidRPr="0076462A">
              <w:rPr>
                <w:rFonts w:ascii="Arial" w:hAnsi="Arial" w:cs="Arial"/>
                <w:bCs/>
                <w:noProof/>
                <w:color w:val="000000"/>
                <w:sz w:val="20"/>
              </w:rPr>
              <w:t xml:space="preserve"> </w:t>
            </w:r>
            <w:r w:rsidRPr="0076462A">
              <w:rPr>
                <w:rFonts w:ascii="Arial" w:hAnsi="Arial" w:cs="Arial"/>
                <w:bCs/>
                <w:noProof/>
                <w:color w:val="000000"/>
                <w:sz w:val="20"/>
              </w:rPr>
              <w:t>ЯЛ</w:t>
            </w:r>
            <w:r w:rsidR="000F6BF6" w:rsidRPr="0076462A">
              <w:rPr>
                <w:rFonts w:ascii="Arial" w:hAnsi="Arial" w:cs="Arial"/>
                <w:bCs/>
                <w:noProof/>
                <w:color w:val="000000"/>
                <w:sz w:val="20"/>
              </w:rPr>
              <w:t xml:space="preserve"> </w:t>
            </w:r>
            <w:r w:rsidRPr="0076462A">
              <w:rPr>
                <w:rFonts w:ascii="Arial" w:hAnsi="Arial" w:cs="Arial"/>
                <w:bCs/>
                <w:noProof/>
                <w:color w:val="000000"/>
                <w:sz w:val="20"/>
              </w:rPr>
              <w:t>ПОСЕЛЕНИЙĚН</w:t>
            </w:r>
          </w:p>
          <w:p w:rsidR="005F719F" w:rsidRPr="0076462A" w:rsidRDefault="00CC59AD" w:rsidP="00512BB4">
            <w:pPr>
              <w:pStyle w:val="aa"/>
              <w:tabs>
                <w:tab w:val="left" w:pos="4285"/>
              </w:tabs>
              <w:jc w:val="center"/>
              <w:rPr>
                <w:rStyle w:val="21"/>
                <w:rFonts w:ascii="Arial" w:hAnsi="Arial" w:cs="Arial"/>
                <w:bCs/>
                <w:color w:val="000000"/>
                <w:sz w:val="20"/>
              </w:rPr>
            </w:pPr>
            <w:r w:rsidRPr="0076462A">
              <w:rPr>
                <w:rFonts w:ascii="Arial" w:hAnsi="Arial" w:cs="Arial"/>
                <w:bCs/>
                <w:noProof/>
                <w:color w:val="000000"/>
                <w:sz w:val="20"/>
              </w:rPr>
              <w:t>АДМИНИСТРАЦИЙĚ</w:t>
            </w:r>
          </w:p>
          <w:p w:rsidR="005F719F" w:rsidRPr="0076462A" w:rsidRDefault="00CC59AD" w:rsidP="00512BB4">
            <w:pPr>
              <w:pStyle w:val="aa"/>
              <w:tabs>
                <w:tab w:val="left" w:pos="4285"/>
              </w:tabs>
              <w:jc w:val="center"/>
              <w:rPr>
                <w:rStyle w:val="21"/>
                <w:rFonts w:ascii="Arial" w:hAnsi="Arial" w:cs="Arial"/>
                <w:noProof/>
                <w:color w:val="000000"/>
                <w:sz w:val="20"/>
              </w:rPr>
            </w:pPr>
            <w:r w:rsidRPr="0076462A">
              <w:rPr>
                <w:rStyle w:val="21"/>
                <w:rFonts w:ascii="Arial" w:hAnsi="Arial" w:cs="Arial"/>
                <w:noProof/>
                <w:color w:val="000000"/>
                <w:sz w:val="20"/>
              </w:rPr>
              <w:t>ЙЫШĂНУ</w:t>
            </w:r>
          </w:p>
          <w:p w:rsidR="00CC59AD" w:rsidRPr="0076462A" w:rsidRDefault="00CC59AD" w:rsidP="00512BB4">
            <w:pPr>
              <w:pStyle w:val="aa"/>
              <w:ind w:right="-35"/>
              <w:jc w:val="center"/>
              <w:rPr>
                <w:rFonts w:ascii="Arial" w:hAnsi="Arial" w:cs="Arial"/>
                <w:b/>
                <w:noProof/>
                <w:color w:val="000000"/>
                <w:sz w:val="20"/>
              </w:rPr>
            </w:pPr>
            <w:r w:rsidRPr="0076462A">
              <w:rPr>
                <w:rFonts w:ascii="Arial" w:hAnsi="Arial" w:cs="Arial"/>
                <w:b/>
                <w:noProof/>
                <w:color w:val="000000"/>
                <w:sz w:val="20"/>
              </w:rPr>
              <w:t>2020.</w:t>
            </w:r>
            <w:r w:rsidR="000F6BF6" w:rsidRPr="0076462A">
              <w:rPr>
                <w:rFonts w:ascii="Arial" w:hAnsi="Arial" w:cs="Arial"/>
                <w:b/>
                <w:noProof/>
                <w:color w:val="000000"/>
                <w:sz w:val="20"/>
              </w:rPr>
              <w:t xml:space="preserve"> </w:t>
            </w:r>
            <w:r w:rsidRPr="0076462A">
              <w:rPr>
                <w:rFonts w:ascii="Arial" w:hAnsi="Arial" w:cs="Arial"/>
                <w:b/>
                <w:noProof/>
                <w:color w:val="000000"/>
                <w:sz w:val="20"/>
              </w:rPr>
              <w:t>09.11</w:t>
            </w:r>
            <w:r w:rsidR="000F6BF6" w:rsidRPr="0076462A">
              <w:rPr>
                <w:rFonts w:ascii="Arial" w:hAnsi="Arial" w:cs="Arial"/>
                <w:b/>
                <w:noProof/>
                <w:color w:val="000000"/>
                <w:sz w:val="20"/>
              </w:rPr>
              <w:t xml:space="preserve"> </w:t>
            </w:r>
            <w:r w:rsidRPr="0076462A">
              <w:rPr>
                <w:rFonts w:ascii="Arial" w:hAnsi="Arial" w:cs="Arial"/>
                <w:b/>
                <w:noProof/>
                <w:color w:val="000000"/>
                <w:sz w:val="20"/>
              </w:rPr>
              <w:t>№52</w:t>
            </w:r>
          </w:p>
          <w:p w:rsidR="00CC59AD" w:rsidRPr="0076462A" w:rsidRDefault="00CC59AD" w:rsidP="00512BB4">
            <w:pPr>
              <w:jc w:val="center"/>
              <w:rPr>
                <w:rFonts w:ascii="Arial" w:hAnsi="Arial" w:cs="Arial"/>
                <w:noProof/>
                <w:color w:val="000000"/>
                <w:sz w:val="20"/>
              </w:rPr>
            </w:pPr>
            <w:r w:rsidRPr="0076462A">
              <w:rPr>
                <w:rFonts w:ascii="Arial" w:hAnsi="Arial" w:cs="Arial"/>
                <w:noProof/>
                <w:color w:val="000000"/>
                <w:sz w:val="20"/>
              </w:rPr>
              <w:t>Карапаш</w:t>
            </w:r>
            <w:r w:rsidR="000F6BF6" w:rsidRPr="0076462A">
              <w:rPr>
                <w:rFonts w:ascii="Arial" w:hAnsi="Arial" w:cs="Arial"/>
                <w:noProof/>
                <w:color w:val="000000"/>
                <w:sz w:val="20"/>
              </w:rPr>
              <w:t xml:space="preserve"> </w:t>
            </w:r>
            <w:r w:rsidRPr="0076462A">
              <w:rPr>
                <w:rFonts w:ascii="Arial" w:hAnsi="Arial" w:cs="Arial"/>
                <w:noProof/>
                <w:color w:val="000000"/>
                <w:sz w:val="20"/>
              </w:rPr>
              <w:t>ялě</w:t>
            </w:r>
          </w:p>
          <w:p w:rsidR="00CC59AD" w:rsidRPr="0076462A" w:rsidRDefault="00CC59AD" w:rsidP="00512BB4">
            <w:pPr>
              <w:jc w:val="center"/>
              <w:rPr>
                <w:rFonts w:ascii="Arial" w:hAnsi="Arial" w:cs="Arial"/>
                <w:color w:val="000000"/>
                <w:sz w:val="20"/>
              </w:rPr>
            </w:pPr>
          </w:p>
        </w:tc>
        <w:tc>
          <w:tcPr>
            <w:tcW w:w="705" w:type="pct"/>
            <w:vAlign w:val="center"/>
          </w:tcPr>
          <w:p w:rsidR="00CC59AD" w:rsidRPr="0076462A" w:rsidRDefault="00CC59AD" w:rsidP="00512BB4">
            <w:pPr>
              <w:jc w:val="center"/>
              <w:rPr>
                <w:rFonts w:ascii="Arial" w:hAnsi="Arial" w:cs="Arial"/>
                <w:color w:val="000000"/>
                <w:sz w:val="20"/>
              </w:rPr>
            </w:pPr>
            <w:r w:rsidRPr="0076462A">
              <w:rPr>
                <w:rFonts w:ascii="Arial" w:hAnsi="Arial" w:cs="Arial"/>
                <w:noProof/>
                <w:color w:val="000000"/>
                <w:sz w:val="20"/>
              </w:rPr>
              <w:drawing>
                <wp:inline distT="0" distB="0" distL="0" distR="0">
                  <wp:extent cx="716280" cy="716280"/>
                  <wp:effectExtent l="19050" t="0" r="7620" b="0"/>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9"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p>
        </w:tc>
        <w:tc>
          <w:tcPr>
            <w:tcW w:w="2163" w:type="pct"/>
            <w:vAlign w:val="center"/>
          </w:tcPr>
          <w:p w:rsidR="00CC59AD" w:rsidRPr="0076462A" w:rsidRDefault="00CC59AD" w:rsidP="00512BB4">
            <w:pPr>
              <w:pStyle w:val="aa"/>
              <w:jc w:val="center"/>
              <w:rPr>
                <w:rFonts w:ascii="Arial" w:hAnsi="Arial" w:cs="Arial"/>
                <w:bCs/>
                <w:noProof/>
                <w:color w:val="000000"/>
                <w:sz w:val="20"/>
              </w:rPr>
            </w:pPr>
            <w:r w:rsidRPr="0076462A">
              <w:rPr>
                <w:rFonts w:ascii="Arial" w:hAnsi="Arial" w:cs="Arial"/>
                <w:bCs/>
                <w:noProof/>
                <w:color w:val="000000"/>
                <w:sz w:val="20"/>
              </w:rPr>
              <w:t>ЧУВАШСКАЯ</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РЕСПУБЛИКА</w:t>
            </w:r>
          </w:p>
          <w:p w:rsidR="00CC59AD" w:rsidRPr="0076462A" w:rsidRDefault="00CC59AD" w:rsidP="00512BB4">
            <w:pPr>
              <w:pStyle w:val="aa"/>
              <w:jc w:val="center"/>
              <w:rPr>
                <w:rFonts w:ascii="Arial" w:hAnsi="Arial" w:cs="Arial"/>
                <w:color w:val="000000"/>
                <w:sz w:val="20"/>
              </w:rPr>
            </w:pPr>
            <w:r w:rsidRPr="0076462A">
              <w:rPr>
                <w:rFonts w:ascii="Arial" w:hAnsi="Arial" w:cs="Arial"/>
                <w:bCs/>
                <w:noProof/>
                <w:color w:val="000000"/>
                <w:sz w:val="20"/>
              </w:rPr>
              <w:t>МАРИИНСКО-ПОСАДСКИЙ</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РАЙОН</w:t>
            </w:r>
          </w:p>
          <w:p w:rsidR="00CC59AD" w:rsidRPr="0076462A" w:rsidRDefault="00CC59AD" w:rsidP="00512BB4">
            <w:pPr>
              <w:pStyle w:val="aa"/>
              <w:jc w:val="center"/>
              <w:rPr>
                <w:rFonts w:ascii="Arial" w:hAnsi="Arial" w:cs="Arial"/>
                <w:bCs/>
                <w:noProof/>
                <w:color w:val="000000"/>
                <w:sz w:val="20"/>
              </w:rPr>
            </w:pPr>
            <w:r w:rsidRPr="0076462A">
              <w:rPr>
                <w:rFonts w:ascii="Arial" w:hAnsi="Arial" w:cs="Arial"/>
                <w:bCs/>
                <w:noProof/>
                <w:color w:val="000000"/>
                <w:sz w:val="20"/>
              </w:rPr>
              <w:t>АДМИНИСТРАЦИЯ</w:t>
            </w:r>
          </w:p>
          <w:p w:rsidR="00CC59AD" w:rsidRPr="0076462A" w:rsidRDefault="00CC59AD" w:rsidP="00512BB4">
            <w:pPr>
              <w:pStyle w:val="aa"/>
              <w:jc w:val="center"/>
              <w:rPr>
                <w:rFonts w:ascii="Arial" w:hAnsi="Arial" w:cs="Arial"/>
                <w:bCs/>
                <w:noProof/>
                <w:color w:val="000000"/>
                <w:sz w:val="20"/>
              </w:rPr>
            </w:pPr>
            <w:r w:rsidRPr="0076462A">
              <w:rPr>
                <w:rFonts w:ascii="Arial" w:hAnsi="Arial" w:cs="Arial"/>
                <w:bCs/>
                <w:noProof/>
                <w:color w:val="000000"/>
                <w:sz w:val="20"/>
              </w:rPr>
              <w:t>КАРАБАШСКОГО</w:t>
            </w:r>
            <w:r w:rsidR="000F6BF6" w:rsidRPr="0076462A">
              <w:rPr>
                <w:rFonts w:ascii="Arial" w:hAnsi="Arial" w:cs="Arial"/>
                <w:bCs/>
                <w:noProof/>
                <w:color w:val="000000"/>
                <w:sz w:val="20"/>
              </w:rPr>
              <w:t xml:space="preserve"> </w:t>
            </w:r>
            <w:r w:rsidRPr="0076462A">
              <w:rPr>
                <w:rFonts w:ascii="Arial" w:hAnsi="Arial" w:cs="Arial"/>
                <w:bCs/>
                <w:noProof/>
                <w:color w:val="000000"/>
                <w:sz w:val="20"/>
              </w:rPr>
              <w:t>СЕЛЬСКОГО</w:t>
            </w:r>
          </w:p>
          <w:p w:rsidR="005F719F" w:rsidRPr="0076462A" w:rsidRDefault="00CC59AD" w:rsidP="00512BB4">
            <w:pPr>
              <w:pStyle w:val="aa"/>
              <w:jc w:val="center"/>
              <w:rPr>
                <w:rFonts w:ascii="Arial" w:hAnsi="Arial" w:cs="Arial"/>
                <w:noProof/>
                <w:color w:val="000000"/>
                <w:sz w:val="20"/>
              </w:rPr>
            </w:pPr>
            <w:r w:rsidRPr="0076462A">
              <w:rPr>
                <w:rFonts w:ascii="Arial" w:hAnsi="Arial" w:cs="Arial"/>
                <w:bCs/>
                <w:noProof/>
                <w:color w:val="000000"/>
                <w:sz w:val="20"/>
              </w:rPr>
              <w:t>ПОСЕЛЕНИЯ</w:t>
            </w:r>
          </w:p>
          <w:p w:rsidR="005F719F" w:rsidRPr="0076462A" w:rsidRDefault="00CC59AD" w:rsidP="00512BB4">
            <w:pPr>
              <w:pStyle w:val="aa"/>
              <w:jc w:val="center"/>
              <w:rPr>
                <w:rStyle w:val="21"/>
                <w:rFonts w:ascii="Arial" w:hAnsi="Arial" w:cs="Arial"/>
                <w:noProof/>
                <w:color w:val="000000"/>
                <w:sz w:val="20"/>
              </w:rPr>
            </w:pPr>
            <w:r w:rsidRPr="0076462A">
              <w:rPr>
                <w:rStyle w:val="21"/>
                <w:rFonts w:ascii="Arial" w:hAnsi="Arial" w:cs="Arial"/>
                <w:noProof/>
                <w:color w:val="000000"/>
                <w:sz w:val="20"/>
              </w:rPr>
              <w:t>ПОСТАНОВЛЕНИЕ</w:t>
            </w:r>
          </w:p>
          <w:p w:rsidR="00CC59AD" w:rsidRPr="0076462A" w:rsidRDefault="00CC59AD" w:rsidP="00512BB4">
            <w:pPr>
              <w:pStyle w:val="aa"/>
              <w:ind w:right="-35"/>
              <w:jc w:val="center"/>
              <w:rPr>
                <w:rFonts w:ascii="Arial" w:hAnsi="Arial" w:cs="Arial"/>
                <w:b/>
                <w:noProof/>
                <w:color w:val="000000"/>
                <w:sz w:val="20"/>
              </w:rPr>
            </w:pPr>
            <w:r w:rsidRPr="0076462A">
              <w:rPr>
                <w:rFonts w:ascii="Arial" w:hAnsi="Arial" w:cs="Arial"/>
                <w:b/>
                <w:noProof/>
                <w:color w:val="000000"/>
                <w:sz w:val="20"/>
              </w:rPr>
              <w:t>11</w:t>
            </w:r>
            <w:r w:rsidR="000F6BF6" w:rsidRPr="0076462A">
              <w:rPr>
                <w:rFonts w:ascii="Arial" w:hAnsi="Arial" w:cs="Arial"/>
                <w:b/>
                <w:noProof/>
                <w:color w:val="000000"/>
                <w:sz w:val="20"/>
              </w:rPr>
              <w:t xml:space="preserve"> </w:t>
            </w:r>
            <w:r w:rsidRPr="0076462A">
              <w:rPr>
                <w:rFonts w:ascii="Arial" w:hAnsi="Arial" w:cs="Arial"/>
                <w:b/>
                <w:noProof/>
                <w:color w:val="000000"/>
                <w:sz w:val="20"/>
              </w:rPr>
              <w:t>.09.2020</w:t>
            </w:r>
            <w:r w:rsidR="000F6BF6" w:rsidRPr="0076462A">
              <w:rPr>
                <w:rFonts w:ascii="Arial" w:hAnsi="Arial" w:cs="Arial"/>
                <w:b/>
                <w:noProof/>
                <w:color w:val="000000"/>
                <w:sz w:val="20"/>
              </w:rPr>
              <w:t xml:space="preserve"> </w:t>
            </w:r>
            <w:r w:rsidRPr="0076462A">
              <w:rPr>
                <w:rFonts w:ascii="Arial" w:hAnsi="Arial" w:cs="Arial"/>
                <w:b/>
                <w:noProof/>
                <w:color w:val="000000"/>
                <w:sz w:val="20"/>
              </w:rPr>
              <w:t>№</w:t>
            </w:r>
            <w:r w:rsidR="000F6BF6" w:rsidRPr="0076462A">
              <w:rPr>
                <w:rFonts w:ascii="Arial" w:hAnsi="Arial" w:cs="Arial"/>
                <w:b/>
                <w:noProof/>
                <w:color w:val="000000"/>
                <w:sz w:val="20"/>
              </w:rPr>
              <w:t xml:space="preserve"> </w:t>
            </w:r>
            <w:r w:rsidRPr="0076462A">
              <w:rPr>
                <w:rFonts w:ascii="Arial" w:hAnsi="Arial" w:cs="Arial"/>
                <w:b/>
                <w:noProof/>
                <w:color w:val="000000"/>
                <w:sz w:val="20"/>
              </w:rPr>
              <w:t>52</w:t>
            </w:r>
          </w:p>
          <w:p w:rsidR="00CC59AD" w:rsidRPr="0076462A" w:rsidRDefault="00CC59AD" w:rsidP="00512BB4">
            <w:pPr>
              <w:tabs>
                <w:tab w:val="left" w:pos="1120"/>
              </w:tabs>
              <w:jc w:val="center"/>
              <w:rPr>
                <w:rFonts w:ascii="Arial" w:hAnsi="Arial" w:cs="Arial"/>
                <w:color w:val="000000"/>
                <w:sz w:val="20"/>
              </w:rPr>
            </w:pPr>
            <w:r w:rsidRPr="0076462A">
              <w:rPr>
                <w:rFonts w:ascii="Arial" w:hAnsi="Arial" w:cs="Arial"/>
                <w:color w:val="000000"/>
                <w:sz w:val="20"/>
              </w:rPr>
              <w:t>деревня</w:t>
            </w:r>
            <w:r w:rsidR="000F6BF6" w:rsidRPr="0076462A">
              <w:rPr>
                <w:rFonts w:ascii="Arial" w:hAnsi="Arial" w:cs="Arial"/>
                <w:color w:val="000000"/>
                <w:sz w:val="20"/>
              </w:rPr>
              <w:t xml:space="preserve"> </w:t>
            </w:r>
            <w:r w:rsidRPr="0076462A">
              <w:rPr>
                <w:rFonts w:ascii="Arial" w:hAnsi="Arial" w:cs="Arial"/>
                <w:color w:val="000000"/>
                <w:sz w:val="20"/>
              </w:rPr>
              <w:t>Карабаши</w:t>
            </w:r>
          </w:p>
        </w:tc>
      </w:tr>
    </w:tbl>
    <w:p w:rsidR="005F719F" w:rsidRPr="0076462A" w:rsidRDefault="005F719F" w:rsidP="0076462A">
      <w:pPr>
        <w:pStyle w:val="ConsNormal"/>
        <w:rPr>
          <w:rFonts w:cs="Arial"/>
          <w:color w:val="000000"/>
        </w:rPr>
      </w:pPr>
    </w:p>
    <w:p w:rsidR="00CC59AD" w:rsidRPr="0076462A" w:rsidRDefault="00CC59AD" w:rsidP="0045180B">
      <w:pPr>
        <w:pStyle w:val="28"/>
        <w:ind w:right="5925" w:firstLine="567"/>
        <w:rPr>
          <w:rFonts w:ascii="Arial" w:hAnsi="Arial" w:cs="Arial"/>
          <w:color w:val="000000"/>
          <w:sz w:val="20"/>
        </w:rPr>
      </w:pPr>
      <w:r w:rsidRPr="0076462A">
        <w:rPr>
          <w:rFonts w:ascii="Arial" w:hAnsi="Arial" w:cs="Arial"/>
          <w:b/>
          <w:bCs/>
          <w:color w:val="000000"/>
          <w:sz w:val="20"/>
        </w:rPr>
        <w:t>Об</w:t>
      </w:r>
      <w:r w:rsidR="000F6BF6" w:rsidRPr="0076462A">
        <w:rPr>
          <w:rFonts w:ascii="Arial" w:hAnsi="Arial" w:cs="Arial"/>
          <w:b/>
          <w:bCs/>
          <w:color w:val="000000"/>
          <w:sz w:val="20"/>
        </w:rPr>
        <w:t xml:space="preserve"> </w:t>
      </w:r>
      <w:r w:rsidRPr="0076462A">
        <w:rPr>
          <w:rFonts w:ascii="Arial" w:hAnsi="Arial" w:cs="Arial"/>
          <w:b/>
          <w:bCs/>
          <w:color w:val="000000"/>
          <w:sz w:val="20"/>
        </w:rPr>
        <w:t>утверждении</w:t>
      </w:r>
      <w:r w:rsidR="000F6BF6" w:rsidRPr="0076462A">
        <w:rPr>
          <w:rFonts w:ascii="Arial" w:hAnsi="Arial" w:cs="Arial"/>
          <w:b/>
          <w:bCs/>
          <w:color w:val="000000"/>
          <w:sz w:val="20"/>
        </w:rPr>
        <w:t xml:space="preserve"> </w:t>
      </w:r>
      <w:r w:rsidRPr="0076462A">
        <w:rPr>
          <w:rFonts w:ascii="Arial" w:hAnsi="Arial" w:cs="Arial"/>
          <w:b/>
          <w:bCs/>
          <w:color w:val="000000"/>
          <w:sz w:val="20"/>
        </w:rPr>
        <w:t>Положения</w:t>
      </w:r>
      <w:r w:rsidR="000F6BF6" w:rsidRPr="0076462A">
        <w:rPr>
          <w:rFonts w:ascii="Arial" w:hAnsi="Arial" w:cs="Arial"/>
          <w:b/>
          <w:bCs/>
          <w:color w:val="000000"/>
          <w:sz w:val="20"/>
        </w:rPr>
        <w:t xml:space="preserve"> </w:t>
      </w: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порядке</w:t>
      </w:r>
      <w:r w:rsidR="0045180B">
        <w:rPr>
          <w:rFonts w:ascii="Arial" w:hAnsi="Arial" w:cs="Arial"/>
          <w:color w:val="000000"/>
          <w:sz w:val="20"/>
        </w:rPr>
        <w:t xml:space="preserve"> </w:t>
      </w:r>
      <w:r w:rsidRPr="0076462A">
        <w:rPr>
          <w:rFonts w:ascii="Arial" w:hAnsi="Arial" w:cs="Arial"/>
          <w:b/>
          <w:bCs/>
          <w:color w:val="000000"/>
          <w:sz w:val="20"/>
        </w:rPr>
        <w:t>расходования</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45180B">
        <w:rPr>
          <w:rFonts w:ascii="Arial" w:hAnsi="Arial" w:cs="Arial"/>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Карабашского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r w:rsidR="0045180B">
        <w:rPr>
          <w:rFonts w:ascii="Arial" w:hAnsi="Arial" w:cs="Arial"/>
          <w:b/>
          <w:bCs/>
          <w:color w:val="000000"/>
          <w:sz w:val="20"/>
        </w:rPr>
        <w:t xml:space="preserve"> </w:t>
      </w:r>
      <w:r w:rsidRPr="0076462A">
        <w:rPr>
          <w:rFonts w:ascii="Arial" w:hAnsi="Arial" w:cs="Arial"/>
          <w:b/>
          <w:bCs/>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b/>
          <w:bCs/>
          <w:color w:val="000000"/>
          <w:sz w:val="20"/>
        </w:rPr>
        <w:t>района</w:t>
      </w:r>
      <w:r w:rsidR="000F6BF6" w:rsidRPr="0076462A">
        <w:rPr>
          <w:rFonts w:ascii="Arial" w:hAnsi="Arial" w:cs="Arial"/>
          <w:b/>
          <w:bCs/>
          <w:color w:val="000000"/>
          <w:sz w:val="20"/>
        </w:rPr>
        <w:t xml:space="preserve"> </w:t>
      </w:r>
      <w:r w:rsidRPr="0076462A">
        <w:rPr>
          <w:rFonts w:ascii="Arial" w:hAnsi="Arial" w:cs="Arial"/>
          <w:b/>
          <w:bCs/>
          <w:color w:val="000000"/>
          <w:sz w:val="20"/>
        </w:rPr>
        <w:t>Чувашской</w:t>
      </w:r>
      <w:r w:rsidR="000F6BF6" w:rsidRPr="0076462A">
        <w:rPr>
          <w:rFonts w:ascii="Arial" w:hAnsi="Arial" w:cs="Arial"/>
          <w:b/>
          <w:bCs/>
          <w:color w:val="000000"/>
          <w:sz w:val="20"/>
        </w:rPr>
        <w:t xml:space="preserve"> </w:t>
      </w:r>
      <w:r w:rsidRPr="0076462A">
        <w:rPr>
          <w:rFonts w:ascii="Arial" w:hAnsi="Arial" w:cs="Arial"/>
          <w:b/>
          <w:bCs/>
          <w:color w:val="000000"/>
          <w:sz w:val="20"/>
        </w:rPr>
        <w:t>Республики</w:t>
      </w:r>
      <w:r w:rsidR="000F6BF6" w:rsidRPr="0076462A">
        <w:rPr>
          <w:rFonts w:ascii="Arial" w:hAnsi="Arial" w:cs="Arial"/>
          <w:b/>
          <w:bCs/>
          <w:color w:val="000000"/>
          <w:sz w:val="20"/>
        </w:rPr>
        <w:t xml:space="preserve"> </w:t>
      </w:r>
    </w:p>
    <w:p w:rsidR="00CC59AD" w:rsidRPr="0076462A" w:rsidRDefault="000F6BF6" w:rsidP="0076462A">
      <w:pPr>
        <w:pStyle w:val="28"/>
        <w:ind w:firstLine="567"/>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pStyle w:val="28"/>
        <w:ind w:firstLine="567"/>
        <w:rPr>
          <w:rFonts w:ascii="Arial" w:hAnsi="Arial" w:cs="Arial"/>
          <w:color w:val="000000"/>
          <w:sz w:val="20"/>
        </w:rPr>
      </w:pP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основании</w:t>
      </w:r>
      <w:r w:rsidR="000F6BF6" w:rsidRPr="0076462A">
        <w:rPr>
          <w:rFonts w:ascii="Arial" w:hAnsi="Arial" w:cs="Arial"/>
          <w:color w:val="000000"/>
          <w:sz w:val="20"/>
        </w:rPr>
        <w:t xml:space="preserve"> </w:t>
      </w:r>
      <w:r w:rsidRPr="0076462A">
        <w:rPr>
          <w:rFonts w:ascii="Arial" w:hAnsi="Arial" w:cs="Arial"/>
          <w:color w:val="000000"/>
          <w:sz w:val="20"/>
        </w:rPr>
        <w:t>статьи</w:t>
      </w:r>
      <w:r w:rsidR="000F6BF6" w:rsidRPr="0076462A">
        <w:rPr>
          <w:rFonts w:ascii="Arial" w:hAnsi="Arial" w:cs="Arial"/>
          <w:color w:val="000000"/>
          <w:sz w:val="20"/>
        </w:rPr>
        <w:t xml:space="preserve"> </w:t>
      </w:r>
      <w:r w:rsidRPr="0076462A">
        <w:rPr>
          <w:rFonts w:ascii="Arial" w:hAnsi="Arial" w:cs="Arial"/>
          <w:color w:val="000000"/>
          <w:sz w:val="20"/>
        </w:rPr>
        <w:t>81</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hyperlink r:id="rId20" w:tgtFrame="_blank" w:history="1">
        <w:r w:rsidRPr="0076462A">
          <w:rPr>
            <w:rStyle w:val="ae"/>
            <w:rFonts w:ascii="Arial" w:hAnsi="Arial" w:cs="Arial"/>
            <w:color w:val="000000"/>
            <w:sz w:val="20"/>
          </w:rPr>
          <w:t>Устава</w:t>
        </w:r>
        <w:r w:rsidR="000F6BF6" w:rsidRPr="0076462A">
          <w:rPr>
            <w:rStyle w:val="ae"/>
            <w:rFonts w:ascii="Arial" w:hAnsi="Arial" w:cs="Arial"/>
            <w:color w:val="000000"/>
            <w:sz w:val="20"/>
          </w:rPr>
          <w:t xml:space="preserve"> </w:t>
        </w:r>
        <w:r w:rsidRPr="0076462A">
          <w:rPr>
            <w:rStyle w:val="ae"/>
            <w:rFonts w:ascii="Arial" w:hAnsi="Arial" w:cs="Arial"/>
            <w:color w:val="000000"/>
            <w:sz w:val="20"/>
          </w:rPr>
          <w:t>Карабашского</w:t>
        </w:r>
        <w:r w:rsidR="000F6BF6" w:rsidRPr="0076462A">
          <w:rPr>
            <w:rStyle w:val="ae"/>
            <w:rFonts w:ascii="Arial" w:hAnsi="Arial" w:cs="Arial"/>
            <w:color w:val="000000"/>
            <w:sz w:val="20"/>
          </w:rPr>
          <w:t xml:space="preserve"> </w:t>
        </w:r>
        <w:r w:rsidRPr="0076462A">
          <w:rPr>
            <w:rStyle w:val="ae"/>
            <w:rFonts w:ascii="Arial" w:hAnsi="Arial" w:cs="Arial"/>
            <w:color w:val="000000"/>
            <w:sz w:val="20"/>
          </w:rPr>
          <w:t>сельского</w:t>
        </w:r>
        <w:r w:rsidR="000F6BF6" w:rsidRPr="0076462A">
          <w:rPr>
            <w:rStyle w:val="ae"/>
            <w:rFonts w:ascii="Arial" w:hAnsi="Arial" w:cs="Arial"/>
            <w:color w:val="000000"/>
            <w:sz w:val="20"/>
          </w:rPr>
          <w:t xml:space="preserve"> </w:t>
        </w:r>
        <w:r w:rsidRPr="0076462A">
          <w:rPr>
            <w:rStyle w:val="ae"/>
            <w:rFonts w:ascii="Arial" w:hAnsi="Arial" w:cs="Arial"/>
            <w:color w:val="000000"/>
            <w:sz w:val="20"/>
          </w:rPr>
          <w:t>поселения</w:t>
        </w:r>
      </w:hyperlink>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ПОСТАНОВЛЯЕТ:</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1.Утвердить</w:t>
      </w:r>
      <w:r w:rsidR="000F6BF6" w:rsidRPr="0076462A">
        <w:rPr>
          <w:rFonts w:ascii="Arial" w:hAnsi="Arial" w:cs="Arial"/>
          <w:color w:val="000000"/>
          <w:sz w:val="20"/>
        </w:rPr>
        <w:t xml:space="preserve"> </w:t>
      </w:r>
      <w:r w:rsidRPr="0076462A">
        <w:rPr>
          <w:rFonts w:ascii="Arial" w:hAnsi="Arial" w:cs="Arial"/>
          <w:color w:val="000000"/>
          <w:sz w:val="20"/>
        </w:rPr>
        <w:t>Положение</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согласно</w:t>
      </w:r>
      <w:r w:rsidR="000F6BF6" w:rsidRPr="0076462A">
        <w:rPr>
          <w:rFonts w:ascii="Arial" w:hAnsi="Arial" w:cs="Arial"/>
          <w:color w:val="000000"/>
          <w:sz w:val="20"/>
        </w:rPr>
        <w:t xml:space="preserve"> </w:t>
      </w:r>
      <w:r w:rsidRPr="0076462A">
        <w:rPr>
          <w:rFonts w:ascii="Arial" w:hAnsi="Arial" w:cs="Arial"/>
          <w:color w:val="000000"/>
          <w:sz w:val="20"/>
        </w:rPr>
        <w:t>приложению</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1.</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lastRenderedPageBreak/>
        <w:t>2.Утвердить</w:t>
      </w:r>
      <w:r w:rsidR="000F6BF6" w:rsidRPr="0076462A">
        <w:rPr>
          <w:rFonts w:ascii="Arial" w:hAnsi="Arial" w:cs="Arial"/>
          <w:color w:val="000000"/>
          <w:sz w:val="20"/>
        </w:rPr>
        <w:t xml:space="preserve"> </w:t>
      </w:r>
      <w:r w:rsidRPr="0076462A">
        <w:rPr>
          <w:rFonts w:ascii="Arial" w:hAnsi="Arial" w:cs="Arial"/>
          <w:color w:val="000000"/>
          <w:sz w:val="20"/>
        </w:rPr>
        <w:t>состав</w:t>
      </w:r>
      <w:r w:rsidR="000F6BF6" w:rsidRPr="0076462A">
        <w:rPr>
          <w:rFonts w:ascii="Arial" w:hAnsi="Arial" w:cs="Arial"/>
          <w:color w:val="000000"/>
          <w:sz w:val="20"/>
        </w:rPr>
        <w:t xml:space="preserve"> </w:t>
      </w:r>
      <w:r w:rsidRPr="0076462A">
        <w:rPr>
          <w:rFonts w:ascii="Arial" w:hAnsi="Arial" w:cs="Arial"/>
          <w:color w:val="000000"/>
          <w:sz w:val="20"/>
        </w:rPr>
        <w:t>комиссии</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выделению</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согласно</w:t>
      </w:r>
      <w:r w:rsidR="000F6BF6" w:rsidRPr="0076462A">
        <w:rPr>
          <w:rFonts w:ascii="Arial" w:hAnsi="Arial" w:cs="Arial"/>
          <w:color w:val="000000"/>
          <w:sz w:val="20"/>
        </w:rPr>
        <w:t xml:space="preserve"> </w:t>
      </w:r>
      <w:r w:rsidRPr="0076462A">
        <w:rPr>
          <w:rFonts w:ascii="Arial" w:hAnsi="Arial" w:cs="Arial"/>
          <w:color w:val="000000"/>
          <w:sz w:val="20"/>
        </w:rPr>
        <w:t>приложению</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3.Признать</w:t>
      </w:r>
      <w:r w:rsidR="000F6BF6" w:rsidRPr="0076462A">
        <w:rPr>
          <w:rFonts w:ascii="Arial" w:hAnsi="Arial" w:cs="Arial"/>
          <w:color w:val="000000"/>
          <w:sz w:val="20"/>
        </w:rPr>
        <w:t xml:space="preserve"> </w:t>
      </w:r>
      <w:r w:rsidRPr="0076462A">
        <w:rPr>
          <w:rFonts w:ascii="Arial" w:hAnsi="Arial" w:cs="Arial"/>
          <w:color w:val="000000"/>
          <w:sz w:val="20"/>
        </w:rPr>
        <w:t>утратившим</w:t>
      </w:r>
      <w:r w:rsidR="000F6BF6" w:rsidRPr="0076462A">
        <w:rPr>
          <w:rFonts w:ascii="Arial" w:hAnsi="Arial" w:cs="Arial"/>
          <w:color w:val="000000"/>
          <w:sz w:val="20"/>
        </w:rPr>
        <w:t xml:space="preserve"> </w:t>
      </w:r>
      <w:r w:rsidRPr="0076462A">
        <w:rPr>
          <w:rFonts w:ascii="Arial" w:hAnsi="Arial" w:cs="Arial"/>
          <w:color w:val="000000"/>
          <w:sz w:val="20"/>
        </w:rPr>
        <w:t>силу</w:t>
      </w:r>
      <w:r w:rsidR="000F6BF6" w:rsidRPr="0076462A">
        <w:rPr>
          <w:rFonts w:ascii="Arial" w:hAnsi="Arial" w:cs="Arial"/>
          <w:color w:val="000000"/>
          <w:sz w:val="20"/>
        </w:rPr>
        <w:t xml:space="preserve"> </w:t>
      </w:r>
      <w:r w:rsidRPr="0076462A">
        <w:rPr>
          <w:rFonts w:ascii="Arial" w:hAnsi="Arial" w:cs="Arial"/>
          <w:color w:val="000000"/>
          <w:sz w:val="20"/>
        </w:rPr>
        <w:t>постановление</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02.08.2010</w:t>
      </w:r>
      <w:r w:rsidR="000F6BF6" w:rsidRPr="0076462A">
        <w:rPr>
          <w:rFonts w:ascii="Arial" w:hAnsi="Arial" w:cs="Arial"/>
          <w:color w:val="000000"/>
          <w:sz w:val="20"/>
        </w:rPr>
        <w:t xml:space="preserve"> </w:t>
      </w:r>
      <w:r w:rsidRPr="0076462A">
        <w:rPr>
          <w:rFonts w:ascii="Arial" w:hAnsi="Arial" w:cs="Arial"/>
          <w:color w:val="000000"/>
          <w:sz w:val="20"/>
        </w:rPr>
        <w:t>г.</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24</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Положения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33"/>
        <w:ind w:firstLine="567"/>
        <w:rPr>
          <w:rFonts w:ascii="Arial" w:hAnsi="Arial" w:cs="Arial"/>
          <w:color w:val="000000"/>
        </w:rPr>
      </w:pPr>
      <w:r w:rsidRPr="0076462A">
        <w:rPr>
          <w:rFonts w:ascii="Arial" w:hAnsi="Arial" w:cs="Arial"/>
          <w:color w:val="000000"/>
        </w:rPr>
        <w:t>4.Опубликовать</w:t>
      </w:r>
      <w:r w:rsidR="000F6BF6" w:rsidRPr="0076462A">
        <w:rPr>
          <w:rFonts w:ascii="Arial" w:hAnsi="Arial" w:cs="Arial"/>
          <w:color w:val="000000"/>
        </w:rPr>
        <w:t xml:space="preserve"> </w:t>
      </w:r>
      <w:r w:rsidRPr="0076462A">
        <w:rPr>
          <w:rFonts w:ascii="Arial" w:hAnsi="Arial" w:cs="Arial"/>
          <w:color w:val="000000"/>
        </w:rPr>
        <w:t>настоящее</w:t>
      </w:r>
      <w:r w:rsidR="000F6BF6" w:rsidRPr="0076462A">
        <w:rPr>
          <w:rFonts w:ascii="Arial" w:hAnsi="Arial" w:cs="Arial"/>
          <w:color w:val="000000"/>
        </w:rPr>
        <w:t xml:space="preserve"> </w:t>
      </w:r>
      <w:r w:rsidRPr="0076462A">
        <w:rPr>
          <w:rFonts w:ascii="Arial" w:hAnsi="Arial" w:cs="Arial"/>
          <w:color w:val="000000"/>
        </w:rPr>
        <w:t>постановление</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муниципальной</w:t>
      </w:r>
      <w:r w:rsidR="000F6BF6" w:rsidRPr="0076462A">
        <w:rPr>
          <w:rFonts w:ascii="Arial" w:hAnsi="Arial" w:cs="Arial"/>
          <w:color w:val="000000"/>
        </w:rPr>
        <w:t xml:space="preserve"> </w:t>
      </w:r>
      <w:r w:rsidRPr="0076462A">
        <w:rPr>
          <w:rFonts w:ascii="Arial" w:hAnsi="Arial" w:cs="Arial"/>
          <w:color w:val="000000"/>
        </w:rPr>
        <w:t>газете</w:t>
      </w:r>
      <w:r w:rsidR="000F6BF6" w:rsidRPr="0076462A">
        <w:rPr>
          <w:rFonts w:ascii="Arial" w:hAnsi="Arial" w:cs="Arial"/>
          <w:color w:val="000000"/>
        </w:rPr>
        <w:t xml:space="preserve"> </w:t>
      </w:r>
      <w:r w:rsidRPr="0076462A">
        <w:rPr>
          <w:rFonts w:ascii="Arial" w:hAnsi="Arial" w:cs="Arial"/>
          <w:color w:val="000000"/>
        </w:rPr>
        <w:t>«Посадский</w:t>
      </w:r>
      <w:r w:rsidR="000F6BF6" w:rsidRPr="0076462A">
        <w:rPr>
          <w:rFonts w:ascii="Arial" w:hAnsi="Arial" w:cs="Arial"/>
          <w:color w:val="000000"/>
        </w:rPr>
        <w:t xml:space="preserve"> </w:t>
      </w:r>
      <w:r w:rsidRPr="0076462A">
        <w:rPr>
          <w:rFonts w:ascii="Arial" w:hAnsi="Arial" w:cs="Arial"/>
          <w:color w:val="000000"/>
        </w:rPr>
        <w:t>вестник»</w:t>
      </w:r>
      <w:r w:rsidR="000F6BF6" w:rsidRPr="0076462A">
        <w:rPr>
          <w:rFonts w:ascii="Arial" w:hAnsi="Arial" w:cs="Arial"/>
          <w:color w:val="000000"/>
        </w:rPr>
        <w:t xml:space="preserve"> </w:t>
      </w:r>
      <w:r w:rsidRPr="0076462A">
        <w:rPr>
          <w:rFonts w:ascii="Arial" w:hAnsi="Arial" w:cs="Arial"/>
          <w:color w:val="000000"/>
        </w:rPr>
        <w:t>и</w:t>
      </w:r>
      <w:r w:rsidR="000F6BF6" w:rsidRPr="0076462A">
        <w:rPr>
          <w:rFonts w:ascii="Arial" w:hAnsi="Arial" w:cs="Arial"/>
          <w:color w:val="000000"/>
        </w:rPr>
        <w:t xml:space="preserve"> </w:t>
      </w:r>
      <w:r w:rsidRPr="0076462A">
        <w:rPr>
          <w:rFonts w:ascii="Arial" w:hAnsi="Arial" w:cs="Arial"/>
          <w:color w:val="000000"/>
        </w:rPr>
        <w:t>разместить</w:t>
      </w:r>
      <w:r w:rsidR="000F6BF6" w:rsidRPr="0076462A">
        <w:rPr>
          <w:rFonts w:ascii="Arial" w:hAnsi="Arial" w:cs="Arial"/>
          <w:color w:val="000000"/>
        </w:rPr>
        <w:t xml:space="preserve"> </w:t>
      </w:r>
      <w:r w:rsidRPr="0076462A">
        <w:rPr>
          <w:rFonts w:ascii="Arial" w:hAnsi="Arial" w:cs="Arial"/>
          <w:color w:val="000000"/>
        </w:rPr>
        <w:t>на</w:t>
      </w:r>
      <w:r w:rsidR="000F6BF6" w:rsidRPr="0076462A">
        <w:rPr>
          <w:rFonts w:ascii="Arial" w:hAnsi="Arial" w:cs="Arial"/>
          <w:color w:val="000000"/>
        </w:rPr>
        <w:t xml:space="preserve"> </w:t>
      </w:r>
      <w:r w:rsidRPr="0076462A">
        <w:rPr>
          <w:rFonts w:ascii="Arial" w:hAnsi="Arial" w:cs="Arial"/>
          <w:color w:val="000000"/>
        </w:rPr>
        <w:t>официальном</w:t>
      </w:r>
      <w:r w:rsidR="000F6BF6" w:rsidRPr="0076462A">
        <w:rPr>
          <w:rFonts w:ascii="Arial" w:hAnsi="Arial" w:cs="Arial"/>
          <w:color w:val="000000"/>
        </w:rPr>
        <w:t xml:space="preserve"> </w:t>
      </w:r>
      <w:r w:rsidRPr="0076462A">
        <w:rPr>
          <w:rFonts w:ascii="Arial" w:hAnsi="Arial" w:cs="Arial"/>
          <w:color w:val="000000"/>
        </w:rPr>
        <w:t>сайте</w:t>
      </w:r>
      <w:r w:rsidR="000F6BF6" w:rsidRPr="0076462A">
        <w:rPr>
          <w:rFonts w:ascii="Arial" w:hAnsi="Arial" w:cs="Arial"/>
          <w:color w:val="000000"/>
        </w:rPr>
        <w:t xml:space="preserve"> </w:t>
      </w:r>
      <w:r w:rsidRPr="0076462A">
        <w:rPr>
          <w:rFonts w:ascii="Arial" w:hAnsi="Arial" w:cs="Arial"/>
          <w:color w:val="000000"/>
        </w:rPr>
        <w:t>администрации</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сети</w:t>
      </w:r>
      <w:r w:rsidR="000F6BF6" w:rsidRPr="0076462A">
        <w:rPr>
          <w:rFonts w:ascii="Arial" w:hAnsi="Arial" w:cs="Arial"/>
          <w:color w:val="000000"/>
        </w:rPr>
        <w:t xml:space="preserve"> </w:t>
      </w:r>
      <w:r w:rsidRPr="0076462A">
        <w:rPr>
          <w:rFonts w:ascii="Arial" w:hAnsi="Arial" w:cs="Arial"/>
          <w:color w:val="000000"/>
        </w:rPr>
        <w:t>Интернет.</w:t>
      </w:r>
    </w:p>
    <w:p w:rsidR="00CC59AD" w:rsidRPr="0076462A" w:rsidRDefault="00CC59AD" w:rsidP="0076462A">
      <w:pPr>
        <w:pStyle w:val="33"/>
        <w:ind w:firstLine="567"/>
        <w:rPr>
          <w:rFonts w:ascii="Arial" w:hAnsi="Arial" w:cs="Arial"/>
          <w:color w:val="000000"/>
        </w:rPr>
      </w:pPr>
      <w:r w:rsidRPr="0076462A">
        <w:rPr>
          <w:rFonts w:ascii="Arial" w:hAnsi="Arial" w:cs="Arial"/>
          <w:color w:val="000000"/>
        </w:rPr>
        <w:t>5.</w:t>
      </w:r>
      <w:r w:rsidR="000F6BF6" w:rsidRPr="0076462A">
        <w:rPr>
          <w:rFonts w:ascii="Arial" w:hAnsi="Arial" w:cs="Arial"/>
          <w:color w:val="000000"/>
        </w:rPr>
        <w:t xml:space="preserve"> </w:t>
      </w:r>
      <w:r w:rsidRPr="0076462A">
        <w:rPr>
          <w:rFonts w:ascii="Arial" w:hAnsi="Arial" w:cs="Arial"/>
          <w:color w:val="000000"/>
        </w:rPr>
        <w:t>Настоящее</w:t>
      </w:r>
      <w:r w:rsidR="000F6BF6" w:rsidRPr="0076462A">
        <w:rPr>
          <w:rFonts w:ascii="Arial" w:hAnsi="Arial" w:cs="Arial"/>
          <w:color w:val="000000"/>
        </w:rPr>
        <w:t xml:space="preserve"> </w:t>
      </w:r>
      <w:r w:rsidRPr="0076462A">
        <w:rPr>
          <w:rFonts w:ascii="Arial" w:hAnsi="Arial" w:cs="Arial"/>
          <w:color w:val="000000"/>
        </w:rPr>
        <w:t>постановление</w:t>
      </w:r>
      <w:r w:rsidR="000F6BF6" w:rsidRPr="0076462A">
        <w:rPr>
          <w:rFonts w:ascii="Arial" w:hAnsi="Arial" w:cs="Arial"/>
          <w:color w:val="000000"/>
        </w:rPr>
        <w:t xml:space="preserve"> </w:t>
      </w:r>
      <w:r w:rsidRPr="0076462A">
        <w:rPr>
          <w:rFonts w:ascii="Arial" w:hAnsi="Arial" w:cs="Arial"/>
          <w:color w:val="000000"/>
        </w:rPr>
        <w:t>вступает</w:t>
      </w:r>
      <w:r w:rsidR="000F6BF6" w:rsidRPr="0076462A">
        <w:rPr>
          <w:rFonts w:ascii="Arial" w:hAnsi="Arial" w:cs="Arial"/>
          <w:color w:val="000000"/>
        </w:rPr>
        <w:t xml:space="preserve"> </w:t>
      </w:r>
      <w:r w:rsidRPr="0076462A">
        <w:rPr>
          <w:rFonts w:ascii="Arial" w:hAnsi="Arial" w:cs="Arial"/>
          <w:color w:val="000000"/>
        </w:rPr>
        <w:t>в</w:t>
      </w:r>
      <w:r w:rsidR="000F6BF6" w:rsidRPr="0076462A">
        <w:rPr>
          <w:rFonts w:ascii="Arial" w:hAnsi="Arial" w:cs="Arial"/>
          <w:color w:val="000000"/>
        </w:rPr>
        <w:t xml:space="preserve"> </w:t>
      </w:r>
      <w:r w:rsidRPr="0076462A">
        <w:rPr>
          <w:rFonts w:ascii="Arial" w:hAnsi="Arial" w:cs="Arial"/>
          <w:color w:val="000000"/>
        </w:rPr>
        <w:t>силу</w:t>
      </w:r>
      <w:r w:rsidR="000F6BF6" w:rsidRPr="0076462A">
        <w:rPr>
          <w:rFonts w:ascii="Arial" w:hAnsi="Arial" w:cs="Arial"/>
          <w:color w:val="000000"/>
        </w:rPr>
        <w:t xml:space="preserve"> </w:t>
      </w:r>
      <w:r w:rsidRPr="0076462A">
        <w:rPr>
          <w:rFonts w:ascii="Arial" w:hAnsi="Arial" w:cs="Arial"/>
          <w:color w:val="000000"/>
        </w:rPr>
        <w:t>со</w:t>
      </w:r>
      <w:r w:rsidR="000F6BF6" w:rsidRPr="0076462A">
        <w:rPr>
          <w:rFonts w:ascii="Arial" w:hAnsi="Arial" w:cs="Arial"/>
          <w:color w:val="000000"/>
        </w:rPr>
        <w:t xml:space="preserve"> </w:t>
      </w:r>
      <w:r w:rsidRPr="0076462A">
        <w:rPr>
          <w:rFonts w:ascii="Arial" w:hAnsi="Arial" w:cs="Arial"/>
          <w:color w:val="000000"/>
        </w:rPr>
        <w:t>дня</w:t>
      </w:r>
      <w:r w:rsidR="000F6BF6" w:rsidRPr="0076462A">
        <w:rPr>
          <w:rFonts w:ascii="Arial" w:hAnsi="Arial" w:cs="Arial"/>
          <w:color w:val="000000"/>
        </w:rPr>
        <w:t xml:space="preserve"> </w:t>
      </w:r>
      <w:r w:rsidRPr="0076462A">
        <w:rPr>
          <w:rFonts w:ascii="Arial" w:hAnsi="Arial" w:cs="Arial"/>
          <w:color w:val="000000"/>
        </w:rPr>
        <w:t>его</w:t>
      </w:r>
      <w:r w:rsidR="000F6BF6" w:rsidRPr="0076462A">
        <w:rPr>
          <w:rFonts w:ascii="Arial" w:hAnsi="Arial" w:cs="Arial"/>
          <w:color w:val="000000"/>
        </w:rPr>
        <w:t xml:space="preserve"> </w:t>
      </w:r>
      <w:r w:rsidRPr="0076462A">
        <w:rPr>
          <w:rFonts w:ascii="Arial" w:hAnsi="Arial" w:cs="Arial"/>
          <w:color w:val="000000"/>
        </w:rPr>
        <w:t>официального</w:t>
      </w:r>
      <w:r w:rsidR="000F6BF6" w:rsidRPr="0076462A">
        <w:rPr>
          <w:rFonts w:ascii="Arial" w:hAnsi="Arial" w:cs="Arial"/>
          <w:color w:val="000000"/>
        </w:rPr>
        <w:t xml:space="preserve"> </w:t>
      </w:r>
      <w:r w:rsidRPr="0076462A">
        <w:rPr>
          <w:rFonts w:ascii="Arial" w:hAnsi="Arial" w:cs="Arial"/>
          <w:color w:val="000000"/>
        </w:rPr>
        <w:t>опубликования.</w:t>
      </w:r>
    </w:p>
    <w:p w:rsidR="005F719F" w:rsidRPr="0076462A" w:rsidRDefault="000F6BF6" w:rsidP="0076462A">
      <w:pPr>
        <w:pStyle w:val="28"/>
        <w:ind w:left="720" w:firstLine="567"/>
        <w:rPr>
          <w:rFonts w:ascii="Arial" w:hAnsi="Arial" w:cs="Arial"/>
          <w:color w:val="000000"/>
          <w:sz w:val="20"/>
        </w:rPr>
      </w:pPr>
      <w:r w:rsidRPr="0076462A">
        <w:rPr>
          <w:rFonts w:ascii="Arial" w:hAnsi="Arial" w:cs="Arial"/>
          <w:color w:val="000000"/>
          <w:sz w:val="20"/>
        </w:rPr>
        <w:t xml:space="preserve"> </w:t>
      </w:r>
    </w:p>
    <w:p w:rsidR="00CC59AD" w:rsidRPr="0076462A" w:rsidRDefault="000F6BF6" w:rsidP="0076462A">
      <w:pPr>
        <w:pStyle w:val="28"/>
        <w:ind w:left="720" w:firstLine="567"/>
        <w:rPr>
          <w:rFonts w:ascii="Arial" w:hAnsi="Arial" w:cs="Arial"/>
          <w:color w:val="000000"/>
          <w:sz w:val="20"/>
        </w:rPr>
      </w:pPr>
      <w:r w:rsidRPr="0076462A">
        <w:rPr>
          <w:rFonts w:ascii="Arial" w:hAnsi="Arial" w:cs="Arial"/>
          <w:color w:val="000000"/>
          <w:sz w:val="20"/>
        </w:rPr>
        <w:t xml:space="preserve"> </w:t>
      </w:r>
    </w:p>
    <w:p w:rsidR="00CC59AD" w:rsidRPr="0045180B" w:rsidRDefault="00CC59AD" w:rsidP="0076462A">
      <w:pPr>
        <w:pStyle w:val="28"/>
        <w:ind w:firstLine="567"/>
        <w:rPr>
          <w:rFonts w:ascii="Arial" w:hAnsi="Arial" w:cs="Arial"/>
          <w:color w:val="000000"/>
          <w:sz w:val="20"/>
        </w:rPr>
      </w:pPr>
      <w:r w:rsidRPr="0045180B">
        <w:rPr>
          <w:rFonts w:ascii="Arial" w:hAnsi="Arial" w:cs="Arial"/>
          <w:bCs/>
          <w:color w:val="000000"/>
          <w:sz w:val="20"/>
        </w:rPr>
        <w:t>Глава</w:t>
      </w:r>
      <w:r w:rsidR="000F6BF6" w:rsidRPr="0045180B">
        <w:rPr>
          <w:rFonts w:ascii="Arial" w:hAnsi="Arial" w:cs="Arial"/>
          <w:bCs/>
          <w:color w:val="000000"/>
          <w:sz w:val="20"/>
        </w:rPr>
        <w:t xml:space="preserve"> </w:t>
      </w:r>
      <w:r w:rsidRPr="0045180B">
        <w:rPr>
          <w:rFonts w:ascii="Arial" w:hAnsi="Arial" w:cs="Arial"/>
          <w:bCs/>
          <w:color w:val="000000"/>
          <w:sz w:val="20"/>
        </w:rPr>
        <w:t>Карабашского</w:t>
      </w:r>
      <w:r w:rsidR="000F6BF6" w:rsidRPr="0045180B">
        <w:rPr>
          <w:rFonts w:ascii="Arial" w:hAnsi="Arial" w:cs="Arial"/>
          <w:bCs/>
          <w:color w:val="000000"/>
          <w:sz w:val="20"/>
        </w:rPr>
        <w:t xml:space="preserve"> </w:t>
      </w:r>
      <w:r w:rsidRPr="0045180B">
        <w:rPr>
          <w:rFonts w:ascii="Arial" w:hAnsi="Arial" w:cs="Arial"/>
          <w:bCs/>
          <w:color w:val="000000"/>
          <w:sz w:val="20"/>
        </w:rPr>
        <w:t>сельского</w:t>
      </w:r>
      <w:r w:rsidR="000F6BF6" w:rsidRPr="0045180B">
        <w:rPr>
          <w:rFonts w:ascii="Arial" w:hAnsi="Arial" w:cs="Arial"/>
          <w:bCs/>
          <w:color w:val="000000"/>
          <w:sz w:val="20"/>
        </w:rPr>
        <w:t xml:space="preserve"> </w:t>
      </w:r>
      <w:r w:rsidRPr="0045180B">
        <w:rPr>
          <w:rFonts w:ascii="Arial" w:hAnsi="Arial" w:cs="Arial"/>
          <w:bCs/>
          <w:color w:val="000000"/>
          <w:sz w:val="20"/>
        </w:rPr>
        <w:t>поселения</w:t>
      </w:r>
      <w:r w:rsidR="000F6BF6" w:rsidRPr="0045180B">
        <w:rPr>
          <w:rFonts w:ascii="Arial" w:hAnsi="Arial" w:cs="Arial"/>
          <w:bCs/>
          <w:color w:val="000000"/>
          <w:sz w:val="20"/>
        </w:rPr>
        <w:t xml:space="preserve"> </w:t>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0045180B">
        <w:rPr>
          <w:rFonts w:ascii="Arial" w:hAnsi="Arial" w:cs="Arial"/>
          <w:bCs/>
          <w:color w:val="000000"/>
          <w:sz w:val="20"/>
        </w:rPr>
        <w:tab/>
      </w:r>
      <w:r w:rsidRPr="0045180B">
        <w:rPr>
          <w:rFonts w:ascii="Arial" w:hAnsi="Arial" w:cs="Arial"/>
          <w:bCs/>
          <w:color w:val="000000"/>
          <w:sz w:val="20"/>
        </w:rPr>
        <w:t>Н.М.Алаев</w:t>
      </w:r>
    </w:p>
    <w:p w:rsidR="00CC59AD" w:rsidRPr="0076462A" w:rsidRDefault="000F6BF6" w:rsidP="0076462A">
      <w:pPr>
        <w:pStyle w:val="28"/>
        <w:ind w:firstLine="567"/>
        <w:rPr>
          <w:rFonts w:ascii="Arial" w:hAnsi="Arial" w:cs="Arial"/>
          <w:color w:val="000000"/>
          <w:sz w:val="20"/>
        </w:rPr>
      </w:pPr>
      <w:r w:rsidRPr="0076462A">
        <w:rPr>
          <w:rFonts w:ascii="Arial" w:hAnsi="Arial" w:cs="Arial"/>
          <w:b/>
          <w:bCs/>
          <w:color w:val="000000"/>
          <w:sz w:val="20"/>
        </w:rPr>
        <w:t xml:space="preserve"> </w:t>
      </w:r>
    </w:p>
    <w:p w:rsidR="005F719F" w:rsidRPr="0076462A" w:rsidRDefault="000F6BF6" w:rsidP="0076462A">
      <w:pPr>
        <w:pStyle w:val="28"/>
        <w:ind w:firstLine="567"/>
        <w:rPr>
          <w:rFonts w:ascii="Arial" w:hAnsi="Arial" w:cs="Arial"/>
          <w:b/>
          <w:bCs/>
          <w:color w:val="000000"/>
          <w:sz w:val="20"/>
        </w:rPr>
      </w:pPr>
      <w:r w:rsidRPr="0076462A">
        <w:rPr>
          <w:rFonts w:ascii="Arial" w:hAnsi="Arial" w:cs="Arial"/>
          <w:b/>
          <w:bCs/>
          <w:color w:val="000000"/>
          <w:sz w:val="20"/>
        </w:rPr>
        <w:t xml:space="preserve"> </w:t>
      </w:r>
    </w:p>
    <w:p w:rsidR="00CC59AD" w:rsidRPr="0076462A" w:rsidRDefault="00CC59AD" w:rsidP="0076462A">
      <w:pPr>
        <w:pStyle w:val="28"/>
        <w:ind w:firstLine="567"/>
        <w:jc w:val="right"/>
        <w:rPr>
          <w:rFonts w:ascii="Arial" w:hAnsi="Arial" w:cs="Arial"/>
          <w:color w:val="000000"/>
          <w:sz w:val="20"/>
        </w:rPr>
      </w:pPr>
      <w:r w:rsidRPr="0076462A">
        <w:rPr>
          <w:rFonts w:ascii="Arial" w:hAnsi="Arial" w:cs="Arial"/>
          <w:color w:val="000000"/>
          <w:sz w:val="20"/>
        </w:rPr>
        <w:t>Приложение</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1</w:t>
      </w:r>
      <w:r w:rsidR="000F6BF6" w:rsidRPr="0076462A">
        <w:rPr>
          <w:rFonts w:ascii="Arial" w:hAnsi="Arial" w:cs="Arial"/>
          <w:color w:val="000000"/>
          <w:sz w:val="20"/>
        </w:rPr>
        <w:t xml:space="preserve"> </w:t>
      </w: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постановлению</w:t>
      </w:r>
    </w:p>
    <w:p w:rsidR="00CC59AD" w:rsidRPr="0076462A" w:rsidRDefault="00CC59AD" w:rsidP="0076462A">
      <w:pPr>
        <w:pStyle w:val="28"/>
        <w:ind w:firstLine="567"/>
        <w:jc w:val="right"/>
        <w:rPr>
          <w:rFonts w:ascii="Arial" w:hAnsi="Arial" w:cs="Arial"/>
          <w:color w:val="000000"/>
          <w:sz w:val="20"/>
        </w:rPr>
      </w:pP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с.п.</w:t>
      </w:r>
    </w:p>
    <w:p w:rsidR="00CC59AD" w:rsidRPr="0076462A" w:rsidRDefault="00CC59AD" w:rsidP="0076462A">
      <w:pPr>
        <w:pStyle w:val="28"/>
        <w:ind w:firstLine="567"/>
        <w:jc w:val="right"/>
        <w:rPr>
          <w:rFonts w:ascii="Arial" w:hAnsi="Arial" w:cs="Arial"/>
          <w:color w:val="000000"/>
          <w:sz w:val="20"/>
        </w:rPr>
      </w:pPr>
      <w:r w:rsidRPr="0076462A">
        <w:rPr>
          <w:rFonts w:ascii="Arial" w:hAnsi="Arial" w:cs="Arial"/>
          <w:color w:val="000000"/>
          <w:sz w:val="20"/>
        </w:rPr>
        <w:t>от</w:t>
      </w:r>
      <w:r w:rsidR="000F6BF6" w:rsidRPr="0076462A">
        <w:rPr>
          <w:rFonts w:ascii="Arial" w:hAnsi="Arial" w:cs="Arial"/>
          <w:color w:val="000000"/>
          <w:sz w:val="20"/>
        </w:rPr>
        <w:t xml:space="preserve"> </w:t>
      </w:r>
      <w:r w:rsidRPr="0076462A">
        <w:rPr>
          <w:rFonts w:ascii="Arial" w:hAnsi="Arial" w:cs="Arial"/>
          <w:color w:val="000000"/>
          <w:sz w:val="20"/>
        </w:rPr>
        <w:t>11.09.</w:t>
      </w:r>
      <w:r w:rsidR="000F6BF6" w:rsidRPr="0076462A">
        <w:rPr>
          <w:rFonts w:ascii="Arial" w:hAnsi="Arial" w:cs="Arial"/>
          <w:color w:val="000000"/>
          <w:sz w:val="20"/>
        </w:rPr>
        <w:t xml:space="preserve"> </w:t>
      </w:r>
      <w:r w:rsidRPr="0076462A">
        <w:rPr>
          <w:rFonts w:ascii="Arial" w:hAnsi="Arial" w:cs="Arial"/>
          <w:color w:val="000000"/>
          <w:sz w:val="20"/>
        </w:rPr>
        <w:t>2020</w:t>
      </w:r>
      <w:r w:rsidR="000F6BF6" w:rsidRPr="0076462A">
        <w:rPr>
          <w:rFonts w:ascii="Arial" w:hAnsi="Arial" w:cs="Arial"/>
          <w:color w:val="000000"/>
          <w:sz w:val="20"/>
        </w:rPr>
        <w:t xml:space="preserve"> </w:t>
      </w:r>
      <w:r w:rsidRPr="0076462A">
        <w:rPr>
          <w:rFonts w:ascii="Arial" w:hAnsi="Arial" w:cs="Arial"/>
          <w:color w:val="000000"/>
          <w:sz w:val="20"/>
        </w:rPr>
        <w:t>года</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52</w:t>
      </w:r>
      <w:r w:rsidR="000F6BF6" w:rsidRPr="0076462A">
        <w:rPr>
          <w:rFonts w:ascii="Arial" w:hAnsi="Arial" w:cs="Arial"/>
          <w:color w:val="000000"/>
          <w:sz w:val="20"/>
        </w:rPr>
        <w:t xml:space="preserve"> </w:t>
      </w:r>
    </w:p>
    <w:p w:rsidR="00CC59AD" w:rsidRPr="0076462A" w:rsidRDefault="000F6BF6" w:rsidP="0076462A">
      <w:pPr>
        <w:pStyle w:val="28"/>
        <w:ind w:firstLine="567"/>
        <w:jc w:val="right"/>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pStyle w:val="28"/>
        <w:ind w:firstLine="567"/>
        <w:jc w:val="center"/>
        <w:rPr>
          <w:rFonts w:ascii="Arial" w:hAnsi="Arial" w:cs="Arial"/>
          <w:color w:val="000000"/>
          <w:sz w:val="20"/>
        </w:rPr>
      </w:pPr>
      <w:r w:rsidRPr="0076462A">
        <w:rPr>
          <w:rFonts w:ascii="Arial" w:hAnsi="Arial" w:cs="Arial"/>
          <w:b/>
          <w:bCs/>
          <w:color w:val="000000"/>
          <w:sz w:val="20"/>
        </w:rPr>
        <w:t>Положение</w:t>
      </w:r>
    </w:p>
    <w:p w:rsidR="00CC59AD" w:rsidRPr="0076462A" w:rsidRDefault="00CC59AD" w:rsidP="0076462A">
      <w:pPr>
        <w:pStyle w:val="28"/>
        <w:ind w:firstLine="567"/>
        <w:jc w:val="center"/>
        <w:rPr>
          <w:rFonts w:ascii="Arial" w:hAnsi="Arial" w:cs="Arial"/>
          <w:color w:val="000000"/>
          <w:sz w:val="20"/>
        </w:rPr>
      </w:pP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порядке</w:t>
      </w:r>
      <w:r w:rsidR="000F6BF6" w:rsidRPr="0076462A">
        <w:rPr>
          <w:rFonts w:ascii="Arial" w:hAnsi="Arial" w:cs="Arial"/>
          <w:b/>
          <w:bCs/>
          <w:color w:val="000000"/>
          <w:sz w:val="20"/>
        </w:rPr>
        <w:t xml:space="preserve"> </w:t>
      </w:r>
      <w:r w:rsidRPr="0076462A">
        <w:rPr>
          <w:rFonts w:ascii="Arial" w:hAnsi="Arial" w:cs="Arial"/>
          <w:b/>
          <w:bCs/>
          <w:color w:val="000000"/>
          <w:sz w:val="20"/>
        </w:rPr>
        <w:t>расходования</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0F6BF6" w:rsidRPr="0076462A">
        <w:rPr>
          <w:rFonts w:ascii="Arial" w:hAnsi="Arial" w:cs="Arial"/>
          <w:b/>
          <w:bCs/>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Карабашского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p>
    <w:p w:rsidR="00CC59AD" w:rsidRPr="0076462A" w:rsidRDefault="000F6BF6" w:rsidP="0076462A">
      <w:pPr>
        <w:pStyle w:val="28"/>
        <w:ind w:firstLine="567"/>
        <w:jc w:val="center"/>
        <w:rPr>
          <w:rFonts w:ascii="Arial" w:hAnsi="Arial" w:cs="Arial"/>
          <w:color w:val="000000"/>
          <w:sz w:val="20"/>
        </w:rPr>
      </w:pPr>
      <w:r w:rsidRPr="0076462A">
        <w:rPr>
          <w:rFonts w:ascii="Arial" w:hAnsi="Arial" w:cs="Arial"/>
          <w:b/>
          <w:bCs/>
          <w:color w:val="000000"/>
          <w:sz w:val="20"/>
        </w:rPr>
        <w:t xml:space="preserve"> </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1.Настоящее</w:t>
      </w:r>
      <w:r w:rsidR="000F6BF6" w:rsidRPr="0076462A">
        <w:rPr>
          <w:rFonts w:ascii="Arial" w:hAnsi="Arial" w:cs="Arial"/>
          <w:color w:val="000000"/>
          <w:sz w:val="20"/>
        </w:rPr>
        <w:t xml:space="preserve"> </w:t>
      </w:r>
      <w:r w:rsidRPr="0076462A">
        <w:rPr>
          <w:rFonts w:ascii="Arial" w:hAnsi="Arial" w:cs="Arial"/>
          <w:color w:val="000000"/>
          <w:sz w:val="20"/>
        </w:rPr>
        <w:t>Положение</w:t>
      </w:r>
      <w:r w:rsidR="000F6BF6" w:rsidRPr="0076462A">
        <w:rPr>
          <w:rFonts w:ascii="Arial" w:hAnsi="Arial" w:cs="Arial"/>
          <w:color w:val="000000"/>
          <w:sz w:val="20"/>
        </w:rPr>
        <w:t xml:space="preserve"> </w:t>
      </w:r>
      <w:r w:rsidRPr="0076462A">
        <w:rPr>
          <w:rFonts w:ascii="Arial" w:hAnsi="Arial" w:cs="Arial"/>
          <w:color w:val="000000"/>
          <w:sz w:val="20"/>
        </w:rPr>
        <w:t>разработано</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соответствии</w:t>
      </w:r>
      <w:r w:rsidR="000F6BF6" w:rsidRPr="0076462A">
        <w:rPr>
          <w:rFonts w:ascii="Arial" w:hAnsi="Arial" w:cs="Arial"/>
          <w:color w:val="000000"/>
          <w:sz w:val="20"/>
        </w:rPr>
        <w:t xml:space="preserve"> </w:t>
      </w:r>
      <w:r w:rsidRPr="0076462A">
        <w:rPr>
          <w:rFonts w:ascii="Arial" w:hAnsi="Arial" w:cs="Arial"/>
          <w:color w:val="000000"/>
          <w:sz w:val="20"/>
        </w:rPr>
        <w:t>со</w:t>
      </w:r>
      <w:r w:rsidR="000F6BF6" w:rsidRPr="0076462A">
        <w:rPr>
          <w:rFonts w:ascii="Arial" w:hAnsi="Arial" w:cs="Arial"/>
          <w:color w:val="000000"/>
          <w:sz w:val="20"/>
        </w:rPr>
        <w:t xml:space="preserve"> </w:t>
      </w:r>
      <w:r w:rsidRPr="0076462A">
        <w:rPr>
          <w:rFonts w:ascii="Arial" w:hAnsi="Arial" w:cs="Arial"/>
          <w:color w:val="000000"/>
          <w:sz w:val="20"/>
        </w:rPr>
        <w:t>статьей</w:t>
      </w:r>
      <w:r w:rsidR="000F6BF6" w:rsidRPr="0076462A">
        <w:rPr>
          <w:rFonts w:ascii="Arial" w:hAnsi="Arial" w:cs="Arial"/>
          <w:color w:val="000000"/>
          <w:sz w:val="20"/>
        </w:rPr>
        <w:t xml:space="preserve"> </w:t>
      </w:r>
      <w:r w:rsidRPr="0076462A">
        <w:rPr>
          <w:rFonts w:ascii="Arial" w:hAnsi="Arial" w:cs="Arial"/>
          <w:color w:val="000000"/>
          <w:sz w:val="20"/>
        </w:rPr>
        <w:t>81</w:t>
      </w:r>
      <w:r w:rsidR="000F6BF6" w:rsidRPr="0076462A">
        <w:rPr>
          <w:rFonts w:ascii="Arial" w:hAnsi="Arial" w:cs="Arial"/>
          <w:color w:val="000000"/>
          <w:sz w:val="20"/>
        </w:rPr>
        <w:t xml:space="preserve"> </w:t>
      </w:r>
      <w:r w:rsidRPr="0076462A">
        <w:rPr>
          <w:rFonts w:ascii="Arial" w:hAnsi="Arial" w:cs="Arial"/>
          <w:color w:val="000000"/>
          <w:sz w:val="20"/>
        </w:rPr>
        <w:t>Бюджетного</w:t>
      </w:r>
      <w:r w:rsidR="000F6BF6" w:rsidRPr="0076462A">
        <w:rPr>
          <w:rFonts w:ascii="Arial" w:hAnsi="Arial" w:cs="Arial"/>
          <w:color w:val="000000"/>
          <w:sz w:val="20"/>
        </w:rPr>
        <w:t xml:space="preserve"> </w:t>
      </w:r>
      <w:r w:rsidRPr="0076462A">
        <w:rPr>
          <w:rFonts w:ascii="Arial" w:hAnsi="Arial" w:cs="Arial"/>
          <w:color w:val="000000"/>
          <w:sz w:val="20"/>
        </w:rPr>
        <w:t>кодекса</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Уставом</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устанавливает</w:t>
      </w:r>
      <w:r w:rsidR="000F6BF6" w:rsidRPr="0076462A">
        <w:rPr>
          <w:rFonts w:ascii="Arial" w:hAnsi="Arial" w:cs="Arial"/>
          <w:color w:val="000000"/>
          <w:sz w:val="20"/>
        </w:rPr>
        <w:t xml:space="preserve"> </w:t>
      </w:r>
      <w:r w:rsidRPr="0076462A">
        <w:rPr>
          <w:rFonts w:ascii="Arial" w:hAnsi="Arial" w:cs="Arial"/>
          <w:color w:val="000000"/>
          <w:sz w:val="20"/>
        </w:rPr>
        <w:t>порядок</w:t>
      </w:r>
      <w:r w:rsidR="000F6BF6" w:rsidRPr="0076462A">
        <w:rPr>
          <w:rFonts w:ascii="Arial" w:hAnsi="Arial" w:cs="Arial"/>
          <w:color w:val="000000"/>
          <w:sz w:val="20"/>
        </w:rPr>
        <w:t xml:space="preserve"> </w:t>
      </w:r>
      <w:r w:rsidRPr="0076462A">
        <w:rPr>
          <w:rFonts w:ascii="Arial" w:hAnsi="Arial" w:cs="Arial"/>
          <w:color w:val="000000"/>
          <w:sz w:val="20"/>
        </w:rPr>
        <w:t>выделения</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использования</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2.Средства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создаются</w:t>
      </w:r>
      <w:r w:rsidR="000F6BF6" w:rsidRPr="0076462A">
        <w:rPr>
          <w:rFonts w:ascii="Arial" w:hAnsi="Arial" w:cs="Arial"/>
          <w:color w:val="000000"/>
          <w:sz w:val="20"/>
        </w:rPr>
        <w:t xml:space="preserve"> </w:t>
      </w:r>
      <w:r w:rsidRPr="0076462A">
        <w:rPr>
          <w:rFonts w:ascii="Arial" w:hAnsi="Arial" w:cs="Arial"/>
          <w:color w:val="000000"/>
          <w:sz w:val="20"/>
        </w:rPr>
        <w:t>для</w:t>
      </w:r>
      <w:r w:rsidR="000F6BF6" w:rsidRPr="0076462A">
        <w:rPr>
          <w:rFonts w:ascii="Arial" w:hAnsi="Arial" w:cs="Arial"/>
          <w:color w:val="000000"/>
          <w:sz w:val="20"/>
        </w:rPr>
        <w:t xml:space="preserve"> </w:t>
      </w:r>
      <w:r w:rsidRPr="0076462A">
        <w:rPr>
          <w:rFonts w:ascii="Arial" w:hAnsi="Arial" w:cs="Arial"/>
          <w:color w:val="000000"/>
          <w:sz w:val="20"/>
        </w:rPr>
        <w:t>финансирования</w:t>
      </w:r>
      <w:r w:rsidR="000F6BF6" w:rsidRPr="0076462A">
        <w:rPr>
          <w:rFonts w:ascii="Arial" w:hAnsi="Arial" w:cs="Arial"/>
          <w:color w:val="000000"/>
          <w:sz w:val="20"/>
        </w:rPr>
        <w:t xml:space="preserve"> </w:t>
      </w:r>
      <w:r w:rsidRPr="0076462A">
        <w:rPr>
          <w:rFonts w:ascii="Arial" w:hAnsi="Arial" w:cs="Arial"/>
          <w:color w:val="000000"/>
          <w:sz w:val="20"/>
        </w:rPr>
        <w:t>непредвиденных</w:t>
      </w:r>
      <w:r w:rsidR="000F6BF6" w:rsidRPr="0076462A">
        <w:rPr>
          <w:rFonts w:ascii="Arial" w:hAnsi="Arial" w:cs="Arial"/>
          <w:color w:val="000000"/>
          <w:sz w:val="20"/>
        </w:rPr>
        <w:t xml:space="preserve"> </w:t>
      </w:r>
      <w:r w:rsidRPr="0076462A">
        <w:rPr>
          <w:rFonts w:ascii="Arial" w:hAnsi="Arial" w:cs="Arial"/>
          <w:color w:val="000000"/>
          <w:sz w:val="20"/>
        </w:rPr>
        <w:t>расходов</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местного</w:t>
      </w:r>
      <w:r w:rsidR="000F6BF6" w:rsidRPr="0076462A">
        <w:rPr>
          <w:rFonts w:ascii="Arial" w:hAnsi="Arial" w:cs="Arial"/>
          <w:color w:val="000000"/>
          <w:sz w:val="20"/>
        </w:rPr>
        <w:t xml:space="preserve"> </w:t>
      </w:r>
      <w:r w:rsidRPr="0076462A">
        <w:rPr>
          <w:rFonts w:ascii="Arial" w:hAnsi="Arial" w:cs="Arial"/>
          <w:color w:val="000000"/>
          <w:sz w:val="20"/>
        </w:rPr>
        <w:t>значения,</w:t>
      </w:r>
      <w:r w:rsidR="000F6BF6" w:rsidRPr="0076462A">
        <w:rPr>
          <w:rFonts w:ascii="Arial" w:hAnsi="Arial" w:cs="Arial"/>
          <w:color w:val="000000"/>
          <w:sz w:val="20"/>
        </w:rPr>
        <w:t xml:space="preserve"> </w:t>
      </w:r>
      <w:r w:rsidRPr="0076462A">
        <w:rPr>
          <w:rFonts w:ascii="Arial" w:hAnsi="Arial" w:cs="Arial"/>
          <w:color w:val="000000"/>
          <w:sz w:val="20"/>
        </w:rPr>
        <w:t>не</w:t>
      </w:r>
      <w:r w:rsidR="000F6BF6" w:rsidRPr="0076462A">
        <w:rPr>
          <w:rFonts w:ascii="Arial" w:hAnsi="Arial" w:cs="Arial"/>
          <w:color w:val="000000"/>
          <w:sz w:val="20"/>
        </w:rPr>
        <w:t xml:space="preserve"> </w:t>
      </w:r>
      <w:r w:rsidRPr="0076462A">
        <w:rPr>
          <w:rFonts w:ascii="Arial" w:hAnsi="Arial" w:cs="Arial"/>
          <w:color w:val="000000"/>
          <w:sz w:val="20"/>
        </w:rPr>
        <w:t>предусмотренных</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местном</w:t>
      </w:r>
      <w:r w:rsidR="000F6BF6" w:rsidRPr="0076462A">
        <w:rPr>
          <w:rFonts w:ascii="Arial" w:hAnsi="Arial" w:cs="Arial"/>
          <w:color w:val="000000"/>
          <w:sz w:val="20"/>
        </w:rPr>
        <w:t xml:space="preserve"> </w:t>
      </w:r>
      <w:r w:rsidRPr="0076462A">
        <w:rPr>
          <w:rFonts w:ascii="Arial" w:hAnsi="Arial" w:cs="Arial"/>
          <w:color w:val="000000"/>
          <w:sz w:val="20"/>
        </w:rPr>
        <w:t>бюджете</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соответствующий</w:t>
      </w:r>
      <w:r w:rsidR="000F6BF6" w:rsidRPr="0076462A">
        <w:rPr>
          <w:rFonts w:ascii="Arial" w:hAnsi="Arial" w:cs="Arial"/>
          <w:color w:val="000000"/>
          <w:sz w:val="20"/>
        </w:rPr>
        <w:t xml:space="preserve"> </w:t>
      </w:r>
      <w:r w:rsidRPr="0076462A">
        <w:rPr>
          <w:rFonts w:ascii="Arial" w:hAnsi="Arial" w:cs="Arial"/>
          <w:color w:val="000000"/>
          <w:sz w:val="20"/>
        </w:rPr>
        <w:t>финансовый</w:t>
      </w:r>
      <w:r w:rsidR="000F6BF6" w:rsidRPr="0076462A">
        <w:rPr>
          <w:rFonts w:ascii="Arial" w:hAnsi="Arial" w:cs="Arial"/>
          <w:color w:val="000000"/>
          <w:sz w:val="20"/>
        </w:rPr>
        <w:t xml:space="preserve"> </w:t>
      </w:r>
      <w:r w:rsidRPr="0076462A">
        <w:rPr>
          <w:rFonts w:ascii="Arial" w:hAnsi="Arial" w:cs="Arial"/>
          <w:color w:val="000000"/>
          <w:sz w:val="20"/>
        </w:rPr>
        <w:t>год.</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Источником</w:t>
      </w:r>
      <w:r w:rsidR="000F6BF6" w:rsidRPr="0076462A">
        <w:rPr>
          <w:rFonts w:ascii="Arial" w:hAnsi="Arial" w:cs="Arial"/>
          <w:color w:val="000000"/>
          <w:sz w:val="20"/>
        </w:rPr>
        <w:t xml:space="preserve"> </w:t>
      </w:r>
      <w:r w:rsidRPr="0076462A">
        <w:rPr>
          <w:rFonts w:ascii="Arial" w:hAnsi="Arial" w:cs="Arial"/>
          <w:color w:val="000000"/>
          <w:sz w:val="20"/>
        </w:rPr>
        <w:t>формирования</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являются</w:t>
      </w:r>
      <w:r w:rsidR="000F6BF6" w:rsidRPr="0076462A">
        <w:rPr>
          <w:rFonts w:ascii="Arial" w:hAnsi="Arial" w:cs="Arial"/>
          <w:color w:val="000000"/>
          <w:sz w:val="20"/>
        </w:rPr>
        <w:t xml:space="preserve"> </w:t>
      </w:r>
      <w:r w:rsidRPr="0076462A">
        <w:rPr>
          <w:rFonts w:ascii="Arial" w:hAnsi="Arial" w:cs="Arial"/>
          <w:color w:val="000000"/>
          <w:sz w:val="20"/>
        </w:rPr>
        <w:t>доходы</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4.</w:t>
      </w:r>
      <w:r w:rsidR="000F6BF6" w:rsidRPr="0076462A">
        <w:rPr>
          <w:rFonts w:ascii="Arial" w:hAnsi="Arial" w:cs="Arial"/>
          <w:color w:val="000000"/>
          <w:sz w:val="20"/>
        </w:rPr>
        <w:t xml:space="preserve"> </w:t>
      </w:r>
      <w:r w:rsidRPr="0076462A">
        <w:rPr>
          <w:rFonts w:ascii="Arial" w:hAnsi="Arial" w:cs="Arial"/>
          <w:color w:val="000000"/>
          <w:sz w:val="20"/>
        </w:rPr>
        <w:t>Размер</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устанавливается</w:t>
      </w:r>
      <w:r w:rsidR="000F6BF6" w:rsidRPr="0076462A">
        <w:rPr>
          <w:rFonts w:ascii="Arial" w:hAnsi="Arial" w:cs="Arial"/>
          <w:color w:val="000000"/>
          <w:sz w:val="20"/>
        </w:rPr>
        <w:t xml:space="preserve"> </w:t>
      </w:r>
      <w:r w:rsidRPr="0076462A">
        <w:rPr>
          <w:rFonts w:ascii="Arial" w:hAnsi="Arial" w:cs="Arial"/>
          <w:color w:val="000000"/>
          <w:sz w:val="20"/>
        </w:rPr>
        <w:t>решением</w:t>
      </w:r>
      <w:r w:rsidR="000F6BF6" w:rsidRPr="0076462A">
        <w:rPr>
          <w:rFonts w:ascii="Arial" w:hAnsi="Arial" w:cs="Arial"/>
          <w:color w:val="000000"/>
          <w:sz w:val="20"/>
        </w:rPr>
        <w:t xml:space="preserve"> </w:t>
      </w:r>
      <w:r w:rsidRPr="0076462A">
        <w:rPr>
          <w:rFonts w:ascii="Arial" w:hAnsi="Arial" w:cs="Arial"/>
          <w:color w:val="000000"/>
          <w:sz w:val="20"/>
        </w:rPr>
        <w:t>Собрания</w:t>
      </w:r>
      <w:r w:rsidR="000F6BF6" w:rsidRPr="0076462A">
        <w:rPr>
          <w:rFonts w:ascii="Arial" w:hAnsi="Arial" w:cs="Arial"/>
          <w:color w:val="000000"/>
          <w:sz w:val="20"/>
        </w:rPr>
        <w:t xml:space="preserve"> </w:t>
      </w:r>
      <w:r w:rsidRPr="0076462A">
        <w:rPr>
          <w:rFonts w:ascii="Arial" w:hAnsi="Arial" w:cs="Arial"/>
          <w:color w:val="000000"/>
          <w:sz w:val="20"/>
        </w:rPr>
        <w:t>депутатов</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утверждении</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соответствующий</w:t>
      </w:r>
      <w:r w:rsidR="000F6BF6" w:rsidRPr="0076462A">
        <w:rPr>
          <w:rFonts w:ascii="Arial" w:hAnsi="Arial" w:cs="Arial"/>
          <w:color w:val="000000"/>
          <w:sz w:val="20"/>
        </w:rPr>
        <w:t xml:space="preserve"> </w:t>
      </w:r>
      <w:r w:rsidRPr="0076462A">
        <w:rPr>
          <w:rFonts w:ascii="Arial" w:hAnsi="Arial" w:cs="Arial"/>
          <w:color w:val="000000"/>
          <w:sz w:val="20"/>
        </w:rPr>
        <w:t>финансовый</w:t>
      </w:r>
      <w:r w:rsidR="000F6BF6" w:rsidRPr="0076462A">
        <w:rPr>
          <w:rFonts w:ascii="Arial" w:hAnsi="Arial" w:cs="Arial"/>
          <w:color w:val="000000"/>
          <w:sz w:val="20"/>
        </w:rPr>
        <w:t xml:space="preserve"> </w:t>
      </w:r>
      <w:r w:rsidRPr="0076462A">
        <w:rPr>
          <w:rFonts w:ascii="Arial" w:hAnsi="Arial" w:cs="Arial"/>
          <w:color w:val="000000"/>
          <w:sz w:val="20"/>
        </w:rPr>
        <w:t>год.</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w:t>
      </w:r>
      <w:r w:rsidR="000F6BF6" w:rsidRPr="0076462A">
        <w:rPr>
          <w:rFonts w:ascii="Arial" w:hAnsi="Arial" w:cs="Arial"/>
          <w:color w:val="000000"/>
          <w:sz w:val="20"/>
        </w:rPr>
        <w:t xml:space="preserve"> </w:t>
      </w:r>
      <w:r w:rsidRPr="0076462A">
        <w:rPr>
          <w:rFonts w:ascii="Arial" w:hAnsi="Arial" w:cs="Arial"/>
          <w:color w:val="000000"/>
          <w:sz w:val="20"/>
        </w:rPr>
        <w:t>Бюджетные</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направляются:</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5.1.На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предупреждению</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5.2.На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ремонтных</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неотложных</w:t>
      </w:r>
      <w:r w:rsidR="000F6BF6" w:rsidRPr="0076462A">
        <w:rPr>
          <w:rFonts w:ascii="Arial" w:hAnsi="Arial" w:cs="Arial"/>
          <w:color w:val="000000"/>
          <w:sz w:val="20"/>
        </w:rPr>
        <w:t xml:space="preserve"> </w:t>
      </w:r>
      <w:r w:rsidRPr="0076462A">
        <w:rPr>
          <w:rFonts w:ascii="Arial" w:hAnsi="Arial" w:cs="Arial"/>
          <w:color w:val="000000"/>
          <w:sz w:val="20"/>
        </w:rPr>
        <w:t>аварийно-восстановительных</w:t>
      </w:r>
      <w:r w:rsidR="000F6BF6" w:rsidRPr="0076462A">
        <w:rPr>
          <w:rFonts w:ascii="Arial" w:hAnsi="Arial" w:cs="Arial"/>
          <w:color w:val="000000"/>
          <w:sz w:val="20"/>
        </w:rPr>
        <w:t xml:space="preserve"> </w:t>
      </w:r>
      <w:r w:rsidRPr="0076462A">
        <w:rPr>
          <w:rFonts w:ascii="Arial" w:hAnsi="Arial" w:cs="Arial"/>
          <w:color w:val="000000"/>
          <w:sz w:val="20"/>
        </w:rPr>
        <w:t>работ</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ликвидации</w:t>
      </w:r>
      <w:r w:rsidR="000F6BF6" w:rsidRPr="0076462A">
        <w:rPr>
          <w:rFonts w:ascii="Arial" w:hAnsi="Arial" w:cs="Arial"/>
          <w:color w:val="000000"/>
          <w:sz w:val="20"/>
        </w:rPr>
        <w:t xml:space="preserve"> </w:t>
      </w:r>
      <w:r w:rsidRPr="0076462A">
        <w:rPr>
          <w:rFonts w:ascii="Arial" w:hAnsi="Arial" w:cs="Arial"/>
          <w:color w:val="000000"/>
          <w:sz w:val="20"/>
        </w:rPr>
        <w:t>последствий</w:t>
      </w:r>
      <w:r w:rsidR="000F6BF6" w:rsidRPr="0076462A">
        <w:rPr>
          <w:rFonts w:ascii="Arial" w:hAnsi="Arial" w:cs="Arial"/>
          <w:color w:val="000000"/>
          <w:sz w:val="20"/>
        </w:rPr>
        <w:t xml:space="preserve"> </w:t>
      </w:r>
      <w:r w:rsidRPr="0076462A">
        <w:rPr>
          <w:rFonts w:ascii="Arial" w:hAnsi="Arial" w:cs="Arial"/>
          <w:color w:val="000000"/>
          <w:sz w:val="20"/>
        </w:rPr>
        <w:t>стихийных</w:t>
      </w:r>
      <w:r w:rsidR="000F6BF6" w:rsidRPr="0076462A">
        <w:rPr>
          <w:rFonts w:ascii="Arial" w:hAnsi="Arial" w:cs="Arial"/>
          <w:color w:val="000000"/>
          <w:sz w:val="20"/>
        </w:rPr>
        <w:t xml:space="preserve"> </w:t>
      </w:r>
      <w:r w:rsidRPr="0076462A">
        <w:rPr>
          <w:rFonts w:ascii="Arial" w:hAnsi="Arial" w:cs="Arial"/>
          <w:color w:val="000000"/>
          <w:sz w:val="20"/>
        </w:rPr>
        <w:t>бедствий</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других</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5.3.На</w:t>
      </w:r>
      <w:r w:rsidR="000F6BF6" w:rsidRPr="0076462A">
        <w:rPr>
          <w:rFonts w:ascii="Arial" w:hAnsi="Arial" w:cs="Arial"/>
          <w:color w:val="000000"/>
          <w:sz w:val="20"/>
        </w:rPr>
        <w:t xml:space="preserve"> </w:t>
      </w:r>
      <w:r w:rsidRPr="0076462A">
        <w:rPr>
          <w:rFonts w:ascii="Arial" w:hAnsi="Arial" w:cs="Arial"/>
          <w:color w:val="000000"/>
          <w:sz w:val="20"/>
        </w:rPr>
        <w:t>проведение</w:t>
      </w:r>
      <w:r w:rsidR="000F6BF6" w:rsidRPr="0076462A">
        <w:rPr>
          <w:rFonts w:ascii="Arial" w:hAnsi="Arial" w:cs="Arial"/>
          <w:color w:val="000000"/>
          <w:sz w:val="20"/>
        </w:rPr>
        <w:t xml:space="preserve"> </w:t>
      </w:r>
      <w:r w:rsidRPr="0076462A">
        <w:rPr>
          <w:rFonts w:ascii="Arial" w:hAnsi="Arial" w:cs="Arial"/>
          <w:color w:val="000000"/>
          <w:sz w:val="20"/>
        </w:rPr>
        <w:t>экстренных</w:t>
      </w:r>
      <w:r w:rsidR="000F6BF6" w:rsidRPr="0076462A">
        <w:rPr>
          <w:rFonts w:ascii="Arial" w:hAnsi="Arial" w:cs="Arial"/>
          <w:color w:val="000000"/>
          <w:sz w:val="20"/>
        </w:rPr>
        <w:t xml:space="preserve"> </w:t>
      </w:r>
      <w:r w:rsidRPr="0076462A">
        <w:rPr>
          <w:rFonts w:ascii="Arial" w:hAnsi="Arial" w:cs="Arial"/>
          <w:color w:val="000000"/>
          <w:sz w:val="20"/>
        </w:rPr>
        <w:t>противопаводковых</w:t>
      </w:r>
      <w:r w:rsidR="000F6BF6" w:rsidRPr="0076462A">
        <w:rPr>
          <w:rFonts w:ascii="Arial" w:hAnsi="Arial" w:cs="Arial"/>
          <w:color w:val="000000"/>
          <w:sz w:val="20"/>
        </w:rPr>
        <w:t xml:space="preserve"> </w:t>
      </w:r>
      <w:r w:rsidRPr="0076462A">
        <w:rPr>
          <w:rFonts w:ascii="Arial" w:hAnsi="Arial" w:cs="Arial"/>
          <w:color w:val="000000"/>
          <w:sz w:val="20"/>
        </w:rPr>
        <w:t>мероприятий.</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5.4.На</w:t>
      </w:r>
      <w:r w:rsidR="000F6BF6" w:rsidRPr="0076462A">
        <w:rPr>
          <w:rFonts w:ascii="Arial" w:hAnsi="Arial" w:cs="Arial"/>
          <w:color w:val="000000"/>
          <w:sz w:val="20"/>
        </w:rPr>
        <w:t xml:space="preserve"> </w:t>
      </w:r>
      <w:r w:rsidRPr="0076462A">
        <w:rPr>
          <w:rFonts w:ascii="Arial" w:hAnsi="Arial" w:cs="Arial"/>
          <w:color w:val="000000"/>
          <w:sz w:val="20"/>
        </w:rPr>
        <w:t>оказание</w:t>
      </w:r>
      <w:r w:rsidR="000F6BF6" w:rsidRPr="0076462A">
        <w:rPr>
          <w:rFonts w:ascii="Arial" w:hAnsi="Arial" w:cs="Arial"/>
          <w:color w:val="000000"/>
          <w:sz w:val="20"/>
        </w:rPr>
        <w:t xml:space="preserve"> </w:t>
      </w:r>
      <w:r w:rsidRPr="0076462A">
        <w:rPr>
          <w:rFonts w:ascii="Arial" w:hAnsi="Arial" w:cs="Arial"/>
          <w:color w:val="000000"/>
          <w:sz w:val="20"/>
        </w:rPr>
        <w:t>единовременной</w:t>
      </w:r>
      <w:r w:rsidR="000F6BF6" w:rsidRPr="0076462A">
        <w:rPr>
          <w:rFonts w:ascii="Arial" w:hAnsi="Arial" w:cs="Arial"/>
          <w:color w:val="000000"/>
          <w:sz w:val="20"/>
        </w:rPr>
        <w:t xml:space="preserve"> </w:t>
      </w:r>
      <w:r w:rsidRPr="0076462A">
        <w:rPr>
          <w:rFonts w:ascii="Arial" w:hAnsi="Arial" w:cs="Arial"/>
          <w:color w:val="000000"/>
          <w:sz w:val="20"/>
        </w:rPr>
        <w:t>материальной</w:t>
      </w:r>
      <w:r w:rsidR="000F6BF6" w:rsidRPr="0076462A">
        <w:rPr>
          <w:rFonts w:ascii="Arial" w:hAnsi="Arial" w:cs="Arial"/>
          <w:color w:val="000000"/>
          <w:sz w:val="20"/>
        </w:rPr>
        <w:t xml:space="preserve"> </w:t>
      </w:r>
      <w:r w:rsidRPr="0076462A">
        <w:rPr>
          <w:rFonts w:ascii="Arial" w:hAnsi="Arial" w:cs="Arial"/>
          <w:color w:val="000000"/>
          <w:sz w:val="20"/>
        </w:rPr>
        <w:t>помощи</w:t>
      </w:r>
      <w:r w:rsidR="000F6BF6" w:rsidRPr="0076462A">
        <w:rPr>
          <w:rFonts w:ascii="Arial" w:hAnsi="Arial" w:cs="Arial"/>
          <w:color w:val="000000"/>
          <w:sz w:val="20"/>
        </w:rPr>
        <w:t xml:space="preserve"> </w:t>
      </w:r>
      <w:r w:rsidRPr="0076462A">
        <w:rPr>
          <w:rFonts w:ascii="Arial" w:hAnsi="Arial" w:cs="Arial"/>
          <w:color w:val="000000"/>
          <w:sz w:val="20"/>
        </w:rPr>
        <w:t>гражданам,</w:t>
      </w:r>
      <w:r w:rsidR="000F6BF6" w:rsidRPr="0076462A">
        <w:rPr>
          <w:rFonts w:ascii="Arial" w:hAnsi="Arial" w:cs="Arial"/>
          <w:color w:val="000000"/>
          <w:sz w:val="20"/>
        </w:rPr>
        <w:t xml:space="preserve"> </w:t>
      </w:r>
      <w:r w:rsidRPr="0076462A">
        <w:rPr>
          <w:rFonts w:ascii="Arial" w:hAnsi="Arial" w:cs="Arial"/>
          <w:color w:val="000000"/>
          <w:sz w:val="20"/>
        </w:rPr>
        <w:t>пострадавшим</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результате</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5.5.На</w:t>
      </w:r>
      <w:r w:rsidR="000F6BF6" w:rsidRPr="0076462A">
        <w:rPr>
          <w:rFonts w:ascii="Arial" w:hAnsi="Arial" w:cs="Arial"/>
          <w:color w:val="000000"/>
          <w:sz w:val="20"/>
        </w:rPr>
        <w:t xml:space="preserve"> </w:t>
      </w:r>
      <w:r w:rsidRPr="0076462A">
        <w:rPr>
          <w:rFonts w:ascii="Arial" w:hAnsi="Arial" w:cs="Arial"/>
          <w:color w:val="000000"/>
          <w:sz w:val="20"/>
        </w:rPr>
        <w:t>подготовку,</w:t>
      </w:r>
      <w:r w:rsidR="000F6BF6" w:rsidRPr="0076462A">
        <w:rPr>
          <w:rFonts w:ascii="Arial" w:hAnsi="Arial" w:cs="Arial"/>
          <w:color w:val="000000"/>
          <w:sz w:val="20"/>
        </w:rPr>
        <w:t xml:space="preserve"> </w:t>
      </w:r>
      <w:r w:rsidRPr="0076462A">
        <w:rPr>
          <w:rFonts w:ascii="Arial" w:hAnsi="Arial" w:cs="Arial"/>
          <w:color w:val="000000"/>
          <w:sz w:val="20"/>
        </w:rPr>
        <w:t>развертывание</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содержание</w:t>
      </w:r>
      <w:r w:rsidR="000F6BF6" w:rsidRPr="0076462A">
        <w:rPr>
          <w:rFonts w:ascii="Arial" w:hAnsi="Arial" w:cs="Arial"/>
          <w:color w:val="000000"/>
          <w:sz w:val="20"/>
        </w:rPr>
        <w:t xml:space="preserve"> </w:t>
      </w:r>
      <w:r w:rsidRPr="0076462A">
        <w:rPr>
          <w:rFonts w:ascii="Arial" w:hAnsi="Arial" w:cs="Arial"/>
          <w:color w:val="000000"/>
          <w:sz w:val="20"/>
        </w:rPr>
        <w:t>временных</w:t>
      </w:r>
      <w:r w:rsidR="000F6BF6" w:rsidRPr="0076462A">
        <w:rPr>
          <w:rFonts w:ascii="Arial" w:hAnsi="Arial" w:cs="Arial"/>
          <w:color w:val="000000"/>
          <w:sz w:val="20"/>
        </w:rPr>
        <w:t xml:space="preserve"> </w:t>
      </w:r>
      <w:r w:rsidRPr="0076462A">
        <w:rPr>
          <w:rFonts w:ascii="Arial" w:hAnsi="Arial" w:cs="Arial"/>
          <w:color w:val="000000"/>
          <w:sz w:val="20"/>
        </w:rPr>
        <w:t>пунктов</w:t>
      </w:r>
      <w:r w:rsidR="000F6BF6" w:rsidRPr="0076462A">
        <w:rPr>
          <w:rFonts w:ascii="Arial" w:hAnsi="Arial" w:cs="Arial"/>
          <w:color w:val="000000"/>
          <w:sz w:val="20"/>
        </w:rPr>
        <w:t xml:space="preserve"> </w:t>
      </w:r>
      <w:r w:rsidRPr="0076462A">
        <w:rPr>
          <w:rFonts w:ascii="Arial" w:hAnsi="Arial" w:cs="Arial"/>
          <w:color w:val="000000"/>
          <w:sz w:val="20"/>
        </w:rPr>
        <w:t>размещения</w:t>
      </w:r>
      <w:r w:rsidR="000F6BF6" w:rsidRPr="0076462A">
        <w:rPr>
          <w:rFonts w:ascii="Arial" w:hAnsi="Arial" w:cs="Arial"/>
          <w:color w:val="000000"/>
          <w:sz w:val="20"/>
        </w:rPr>
        <w:t xml:space="preserve"> </w:t>
      </w:r>
      <w:r w:rsidRPr="0076462A">
        <w:rPr>
          <w:rFonts w:ascii="Arial" w:hAnsi="Arial" w:cs="Arial"/>
          <w:color w:val="000000"/>
          <w:sz w:val="20"/>
        </w:rPr>
        <w:t>пострадавших</w:t>
      </w:r>
      <w:r w:rsidR="000F6BF6" w:rsidRPr="0076462A">
        <w:rPr>
          <w:rFonts w:ascii="Arial" w:hAnsi="Arial" w:cs="Arial"/>
          <w:color w:val="000000"/>
          <w:sz w:val="20"/>
        </w:rPr>
        <w:t xml:space="preserve"> </w:t>
      </w:r>
      <w:r w:rsidRPr="0076462A">
        <w:rPr>
          <w:rFonts w:ascii="Arial" w:hAnsi="Arial" w:cs="Arial"/>
          <w:color w:val="000000"/>
          <w:sz w:val="20"/>
        </w:rPr>
        <w:t>граждан</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их</w:t>
      </w:r>
      <w:r w:rsidR="000F6BF6" w:rsidRPr="0076462A">
        <w:rPr>
          <w:rFonts w:ascii="Arial" w:hAnsi="Arial" w:cs="Arial"/>
          <w:color w:val="000000"/>
          <w:sz w:val="20"/>
        </w:rPr>
        <w:t xml:space="preserve"> </w:t>
      </w:r>
      <w:r w:rsidRPr="0076462A">
        <w:rPr>
          <w:rFonts w:ascii="Arial" w:hAnsi="Arial" w:cs="Arial"/>
          <w:color w:val="000000"/>
          <w:sz w:val="20"/>
        </w:rPr>
        <w:t>питание</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течение</w:t>
      </w:r>
      <w:r w:rsidR="000F6BF6" w:rsidRPr="0076462A">
        <w:rPr>
          <w:rFonts w:ascii="Arial" w:hAnsi="Arial" w:cs="Arial"/>
          <w:color w:val="000000"/>
          <w:sz w:val="20"/>
        </w:rPr>
        <w:t xml:space="preserve"> </w:t>
      </w:r>
      <w:r w:rsidRPr="0076462A">
        <w:rPr>
          <w:rFonts w:ascii="Arial" w:hAnsi="Arial" w:cs="Arial"/>
          <w:color w:val="000000"/>
          <w:sz w:val="20"/>
        </w:rPr>
        <w:t>необходимого</w:t>
      </w:r>
      <w:r w:rsidR="000F6BF6" w:rsidRPr="0076462A">
        <w:rPr>
          <w:rFonts w:ascii="Arial" w:hAnsi="Arial" w:cs="Arial"/>
          <w:color w:val="000000"/>
          <w:sz w:val="20"/>
        </w:rPr>
        <w:t xml:space="preserve"> </w:t>
      </w:r>
      <w:r w:rsidRPr="0076462A">
        <w:rPr>
          <w:rFonts w:ascii="Arial" w:hAnsi="Arial" w:cs="Arial"/>
          <w:color w:val="000000"/>
          <w:sz w:val="20"/>
        </w:rPr>
        <w:t>срока,</w:t>
      </w:r>
      <w:r w:rsidR="000F6BF6" w:rsidRPr="0076462A">
        <w:rPr>
          <w:rFonts w:ascii="Arial" w:hAnsi="Arial" w:cs="Arial"/>
          <w:color w:val="000000"/>
          <w:sz w:val="20"/>
        </w:rPr>
        <w:t xml:space="preserve"> </w:t>
      </w:r>
      <w:r w:rsidRPr="0076462A">
        <w:rPr>
          <w:rFonts w:ascii="Arial" w:hAnsi="Arial" w:cs="Arial"/>
          <w:color w:val="000000"/>
          <w:sz w:val="20"/>
        </w:rPr>
        <w:t>но</w:t>
      </w:r>
      <w:r w:rsidR="000F6BF6" w:rsidRPr="0076462A">
        <w:rPr>
          <w:rFonts w:ascii="Arial" w:hAnsi="Arial" w:cs="Arial"/>
          <w:color w:val="000000"/>
          <w:sz w:val="20"/>
        </w:rPr>
        <w:t xml:space="preserve"> </w:t>
      </w:r>
      <w:r w:rsidRPr="0076462A">
        <w:rPr>
          <w:rFonts w:ascii="Arial" w:hAnsi="Arial" w:cs="Arial"/>
          <w:color w:val="000000"/>
          <w:sz w:val="20"/>
        </w:rPr>
        <w:t>не</w:t>
      </w:r>
      <w:r w:rsidR="000F6BF6" w:rsidRPr="0076462A">
        <w:rPr>
          <w:rFonts w:ascii="Arial" w:hAnsi="Arial" w:cs="Arial"/>
          <w:color w:val="000000"/>
          <w:sz w:val="20"/>
        </w:rPr>
        <w:t xml:space="preserve"> </w:t>
      </w:r>
      <w:r w:rsidRPr="0076462A">
        <w:rPr>
          <w:rFonts w:ascii="Arial" w:hAnsi="Arial" w:cs="Arial"/>
          <w:color w:val="000000"/>
          <w:sz w:val="20"/>
        </w:rPr>
        <w:t>более</w:t>
      </w:r>
      <w:r w:rsidR="000F6BF6" w:rsidRPr="0076462A">
        <w:rPr>
          <w:rFonts w:ascii="Arial" w:hAnsi="Arial" w:cs="Arial"/>
          <w:color w:val="000000"/>
          <w:sz w:val="20"/>
        </w:rPr>
        <w:t xml:space="preserve"> </w:t>
      </w:r>
      <w:r w:rsidRPr="0076462A">
        <w:rPr>
          <w:rFonts w:ascii="Arial" w:hAnsi="Arial" w:cs="Arial"/>
          <w:color w:val="000000"/>
          <w:sz w:val="20"/>
        </w:rPr>
        <w:t>одного</w:t>
      </w:r>
      <w:r w:rsidR="000F6BF6" w:rsidRPr="0076462A">
        <w:rPr>
          <w:rFonts w:ascii="Arial" w:hAnsi="Arial" w:cs="Arial"/>
          <w:color w:val="000000"/>
          <w:sz w:val="20"/>
        </w:rPr>
        <w:t xml:space="preserve"> </w:t>
      </w:r>
      <w:r w:rsidRPr="0076462A">
        <w:rPr>
          <w:rFonts w:ascii="Arial" w:hAnsi="Arial" w:cs="Arial"/>
          <w:color w:val="000000"/>
          <w:sz w:val="20"/>
        </w:rPr>
        <w:t>месяца.</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5.6.На</w:t>
      </w:r>
      <w:r w:rsidR="000F6BF6" w:rsidRPr="0076462A">
        <w:rPr>
          <w:rFonts w:ascii="Arial" w:hAnsi="Arial" w:cs="Arial"/>
          <w:color w:val="000000"/>
          <w:sz w:val="20"/>
        </w:rPr>
        <w:t xml:space="preserve"> </w:t>
      </w:r>
      <w:r w:rsidRPr="0076462A">
        <w:rPr>
          <w:rFonts w:ascii="Arial" w:hAnsi="Arial" w:cs="Arial"/>
          <w:color w:val="000000"/>
          <w:sz w:val="20"/>
        </w:rPr>
        <w:t>восполнение</w:t>
      </w:r>
      <w:r w:rsidR="000F6BF6" w:rsidRPr="0076462A">
        <w:rPr>
          <w:rFonts w:ascii="Arial" w:hAnsi="Arial" w:cs="Arial"/>
          <w:color w:val="000000"/>
          <w:sz w:val="20"/>
        </w:rPr>
        <w:t xml:space="preserve"> </w:t>
      </w:r>
      <w:r w:rsidRPr="0076462A">
        <w:rPr>
          <w:rFonts w:ascii="Arial" w:hAnsi="Arial" w:cs="Arial"/>
          <w:color w:val="000000"/>
          <w:sz w:val="20"/>
        </w:rPr>
        <w:t>израсходованного</w:t>
      </w:r>
      <w:r w:rsidR="000F6BF6" w:rsidRPr="0076462A">
        <w:rPr>
          <w:rFonts w:ascii="Arial" w:hAnsi="Arial" w:cs="Arial"/>
          <w:color w:val="000000"/>
          <w:sz w:val="20"/>
        </w:rPr>
        <w:t xml:space="preserve"> </w:t>
      </w:r>
      <w:r w:rsidRPr="0076462A">
        <w:rPr>
          <w:rFonts w:ascii="Arial" w:hAnsi="Arial" w:cs="Arial"/>
          <w:color w:val="000000"/>
          <w:sz w:val="20"/>
        </w:rPr>
        <w:t>резерва</w:t>
      </w:r>
      <w:r w:rsidR="000F6BF6" w:rsidRPr="0076462A">
        <w:rPr>
          <w:rFonts w:ascii="Arial" w:hAnsi="Arial" w:cs="Arial"/>
          <w:color w:val="000000"/>
          <w:sz w:val="20"/>
        </w:rPr>
        <w:t xml:space="preserve"> </w:t>
      </w:r>
      <w:r w:rsidRPr="0076462A">
        <w:rPr>
          <w:rFonts w:ascii="Arial" w:hAnsi="Arial" w:cs="Arial"/>
          <w:color w:val="000000"/>
          <w:sz w:val="20"/>
        </w:rPr>
        <w:t>продовольствия,</w:t>
      </w:r>
      <w:r w:rsidR="000F6BF6" w:rsidRPr="0076462A">
        <w:rPr>
          <w:rFonts w:ascii="Arial" w:hAnsi="Arial" w:cs="Arial"/>
          <w:color w:val="000000"/>
          <w:sz w:val="20"/>
        </w:rPr>
        <w:t xml:space="preserve"> </w:t>
      </w:r>
      <w:r w:rsidRPr="0076462A">
        <w:rPr>
          <w:rFonts w:ascii="Arial" w:hAnsi="Arial" w:cs="Arial"/>
          <w:color w:val="000000"/>
          <w:sz w:val="20"/>
        </w:rPr>
        <w:t>вещевого</w:t>
      </w:r>
      <w:r w:rsidR="000F6BF6" w:rsidRPr="0076462A">
        <w:rPr>
          <w:rFonts w:ascii="Arial" w:hAnsi="Arial" w:cs="Arial"/>
          <w:color w:val="000000"/>
          <w:sz w:val="20"/>
        </w:rPr>
        <w:t xml:space="preserve"> </w:t>
      </w:r>
      <w:r w:rsidRPr="0076462A">
        <w:rPr>
          <w:rFonts w:ascii="Arial" w:hAnsi="Arial" w:cs="Arial"/>
          <w:color w:val="000000"/>
          <w:sz w:val="20"/>
        </w:rPr>
        <w:t>имущества,</w:t>
      </w:r>
      <w:r w:rsidR="000F6BF6" w:rsidRPr="0076462A">
        <w:rPr>
          <w:rFonts w:ascii="Arial" w:hAnsi="Arial" w:cs="Arial"/>
          <w:color w:val="000000"/>
          <w:sz w:val="20"/>
        </w:rPr>
        <w:t xml:space="preserve"> </w:t>
      </w:r>
      <w:r w:rsidRPr="0076462A">
        <w:rPr>
          <w:rFonts w:ascii="Arial" w:hAnsi="Arial" w:cs="Arial"/>
          <w:color w:val="000000"/>
          <w:sz w:val="20"/>
        </w:rPr>
        <w:t>товаров</w:t>
      </w:r>
      <w:r w:rsidR="000F6BF6" w:rsidRPr="0076462A">
        <w:rPr>
          <w:rFonts w:ascii="Arial" w:hAnsi="Arial" w:cs="Arial"/>
          <w:color w:val="000000"/>
          <w:sz w:val="20"/>
        </w:rPr>
        <w:t xml:space="preserve"> </w:t>
      </w:r>
      <w:r w:rsidRPr="0076462A">
        <w:rPr>
          <w:rFonts w:ascii="Arial" w:hAnsi="Arial" w:cs="Arial"/>
          <w:color w:val="000000"/>
          <w:sz w:val="20"/>
        </w:rPr>
        <w:t>первой</w:t>
      </w:r>
      <w:r w:rsidR="000F6BF6" w:rsidRPr="0076462A">
        <w:rPr>
          <w:rFonts w:ascii="Arial" w:hAnsi="Arial" w:cs="Arial"/>
          <w:color w:val="000000"/>
          <w:sz w:val="20"/>
        </w:rPr>
        <w:t xml:space="preserve"> </w:t>
      </w:r>
      <w:r w:rsidRPr="0076462A">
        <w:rPr>
          <w:rFonts w:ascii="Arial" w:hAnsi="Arial" w:cs="Arial"/>
          <w:color w:val="000000"/>
          <w:sz w:val="20"/>
        </w:rPr>
        <w:t>необходимости,</w:t>
      </w:r>
      <w:r w:rsidR="000F6BF6" w:rsidRPr="0076462A">
        <w:rPr>
          <w:rFonts w:ascii="Arial" w:hAnsi="Arial" w:cs="Arial"/>
          <w:color w:val="000000"/>
          <w:sz w:val="20"/>
        </w:rPr>
        <w:t xml:space="preserve"> </w:t>
      </w:r>
      <w:r w:rsidRPr="0076462A">
        <w:rPr>
          <w:rFonts w:ascii="Arial" w:hAnsi="Arial" w:cs="Arial"/>
          <w:color w:val="000000"/>
          <w:sz w:val="20"/>
        </w:rPr>
        <w:t>технических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доставки</w:t>
      </w:r>
      <w:r w:rsidR="000F6BF6" w:rsidRPr="0076462A">
        <w:rPr>
          <w:rFonts w:ascii="Arial" w:hAnsi="Arial" w:cs="Arial"/>
          <w:color w:val="000000"/>
          <w:sz w:val="20"/>
        </w:rPr>
        <w:t xml:space="preserve"> </w:t>
      </w:r>
      <w:r w:rsidRPr="0076462A">
        <w:rPr>
          <w:rFonts w:ascii="Arial" w:hAnsi="Arial" w:cs="Arial"/>
          <w:color w:val="000000"/>
          <w:sz w:val="20"/>
        </w:rPr>
        <w:t>пищи.</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6.Использование</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осуществляется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основании</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28"/>
        <w:ind w:firstLine="567"/>
        <w:rPr>
          <w:rFonts w:ascii="Arial" w:hAnsi="Arial" w:cs="Arial"/>
          <w:color w:val="000000"/>
          <w:sz w:val="20"/>
        </w:rPr>
      </w:pPr>
      <w:r w:rsidRPr="0076462A">
        <w:rPr>
          <w:rFonts w:ascii="Arial" w:hAnsi="Arial" w:cs="Arial"/>
          <w:color w:val="000000"/>
          <w:sz w:val="20"/>
        </w:rPr>
        <w:t>6.1.</w:t>
      </w:r>
      <w:r w:rsidR="000F6BF6" w:rsidRPr="0076462A">
        <w:rPr>
          <w:rFonts w:ascii="Arial" w:hAnsi="Arial" w:cs="Arial"/>
          <w:color w:val="000000"/>
          <w:sz w:val="20"/>
        </w:rPr>
        <w:t xml:space="preserve"> </w:t>
      </w:r>
      <w:r w:rsidRPr="0076462A">
        <w:rPr>
          <w:rFonts w:ascii="Arial" w:hAnsi="Arial" w:cs="Arial"/>
          <w:color w:val="000000"/>
          <w:sz w:val="20"/>
        </w:rPr>
        <w:t>Основанием</w:t>
      </w:r>
      <w:r w:rsidR="000F6BF6" w:rsidRPr="0076462A">
        <w:rPr>
          <w:rFonts w:ascii="Arial" w:hAnsi="Arial" w:cs="Arial"/>
          <w:color w:val="000000"/>
          <w:sz w:val="20"/>
        </w:rPr>
        <w:t xml:space="preserve"> </w:t>
      </w:r>
      <w:r w:rsidRPr="0076462A">
        <w:rPr>
          <w:rFonts w:ascii="Arial" w:hAnsi="Arial" w:cs="Arial"/>
          <w:color w:val="000000"/>
          <w:sz w:val="20"/>
        </w:rPr>
        <w:t>для</w:t>
      </w:r>
      <w:r w:rsidR="000F6BF6" w:rsidRPr="0076462A">
        <w:rPr>
          <w:rFonts w:ascii="Arial" w:hAnsi="Arial" w:cs="Arial"/>
          <w:color w:val="000000"/>
          <w:sz w:val="20"/>
        </w:rPr>
        <w:t xml:space="preserve"> </w:t>
      </w:r>
      <w:r w:rsidRPr="0076462A">
        <w:rPr>
          <w:rFonts w:ascii="Arial" w:hAnsi="Arial" w:cs="Arial"/>
          <w:color w:val="000000"/>
          <w:sz w:val="20"/>
        </w:rPr>
        <w:t>подготовки</w:t>
      </w:r>
      <w:r w:rsidR="000F6BF6" w:rsidRPr="0076462A">
        <w:rPr>
          <w:rFonts w:ascii="Arial" w:hAnsi="Arial" w:cs="Arial"/>
          <w:color w:val="000000"/>
          <w:sz w:val="20"/>
        </w:rPr>
        <w:t xml:space="preserve"> </w:t>
      </w:r>
      <w:r w:rsidRPr="0076462A">
        <w:rPr>
          <w:rFonts w:ascii="Arial" w:hAnsi="Arial" w:cs="Arial"/>
          <w:color w:val="000000"/>
          <w:sz w:val="20"/>
        </w:rPr>
        <w:t>проекта</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является</w:t>
      </w:r>
      <w:r w:rsidR="000F6BF6" w:rsidRPr="0076462A">
        <w:rPr>
          <w:rFonts w:ascii="Arial" w:hAnsi="Arial" w:cs="Arial"/>
          <w:color w:val="000000"/>
          <w:sz w:val="20"/>
        </w:rPr>
        <w:t xml:space="preserve"> </w:t>
      </w:r>
      <w:r w:rsidRPr="0076462A">
        <w:rPr>
          <w:rFonts w:ascii="Arial" w:hAnsi="Arial" w:cs="Arial"/>
          <w:color w:val="000000"/>
          <w:sz w:val="20"/>
        </w:rPr>
        <w:t>решение</w:t>
      </w:r>
      <w:r w:rsidR="000F6BF6" w:rsidRPr="0076462A">
        <w:rPr>
          <w:rFonts w:ascii="Arial" w:hAnsi="Arial" w:cs="Arial"/>
          <w:color w:val="000000"/>
          <w:sz w:val="20"/>
        </w:rPr>
        <w:t xml:space="preserve"> </w:t>
      </w:r>
      <w:r w:rsidRPr="0076462A">
        <w:rPr>
          <w:rFonts w:ascii="Arial" w:hAnsi="Arial" w:cs="Arial"/>
          <w:color w:val="000000"/>
          <w:sz w:val="20"/>
        </w:rPr>
        <w:t>комиссии</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выделению</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28"/>
        <w:ind w:firstLine="567"/>
        <w:rPr>
          <w:rFonts w:ascii="Arial" w:hAnsi="Arial" w:cs="Arial"/>
          <w:color w:val="000000"/>
          <w:sz w:val="20"/>
        </w:rPr>
      </w:pPr>
      <w:r w:rsidRPr="0076462A">
        <w:rPr>
          <w:rFonts w:ascii="Arial" w:hAnsi="Arial" w:cs="Arial"/>
          <w:color w:val="000000"/>
          <w:sz w:val="20"/>
        </w:rPr>
        <w:t>6.2.Проекты</w:t>
      </w:r>
      <w:r w:rsidR="000F6BF6" w:rsidRPr="0076462A">
        <w:rPr>
          <w:rFonts w:ascii="Arial" w:hAnsi="Arial" w:cs="Arial"/>
          <w:color w:val="000000"/>
          <w:sz w:val="20"/>
        </w:rPr>
        <w:t xml:space="preserve"> </w:t>
      </w:r>
      <w:r w:rsidRPr="0076462A">
        <w:rPr>
          <w:rFonts w:ascii="Arial" w:hAnsi="Arial" w:cs="Arial"/>
          <w:color w:val="000000"/>
          <w:sz w:val="20"/>
        </w:rPr>
        <w:t>распоряжений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с</w:t>
      </w:r>
      <w:r w:rsidR="000F6BF6" w:rsidRPr="0076462A">
        <w:rPr>
          <w:rFonts w:ascii="Arial" w:hAnsi="Arial" w:cs="Arial"/>
          <w:color w:val="000000"/>
          <w:sz w:val="20"/>
        </w:rPr>
        <w:t xml:space="preserve"> </w:t>
      </w:r>
      <w:r w:rsidRPr="0076462A">
        <w:rPr>
          <w:rFonts w:ascii="Arial" w:hAnsi="Arial" w:cs="Arial"/>
          <w:color w:val="000000"/>
          <w:sz w:val="20"/>
        </w:rPr>
        <w:t>указанием</w:t>
      </w:r>
      <w:r w:rsidR="000F6BF6" w:rsidRPr="0076462A">
        <w:rPr>
          <w:rFonts w:ascii="Arial" w:hAnsi="Arial" w:cs="Arial"/>
          <w:color w:val="000000"/>
          <w:sz w:val="20"/>
        </w:rPr>
        <w:t xml:space="preserve"> </w:t>
      </w:r>
      <w:r w:rsidRPr="0076462A">
        <w:rPr>
          <w:rFonts w:ascii="Arial" w:hAnsi="Arial" w:cs="Arial"/>
          <w:color w:val="000000"/>
          <w:sz w:val="20"/>
        </w:rPr>
        <w:t>размера</w:t>
      </w:r>
      <w:r w:rsidR="000F6BF6" w:rsidRPr="0076462A">
        <w:rPr>
          <w:rFonts w:ascii="Arial" w:hAnsi="Arial" w:cs="Arial"/>
          <w:color w:val="000000"/>
          <w:sz w:val="20"/>
        </w:rPr>
        <w:t xml:space="preserve"> </w:t>
      </w:r>
      <w:r w:rsidRPr="0076462A">
        <w:rPr>
          <w:rFonts w:ascii="Arial" w:hAnsi="Arial" w:cs="Arial"/>
          <w:color w:val="000000"/>
          <w:sz w:val="20"/>
        </w:rPr>
        <w:t>выделяемых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направления</w:t>
      </w:r>
      <w:r w:rsidR="000F6BF6" w:rsidRPr="0076462A">
        <w:rPr>
          <w:rFonts w:ascii="Arial" w:hAnsi="Arial" w:cs="Arial"/>
          <w:color w:val="000000"/>
          <w:sz w:val="20"/>
        </w:rPr>
        <w:t xml:space="preserve"> </w:t>
      </w:r>
      <w:r w:rsidRPr="0076462A">
        <w:rPr>
          <w:rFonts w:ascii="Arial" w:hAnsi="Arial" w:cs="Arial"/>
          <w:color w:val="000000"/>
          <w:sz w:val="20"/>
        </w:rPr>
        <w:t>их</w:t>
      </w:r>
      <w:r w:rsidR="000F6BF6" w:rsidRPr="0076462A">
        <w:rPr>
          <w:rFonts w:ascii="Arial" w:hAnsi="Arial" w:cs="Arial"/>
          <w:color w:val="000000"/>
          <w:sz w:val="20"/>
        </w:rPr>
        <w:t xml:space="preserve"> </w:t>
      </w:r>
      <w:r w:rsidRPr="0076462A">
        <w:rPr>
          <w:rFonts w:ascii="Arial" w:hAnsi="Arial" w:cs="Arial"/>
          <w:color w:val="000000"/>
          <w:sz w:val="20"/>
        </w:rPr>
        <w:t>расходования</w:t>
      </w:r>
      <w:r w:rsidR="000F6BF6" w:rsidRPr="0076462A">
        <w:rPr>
          <w:rFonts w:ascii="Arial" w:hAnsi="Arial" w:cs="Arial"/>
          <w:color w:val="000000"/>
          <w:sz w:val="20"/>
        </w:rPr>
        <w:t xml:space="preserve"> </w:t>
      </w:r>
      <w:r w:rsidRPr="0076462A">
        <w:rPr>
          <w:rFonts w:ascii="Arial" w:hAnsi="Arial" w:cs="Arial"/>
          <w:color w:val="000000"/>
          <w:sz w:val="20"/>
        </w:rPr>
        <w:t>готовит</w:t>
      </w:r>
      <w:r w:rsidR="000F6BF6" w:rsidRPr="0076462A">
        <w:rPr>
          <w:rFonts w:ascii="Arial" w:hAnsi="Arial" w:cs="Arial"/>
          <w:color w:val="000000"/>
          <w:sz w:val="20"/>
        </w:rPr>
        <w:t xml:space="preserve"> </w:t>
      </w:r>
      <w:r w:rsidRPr="0076462A">
        <w:rPr>
          <w:rFonts w:ascii="Arial" w:hAnsi="Arial" w:cs="Arial"/>
          <w:color w:val="000000"/>
          <w:sz w:val="20"/>
        </w:rPr>
        <w:t>специалист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течение</w:t>
      </w:r>
      <w:r w:rsidR="000F6BF6" w:rsidRPr="0076462A">
        <w:rPr>
          <w:rFonts w:ascii="Arial" w:hAnsi="Arial" w:cs="Arial"/>
          <w:color w:val="000000"/>
          <w:sz w:val="20"/>
        </w:rPr>
        <w:t xml:space="preserve"> </w:t>
      </w:r>
      <w:r w:rsidRPr="0076462A">
        <w:rPr>
          <w:rFonts w:ascii="Arial" w:hAnsi="Arial" w:cs="Arial"/>
          <w:color w:val="000000"/>
          <w:sz w:val="20"/>
        </w:rPr>
        <w:t>3</w:t>
      </w:r>
      <w:r w:rsidR="000F6BF6" w:rsidRPr="0076462A">
        <w:rPr>
          <w:rFonts w:ascii="Arial" w:hAnsi="Arial" w:cs="Arial"/>
          <w:color w:val="000000"/>
          <w:sz w:val="20"/>
        </w:rPr>
        <w:t xml:space="preserve"> </w:t>
      </w:r>
      <w:r w:rsidRPr="0076462A">
        <w:rPr>
          <w:rFonts w:ascii="Arial" w:hAnsi="Arial" w:cs="Arial"/>
          <w:color w:val="000000"/>
          <w:sz w:val="20"/>
        </w:rPr>
        <w:t>дней</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получения</w:t>
      </w:r>
      <w:r w:rsidR="000F6BF6" w:rsidRPr="0076462A">
        <w:rPr>
          <w:rFonts w:ascii="Arial" w:hAnsi="Arial" w:cs="Arial"/>
          <w:color w:val="000000"/>
          <w:sz w:val="20"/>
        </w:rPr>
        <w:t xml:space="preserve"> </w:t>
      </w:r>
      <w:r w:rsidRPr="0076462A">
        <w:rPr>
          <w:rFonts w:ascii="Arial" w:hAnsi="Arial" w:cs="Arial"/>
          <w:color w:val="000000"/>
          <w:sz w:val="20"/>
        </w:rPr>
        <w:t>соответствующего</w:t>
      </w:r>
      <w:r w:rsidR="000F6BF6" w:rsidRPr="0076462A">
        <w:rPr>
          <w:rFonts w:ascii="Arial" w:hAnsi="Arial" w:cs="Arial"/>
          <w:color w:val="000000"/>
          <w:sz w:val="20"/>
        </w:rPr>
        <w:t xml:space="preserve"> </w:t>
      </w:r>
      <w:r w:rsidRPr="0076462A">
        <w:rPr>
          <w:rFonts w:ascii="Arial" w:hAnsi="Arial" w:cs="Arial"/>
          <w:color w:val="000000"/>
          <w:sz w:val="20"/>
        </w:rPr>
        <w:t>поручения</w:t>
      </w:r>
      <w:r w:rsidR="000F6BF6" w:rsidRPr="0076462A">
        <w:rPr>
          <w:rFonts w:ascii="Arial" w:hAnsi="Arial" w:cs="Arial"/>
          <w:color w:val="000000"/>
          <w:sz w:val="20"/>
        </w:rPr>
        <w:t xml:space="preserve"> </w:t>
      </w:r>
      <w:r w:rsidRPr="0076462A">
        <w:rPr>
          <w:rFonts w:ascii="Arial" w:hAnsi="Arial" w:cs="Arial"/>
          <w:color w:val="000000"/>
          <w:sz w:val="20"/>
        </w:rPr>
        <w:t>главы</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p>
    <w:p w:rsidR="00CC59AD" w:rsidRPr="0076462A" w:rsidRDefault="00CC59AD" w:rsidP="0076462A">
      <w:pPr>
        <w:pStyle w:val="28"/>
        <w:ind w:firstLine="567"/>
        <w:rPr>
          <w:rFonts w:ascii="Arial" w:hAnsi="Arial" w:cs="Arial"/>
          <w:color w:val="000000"/>
          <w:sz w:val="20"/>
        </w:rPr>
      </w:pPr>
      <w:r w:rsidRPr="0076462A">
        <w:rPr>
          <w:rFonts w:ascii="Arial" w:hAnsi="Arial" w:cs="Arial"/>
          <w:color w:val="000000"/>
          <w:sz w:val="20"/>
        </w:rPr>
        <w:t>7.Бюджетные</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счет</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муниципального</w:t>
      </w:r>
      <w:r w:rsidR="000F6BF6" w:rsidRPr="0076462A">
        <w:rPr>
          <w:rFonts w:ascii="Arial" w:hAnsi="Arial" w:cs="Arial"/>
          <w:color w:val="000000"/>
          <w:sz w:val="20"/>
        </w:rPr>
        <w:t xml:space="preserve"> </w:t>
      </w:r>
      <w:r w:rsidRPr="0076462A">
        <w:rPr>
          <w:rFonts w:ascii="Arial" w:hAnsi="Arial" w:cs="Arial"/>
          <w:color w:val="000000"/>
          <w:sz w:val="20"/>
        </w:rPr>
        <w:t>образования</w:t>
      </w:r>
      <w:r w:rsidR="000F6BF6" w:rsidRPr="0076462A">
        <w:rPr>
          <w:rFonts w:ascii="Arial" w:hAnsi="Arial" w:cs="Arial"/>
          <w:color w:val="000000"/>
          <w:sz w:val="20"/>
        </w:rPr>
        <w:t xml:space="preserve"> </w:t>
      </w:r>
      <w:r w:rsidRPr="0076462A">
        <w:rPr>
          <w:rFonts w:ascii="Arial" w:hAnsi="Arial" w:cs="Arial"/>
          <w:color w:val="000000"/>
          <w:sz w:val="20"/>
        </w:rPr>
        <w:t>используются</w:t>
      </w:r>
      <w:r w:rsidR="000F6BF6" w:rsidRPr="0076462A">
        <w:rPr>
          <w:rFonts w:ascii="Arial" w:hAnsi="Arial" w:cs="Arial"/>
          <w:color w:val="000000"/>
          <w:sz w:val="20"/>
        </w:rPr>
        <w:t xml:space="preserve"> </w:t>
      </w:r>
      <w:r w:rsidRPr="0076462A">
        <w:rPr>
          <w:rFonts w:ascii="Arial" w:hAnsi="Arial" w:cs="Arial"/>
          <w:color w:val="000000"/>
          <w:sz w:val="20"/>
        </w:rPr>
        <w:t>строго</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целевому</w:t>
      </w:r>
      <w:r w:rsidR="000F6BF6" w:rsidRPr="0076462A">
        <w:rPr>
          <w:rFonts w:ascii="Arial" w:hAnsi="Arial" w:cs="Arial"/>
          <w:color w:val="000000"/>
          <w:sz w:val="20"/>
        </w:rPr>
        <w:t xml:space="preserve"> </w:t>
      </w:r>
      <w:r w:rsidRPr="0076462A">
        <w:rPr>
          <w:rFonts w:ascii="Arial" w:hAnsi="Arial" w:cs="Arial"/>
          <w:color w:val="000000"/>
          <w:sz w:val="20"/>
        </w:rPr>
        <w:t>назначению,</w:t>
      </w:r>
      <w:r w:rsidR="000F6BF6" w:rsidRPr="0076462A">
        <w:rPr>
          <w:rFonts w:ascii="Arial" w:hAnsi="Arial" w:cs="Arial"/>
          <w:color w:val="000000"/>
          <w:sz w:val="20"/>
        </w:rPr>
        <w:t xml:space="preserve"> </w:t>
      </w:r>
      <w:r w:rsidRPr="0076462A">
        <w:rPr>
          <w:rFonts w:ascii="Arial" w:hAnsi="Arial" w:cs="Arial"/>
          <w:color w:val="000000"/>
          <w:sz w:val="20"/>
        </w:rPr>
        <w:t>определенному</w:t>
      </w:r>
      <w:r w:rsidR="000F6BF6" w:rsidRPr="0076462A">
        <w:rPr>
          <w:rFonts w:ascii="Arial" w:hAnsi="Arial" w:cs="Arial"/>
          <w:color w:val="000000"/>
          <w:sz w:val="20"/>
        </w:rPr>
        <w:t xml:space="preserve"> </w:t>
      </w:r>
      <w:r w:rsidRPr="0076462A">
        <w:rPr>
          <w:rFonts w:ascii="Arial" w:hAnsi="Arial" w:cs="Arial"/>
          <w:color w:val="000000"/>
          <w:sz w:val="20"/>
        </w:rPr>
        <w:t>распоряжением</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выделении</w:t>
      </w:r>
      <w:r w:rsidR="000F6BF6" w:rsidRPr="0076462A">
        <w:rPr>
          <w:rFonts w:ascii="Arial" w:hAnsi="Arial" w:cs="Arial"/>
          <w:color w:val="000000"/>
          <w:sz w:val="20"/>
        </w:rPr>
        <w:t xml:space="preserve"> </w:t>
      </w:r>
      <w:r w:rsidRPr="0076462A">
        <w:rPr>
          <w:rFonts w:ascii="Arial" w:hAnsi="Arial" w:cs="Arial"/>
          <w:color w:val="000000"/>
          <w:sz w:val="20"/>
        </w:rPr>
        <w:t>средств.</w:t>
      </w:r>
    </w:p>
    <w:p w:rsidR="00CC59AD" w:rsidRPr="0076462A" w:rsidRDefault="00CC59AD" w:rsidP="0076462A">
      <w:pPr>
        <w:pStyle w:val="28"/>
        <w:ind w:firstLine="567"/>
        <w:rPr>
          <w:rFonts w:ascii="Arial" w:hAnsi="Arial" w:cs="Arial"/>
          <w:color w:val="000000"/>
          <w:sz w:val="20"/>
        </w:rPr>
      </w:pPr>
      <w:r w:rsidRPr="0076462A">
        <w:rPr>
          <w:rFonts w:ascii="Arial" w:hAnsi="Arial" w:cs="Arial"/>
          <w:color w:val="000000"/>
          <w:sz w:val="20"/>
        </w:rPr>
        <w:t>8.Средства</w:t>
      </w:r>
      <w:r w:rsidR="000F6BF6" w:rsidRPr="0076462A">
        <w:rPr>
          <w:rFonts w:ascii="Arial" w:hAnsi="Arial" w:cs="Arial"/>
          <w:color w:val="000000"/>
          <w:sz w:val="20"/>
        </w:rPr>
        <w:t xml:space="preserve"> </w:t>
      </w:r>
      <w:r w:rsidRPr="0076462A">
        <w:rPr>
          <w:rFonts w:ascii="Arial" w:hAnsi="Arial" w:cs="Arial"/>
          <w:color w:val="000000"/>
          <w:sz w:val="20"/>
        </w:rPr>
        <w:t>из</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выделяются</w:t>
      </w:r>
      <w:r w:rsidR="000F6BF6" w:rsidRPr="0076462A">
        <w:rPr>
          <w:rFonts w:ascii="Arial" w:hAnsi="Arial" w:cs="Arial"/>
          <w:color w:val="000000"/>
          <w:sz w:val="20"/>
        </w:rPr>
        <w:t xml:space="preserve"> </w:t>
      </w:r>
      <w:r w:rsidRPr="0076462A">
        <w:rPr>
          <w:rFonts w:ascii="Arial" w:hAnsi="Arial" w:cs="Arial"/>
          <w:color w:val="000000"/>
          <w:sz w:val="20"/>
        </w:rPr>
        <w:t>на</w:t>
      </w:r>
      <w:r w:rsidR="000F6BF6" w:rsidRPr="0076462A">
        <w:rPr>
          <w:rFonts w:ascii="Arial" w:hAnsi="Arial" w:cs="Arial"/>
          <w:color w:val="000000"/>
          <w:sz w:val="20"/>
        </w:rPr>
        <w:t xml:space="preserve"> </w:t>
      </w:r>
      <w:r w:rsidRPr="0076462A">
        <w:rPr>
          <w:rFonts w:ascii="Arial" w:hAnsi="Arial" w:cs="Arial"/>
          <w:color w:val="000000"/>
          <w:sz w:val="20"/>
        </w:rPr>
        <w:t>финансирование</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ликвидации</w:t>
      </w:r>
      <w:r w:rsidR="000F6BF6" w:rsidRPr="0076462A">
        <w:rPr>
          <w:rFonts w:ascii="Arial" w:hAnsi="Arial" w:cs="Arial"/>
          <w:color w:val="000000"/>
          <w:sz w:val="20"/>
        </w:rPr>
        <w:t xml:space="preserve"> </w:t>
      </w:r>
      <w:r w:rsidRPr="0076462A">
        <w:rPr>
          <w:rFonts w:ascii="Arial" w:hAnsi="Arial" w:cs="Arial"/>
          <w:color w:val="000000"/>
          <w:sz w:val="20"/>
        </w:rPr>
        <w:t>чрезвычайных</w:t>
      </w:r>
      <w:r w:rsidR="000F6BF6" w:rsidRPr="0076462A">
        <w:rPr>
          <w:rFonts w:ascii="Arial" w:hAnsi="Arial" w:cs="Arial"/>
          <w:color w:val="000000"/>
          <w:sz w:val="20"/>
        </w:rPr>
        <w:t xml:space="preserve"> </w:t>
      </w:r>
      <w:r w:rsidRPr="0076462A">
        <w:rPr>
          <w:rFonts w:ascii="Arial" w:hAnsi="Arial" w:cs="Arial"/>
          <w:color w:val="000000"/>
          <w:sz w:val="20"/>
        </w:rPr>
        <w:t>ситуаций</w:t>
      </w:r>
      <w:r w:rsidR="000F6BF6" w:rsidRPr="0076462A">
        <w:rPr>
          <w:rFonts w:ascii="Arial" w:hAnsi="Arial" w:cs="Arial"/>
          <w:color w:val="000000"/>
          <w:sz w:val="20"/>
        </w:rPr>
        <w:t xml:space="preserve"> </w:t>
      </w:r>
      <w:r w:rsidRPr="0076462A">
        <w:rPr>
          <w:rFonts w:ascii="Arial" w:hAnsi="Arial" w:cs="Arial"/>
          <w:color w:val="000000"/>
          <w:sz w:val="20"/>
        </w:rPr>
        <w:t>только</w:t>
      </w:r>
      <w:r w:rsidR="000F6BF6" w:rsidRPr="0076462A">
        <w:rPr>
          <w:rFonts w:ascii="Arial" w:hAnsi="Arial" w:cs="Arial"/>
          <w:color w:val="000000"/>
          <w:sz w:val="20"/>
        </w:rPr>
        <w:t xml:space="preserve"> </w:t>
      </w:r>
      <w:r w:rsidRPr="0076462A">
        <w:rPr>
          <w:rFonts w:ascii="Arial" w:hAnsi="Arial" w:cs="Arial"/>
          <w:color w:val="000000"/>
          <w:sz w:val="20"/>
        </w:rPr>
        <w:t>местного</w:t>
      </w:r>
      <w:r w:rsidR="000F6BF6" w:rsidRPr="0076462A">
        <w:rPr>
          <w:rFonts w:ascii="Arial" w:hAnsi="Arial" w:cs="Arial"/>
          <w:color w:val="000000"/>
          <w:sz w:val="20"/>
        </w:rPr>
        <w:t xml:space="preserve"> </w:t>
      </w:r>
      <w:r w:rsidRPr="0076462A">
        <w:rPr>
          <w:rFonts w:ascii="Arial" w:hAnsi="Arial" w:cs="Arial"/>
          <w:color w:val="000000"/>
          <w:sz w:val="20"/>
        </w:rPr>
        <w:t>уровня.</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9.Органы</w:t>
      </w:r>
      <w:r w:rsidR="000F6BF6" w:rsidRPr="0076462A">
        <w:rPr>
          <w:rFonts w:ascii="Arial" w:hAnsi="Arial" w:cs="Arial"/>
          <w:color w:val="000000"/>
          <w:sz w:val="20"/>
        </w:rPr>
        <w:t xml:space="preserve"> </w:t>
      </w:r>
      <w:r w:rsidRPr="0076462A">
        <w:rPr>
          <w:rFonts w:ascii="Arial" w:hAnsi="Arial" w:cs="Arial"/>
          <w:color w:val="000000"/>
          <w:sz w:val="20"/>
        </w:rPr>
        <w:t>местной</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организации,</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распоряжение</w:t>
      </w:r>
      <w:r w:rsidR="000F6BF6" w:rsidRPr="0076462A">
        <w:rPr>
          <w:rFonts w:ascii="Arial" w:hAnsi="Arial" w:cs="Arial"/>
          <w:color w:val="000000"/>
          <w:sz w:val="20"/>
        </w:rPr>
        <w:t xml:space="preserve"> </w:t>
      </w:r>
      <w:r w:rsidRPr="0076462A">
        <w:rPr>
          <w:rFonts w:ascii="Arial" w:hAnsi="Arial" w:cs="Arial"/>
          <w:color w:val="000000"/>
          <w:sz w:val="20"/>
        </w:rPr>
        <w:t>которых</w:t>
      </w:r>
      <w:r w:rsidR="000F6BF6" w:rsidRPr="0076462A">
        <w:rPr>
          <w:rFonts w:ascii="Arial" w:hAnsi="Arial" w:cs="Arial"/>
          <w:color w:val="000000"/>
          <w:sz w:val="20"/>
        </w:rPr>
        <w:t xml:space="preserve"> </w:t>
      </w:r>
      <w:r w:rsidRPr="0076462A">
        <w:rPr>
          <w:rFonts w:ascii="Arial" w:hAnsi="Arial" w:cs="Arial"/>
          <w:color w:val="000000"/>
          <w:sz w:val="20"/>
        </w:rPr>
        <w:t>выделяются</w:t>
      </w:r>
      <w:r w:rsidR="000F6BF6" w:rsidRPr="0076462A">
        <w:rPr>
          <w:rFonts w:ascii="Arial" w:hAnsi="Arial" w:cs="Arial"/>
          <w:color w:val="000000"/>
          <w:sz w:val="20"/>
        </w:rPr>
        <w:t xml:space="preserve"> </w:t>
      </w:r>
      <w:r w:rsidRPr="0076462A">
        <w:rPr>
          <w:rFonts w:ascii="Arial" w:hAnsi="Arial" w:cs="Arial"/>
          <w:color w:val="000000"/>
          <w:sz w:val="20"/>
        </w:rPr>
        <w:t>средства</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несут</w:t>
      </w:r>
      <w:r w:rsidR="000F6BF6" w:rsidRPr="0076462A">
        <w:rPr>
          <w:rFonts w:ascii="Arial" w:hAnsi="Arial" w:cs="Arial"/>
          <w:color w:val="000000"/>
          <w:sz w:val="20"/>
        </w:rPr>
        <w:t xml:space="preserve"> </w:t>
      </w:r>
      <w:r w:rsidRPr="0076462A">
        <w:rPr>
          <w:rFonts w:ascii="Arial" w:hAnsi="Arial" w:cs="Arial"/>
          <w:color w:val="000000"/>
          <w:sz w:val="20"/>
        </w:rPr>
        <w:t>ответственность</w:t>
      </w:r>
      <w:r w:rsidR="000F6BF6" w:rsidRPr="0076462A">
        <w:rPr>
          <w:rFonts w:ascii="Arial" w:hAnsi="Arial" w:cs="Arial"/>
          <w:color w:val="000000"/>
          <w:sz w:val="20"/>
        </w:rPr>
        <w:t xml:space="preserve"> </w:t>
      </w:r>
      <w:r w:rsidRPr="0076462A">
        <w:rPr>
          <w:rFonts w:ascii="Arial" w:hAnsi="Arial" w:cs="Arial"/>
          <w:color w:val="000000"/>
          <w:sz w:val="20"/>
        </w:rPr>
        <w:t>за</w:t>
      </w:r>
      <w:r w:rsidR="000F6BF6" w:rsidRPr="0076462A">
        <w:rPr>
          <w:rFonts w:ascii="Arial" w:hAnsi="Arial" w:cs="Arial"/>
          <w:color w:val="000000"/>
          <w:sz w:val="20"/>
        </w:rPr>
        <w:t xml:space="preserve"> </w:t>
      </w:r>
      <w:r w:rsidRPr="0076462A">
        <w:rPr>
          <w:rFonts w:ascii="Arial" w:hAnsi="Arial" w:cs="Arial"/>
          <w:color w:val="000000"/>
          <w:sz w:val="20"/>
        </w:rPr>
        <w:t>целевое</w:t>
      </w:r>
      <w:r w:rsidR="000F6BF6" w:rsidRPr="0076462A">
        <w:rPr>
          <w:rFonts w:ascii="Arial" w:hAnsi="Arial" w:cs="Arial"/>
          <w:color w:val="000000"/>
          <w:sz w:val="20"/>
        </w:rPr>
        <w:t xml:space="preserve"> </w:t>
      </w:r>
      <w:r w:rsidRPr="0076462A">
        <w:rPr>
          <w:rFonts w:ascii="Arial" w:hAnsi="Arial" w:cs="Arial"/>
          <w:color w:val="000000"/>
          <w:sz w:val="20"/>
        </w:rPr>
        <w:t>использование</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порядке,</w:t>
      </w:r>
      <w:r w:rsidR="000F6BF6" w:rsidRPr="0076462A">
        <w:rPr>
          <w:rFonts w:ascii="Arial" w:hAnsi="Arial" w:cs="Arial"/>
          <w:color w:val="000000"/>
          <w:sz w:val="20"/>
        </w:rPr>
        <w:t xml:space="preserve"> </w:t>
      </w:r>
      <w:r w:rsidRPr="0076462A">
        <w:rPr>
          <w:rFonts w:ascii="Arial" w:hAnsi="Arial" w:cs="Arial"/>
          <w:color w:val="000000"/>
          <w:sz w:val="20"/>
        </w:rPr>
        <w:t>установленном</w:t>
      </w:r>
      <w:r w:rsidR="000F6BF6" w:rsidRPr="0076462A">
        <w:rPr>
          <w:rFonts w:ascii="Arial" w:hAnsi="Arial" w:cs="Arial"/>
          <w:color w:val="000000"/>
          <w:sz w:val="20"/>
        </w:rPr>
        <w:t xml:space="preserve"> </w:t>
      </w:r>
      <w:r w:rsidRPr="0076462A">
        <w:rPr>
          <w:rFonts w:ascii="Arial" w:hAnsi="Arial" w:cs="Arial"/>
          <w:color w:val="000000"/>
          <w:sz w:val="20"/>
        </w:rPr>
        <w:t>законодательством</w:t>
      </w:r>
      <w:r w:rsidR="000F6BF6" w:rsidRPr="0076462A">
        <w:rPr>
          <w:rFonts w:ascii="Arial" w:hAnsi="Arial" w:cs="Arial"/>
          <w:color w:val="000000"/>
          <w:sz w:val="20"/>
        </w:rPr>
        <w:t xml:space="preserve"> </w:t>
      </w:r>
      <w:r w:rsidRPr="0076462A">
        <w:rPr>
          <w:rFonts w:ascii="Arial" w:hAnsi="Arial" w:cs="Arial"/>
          <w:color w:val="000000"/>
          <w:sz w:val="20"/>
        </w:rPr>
        <w:t>Российской</w:t>
      </w:r>
      <w:r w:rsidR="000F6BF6" w:rsidRPr="0076462A">
        <w:rPr>
          <w:rFonts w:ascii="Arial" w:hAnsi="Arial" w:cs="Arial"/>
          <w:color w:val="000000"/>
          <w:sz w:val="20"/>
        </w:rPr>
        <w:t xml:space="preserve"> </w:t>
      </w:r>
      <w:r w:rsidRPr="0076462A">
        <w:rPr>
          <w:rFonts w:ascii="Arial" w:hAnsi="Arial" w:cs="Arial"/>
          <w:color w:val="000000"/>
          <w:sz w:val="20"/>
        </w:rPr>
        <w:t>Федерации,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месячный</w:t>
      </w:r>
      <w:r w:rsidR="000F6BF6" w:rsidRPr="0076462A">
        <w:rPr>
          <w:rFonts w:ascii="Arial" w:hAnsi="Arial" w:cs="Arial"/>
          <w:color w:val="000000"/>
          <w:sz w:val="20"/>
        </w:rPr>
        <w:t xml:space="preserve"> </w:t>
      </w:r>
      <w:r w:rsidRPr="0076462A">
        <w:rPr>
          <w:rFonts w:ascii="Arial" w:hAnsi="Arial" w:cs="Arial"/>
          <w:color w:val="000000"/>
          <w:sz w:val="20"/>
        </w:rPr>
        <w:t>срок</w:t>
      </w:r>
      <w:r w:rsidR="000F6BF6" w:rsidRPr="0076462A">
        <w:rPr>
          <w:rFonts w:ascii="Arial" w:hAnsi="Arial" w:cs="Arial"/>
          <w:color w:val="000000"/>
          <w:sz w:val="20"/>
        </w:rPr>
        <w:t xml:space="preserve"> </w:t>
      </w:r>
      <w:r w:rsidRPr="0076462A">
        <w:rPr>
          <w:rFonts w:ascii="Arial" w:hAnsi="Arial" w:cs="Arial"/>
          <w:color w:val="000000"/>
          <w:sz w:val="20"/>
        </w:rPr>
        <w:t>после</w:t>
      </w:r>
      <w:r w:rsidR="000F6BF6" w:rsidRPr="0076462A">
        <w:rPr>
          <w:rFonts w:ascii="Arial" w:hAnsi="Arial" w:cs="Arial"/>
          <w:color w:val="000000"/>
          <w:sz w:val="20"/>
        </w:rPr>
        <w:t xml:space="preserve"> </w:t>
      </w:r>
      <w:r w:rsidRPr="0076462A">
        <w:rPr>
          <w:rFonts w:ascii="Arial" w:hAnsi="Arial" w:cs="Arial"/>
          <w:color w:val="000000"/>
          <w:sz w:val="20"/>
        </w:rPr>
        <w:t>проведения</w:t>
      </w:r>
      <w:r w:rsidR="000F6BF6" w:rsidRPr="0076462A">
        <w:rPr>
          <w:rFonts w:ascii="Arial" w:hAnsi="Arial" w:cs="Arial"/>
          <w:color w:val="000000"/>
          <w:sz w:val="20"/>
        </w:rPr>
        <w:t xml:space="preserve"> </w:t>
      </w:r>
      <w:r w:rsidRPr="0076462A">
        <w:rPr>
          <w:rFonts w:ascii="Arial" w:hAnsi="Arial" w:cs="Arial"/>
          <w:color w:val="000000"/>
          <w:sz w:val="20"/>
        </w:rPr>
        <w:t>соответствующих</w:t>
      </w:r>
      <w:r w:rsidR="000F6BF6" w:rsidRPr="0076462A">
        <w:rPr>
          <w:rFonts w:ascii="Arial" w:hAnsi="Arial" w:cs="Arial"/>
          <w:color w:val="000000"/>
          <w:sz w:val="20"/>
        </w:rPr>
        <w:t xml:space="preserve"> </w:t>
      </w:r>
      <w:r w:rsidRPr="0076462A">
        <w:rPr>
          <w:rFonts w:ascii="Arial" w:hAnsi="Arial" w:cs="Arial"/>
          <w:color w:val="000000"/>
          <w:sz w:val="20"/>
        </w:rPr>
        <w:t>мероприятий</w:t>
      </w:r>
      <w:r w:rsidR="000F6BF6" w:rsidRPr="0076462A">
        <w:rPr>
          <w:rFonts w:ascii="Arial" w:hAnsi="Arial" w:cs="Arial"/>
          <w:color w:val="000000"/>
          <w:sz w:val="20"/>
        </w:rPr>
        <w:t xml:space="preserve"> </w:t>
      </w:r>
      <w:r w:rsidRPr="0076462A">
        <w:rPr>
          <w:rFonts w:ascii="Arial" w:hAnsi="Arial" w:cs="Arial"/>
          <w:color w:val="000000"/>
          <w:sz w:val="20"/>
        </w:rPr>
        <w:t>представляют</w:t>
      </w:r>
      <w:r w:rsidR="000F6BF6" w:rsidRPr="0076462A">
        <w:rPr>
          <w:rFonts w:ascii="Arial" w:hAnsi="Arial" w:cs="Arial"/>
          <w:color w:val="000000"/>
          <w:sz w:val="20"/>
        </w:rPr>
        <w:t xml:space="preserve"> </w:t>
      </w:r>
      <w:r w:rsidRPr="0076462A">
        <w:rPr>
          <w:rFonts w:ascii="Arial" w:hAnsi="Arial" w:cs="Arial"/>
          <w:color w:val="000000"/>
          <w:sz w:val="20"/>
        </w:rPr>
        <w:t>в</w:t>
      </w:r>
      <w:r w:rsidR="000F6BF6" w:rsidRPr="0076462A">
        <w:rPr>
          <w:rFonts w:ascii="Arial" w:hAnsi="Arial" w:cs="Arial"/>
          <w:color w:val="000000"/>
          <w:sz w:val="20"/>
        </w:rPr>
        <w:t xml:space="preserve"> </w:t>
      </w:r>
      <w:r w:rsidRPr="0076462A">
        <w:rPr>
          <w:rFonts w:ascii="Arial" w:hAnsi="Arial" w:cs="Arial"/>
          <w:color w:val="000000"/>
          <w:sz w:val="20"/>
        </w:rPr>
        <w:t>администрацию</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подробный</w:t>
      </w:r>
      <w:r w:rsidR="000F6BF6" w:rsidRPr="0076462A">
        <w:rPr>
          <w:rFonts w:ascii="Arial" w:hAnsi="Arial" w:cs="Arial"/>
          <w:color w:val="000000"/>
          <w:sz w:val="20"/>
        </w:rPr>
        <w:t xml:space="preserve"> </w:t>
      </w:r>
      <w:r w:rsidRPr="0076462A">
        <w:rPr>
          <w:rFonts w:ascii="Arial" w:hAnsi="Arial" w:cs="Arial"/>
          <w:color w:val="000000"/>
          <w:sz w:val="20"/>
        </w:rPr>
        <w:t>отчет</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использовании</w:t>
      </w:r>
      <w:r w:rsidR="000F6BF6" w:rsidRPr="0076462A">
        <w:rPr>
          <w:rFonts w:ascii="Arial" w:hAnsi="Arial" w:cs="Arial"/>
          <w:color w:val="000000"/>
          <w:sz w:val="20"/>
        </w:rPr>
        <w:t xml:space="preserve"> </w:t>
      </w:r>
      <w:r w:rsidRPr="0076462A">
        <w:rPr>
          <w:rFonts w:ascii="Arial" w:hAnsi="Arial" w:cs="Arial"/>
          <w:color w:val="000000"/>
          <w:sz w:val="20"/>
        </w:rPr>
        <w:t>этих</w:t>
      </w:r>
      <w:r w:rsidR="000F6BF6" w:rsidRPr="0076462A">
        <w:rPr>
          <w:rFonts w:ascii="Arial" w:hAnsi="Arial" w:cs="Arial"/>
          <w:color w:val="000000"/>
          <w:sz w:val="20"/>
        </w:rPr>
        <w:t xml:space="preserve"> </w:t>
      </w:r>
      <w:r w:rsidRPr="0076462A">
        <w:rPr>
          <w:rFonts w:ascii="Arial" w:hAnsi="Arial" w:cs="Arial"/>
          <w:color w:val="000000"/>
          <w:sz w:val="20"/>
        </w:rPr>
        <w:t>средств</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форме,</w:t>
      </w:r>
      <w:r w:rsidR="000F6BF6" w:rsidRPr="0076462A">
        <w:rPr>
          <w:rFonts w:ascii="Arial" w:hAnsi="Arial" w:cs="Arial"/>
          <w:color w:val="000000"/>
          <w:sz w:val="20"/>
        </w:rPr>
        <w:t xml:space="preserve"> </w:t>
      </w:r>
      <w:r w:rsidRPr="0076462A">
        <w:rPr>
          <w:rFonts w:ascii="Arial" w:hAnsi="Arial" w:cs="Arial"/>
          <w:color w:val="000000"/>
          <w:sz w:val="20"/>
        </w:rPr>
        <w:t>устанавливаемой</w:t>
      </w:r>
      <w:r w:rsidR="000F6BF6" w:rsidRPr="0076462A">
        <w:rPr>
          <w:rFonts w:ascii="Arial" w:hAnsi="Arial" w:cs="Arial"/>
          <w:color w:val="000000"/>
          <w:sz w:val="20"/>
        </w:rPr>
        <w:t xml:space="preserve"> </w:t>
      </w:r>
      <w:r w:rsidRPr="0076462A">
        <w:rPr>
          <w:rFonts w:ascii="Arial" w:hAnsi="Arial" w:cs="Arial"/>
          <w:color w:val="000000"/>
          <w:sz w:val="20"/>
        </w:rPr>
        <w:t>финансовым</w:t>
      </w:r>
      <w:r w:rsidR="000F6BF6" w:rsidRPr="0076462A">
        <w:rPr>
          <w:rFonts w:ascii="Arial" w:hAnsi="Arial" w:cs="Arial"/>
          <w:color w:val="000000"/>
          <w:sz w:val="20"/>
        </w:rPr>
        <w:t xml:space="preserve"> </w:t>
      </w:r>
      <w:r w:rsidRPr="0076462A">
        <w:rPr>
          <w:rFonts w:ascii="Arial" w:hAnsi="Arial" w:cs="Arial"/>
          <w:color w:val="000000"/>
          <w:sz w:val="20"/>
        </w:rPr>
        <w:t>органом</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p>
    <w:p w:rsidR="00CC59AD" w:rsidRPr="0076462A" w:rsidRDefault="00CC59AD" w:rsidP="0076462A">
      <w:pPr>
        <w:pStyle w:val="28"/>
        <w:ind w:firstLine="708"/>
        <w:rPr>
          <w:rFonts w:ascii="Arial" w:hAnsi="Arial" w:cs="Arial"/>
          <w:color w:val="000000"/>
          <w:sz w:val="20"/>
        </w:rPr>
      </w:pPr>
      <w:r w:rsidRPr="0076462A">
        <w:rPr>
          <w:rFonts w:ascii="Arial" w:hAnsi="Arial" w:cs="Arial"/>
          <w:color w:val="000000"/>
          <w:sz w:val="20"/>
        </w:rPr>
        <w:t>11.Отчет</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использовании</w:t>
      </w:r>
      <w:r w:rsidR="000F6BF6" w:rsidRPr="0076462A">
        <w:rPr>
          <w:rFonts w:ascii="Arial" w:hAnsi="Arial" w:cs="Arial"/>
          <w:color w:val="000000"/>
          <w:sz w:val="20"/>
        </w:rPr>
        <w:t xml:space="preserve"> </w:t>
      </w:r>
      <w:r w:rsidRPr="0076462A">
        <w:rPr>
          <w:rFonts w:ascii="Arial" w:hAnsi="Arial" w:cs="Arial"/>
          <w:color w:val="000000"/>
          <w:sz w:val="20"/>
        </w:rPr>
        <w:t>бюджетных</w:t>
      </w:r>
      <w:r w:rsidR="000F6BF6" w:rsidRPr="0076462A">
        <w:rPr>
          <w:rFonts w:ascii="Arial" w:hAnsi="Arial" w:cs="Arial"/>
          <w:color w:val="000000"/>
          <w:sz w:val="20"/>
        </w:rPr>
        <w:t xml:space="preserve"> </w:t>
      </w:r>
      <w:r w:rsidRPr="0076462A">
        <w:rPr>
          <w:rFonts w:ascii="Arial" w:hAnsi="Arial" w:cs="Arial"/>
          <w:color w:val="000000"/>
          <w:sz w:val="20"/>
        </w:rPr>
        <w:t>ассигнований</w:t>
      </w:r>
      <w:r w:rsidR="000F6BF6" w:rsidRPr="0076462A">
        <w:rPr>
          <w:rFonts w:ascii="Arial" w:hAnsi="Arial" w:cs="Arial"/>
          <w:color w:val="000000"/>
          <w:sz w:val="20"/>
        </w:rPr>
        <w:t xml:space="preserve"> </w:t>
      </w:r>
      <w:r w:rsidRPr="0076462A">
        <w:rPr>
          <w:rFonts w:ascii="Arial" w:hAnsi="Arial" w:cs="Arial"/>
          <w:color w:val="000000"/>
          <w:sz w:val="20"/>
        </w:rPr>
        <w:t>резервного</w:t>
      </w:r>
      <w:r w:rsidR="000F6BF6" w:rsidRPr="0076462A">
        <w:rPr>
          <w:rFonts w:ascii="Arial" w:hAnsi="Arial" w:cs="Arial"/>
          <w:color w:val="000000"/>
          <w:sz w:val="20"/>
        </w:rPr>
        <w:t xml:space="preserve"> </w:t>
      </w:r>
      <w:r w:rsidRPr="0076462A">
        <w:rPr>
          <w:rFonts w:ascii="Arial" w:hAnsi="Arial" w:cs="Arial"/>
          <w:color w:val="000000"/>
          <w:sz w:val="20"/>
        </w:rPr>
        <w:t>фонда</w:t>
      </w:r>
      <w:r w:rsidR="000F6BF6" w:rsidRPr="0076462A">
        <w:rPr>
          <w:rFonts w:ascii="Arial" w:hAnsi="Arial" w:cs="Arial"/>
          <w:color w:val="000000"/>
          <w:sz w:val="20"/>
        </w:rPr>
        <w:t xml:space="preserve"> </w:t>
      </w:r>
      <w:r w:rsidRPr="0076462A">
        <w:rPr>
          <w:rFonts w:ascii="Arial" w:hAnsi="Arial" w:cs="Arial"/>
          <w:color w:val="000000"/>
          <w:sz w:val="20"/>
        </w:rPr>
        <w:t>администрацией</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прилагается</w:t>
      </w:r>
      <w:r w:rsidR="000F6BF6" w:rsidRPr="0076462A">
        <w:rPr>
          <w:rFonts w:ascii="Arial" w:hAnsi="Arial" w:cs="Arial"/>
          <w:color w:val="000000"/>
          <w:sz w:val="20"/>
        </w:rPr>
        <w:t xml:space="preserve"> </w:t>
      </w:r>
      <w:r w:rsidRPr="0076462A">
        <w:rPr>
          <w:rFonts w:ascii="Arial" w:hAnsi="Arial" w:cs="Arial"/>
          <w:color w:val="000000"/>
          <w:sz w:val="20"/>
        </w:rPr>
        <w:t>к</w:t>
      </w:r>
      <w:r w:rsidR="000F6BF6" w:rsidRPr="0076462A">
        <w:rPr>
          <w:rFonts w:ascii="Arial" w:hAnsi="Arial" w:cs="Arial"/>
          <w:color w:val="000000"/>
          <w:sz w:val="20"/>
        </w:rPr>
        <w:t xml:space="preserve"> </w:t>
      </w:r>
      <w:r w:rsidRPr="0076462A">
        <w:rPr>
          <w:rFonts w:ascii="Arial" w:hAnsi="Arial" w:cs="Arial"/>
          <w:color w:val="000000"/>
          <w:sz w:val="20"/>
        </w:rPr>
        <w:t>ежеквартальному</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годовому</w:t>
      </w:r>
      <w:r w:rsidR="000F6BF6" w:rsidRPr="0076462A">
        <w:rPr>
          <w:rFonts w:ascii="Arial" w:hAnsi="Arial" w:cs="Arial"/>
          <w:color w:val="000000"/>
          <w:sz w:val="20"/>
        </w:rPr>
        <w:t xml:space="preserve"> </w:t>
      </w:r>
      <w:r w:rsidRPr="0076462A">
        <w:rPr>
          <w:rFonts w:ascii="Arial" w:hAnsi="Arial" w:cs="Arial"/>
          <w:color w:val="000000"/>
          <w:sz w:val="20"/>
        </w:rPr>
        <w:t>отчетам</w:t>
      </w:r>
      <w:r w:rsidR="000F6BF6" w:rsidRPr="0076462A">
        <w:rPr>
          <w:rFonts w:ascii="Arial" w:hAnsi="Arial" w:cs="Arial"/>
          <w:color w:val="000000"/>
          <w:sz w:val="20"/>
        </w:rPr>
        <w:t xml:space="preserve"> </w:t>
      </w:r>
      <w:r w:rsidRPr="0076462A">
        <w:rPr>
          <w:rFonts w:ascii="Arial" w:hAnsi="Arial" w:cs="Arial"/>
          <w:color w:val="000000"/>
          <w:sz w:val="20"/>
        </w:rPr>
        <w:t>об</w:t>
      </w:r>
      <w:r w:rsidR="000F6BF6" w:rsidRPr="0076462A">
        <w:rPr>
          <w:rFonts w:ascii="Arial" w:hAnsi="Arial" w:cs="Arial"/>
          <w:color w:val="000000"/>
          <w:sz w:val="20"/>
        </w:rPr>
        <w:t xml:space="preserve"> </w:t>
      </w:r>
      <w:r w:rsidRPr="0076462A">
        <w:rPr>
          <w:rFonts w:ascii="Arial" w:hAnsi="Arial" w:cs="Arial"/>
          <w:color w:val="000000"/>
          <w:sz w:val="20"/>
        </w:rPr>
        <w:t>исполнении</w:t>
      </w:r>
      <w:r w:rsidR="000F6BF6" w:rsidRPr="0076462A">
        <w:rPr>
          <w:rFonts w:ascii="Arial" w:hAnsi="Arial" w:cs="Arial"/>
          <w:color w:val="000000"/>
          <w:sz w:val="20"/>
        </w:rPr>
        <w:t xml:space="preserve"> </w:t>
      </w:r>
      <w:r w:rsidRPr="0076462A">
        <w:rPr>
          <w:rFonts w:ascii="Arial" w:hAnsi="Arial" w:cs="Arial"/>
          <w:color w:val="000000"/>
          <w:sz w:val="20"/>
        </w:rPr>
        <w:t>бюджета</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p>
    <w:p w:rsidR="00CC59AD" w:rsidRPr="0076462A" w:rsidRDefault="00CC59AD" w:rsidP="0076462A">
      <w:pPr>
        <w:pStyle w:val="28"/>
        <w:ind w:firstLine="567"/>
        <w:jc w:val="center"/>
        <w:rPr>
          <w:rFonts w:ascii="Arial" w:hAnsi="Arial" w:cs="Arial"/>
          <w:color w:val="000000"/>
          <w:sz w:val="20"/>
        </w:rPr>
      </w:pPr>
      <w:r w:rsidRPr="0076462A">
        <w:rPr>
          <w:rFonts w:ascii="Arial" w:hAnsi="Arial" w:cs="Arial"/>
          <w:b/>
          <w:bCs/>
          <w:color w:val="000000"/>
          <w:sz w:val="20"/>
        </w:rPr>
        <w:br/>
        <w:t>С</w:t>
      </w:r>
      <w:r w:rsidR="000F6BF6" w:rsidRPr="0076462A">
        <w:rPr>
          <w:rFonts w:ascii="Arial" w:hAnsi="Arial" w:cs="Arial"/>
          <w:b/>
          <w:bCs/>
          <w:color w:val="000000"/>
          <w:sz w:val="20"/>
        </w:rPr>
        <w:t xml:space="preserve"> </w:t>
      </w:r>
      <w:r w:rsidRPr="0076462A">
        <w:rPr>
          <w:rFonts w:ascii="Arial" w:hAnsi="Arial" w:cs="Arial"/>
          <w:b/>
          <w:bCs/>
          <w:color w:val="000000"/>
          <w:sz w:val="20"/>
        </w:rPr>
        <w:t>О</w:t>
      </w:r>
      <w:r w:rsidR="000F6BF6" w:rsidRPr="0076462A">
        <w:rPr>
          <w:rFonts w:ascii="Arial" w:hAnsi="Arial" w:cs="Arial"/>
          <w:b/>
          <w:bCs/>
          <w:color w:val="000000"/>
          <w:sz w:val="20"/>
        </w:rPr>
        <w:t xml:space="preserve"> </w:t>
      </w:r>
      <w:r w:rsidRPr="0076462A">
        <w:rPr>
          <w:rFonts w:ascii="Arial" w:hAnsi="Arial" w:cs="Arial"/>
          <w:b/>
          <w:bCs/>
          <w:color w:val="000000"/>
          <w:sz w:val="20"/>
        </w:rPr>
        <w:t>С</w:t>
      </w:r>
      <w:r w:rsidR="000F6BF6" w:rsidRPr="0076462A">
        <w:rPr>
          <w:rFonts w:ascii="Arial" w:hAnsi="Arial" w:cs="Arial"/>
          <w:b/>
          <w:bCs/>
          <w:color w:val="000000"/>
          <w:sz w:val="20"/>
        </w:rPr>
        <w:t xml:space="preserve"> </w:t>
      </w:r>
      <w:r w:rsidRPr="0076462A">
        <w:rPr>
          <w:rFonts w:ascii="Arial" w:hAnsi="Arial" w:cs="Arial"/>
          <w:b/>
          <w:bCs/>
          <w:color w:val="000000"/>
          <w:sz w:val="20"/>
        </w:rPr>
        <w:t>Т</w:t>
      </w:r>
      <w:r w:rsidR="000F6BF6" w:rsidRPr="0076462A">
        <w:rPr>
          <w:rFonts w:ascii="Arial" w:hAnsi="Arial" w:cs="Arial"/>
          <w:b/>
          <w:bCs/>
          <w:color w:val="000000"/>
          <w:sz w:val="20"/>
        </w:rPr>
        <w:t xml:space="preserve"> </w:t>
      </w:r>
      <w:r w:rsidRPr="0076462A">
        <w:rPr>
          <w:rFonts w:ascii="Arial" w:hAnsi="Arial" w:cs="Arial"/>
          <w:b/>
          <w:bCs/>
          <w:color w:val="000000"/>
          <w:sz w:val="20"/>
        </w:rPr>
        <w:t>А</w:t>
      </w:r>
      <w:r w:rsidR="000F6BF6" w:rsidRPr="0076462A">
        <w:rPr>
          <w:rFonts w:ascii="Arial" w:hAnsi="Arial" w:cs="Arial"/>
          <w:b/>
          <w:bCs/>
          <w:color w:val="000000"/>
          <w:sz w:val="20"/>
        </w:rPr>
        <w:t xml:space="preserve"> </w:t>
      </w:r>
      <w:r w:rsidRPr="0076462A">
        <w:rPr>
          <w:rFonts w:ascii="Arial" w:hAnsi="Arial" w:cs="Arial"/>
          <w:b/>
          <w:bCs/>
          <w:color w:val="000000"/>
          <w:sz w:val="20"/>
        </w:rPr>
        <w:t>В</w:t>
      </w:r>
    </w:p>
    <w:p w:rsidR="00CC59AD" w:rsidRPr="0076462A" w:rsidRDefault="00CC59AD" w:rsidP="0076462A">
      <w:pPr>
        <w:pStyle w:val="28"/>
        <w:ind w:firstLine="708"/>
        <w:jc w:val="center"/>
        <w:rPr>
          <w:rFonts w:ascii="Arial" w:hAnsi="Arial" w:cs="Arial"/>
          <w:color w:val="000000"/>
          <w:sz w:val="20"/>
        </w:rPr>
      </w:pPr>
      <w:r w:rsidRPr="0076462A">
        <w:rPr>
          <w:rFonts w:ascii="Arial" w:hAnsi="Arial" w:cs="Arial"/>
          <w:b/>
          <w:bCs/>
          <w:color w:val="000000"/>
          <w:sz w:val="20"/>
        </w:rPr>
        <w:t>комиссии</w:t>
      </w:r>
      <w:r w:rsidR="000F6BF6" w:rsidRPr="0076462A">
        <w:rPr>
          <w:rFonts w:ascii="Arial" w:hAnsi="Arial" w:cs="Arial"/>
          <w:b/>
          <w:bCs/>
          <w:color w:val="000000"/>
          <w:sz w:val="20"/>
        </w:rPr>
        <w:t xml:space="preserve"> </w:t>
      </w:r>
      <w:r w:rsidRPr="0076462A">
        <w:rPr>
          <w:rFonts w:ascii="Arial" w:hAnsi="Arial" w:cs="Arial"/>
          <w:b/>
          <w:bCs/>
          <w:color w:val="000000"/>
          <w:sz w:val="20"/>
        </w:rPr>
        <w:t>по</w:t>
      </w:r>
      <w:r w:rsidR="000F6BF6" w:rsidRPr="0076462A">
        <w:rPr>
          <w:rFonts w:ascii="Arial" w:hAnsi="Arial" w:cs="Arial"/>
          <w:b/>
          <w:bCs/>
          <w:color w:val="000000"/>
          <w:sz w:val="20"/>
        </w:rPr>
        <w:t xml:space="preserve"> </w:t>
      </w:r>
      <w:r w:rsidRPr="0076462A">
        <w:rPr>
          <w:rFonts w:ascii="Arial" w:hAnsi="Arial" w:cs="Arial"/>
          <w:b/>
          <w:bCs/>
          <w:color w:val="000000"/>
          <w:sz w:val="20"/>
        </w:rPr>
        <w:t>выделению</w:t>
      </w:r>
      <w:r w:rsidR="000F6BF6" w:rsidRPr="0076462A">
        <w:rPr>
          <w:rFonts w:ascii="Arial" w:hAnsi="Arial" w:cs="Arial"/>
          <w:b/>
          <w:bCs/>
          <w:color w:val="000000"/>
          <w:sz w:val="20"/>
        </w:rPr>
        <w:t xml:space="preserve"> </w:t>
      </w:r>
      <w:r w:rsidRPr="0076462A">
        <w:rPr>
          <w:rFonts w:ascii="Arial" w:hAnsi="Arial" w:cs="Arial"/>
          <w:b/>
          <w:bCs/>
          <w:color w:val="000000"/>
          <w:sz w:val="20"/>
        </w:rPr>
        <w:t>средств</w:t>
      </w:r>
      <w:r w:rsidR="000F6BF6" w:rsidRPr="0076462A">
        <w:rPr>
          <w:rFonts w:ascii="Arial" w:hAnsi="Arial" w:cs="Arial"/>
          <w:b/>
          <w:bCs/>
          <w:color w:val="000000"/>
          <w:sz w:val="20"/>
        </w:rPr>
        <w:t xml:space="preserve"> </w:t>
      </w:r>
      <w:r w:rsidRPr="0076462A">
        <w:rPr>
          <w:rFonts w:ascii="Arial" w:hAnsi="Arial" w:cs="Arial"/>
          <w:b/>
          <w:bCs/>
          <w:color w:val="000000"/>
          <w:sz w:val="20"/>
        </w:rPr>
        <w:t>из</w:t>
      </w:r>
      <w:r w:rsidR="000F6BF6" w:rsidRPr="0076462A">
        <w:rPr>
          <w:rFonts w:ascii="Arial" w:hAnsi="Arial" w:cs="Arial"/>
          <w:b/>
          <w:bCs/>
          <w:color w:val="000000"/>
          <w:sz w:val="20"/>
        </w:rPr>
        <w:t xml:space="preserve"> </w:t>
      </w:r>
      <w:r w:rsidRPr="0076462A">
        <w:rPr>
          <w:rFonts w:ascii="Arial" w:hAnsi="Arial" w:cs="Arial"/>
          <w:b/>
          <w:bCs/>
          <w:color w:val="000000"/>
          <w:sz w:val="20"/>
        </w:rPr>
        <w:t>резервного</w:t>
      </w:r>
      <w:r w:rsidR="000F6BF6" w:rsidRPr="0076462A">
        <w:rPr>
          <w:rFonts w:ascii="Arial" w:hAnsi="Arial" w:cs="Arial"/>
          <w:b/>
          <w:bCs/>
          <w:color w:val="000000"/>
          <w:sz w:val="20"/>
        </w:rPr>
        <w:t xml:space="preserve"> </w:t>
      </w:r>
      <w:r w:rsidRPr="0076462A">
        <w:rPr>
          <w:rFonts w:ascii="Arial" w:hAnsi="Arial" w:cs="Arial"/>
          <w:b/>
          <w:bCs/>
          <w:color w:val="000000"/>
          <w:sz w:val="20"/>
        </w:rPr>
        <w:t>фонда</w:t>
      </w:r>
      <w:r w:rsidR="000F6BF6" w:rsidRPr="0076462A">
        <w:rPr>
          <w:rFonts w:ascii="Arial" w:hAnsi="Arial" w:cs="Arial"/>
          <w:b/>
          <w:bCs/>
          <w:color w:val="000000"/>
          <w:sz w:val="20"/>
        </w:rPr>
        <w:t xml:space="preserve"> </w:t>
      </w:r>
      <w:r w:rsidRPr="0076462A">
        <w:rPr>
          <w:rFonts w:ascii="Arial" w:hAnsi="Arial" w:cs="Arial"/>
          <w:b/>
          <w:bCs/>
          <w:color w:val="000000"/>
          <w:sz w:val="20"/>
        </w:rPr>
        <w:t>администрации</w:t>
      </w:r>
      <w:r w:rsidR="000F6BF6" w:rsidRPr="0076462A">
        <w:rPr>
          <w:rFonts w:ascii="Arial" w:hAnsi="Arial" w:cs="Arial"/>
          <w:b/>
          <w:bCs/>
          <w:color w:val="000000"/>
          <w:sz w:val="20"/>
        </w:rPr>
        <w:t xml:space="preserve"> </w:t>
      </w:r>
      <w:r w:rsidRPr="0076462A">
        <w:rPr>
          <w:rFonts w:ascii="Arial" w:hAnsi="Arial" w:cs="Arial"/>
          <w:b/>
          <w:bCs/>
          <w:color w:val="000000"/>
          <w:sz w:val="20"/>
        </w:rPr>
        <w:t>Карабашского</w:t>
      </w:r>
      <w:r w:rsidR="000F6BF6" w:rsidRPr="0076462A">
        <w:rPr>
          <w:rFonts w:ascii="Arial" w:hAnsi="Arial" w:cs="Arial"/>
          <w:b/>
          <w:bCs/>
          <w:color w:val="000000"/>
          <w:sz w:val="20"/>
        </w:rPr>
        <w:t xml:space="preserve"> </w:t>
      </w:r>
      <w:r w:rsidRPr="0076462A">
        <w:rPr>
          <w:rFonts w:ascii="Arial" w:hAnsi="Arial" w:cs="Arial"/>
          <w:b/>
          <w:bCs/>
          <w:color w:val="000000"/>
          <w:sz w:val="20"/>
        </w:rPr>
        <w:t>сельского</w:t>
      </w:r>
      <w:r w:rsidR="000F6BF6" w:rsidRPr="0076462A">
        <w:rPr>
          <w:rFonts w:ascii="Arial" w:hAnsi="Arial" w:cs="Arial"/>
          <w:b/>
          <w:bCs/>
          <w:color w:val="000000"/>
          <w:sz w:val="20"/>
        </w:rPr>
        <w:t xml:space="preserve"> </w:t>
      </w:r>
      <w:r w:rsidRPr="0076462A">
        <w:rPr>
          <w:rFonts w:ascii="Arial" w:hAnsi="Arial" w:cs="Arial"/>
          <w:b/>
          <w:bCs/>
          <w:color w:val="000000"/>
          <w:sz w:val="20"/>
        </w:rPr>
        <w:t>поселения</w:t>
      </w:r>
    </w:p>
    <w:p w:rsidR="00CC59AD" w:rsidRPr="0076462A" w:rsidRDefault="000F6BF6" w:rsidP="0076462A">
      <w:pPr>
        <w:pStyle w:val="28"/>
        <w:ind w:firstLine="567"/>
        <w:jc w:val="center"/>
        <w:rPr>
          <w:rFonts w:ascii="Arial" w:hAnsi="Arial" w:cs="Arial"/>
          <w:color w:val="000000"/>
          <w:sz w:val="20"/>
        </w:rPr>
      </w:pPr>
      <w:r w:rsidRPr="0076462A">
        <w:rPr>
          <w:rFonts w:ascii="Arial" w:hAnsi="Arial" w:cs="Arial"/>
          <w:b/>
          <w:bCs/>
          <w:color w:val="000000"/>
          <w:sz w:val="20"/>
        </w:rPr>
        <w:t xml:space="preserve"> </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Алаев</w:t>
      </w:r>
      <w:r w:rsidR="000F6BF6" w:rsidRPr="0076462A">
        <w:rPr>
          <w:rFonts w:ascii="Arial" w:hAnsi="Arial" w:cs="Arial"/>
          <w:b/>
          <w:bCs/>
          <w:color w:val="000000"/>
          <w:sz w:val="20"/>
        </w:rPr>
        <w:t xml:space="preserve"> </w:t>
      </w:r>
      <w:r w:rsidRPr="0076462A">
        <w:rPr>
          <w:rFonts w:ascii="Arial" w:hAnsi="Arial" w:cs="Arial"/>
          <w:b/>
          <w:bCs/>
          <w:color w:val="000000"/>
          <w:sz w:val="20"/>
        </w:rPr>
        <w:t>Николай</w:t>
      </w:r>
      <w:r w:rsidR="000F6BF6" w:rsidRPr="0076462A">
        <w:rPr>
          <w:rFonts w:ascii="Arial" w:hAnsi="Arial" w:cs="Arial"/>
          <w:b/>
          <w:bCs/>
          <w:color w:val="000000"/>
          <w:sz w:val="20"/>
        </w:rPr>
        <w:t xml:space="preserve"> </w:t>
      </w:r>
      <w:r w:rsidRPr="0076462A">
        <w:rPr>
          <w:rFonts w:ascii="Arial" w:hAnsi="Arial" w:cs="Arial"/>
          <w:b/>
          <w:bCs/>
          <w:color w:val="000000"/>
          <w:sz w:val="20"/>
        </w:rPr>
        <w:t>Михайлович</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глава</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председатель</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Мартьянова</w:t>
      </w:r>
      <w:r w:rsidR="000F6BF6" w:rsidRPr="0076462A">
        <w:rPr>
          <w:rFonts w:ascii="Arial" w:hAnsi="Arial" w:cs="Arial"/>
          <w:b/>
          <w:bCs/>
          <w:color w:val="000000"/>
          <w:sz w:val="20"/>
        </w:rPr>
        <w:t xml:space="preserve"> </w:t>
      </w:r>
      <w:r w:rsidRPr="0076462A">
        <w:rPr>
          <w:rFonts w:ascii="Arial" w:hAnsi="Arial" w:cs="Arial"/>
          <w:b/>
          <w:bCs/>
          <w:color w:val="000000"/>
          <w:sz w:val="20"/>
        </w:rPr>
        <w:t>Ольга</w:t>
      </w:r>
      <w:r w:rsidR="000F6BF6" w:rsidRPr="0076462A">
        <w:rPr>
          <w:rFonts w:ascii="Arial" w:hAnsi="Arial" w:cs="Arial"/>
          <w:b/>
          <w:bCs/>
          <w:color w:val="000000"/>
          <w:sz w:val="20"/>
        </w:rPr>
        <w:t xml:space="preserve"> </w:t>
      </w:r>
      <w:r w:rsidRPr="0076462A">
        <w:rPr>
          <w:rFonts w:ascii="Arial" w:hAnsi="Arial" w:cs="Arial"/>
          <w:b/>
          <w:bCs/>
          <w:color w:val="000000"/>
          <w:sz w:val="20"/>
        </w:rPr>
        <w:t>Николаевна</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ведущий</w:t>
      </w:r>
      <w:r w:rsidR="000F6BF6" w:rsidRPr="0076462A">
        <w:rPr>
          <w:rFonts w:ascii="Arial" w:hAnsi="Arial" w:cs="Arial"/>
          <w:color w:val="000000"/>
          <w:sz w:val="20"/>
        </w:rPr>
        <w:t xml:space="preserve"> </w:t>
      </w:r>
      <w:r w:rsidRPr="0076462A">
        <w:rPr>
          <w:rFonts w:ascii="Arial" w:hAnsi="Arial" w:cs="Arial"/>
          <w:color w:val="000000"/>
          <w:sz w:val="20"/>
        </w:rPr>
        <w:t>специалист-эксперт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заместитель</w:t>
      </w:r>
      <w:r w:rsidR="000F6BF6" w:rsidRPr="0076462A">
        <w:rPr>
          <w:rFonts w:ascii="Arial" w:hAnsi="Arial" w:cs="Arial"/>
          <w:color w:val="000000"/>
          <w:sz w:val="20"/>
        </w:rPr>
        <w:t xml:space="preserve"> </w:t>
      </w:r>
      <w:r w:rsidRPr="0076462A">
        <w:rPr>
          <w:rFonts w:ascii="Arial" w:hAnsi="Arial" w:cs="Arial"/>
          <w:color w:val="000000"/>
          <w:sz w:val="20"/>
        </w:rPr>
        <w:t>председателя</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Жандарова</w:t>
      </w:r>
      <w:r w:rsidR="000F6BF6" w:rsidRPr="0076462A">
        <w:rPr>
          <w:rFonts w:ascii="Arial" w:hAnsi="Arial" w:cs="Arial"/>
          <w:b/>
          <w:bCs/>
          <w:color w:val="000000"/>
          <w:sz w:val="20"/>
        </w:rPr>
        <w:t xml:space="preserve"> </w:t>
      </w:r>
      <w:r w:rsidRPr="0076462A">
        <w:rPr>
          <w:rFonts w:ascii="Arial" w:hAnsi="Arial" w:cs="Arial"/>
          <w:b/>
          <w:bCs/>
          <w:color w:val="000000"/>
          <w:sz w:val="20"/>
        </w:rPr>
        <w:t>Маргарита</w:t>
      </w:r>
      <w:r w:rsidR="000F6BF6" w:rsidRPr="0076462A">
        <w:rPr>
          <w:rFonts w:ascii="Arial" w:hAnsi="Arial" w:cs="Arial"/>
          <w:b/>
          <w:bCs/>
          <w:color w:val="000000"/>
          <w:sz w:val="20"/>
        </w:rPr>
        <w:t xml:space="preserve"> </w:t>
      </w:r>
      <w:r w:rsidRPr="0076462A">
        <w:rPr>
          <w:rFonts w:ascii="Arial" w:hAnsi="Arial" w:cs="Arial"/>
          <w:b/>
          <w:bCs/>
          <w:color w:val="000000"/>
          <w:sz w:val="20"/>
        </w:rPr>
        <w:t>Федоровна</w:t>
      </w:r>
      <w:r w:rsidR="000F6BF6" w:rsidRPr="0076462A">
        <w:rPr>
          <w:rFonts w:ascii="Arial" w:hAnsi="Arial" w:cs="Arial"/>
          <w:b/>
          <w:bCs/>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специалист-эксперт</w:t>
      </w:r>
      <w:r w:rsidR="000F6BF6" w:rsidRPr="0076462A">
        <w:rPr>
          <w:rFonts w:ascii="Arial" w:hAnsi="Arial" w:cs="Arial"/>
          <w:color w:val="000000"/>
          <w:sz w:val="20"/>
        </w:rPr>
        <w:t xml:space="preserve"> </w:t>
      </w:r>
      <w:r w:rsidRPr="0076462A">
        <w:rPr>
          <w:rFonts w:ascii="Arial" w:hAnsi="Arial" w:cs="Arial"/>
          <w:color w:val="000000"/>
          <w:sz w:val="20"/>
        </w:rPr>
        <w:t>администрации</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секретарь</w:t>
      </w:r>
      <w:r w:rsidR="000F6BF6" w:rsidRPr="0076462A">
        <w:rPr>
          <w:rFonts w:ascii="Arial" w:hAnsi="Arial" w:cs="Arial"/>
          <w:color w:val="000000"/>
          <w:sz w:val="20"/>
        </w:rPr>
        <w:t xml:space="preserve"> </w:t>
      </w:r>
      <w:r w:rsidRPr="0076462A">
        <w:rPr>
          <w:rFonts w:ascii="Arial" w:hAnsi="Arial" w:cs="Arial"/>
          <w:color w:val="000000"/>
          <w:sz w:val="20"/>
        </w:rPr>
        <w:t>комиссии;</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Члены</w:t>
      </w:r>
      <w:r w:rsidR="000F6BF6" w:rsidRPr="0076462A">
        <w:rPr>
          <w:rFonts w:ascii="Arial" w:hAnsi="Arial" w:cs="Arial"/>
          <w:b/>
          <w:bCs/>
          <w:color w:val="000000"/>
          <w:sz w:val="20"/>
        </w:rPr>
        <w:t xml:space="preserve"> </w:t>
      </w:r>
      <w:r w:rsidRPr="0076462A">
        <w:rPr>
          <w:rFonts w:ascii="Arial" w:hAnsi="Arial" w:cs="Arial"/>
          <w:b/>
          <w:bCs/>
          <w:color w:val="000000"/>
          <w:sz w:val="20"/>
        </w:rPr>
        <w:t>комиссии:</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Маклашкин</w:t>
      </w:r>
      <w:r w:rsidR="000F6BF6" w:rsidRPr="0076462A">
        <w:rPr>
          <w:rFonts w:ascii="Arial" w:hAnsi="Arial" w:cs="Arial"/>
          <w:b/>
          <w:bCs/>
          <w:color w:val="000000"/>
          <w:sz w:val="20"/>
        </w:rPr>
        <w:t xml:space="preserve"> </w:t>
      </w:r>
      <w:r w:rsidRPr="0076462A">
        <w:rPr>
          <w:rFonts w:ascii="Arial" w:hAnsi="Arial" w:cs="Arial"/>
          <w:b/>
          <w:bCs/>
          <w:color w:val="000000"/>
          <w:sz w:val="20"/>
        </w:rPr>
        <w:t>Виталий</w:t>
      </w:r>
      <w:r w:rsidR="000F6BF6" w:rsidRPr="0076462A">
        <w:rPr>
          <w:rFonts w:ascii="Arial" w:hAnsi="Arial" w:cs="Arial"/>
          <w:b/>
          <w:bCs/>
          <w:color w:val="000000"/>
          <w:sz w:val="20"/>
        </w:rPr>
        <w:t xml:space="preserve"> </w:t>
      </w:r>
      <w:r w:rsidRPr="0076462A">
        <w:rPr>
          <w:rFonts w:ascii="Arial" w:hAnsi="Arial" w:cs="Arial"/>
          <w:b/>
          <w:bCs/>
          <w:color w:val="000000"/>
          <w:sz w:val="20"/>
        </w:rPr>
        <w:t>Иванович</w:t>
      </w:r>
      <w:r w:rsidR="000F6BF6" w:rsidRPr="0076462A">
        <w:rPr>
          <w:rFonts w:ascii="Arial" w:hAnsi="Arial" w:cs="Arial"/>
          <w:b/>
          <w:bCs/>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староста</w:t>
      </w:r>
      <w:r w:rsidR="000F6BF6" w:rsidRPr="0076462A">
        <w:rPr>
          <w:rFonts w:ascii="Arial" w:hAnsi="Arial" w:cs="Arial"/>
          <w:color w:val="000000"/>
          <w:sz w:val="20"/>
        </w:rPr>
        <w:t xml:space="preserve"> </w:t>
      </w:r>
      <w:r w:rsidRPr="0076462A">
        <w:rPr>
          <w:rFonts w:ascii="Arial" w:hAnsi="Arial" w:cs="Arial"/>
          <w:color w:val="000000"/>
          <w:sz w:val="20"/>
        </w:rPr>
        <w:t>села</w:t>
      </w:r>
      <w:r w:rsidR="000F6BF6" w:rsidRPr="0076462A">
        <w:rPr>
          <w:rFonts w:ascii="Arial" w:hAnsi="Arial" w:cs="Arial"/>
          <w:color w:val="000000"/>
          <w:sz w:val="20"/>
        </w:rPr>
        <w:t xml:space="preserve"> </w:t>
      </w:r>
      <w:r w:rsidRPr="0076462A">
        <w:rPr>
          <w:rFonts w:ascii="Arial" w:hAnsi="Arial" w:cs="Arial"/>
          <w:color w:val="000000"/>
          <w:sz w:val="20"/>
        </w:rPr>
        <w:t>Покровское</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согласованию);</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Памиков</w:t>
      </w:r>
      <w:r w:rsidR="000F6BF6" w:rsidRPr="0076462A">
        <w:rPr>
          <w:rFonts w:ascii="Arial" w:hAnsi="Arial" w:cs="Arial"/>
          <w:b/>
          <w:bCs/>
          <w:color w:val="000000"/>
          <w:sz w:val="20"/>
        </w:rPr>
        <w:t xml:space="preserve"> </w:t>
      </w:r>
      <w:r w:rsidRPr="0076462A">
        <w:rPr>
          <w:rFonts w:ascii="Arial" w:hAnsi="Arial" w:cs="Arial"/>
          <w:b/>
          <w:bCs/>
          <w:color w:val="000000"/>
          <w:sz w:val="20"/>
        </w:rPr>
        <w:t>Юрий</w:t>
      </w:r>
      <w:r w:rsidR="000F6BF6" w:rsidRPr="0076462A">
        <w:rPr>
          <w:rFonts w:ascii="Arial" w:hAnsi="Arial" w:cs="Arial"/>
          <w:b/>
          <w:bCs/>
          <w:color w:val="000000"/>
          <w:sz w:val="20"/>
        </w:rPr>
        <w:t xml:space="preserve"> </w:t>
      </w:r>
      <w:r w:rsidRPr="0076462A">
        <w:rPr>
          <w:rFonts w:ascii="Arial" w:hAnsi="Arial" w:cs="Arial"/>
          <w:b/>
          <w:bCs/>
          <w:color w:val="000000"/>
          <w:sz w:val="20"/>
        </w:rPr>
        <w:t>Александрович</w:t>
      </w:r>
      <w:r w:rsidR="000F6BF6" w:rsidRPr="0076462A">
        <w:rPr>
          <w:rFonts w:ascii="Arial" w:hAnsi="Arial" w:cs="Arial"/>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староста</w:t>
      </w:r>
      <w:r w:rsidR="000F6BF6" w:rsidRPr="0076462A">
        <w:rPr>
          <w:rFonts w:ascii="Arial" w:hAnsi="Arial" w:cs="Arial"/>
          <w:color w:val="000000"/>
          <w:sz w:val="20"/>
        </w:rPr>
        <w:t xml:space="preserve"> </w:t>
      </w:r>
      <w:r w:rsidRPr="0076462A">
        <w:rPr>
          <w:rFonts w:ascii="Arial" w:hAnsi="Arial" w:cs="Arial"/>
          <w:color w:val="000000"/>
          <w:sz w:val="20"/>
        </w:rPr>
        <w:t>деревни</w:t>
      </w:r>
      <w:r w:rsidR="000F6BF6" w:rsidRPr="0076462A">
        <w:rPr>
          <w:rFonts w:ascii="Arial" w:hAnsi="Arial" w:cs="Arial"/>
          <w:color w:val="000000"/>
          <w:sz w:val="20"/>
        </w:rPr>
        <w:t xml:space="preserve"> </w:t>
      </w:r>
      <w:r w:rsidRPr="0076462A">
        <w:rPr>
          <w:rFonts w:ascii="Arial" w:hAnsi="Arial" w:cs="Arial"/>
          <w:color w:val="000000"/>
          <w:sz w:val="20"/>
        </w:rPr>
        <w:t>Девлетгильдино</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согласованию);</w:t>
      </w:r>
    </w:p>
    <w:p w:rsidR="00CC59AD" w:rsidRPr="0076462A" w:rsidRDefault="00CC59AD" w:rsidP="0076462A">
      <w:pPr>
        <w:pStyle w:val="28"/>
        <w:ind w:firstLine="567"/>
        <w:rPr>
          <w:rFonts w:ascii="Arial" w:hAnsi="Arial" w:cs="Arial"/>
          <w:color w:val="000000"/>
          <w:sz w:val="20"/>
        </w:rPr>
      </w:pPr>
      <w:r w:rsidRPr="0076462A">
        <w:rPr>
          <w:rFonts w:ascii="Arial" w:hAnsi="Arial" w:cs="Arial"/>
          <w:b/>
          <w:bCs/>
          <w:color w:val="000000"/>
          <w:sz w:val="20"/>
        </w:rPr>
        <w:t>Семенов</w:t>
      </w:r>
      <w:r w:rsidR="000F6BF6" w:rsidRPr="0076462A">
        <w:rPr>
          <w:rFonts w:ascii="Arial" w:hAnsi="Arial" w:cs="Arial"/>
          <w:b/>
          <w:bCs/>
          <w:color w:val="000000"/>
          <w:sz w:val="20"/>
        </w:rPr>
        <w:t xml:space="preserve"> </w:t>
      </w:r>
      <w:r w:rsidRPr="0076462A">
        <w:rPr>
          <w:rFonts w:ascii="Arial" w:hAnsi="Arial" w:cs="Arial"/>
          <w:b/>
          <w:bCs/>
          <w:color w:val="000000"/>
          <w:sz w:val="20"/>
        </w:rPr>
        <w:t>Юрий</w:t>
      </w:r>
      <w:r w:rsidR="000F6BF6" w:rsidRPr="0076462A">
        <w:rPr>
          <w:rFonts w:ascii="Arial" w:hAnsi="Arial" w:cs="Arial"/>
          <w:b/>
          <w:bCs/>
          <w:color w:val="000000"/>
          <w:sz w:val="20"/>
        </w:rPr>
        <w:t xml:space="preserve"> </w:t>
      </w:r>
      <w:r w:rsidRPr="0076462A">
        <w:rPr>
          <w:rFonts w:ascii="Arial" w:hAnsi="Arial" w:cs="Arial"/>
          <w:b/>
          <w:bCs/>
          <w:color w:val="000000"/>
          <w:sz w:val="20"/>
        </w:rPr>
        <w:t>Витальевич</w:t>
      </w:r>
      <w:r w:rsidR="000F6BF6" w:rsidRPr="0076462A">
        <w:rPr>
          <w:rFonts w:ascii="Arial" w:hAnsi="Arial" w:cs="Arial"/>
          <w:b/>
          <w:bCs/>
          <w:color w:val="000000"/>
          <w:sz w:val="20"/>
        </w:rPr>
        <w:t xml:space="preserve"> </w:t>
      </w:r>
      <w:r w:rsidRPr="0076462A">
        <w:rPr>
          <w:rFonts w:ascii="Arial" w:hAnsi="Arial" w:cs="Arial"/>
          <w:color w:val="000000"/>
          <w:sz w:val="20"/>
        </w:rPr>
        <w:t>-</w:t>
      </w:r>
      <w:r w:rsidR="000F6BF6" w:rsidRPr="0076462A">
        <w:rPr>
          <w:rFonts w:ascii="Arial" w:hAnsi="Arial" w:cs="Arial"/>
          <w:color w:val="000000"/>
          <w:sz w:val="20"/>
        </w:rPr>
        <w:t xml:space="preserve"> </w:t>
      </w:r>
      <w:r w:rsidRPr="0076462A">
        <w:rPr>
          <w:rFonts w:ascii="Arial" w:hAnsi="Arial" w:cs="Arial"/>
          <w:color w:val="000000"/>
          <w:sz w:val="20"/>
        </w:rPr>
        <w:t>депутат</w:t>
      </w:r>
      <w:r w:rsidR="000F6BF6" w:rsidRPr="0076462A">
        <w:rPr>
          <w:rFonts w:ascii="Arial" w:hAnsi="Arial" w:cs="Arial"/>
          <w:color w:val="000000"/>
          <w:sz w:val="20"/>
        </w:rPr>
        <w:t xml:space="preserve"> </w:t>
      </w:r>
      <w:r w:rsidRPr="0076462A">
        <w:rPr>
          <w:rFonts w:ascii="Arial" w:hAnsi="Arial" w:cs="Arial"/>
          <w:color w:val="000000"/>
          <w:sz w:val="20"/>
        </w:rPr>
        <w:t>Собрания</w:t>
      </w:r>
      <w:r w:rsidR="000F6BF6" w:rsidRPr="0076462A">
        <w:rPr>
          <w:rFonts w:ascii="Arial" w:hAnsi="Arial" w:cs="Arial"/>
          <w:color w:val="000000"/>
          <w:sz w:val="20"/>
        </w:rPr>
        <w:t xml:space="preserve"> </w:t>
      </w:r>
      <w:r w:rsidRPr="0076462A">
        <w:rPr>
          <w:rFonts w:ascii="Arial" w:hAnsi="Arial" w:cs="Arial"/>
          <w:color w:val="000000"/>
          <w:sz w:val="20"/>
        </w:rPr>
        <w:t>депутатов</w:t>
      </w:r>
      <w:r w:rsidR="000F6BF6" w:rsidRPr="0076462A">
        <w:rPr>
          <w:rFonts w:ascii="Arial" w:hAnsi="Arial" w:cs="Arial"/>
          <w:color w:val="000000"/>
          <w:sz w:val="20"/>
        </w:rPr>
        <w:t xml:space="preserve"> </w:t>
      </w:r>
      <w:r w:rsidRPr="0076462A">
        <w:rPr>
          <w:rFonts w:ascii="Arial" w:hAnsi="Arial" w:cs="Arial"/>
          <w:color w:val="000000"/>
          <w:sz w:val="20"/>
        </w:rPr>
        <w:t>Карабашского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r w:rsidRPr="0076462A">
        <w:rPr>
          <w:rFonts w:ascii="Arial" w:hAnsi="Arial" w:cs="Arial"/>
          <w:color w:val="000000"/>
          <w:sz w:val="20"/>
        </w:rPr>
        <w:t>Мариинско-Посадского</w:t>
      </w:r>
      <w:r w:rsidR="000F6BF6" w:rsidRPr="0076462A">
        <w:rPr>
          <w:rFonts w:ascii="Arial" w:hAnsi="Arial" w:cs="Arial"/>
          <w:color w:val="000000"/>
          <w:sz w:val="20"/>
        </w:rPr>
        <w:t xml:space="preserve"> </w:t>
      </w:r>
      <w:r w:rsidRPr="0076462A">
        <w:rPr>
          <w:rFonts w:ascii="Arial" w:hAnsi="Arial" w:cs="Arial"/>
          <w:color w:val="000000"/>
          <w:sz w:val="20"/>
        </w:rPr>
        <w:t>района</w:t>
      </w:r>
      <w:r w:rsidR="000F6BF6" w:rsidRPr="0076462A">
        <w:rPr>
          <w:rFonts w:ascii="Arial" w:hAnsi="Arial" w:cs="Arial"/>
          <w:color w:val="000000"/>
          <w:sz w:val="20"/>
        </w:rPr>
        <w:t xml:space="preserve"> </w:t>
      </w:r>
      <w:r w:rsidRPr="0076462A">
        <w:rPr>
          <w:rFonts w:ascii="Arial" w:hAnsi="Arial" w:cs="Arial"/>
          <w:color w:val="000000"/>
          <w:sz w:val="20"/>
        </w:rPr>
        <w:t>(по</w:t>
      </w:r>
      <w:r w:rsidR="000F6BF6" w:rsidRPr="0076462A">
        <w:rPr>
          <w:rFonts w:ascii="Arial" w:hAnsi="Arial" w:cs="Arial"/>
          <w:color w:val="000000"/>
          <w:sz w:val="20"/>
        </w:rPr>
        <w:t xml:space="preserve"> </w:t>
      </w:r>
      <w:r w:rsidRPr="0076462A">
        <w:rPr>
          <w:rFonts w:ascii="Arial" w:hAnsi="Arial" w:cs="Arial"/>
          <w:color w:val="000000"/>
          <w:sz w:val="20"/>
        </w:rPr>
        <w:t>согласованию);</w:t>
      </w:r>
    </w:p>
    <w:p w:rsidR="00CC59AD" w:rsidRPr="0076462A" w:rsidRDefault="000F6BF6" w:rsidP="0076462A">
      <w:pPr>
        <w:pStyle w:val="28"/>
        <w:ind w:firstLine="567"/>
        <w:rPr>
          <w:rFonts w:ascii="Arial" w:hAnsi="Arial" w:cs="Arial"/>
          <w:color w:val="000000"/>
          <w:sz w:val="20"/>
        </w:rPr>
      </w:pPr>
      <w:r w:rsidRPr="0076462A">
        <w:rPr>
          <w:rFonts w:ascii="Arial" w:hAnsi="Arial" w:cs="Arial"/>
          <w:color w:val="000000"/>
          <w:sz w:val="20"/>
        </w:rPr>
        <w:t xml:space="preserve"> </w:t>
      </w:r>
    </w:p>
    <w:p w:rsidR="005F719F" w:rsidRPr="0076462A" w:rsidRDefault="000F6BF6" w:rsidP="0076462A">
      <w:pPr>
        <w:pStyle w:val="28"/>
        <w:ind w:firstLine="708"/>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jc w:val="center"/>
        <w:rPr>
          <w:rFonts w:ascii="Arial" w:hAnsi="Arial" w:cs="Arial"/>
          <w:color w:val="000000"/>
          <w:sz w:val="20"/>
        </w:rPr>
      </w:pPr>
    </w:p>
    <w:tbl>
      <w:tblPr>
        <w:tblW w:w="5000" w:type="pct"/>
        <w:tblLook w:val="04A0" w:firstRow="1" w:lastRow="0" w:firstColumn="1" w:lastColumn="0" w:noHBand="0" w:noVBand="1"/>
      </w:tblPr>
      <w:tblGrid>
        <w:gridCol w:w="6637"/>
        <w:gridCol w:w="1856"/>
        <w:gridCol w:w="6646"/>
      </w:tblGrid>
      <w:tr w:rsidR="00CC59AD" w:rsidRPr="0076462A" w:rsidTr="00512BB4">
        <w:trPr>
          <w:cantSplit/>
        </w:trPr>
        <w:tc>
          <w:tcPr>
            <w:tcW w:w="2192" w:type="pct"/>
            <w:vAlign w:val="center"/>
            <w:hideMark/>
          </w:tcPr>
          <w:p w:rsidR="00CC59AD" w:rsidRPr="0076462A" w:rsidRDefault="00CC59AD" w:rsidP="00512BB4">
            <w:pPr>
              <w:tabs>
                <w:tab w:val="left" w:pos="4285"/>
              </w:tabs>
              <w:autoSpaceDE w:val="0"/>
              <w:autoSpaceDN w:val="0"/>
              <w:adjustRightInd w:val="0"/>
              <w:jc w:val="center"/>
              <w:rPr>
                <w:rFonts w:ascii="Arial" w:hAnsi="Arial" w:cs="Arial"/>
                <w:bCs/>
                <w:noProof/>
                <w:color w:val="000000"/>
                <w:sz w:val="20"/>
              </w:rPr>
            </w:pPr>
            <w:r w:rsidRPr="0076462A">
              <w:rPr>
                <w:rFonts w:ascii="Arial" w:hAnsi="Arial" w:cs="Arial"/>
                <w:bCs/>
                <w:noProof/>
                <w:color w:val="000000"/>
                <w:sz w:val="20"/>
              </w:rPr>
              <w:t>ЧĂВАШ</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РЕСПУБЛИКИ</w:t>
            </w:r>
          </w:p>
          <w:p w:rsidR="00CC59AD" w:rsidRPr="0076462A" w:rsidRDefault="00CC59AD" w:rsidP="00512BB4">
            <w:pPr>
              <w:tabs>
                <w:tab w:val="left" w:pos="4285"/>
              </w:tabs>
              <w:autoSpaceDE w:val="0"/>
              <w:autoSpaceDN w:val="0"/>
              <w:adjustRightInd w:val="0"/>
              <w:jc w:val="center"/>
              <w:rPr>
                <w:rFonts w:ascii="Arial" w:hAnsi="Arial" w:cs="Arial"/>
                <w:color w:val="000000"/>
                <w:sz w:val="20"/>
              </w:rPr>
            </w:pPr>
            <w:r w:rsidRPr="0076462A">
              <w:rPr>
                <w:rFonts w:ascii="Arial" w:hAnsi="Arial" w:cs="Arial"/>
                <w:caps/>
                <w:color w:val="000000"/>
                <w:sz w:val="20"/>
              </w:rPr>
              <w:t>СĔнтĔрвĂрри</w:t>
            </w:r>
            <w:r w:rsidR="000F6BF6" w:rsidRPr="0076462A">
              <w:rPr>
                <w:rFonts w:ascii="Arial" w:hAnsi="Arial" w:cs="Arial"/>
                <w:bCs/>
                <w:noProof/>
                <w:color w:val="000000"/>
                <w:sz w:val="20"/>
              </w:rPr>
              <w:t xml:space="preserve"> </w:t>
            </w:r>
            <w:r w:rsidRPr="0076462A">
              <w:rPr>
                <w:rFonts w:ascii="Arial" w:hAnsi="Arial" w:cs="Arial"/>
                <w:bCs/>
                <w:noProof/>
                <w:color w:val="000000"/>
                <w:sz w:val="20"/>
              </w:rPr>
              <w:t>РАЙОНĚ</w:t>
            </w:r>
          </w:p>
          <w:p w:rsidR="00CC59AD" w:rsidRPr="0076462A" w:rsidRDefault="00CC59AD" w:rsidP="00512BB4">
            <w:pPr>
              <w:pStyle w:val="a"/>
              <w:tabs>
                <w:tab w:val="left" w:pos="4285"/>
              </w:tabs>
              <w:jc w:val="center"/>
              <w:rPr>
                <w:rFonts w:ascii="Arial" w:hAnsi="Arial" w:cs="Arial"/>
                <w:bCs/>
                <w:noProof/>
                <w:color w:val="000000"/>
                <w:szCs w:val="24"/>
              </w:rPr>
            </w:pPr>
            <w:r w:rsidRPr="0076462A">
              <w:rPr>
                <w:rFonts w:ascii="Arial" w:hAnsi="Arial" w:cs="Arial"/>
                <w:bCs/>
                <w:noProof/>
                <w:color w:val="000000"/>
              </w:rPr>
              <w:t>ПРИВОЛЖСКИ</w:t>
            </w:r>
            <w:r w:rsidR="000F6BF6" w:rsidRPr="0076462A">
              <w:rPr>
                <w:rFonts w:ascii="Arial" w:hAnsi="Arial" w:cs="Arial"/>
                <w:bCs/>
                <w:noProof/>
                <w:color w:val="000000"/>
              </w:rPr>
              <w:t xml:space="preserve"> </w:t>
            </w:r>
            <w:r w:rsidRPr="0076462A">
              <w:rPr>
                <w:rFonts w:ascii="Arial" w:hAnsi="Arial" w:cs="Arial"/>
                <w:bCs/>
                <w:noProof/>
                <w:color w:val="000000"/>
              </w:rPr>
              <w:t>ЯЛ</w:t>
            </w:r>
            <w:r w:rsidR="000F6BF6" w:rsidRPr="0076462A">
              <w:rPr>
                <w:rFonts w:ascii="Arial" w:hAnsi="Arial" w:cs="Arial"/>
                <w:bCs/>
                <w:noProof/>
                <w:color w:val="000000"/>
              </w:rPr>
              <w:t xml:space="preserve"> </w:t>
            </w:r>
            <w:r w:rsidRPr="0076462A">
              <w:rPr>
                <w:rFonts w:ascii="Arial" w:hAnsi="Arial" w:cs="Arial"/>
                <w:bCs/>
                <w:noProof/>
                <w:color w:val="000000"/>
              </w:rPr>
              <w:t>ПОСЕЛЕНИЙĚН</w:t>
            </w:r>
            <w:r w:rsidR="000F6BF6" w:rsidRPr="0076462A">
              <w:rPr>
                <w:rFonts w:ascii="Arial" w:hAnsi="Arial" w:cs="Arial"/>
                <w:bCs/>
                <w:noProof/>
                <w:color w:val="000000"/>
              </w:rPr>
              <w:t xml:space="preserve"> </w:t>
            </w:r>
          </w:p>
          <w:p w:rsidR="005F719F" w:rsidRPr="0076462A" w:rsidRDefault="000F6BF6" w:rsidP="00512BB4">
            <w:pPr>
              <w:pStyle w:val="a"/>
              <w:tabs>
                <w:tab w:val="left" w:pos="4285"/>
              </w:tabs>
              <w:jc w:val="center"/>
              <w:rPr>
                <w:rStyle w:val="afa"/>
                <w:rFonts w:ascii="Arial" w:hAnsi="Arial" w:cs="Arial"/>
                <w:bCs w:val="0"/>
                <w:color w:val="000000"/>
              </w:rPr>
            </w:pPr>
            <w:r w:rsidRPr="0076462A">
              <w:rPr>
                <w:rFonts w:ascii="Arial" w:hAnsi="Arial" w:cs="Arial"/>
                <w:bCs/>
                <w:noProof/>
                <w:color w:val="000000"/>
              </w:rPr>
              <w:t xml:space="preserve"> </w:t>
            </w:r>
            <w:r w:rsidR="00CC59AD" w:rsidRPr="0076462A">
              <w:rPr>
                <w:rFonts w:ascii="Arial" w:hAnsi="Arial" w:cs="Arial"/>
                <w:bCs/>
                <w:noProof/>
                <w:color w:val="000000"/>
              </w:rPr>
              <w:t>АДМИНИСТРАЦИЙĚ</w:t>
            </w:r>
            <w:r w:rsidRPr="0076462A">
              <w:rPr>
                <w:rStyle w:val="afa"/>
                <w:rFonts w:ascii="Arial" w:hAnsi="Arial" w:cs="Arial"/>
                <w:noProof/>
                <w:color w:val="000000"/>
              </w:rPr>
              <w:t xml:space="preserve"> </w:t>
            </w:r>
          </w:p>
          <w:p w:rsidR="005F719F" w:rsidRPr="0076462A" w:rsidRDefault="00CC59AD" w:rsidP="00512BB4">
            <w:pPr>
              <w:pStyle w:val="a"/>
              <w:tabs>
                <w:tab w:val="left" w:pos="4285"/>
              </w:tabs>
              <w:jc w:val="center"/>
              <w:rPr>
                <w:rStyle w:val="afa"/>
                <w:rFonts w:ascii="Arial" w:hAnsi="Arial" w:cs="Arial"/>
                <w:noProof/>
                <w:color w:val="000000"/>
              </w:rPr>
            </w:pPr>
            <w:r w:rsidRPr="0076462A">
              <w:rPr>
                <w:rStyle w:val="afa"/>
                <w:rFonts w:ascii="Arial" w:hAnsi="Arial" w:cs="Arial"/>
                <w:noProof/>
                <w:color w:val="000000"/>
              </w:rPr>
              <w:t>ЙЫШĂНУ</w:t>
            </w:r>
          </w:p>
          <w:p w:rsidR="00CC59AD" w:rsidRPr="0076462A" w:rsidRDefault="000F6BF6" w:rsidP="00512BB4">
            <w:pPr>
              <w:pStyle w:val="a"/>
              <w:ind w:right="-35"/>
              <w:jc w:val="center"/>
              <w:rPr>
                <w:rFonts w:ascii="Arial" w:hAnsi="Arial" w:cs="Arial"/>
                <w:b/>
                <w:noProof/>
                <w:color w:val="000000"/>
              </w:rPr>
            </w:pPr>
            <w:r w:rsidRPr="0076462A">
              <w:rPr>
                <w:rFonts w:ascii="Arial" w:hAnsi="Arial" w:cs="Arial"/>
                <w:b/>
                <w:noProof/>
                <w:color w:val="000000"/>
              </w:rPr>
              <w:t xml:space="preserve"> </w:t>
            </w:r>
            <w:r w:rsidR="00CC59AD" w:rsidRPr="0076462A">
              <w:rPr>
                <w:rFonts w:ascii="Arial" w:hAnsi="Arial" w:cs="Arial"/>
                <w:b/>
                <w:noProof/>
                <w:color w:val="000000"/>
              </w:rPr>
              <w:t>«16»</w:t>
            </w:r>
            <w:r w:rsidRPr="0076462A">
              <w:rPr>
                <w:rFonts w:ascii="Arial" w:hAnsi="Arial" w:cs="Arial"/>
                <w:b/>
                <w:noProof/>
                <w:color w:val="000000"/>
              </w:rPr>
              <w:t xml:space="preserve"> </w:t>
            </w:r>
            <w:r w:rsidR="00CC59AD" w:rsidRPr="0076462A">
              <w:rPr>
                <w:rFonts w:ascii="Arial" w:hAnsi="Arial" w:cs="Arial"/>
                <w:b/>
                <w:noProof/>
                <w:color w:val="000000"/>
              </w:rPr>
              <w:t>сентября</w:t>
            </w:r>
            <w:r w:rsidRPr="0076462A">
              <w:rPr>
                <w:rFonts w:ascii="Arial" w:hAnsi="Arial" w:cs="Arial"/>
                <w:b/>
                <w:noProof/>
                <w:color w:val="000000"/>
              </w:rPr>
              <w:t xml:space="preserve"> </w:t>
            </w:r>
            <w:r w:rsidR="00CC59AD" w:rsidRPr="0076462A">
              <w:rPr>
                <w:rFonts w:ascii="Arial" w:hAnsi="Arial" w:cs="Arial"/>
                <w:b/>
                <w:noProof/>
                <w:color w:val="000000"/>
              </w:rPr>
              <w:t>2020ç.</w:t>
            </w:r>
            <w:r w:rsidRPr="0076462A">
              <w:rPr>
                <w:rFonts w:ascii="Arial" w:hAnsi="Arial" w:cs="Arial"/>
                <w:b/>
                <w:noProof/>
                <w:color w:val="000000"/>
              </w:rPr>
              <w:t xml:space="preserve"> </w:t>
            </w:r>
            <w:r w:rsidR="00CC59AD" w:rsidRPr="0076462A">
              <w:rPr>
                <w:rFonts w:ascii="Arial" w:hAnsi="Arial" w:cs="Arial"/>
                <w:b/>
                <w:noProof/>
                <w:color w:val="000000"/>
              </w:rPr>
              <w:t>№72</w:t>
            </w:r>
            <w:r w:rsidRPr="0076462A">
              <w:rPr>
                <w:rFonts w:ascii="Arial" w:hAnsi="Arial" w:cs="Arial"/>
                <w:b/>
                <w:noProof/>
                <w:color w:val="000000"/>
              </w:rPr>
              <w:t xml:space="preserve"> </w:t>
            </w:r>
          </w:p>
          <w:p w:rsidR="00CC59AD" w:rsidRPr="0076462A" w:rsidRDefault="00CC59AD" w:rsidP="00512BB4">
            <w:pPr>
              <w:pStyle w:val="a"/>
              <w:ind w:right="-35"/>
              <w:jc w:val="center"/>
              <w:rPr>
                <w:rFonts w:ascii="Arial" w:hAnsi="Arial" w:cs="Arial"/>
                <w:color w:val="000000"/>
              </w:rPr>
            </w:pPr>
            <w:r w:rsidRPr="0076462A">
              <w:rPr>
                <w:rFonts w:ascii="Arial" w:hAnsi="Arial" w:cs="Arial"/>
                <w:noProof/>
                <w:color w:val="000000"/>
                <w:szCs w:val="22"/>
              </w:rPr>
              <w:t>Нерядово</w:t>
            </w:r>
            <w:r w:rsidR="000F6BF6" w:rsidRPr="0076462A">
              <w:rPr>
                <w:rFonts w:ascii="Arial" w:hAnsi="Arial" w:cs="Arial"/>
                <w:noProof/>
                <w:color w:val="000000"/>
                <w:szCs w:val="22"/>
              </w:rPr>
              <w:t xml:space="preserve"> </w:t>
            </w:r>
            <w:r w:rsidRPr="0076462A">
              <w:rPr>
                <w:rFonts w:ascii="Arial" w:hAnsi="Arial" w:cs="Arial"/>
                <w:noProof/>
                <w:color w:val="000000"/>
                <w:szCs w:val="22"/>
              </w:rPr>
              <w:t>ялě</w:t>
            </w:r>
          </w:p>
        </w:tc>
        <w:tc>
          <w:tcPr>
            <w:tcW w:w="613" w:type="pct"/>
            <w:vAlign w:val="center"/>
          </w:tcPr>
          <w:p w:rsidR="00CC59AD" w:rsidRPr="0076462A" w:rsidRDefault="00CC59AD" w:rsidP="00512BB4">
            <w:pPr>
              <w:suppressAutoHyphens/>
              <w:jc w:val="center"/>
              <w:rPr>
                <w:rFonts w:ascii="Arial" w:hAnsi="Arial" w:cs="Arial"/>
                <w:b/>
                <w:i/>
                <w:color w:val="000000"/>
                <w:sz w:val="20"/>
                <w:lang w:eastAsia="ar-SA"/>
              </w:rPr>
            </w:pPr>
            <w:r w:rsidRPr="0076462A">
              <w:rPr>
                <w:rFonts w:ascii="Arial" w:hAnsi="Arial" w:cs="Arial"/>
                <w:noProof/>
                <w:color w:val="000000"/>
                <w:sz w:val="20"/>
              </w:rPr>
              <w:drawing>
                <wp:inline distT="0" distB="0" distL="0" distR="0">
                  <wp:extent cx="720090" cy="720090"/>
                  <wp:effectExtent l="0" t="0" r="0" b="0"/>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CC59AD" w:rsidRPr="0076462A" w:rsidRDefault="00CC59AD" w:rsidP="00512BB4">
            <w:pPr>
              <w:pStyle w:val="a"/>
              <w:jc w:val="center"/>
              <w:rPr>
                <w:rFonts w:ascii="Arial" w:hAnsi="Arial" w:cs="Arial"/>
                <w:bCs/>
                <w:color w:val="000000"/>
              </w:rPr>
            </w:pPr>
            <w:r w:rsidRPr="0076462A">
              <w:rPr>
                <w:rFonts w:ascii="Arial" w:hAnsi="Arial" w:cs="Arial"/>
                <w:bCs/>
                <w:noProof/>
                <w:color w:val="000000"/>
              </w:rPr>
              <w:t>ЧУВАШСКАЯ</w:t>
            </w:r>
            <w:r w:rsidR="000F6BF6" w:rsidRPr="0076462A">
              <w:rPr>
                <w:rFonts w:ascii="Arial" w:hAnsi="Arial" w:cs="Arial"/>
                <w:bCs/>
                <w:noProof/>
                <w:color w:val="000000"/>
              </w:rPr>
              <w:t xml:space="preserve"> </w:t>
            </w:r>
            <w:r w:rsidRPr="0076462A">
              <w:rPr>
                <w:rFonts w:ascii="Arial" w:hAnsi="Arial" w:cs="Arial"/>
                <w:bCs/>
                <w:noProof/>
                <w:color w:val="000000"/>
              </w:rPr>
              <w:t>РЕСПУБЛИКА</w:t>
            </w:r>
            <w:r w:rsidRPr="0076462A">
              <w:rPr>
                <w:rStyle w:val="afa"/>
                <w:rFonts w:ascii="Arial" w:hAnsi="Arial" w:cs="Arial"/>
                <w:noProof/>
                <w:color w:val="000000"/>
              </w:rPr>
              <w:br/>
            </w:r>
            <w:r w:rsidRPr="0076462A">
              <w:rPr>
                <w:rFonts w:ascii="Arial" w:hAnsi="Arial" w:cs="Arial"/>
                <w:bCs/>
                <w:noProof/>
                <w:color w:val="000000"/>
              </w:rPr>
              <w:t>МАРИИНСКО-ПОСАДСКИЙ</w:t>
            </w:r>
            <w:r w:rsidR="000F6BF6" w:rsidRPr="0076462A">
              <w:rPr>
                <w:rFonts w:ascii="Arial" w:hAnsi="Arial" w:cs="Arial"/>
                <w:bCs/>
                <w:noProof/>
                <w:color w:val="000000"/>
              </w:rPr>
              <w:t xml:space="preserve"> </w:t>
            </w:r>
            <w:r w:rsidRPr="0076462A">
              <w:rPr>
                <w:rFonts w:ascii="Arial" w:hAnsi="Arial" w:cs="Arial"/>
                <w:bCs/>
                <w:noProof/>
                <w:color w:val="000000"/>
              </w:rPr>
              <w:t>РАЙОН</w:t>
            </w:r>
          </w:p>
          <w:p w:rsidR="00CC59AD" w:rsidRPr="0076462A" w:rsidRDefault="000F6BF6" w:rsidP="00512BB4">
            <w:pPr>
              <w:pStyle w:val="a"/>
              <w:jc w:val="center"/>
              <w:rPr>
                <w:rFonts w:ascii="Arial" w:hAnsi="Arial" w:cs="Arial"/>
                <w:bCs/>
                <w:noProof/>
                <w:color w:val="000000"/>
                <w:szCs w:val="24"/>
              </w:rPr>
            </w:pPr>
            <w:r w:rsidRPr="0076462A">
              <w:rPr>
                <w:rFonts w:ascii="Arial" w:hAnsi="Arial" w:cs="Arial"/>
                <w:bCs/>
                <w:noProof/>
                <w:color w:val="000000"/>
              </w:rPr>
              <w:t xml:space="preserve"> </w:t>
            </w:r>
            <w:r w:rsidR="00CC59AD" w:rsidRPr="0076462A">
              <w:rPr>
                <w:rFonts w:ascii="Arial" w:hAnsi="Arial" w:cs="Arial"/>
                <w:bCs/>
                <w:noProof/>
                <w:color w:val="000000"/>
              </w:rPr>
              <w:t>АДМИНИСТРАЦИЯ</w:t>
            </w:r>
          </w:p>
          <w:p w:rsidR="00CC59AD" w:rsidRPr="0076462A" w:rsidRDefault="00CC59AD" w:rsidP="00512BB4">
            <w:pPr>
              <w:pStyle w:val="a"/>
              <w:jc w:val="center"/>
              <w:rPr>
                <w:rFonts w:ascii="Arial" w:hAnsi="Arial" w:cs="Arial"/>
                <w:bCs/>
                <w:noProof/>
                <w:color w:val="000000"/>
              </w:rPr>
            </w:pPr>
            <w:r w:rsidRPr="0076462A">
              <w:rPr>
                <w:rFonts w:ascii="Arial" w:hAnsi="Arial" w:cs="Arial"/>
                <w:bCs/>
                <w:noProof/>
                <w:color w:val="000000"/>
              </w:rPr>
              <w:t>ПРИВОЛЖСКОГО</w:t>
            </w:r>
            <w:r w:rsidR="000F6BF6" w:rsidRPr="0076462A">
              <w:rPr>
                <w:rFonts w:ascii="Arial" w:hAnsi="Arial" w:cs="Arial"/>
                <w:bCs/>
                <w:noProof/>
                <w:color w:val="000000"/>
              </w:rPr>
              <w:t xml:space="preserve"> </w:t>
            </w:r>
            <w:r w:rsidRPr="0076462A">
              <w:rPr>
                <w:rFonts w:ascii="Arial" w:hAnsi="Arial" w:cs="Arial"/>
                <w:bCs/>
                <w:noProof/>
                <w:color w:val="000000"/>
              </w:rPr>
              <w:t>СЕЛЬСКОГО</w:t>
            </w:r>
          </w:p>
          <w:p w:rsidR="005F719F" w:rsidRPr="0076462A" w:rsidRDefault="00CC59AD" w:rsidP="00512BB4">
            <w:pPr>
              <w:pStyle w:val="a"/>
              <w:jc w:val="center"/>
              <w:rPr>
                <w:rFonts w:ascii="Arial" w:hAnsi="Arial" w:cs="Arial"/>
                <w:noProof/>
                <w:color w:val="000000"/>
              </w:rPr>
            </w:pPr>
            <w:r w:rsidRPr="0076462A">
              <w:rPr>
                <w:rFonts w:ascii="Arial" w:hAnsi="Arial" w:cs="Arial"/>
                <w:bCs/>
                <w:noProof/>
                <w:color w:val="000000"/>
              </w:rPr>
              <w:t>ПОСЕЛЕНИЯ</w:t>
            </w:r>
            <w:r w:rsidR="000F6BF6" w:rsidRPr="0076462A">
              <w:rPr>
                <w:rFonts w:ascii="Arial" w:hAnsi="Arial" w:cs="Arial"/>
                <w:noProof/>
                <w:color w:val="000000"/>
              </w:rPr>
              <w:t xml:space="preserve"> </w:t>
            </w:r>
          </w:p>
          <w:p w:rsidR="005F719F" w:rsidRPr="0076462A" w:rsidRDefault="00CC59AD" w:rsidP="00512BB4">
            <w:pPr>
              <w:pStyle w:val="a"/>
              <w:jc w:val="center"/>
              <w:rPr>
                <w:rStyle w:val="afa"/>
                <w:rFonts w:ascii="Arial" w:hAnsi="Arial" w:cs="Arial"/>
                <w:noProof/>
                <w:color w:val="000000"/>
              </w:rPr>
            </w:pPr>
            <w:r w:rsidRPr="0076462A">
              <w:rPr>
                <w:rStyle w:val="afa"/>
                <w:rFonts w:ascii="Arial" w:hAnsi="Arial" w:cs="Arial"/>
                <w:noProof/>
                <w:color w:val="000000"/>
              </w:rPr>
              <w:t>ПОСТАНОВЛЕНИЕ</w:t>
            </w:r>
          </w:p>
          <w:p w:rsidR="00CC59AD" w:rsidRPr="0076462A" w:rsidRDefault="000F6BF6" w:rsidP="00512BB4">
            <w:pPr>
              <w:pStyle w:val="a"/>
              <w:jc w:val="center"/>
              <w:rPr>
                <w:rFonts w:ascii="Arial" w:hAnsi="Arial" w:cs="Arial"/>
                <w:b/>
                <w:color w:val="000000"/>
              </w:rPr>
            </w:pPr>
            <w:r w:rsidRPr="0076462A">
              <w:rPr>
                <w:rFonts w:ascii="Arial" w:hAnsi="Arial" w:cs="Arial"/>
                <w:b/>
                <w:noProof/>
                <w:color w:val="000000"/>
              </w:rPr>
              <w:t xml:space="preserve"> </w:t>
            </w:r>
            <w:r w:rsidR="00CC59AD" w:rsidRPr="0076462A">
              <w:rPr>
                <w:rFonts w:ascii="Arial" w:hAnsi="Arial" w:cs="Arial"/>
                <w:b/>
                <w:noProof/>
                <w:color w:val="000000"/>
              </w:rPr>
              <w:t>«16»</w:t>
            </w:r>
            <w:r w:rsidRPr="0076462A">
              <w:rPr>
                <w:rFonts w:ascii="Arial" w:hAnsi="Arial" w:cs="Arial"/>
                <w:b/>
                <w:noProof/>
                <w:color w:val="000000"/>
              </w:rPr>
              <w:t xml:space="preserve"> </w:t>
            </w:r>
            <w:r w:rsidR="00CC59AD" w:rsidRPr="0076462A">
              <w:rPr>
                <w:rFonts w:ascii="Arial" w:hAnsi="Arial" w:cs="Arial"/>
                <w:b/>
                <w:noProof/>
                <w:color w:val="000000"/>
              </w:rPr>
              <w:t>сентября</w:t>
            </w:r>
            <w:r w:rsidRPr="0076462A">
              <w:rPr>
                <w:rFonts w:ascii="Arial" w:hAnsi="Arial" w:cs="Arial"/>
                <w:b/>
                <w:noProof/>
                <w:color w:val="000000"/>
              </w:rPr>
              <w:t xml:space="preserve"> </w:t>
            </w:r>
            <w:r w:rsidR="00CC59AD" w:rsidRPr="0076462A">
              <w:rPr>
                <w:rFonts w:ascii="Arial" w:hAnsi="Arial" w:cs="Arial"/>
                <w:b/>
                <w:noProof/>
                <w:color w:val="000000"/>
              </w:rPr>
              <w:t>2020г.</w:t>
            </w:r>
            <w:r w:rsidRPr="0076462A">
              <w:rPr>
                <w:rFonts w:ascii="Arial" w:hAnsi="Arial" w:cs="Arial"/>
                <w:b/>
                <w:noProof/>
                <w:color w:val="000000"/>
              </w:rPr>
              <w:t xml:space="preserve"> </w:t>
            </w:r>
            <w:r w:rsidR="00CC59AD" w:rsidRPr="0076462A">
              <w:rPr>
                <w:rFonts w:ascii="Arial" w:hAnsi="Arial" w:cs="Arial"/>
                <w:b/>
                <w:noProof/>
                <w:color w:val="000000"/>
              </w:rPr>
              <w:t>№72</w:t>
            </w:r>
            <w:r w:rsidRPr="0076462A">
              <w:rPr>
                <w:rFonts w:ascii="Arial" w:hAnsi="Arial" w:cs="Arial"/>
                <w:b/>
                <w:noProof/>
                <w:color w:val="000000"/>
              </w:rPr>
              <w:t xml:space="preserve"> </w:t>
            </w:r>
          </w:p>
          <w:p w:rsidR="00CC59AD" w:rsidRPr="0076462A" w:rsidRDefault="00CC59AD" w:rsidP="00512BB4">
            <w:pPr>
              <w:suppressAutoHyphens/>
              <w:jc w:val="center"/>
              <w:rPr>
                <w:rFonts w:ascii="Arial" w:hAnsi="Arial" w:cs="Arial"/>
                <w:b/>
                <w:bCs/>
                <w:color w:val="000000"/>
                <w:sz w:val="20"/>
              </w:rPr>
            </w:pPr>
            <w:r w:rsidRPr="0076462A">
              <w:rPr>
                <w:rFonts w:ascii="Arial" w:hAnsi="Arial" w:cs="Arial"/>
                <w:noProof/>
                <w:color w:val="000000"/>
                <w:sz w:val="20"/>
                <w:szCs w:val="22"/>
              </w:rPr>
              <w:t>деревня</w:t>
            </w:r>
            <w:r w:rsidR="000F6BF6" w:rsidRPr="0076462A">
              <w:rPr>
                <w:rFonts w:ascii="Arial" w:hAnsi="Arial" w:cs="Arial"/>
                <w:noProof/>
                <w:color w:val="000000"/>
                <w:sz w:val="20"/>
                <w:szCs w:val="22"/>
              </w:rPr>
              <w:t xml:space="preserve"> </w:t>
            </w:r>
            <w:r w:rsidRPr="0076462A">
              <w:rPr>
                <w:rFonts w:ascii="Arial" w:hAnsi="Arial" w:cs="Arial"/>
                <w:noProof/>
                <w:color w:val="000000"/>
                <w:sz w:val="20"/>
                <w:szCs w:val="22"/>
              </w:rPr>
              <w:t>Нерядово</w:t>
            </w:r>
          </w:p>
        </w:tc>
      </w:tr>
    </w:tbl>
    <w:p w:rsidR="005F719F" w:rsidRPr="0076462A" w:rsidRDefault="005F719F" w:rsidP="0076462A">
      <w:pPr>
        <w:rPr>
          <w:rFonts w:ascii="Arial" w:hAnsi="Arial" w:cs="Arial"/>
          <w:color w:val="000000"/>
          <w:sz w:val="20"/>
          <w:szCs w:val="28"/>
        </w:rPr>
      </w:pPr>
    </w:p>
    <w:p w:rsidR="005F719F" w:rsidRPr="0076462A" w:rsidRDefault="00CC59AD" w:rsidP="0045180B">
      <w:pPr>
        <w:ind w:right="6067"/>
        <w:rPr>
          <w:rFonts w:ascii="Arial" w:hAnsi="Arial" w:cs="Arial"/>
          <w:b/>
          <w:color w:val="000000"/>
          <w:sz w:val="20"/>
          <w:szCs w:val="28"/>
        </w:rPr>
      </w:pPr>
      <w:r w:rsidRPr="0076462A">
        <w:rPr>
          <w:rFonts w:ascii="Arial" w:hAnsi="Arial" w:cs="Arial"/>
          <w:b/>
          <w:color w:val="000000"/>
          <w:sz w:val="20"/>
          <w:szCs w:val="28"/>
        </w:rPr>
        <w:t>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мерах</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реализации</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решения</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Собрания</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депутатов</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Приволжского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сельского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поселения</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внесении</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изменений</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в</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решение</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Собрания</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депутатов</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Приволжского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сельского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поселения</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Мариинско-Посадского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района</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бюджете</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Приволжского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сельского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поселения</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Мариинско-</w:t>
      </w:r>
      <w:r w:rsidR="0045180B">
        <w:rPr>
          <w:rFonts w:ascii="Arial" w:hAnsi="Arial" w:cs="Arial"/>
          <w:b/>
          <w:color w:val="000000"/>
          <w:sz w:val="20"/>
          <w:szCs w:val="28"/>
        </w:rPr>
        <w:t xml:space="preserve"> </w:t>
      </w:r>
      <w:r w:rsidRPr="0076462A">
        <w:rPr>
          <w:rFonts w:ascii="Arial" w:hAnsi="Arial" w:cs="Arial"/>
          <w:b/>
          <w:color w:val="000000"/>
          <w:sz w:val="20"/>
          <w:szCs w:val="28"/>
        </w:rPr>
        <w:t>Посадского</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района</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Чувашской</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Республики</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на</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2020</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год</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и</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на</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плановый</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период</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2021</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и</w:t>
      </w:r>
      <w:r w:rsidR="000F6BF6" w:rsidRPr="0076462A">
        <w:rPr>
          <w:rFonts w:ascii="Arial" w:hAnsi="Arial" w:cs="Arial"/>
          <w:b/>
          <w:color w:val="000000"/>
          <w:sz w:val="20"/>
          <w:szCs w:val="28"/>
        </w:rPr>
        <w:t xml:space="preserve"> </w:t>
      </w:r>
      <w:r w:rsidRPr="0076462A">
        <w:rPr>
          <w:rFonts w:ascii="Arial" w:hAnsi="Arial" w:cs="Arial"/>
          <w:b/>
          <w:color w:val="000000"/>
          <w:sz w:val="20"/>
          <w:szCs w:val="28"/>
        </w:rPr>
        <w:t>2022</w:t>
      </w:r>
      <w:r w:rsidR="000F6BF6" w:rsidRPr="0076462A">
        <w:rPr>
          <w:rFonts w:ascii="Arial" w:hAnsi="Arial" w:cs="Arial"/>
          <w:b/>
          <w:color w:val="000000"/>
          <w:sz w:val="20"/>
          <w:szCs w:val="28"/>
        </w:rPr>
        <w:t xml:space="preserve"> </w:t>
      </w:r>
      <w:r w:rsidR="0045180B">
        <w:rPr>
          <w:rFonts w:ascii="Arial" w:hAnsi="Arial" w:cs="Arial"/>
          <w:b/>
          <w:color w:val="000000"/>
          <w:sz w:val="20"/>
          <w:szCs w:val="28"/>
        </w:rPr>
        <w:t xml:space="preserve"> </w:t>
      </w:r>
      <w:r w:rsidRPr="0076462A">
        <w:rPr>
          <w:rFonts w:ascii="Arial" w:hAnsi="Arial" w:cs="Arial"/>
          <w:b/>
          <w:color w:val="000000"/>
          <w:sz w:val="20"/>
          <w:szCs w:val="28"/>
        </w:rPr>
        <w:t>годов»</w:t>
      </w:r>
    </w:p>
    <w:p w:rsidR="00CC59AD" w:rsidRPr="0076462A" w:rsidRDefault="00CC59AD" w:rsidP="0076462A">
      <w:pPr>
        <w:ind w:firstLine="284"/>
        <w:rPr>
          <w:rFonts w:ascii="Arial" w:hAnsi="Arial" w:cs="Arial"/>
          <w:color w:val="000000"/>
          <w:sz w:val="20"/>
          <w:szCs w:val="28"/>
        </w:rPr>
      </w:pP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соответствии</w:t>
      </w:r>
      <w:r w:rsidR="000F6BF6" w:rsidRPr="0076462A">
        <w:rPr>
          <w:rFonts w:ascii="Arial" w:hAnsi="Arial" w:cs="Arial"/>
          <w:color w:val="000000"/>
          <w:sz w:val="20"/>
          <w:szCs w:val="28"/>
        </w:rPr>
        <w:t xml:space="preserve"> </w:t>
      </w:r>
      <w:r w:rsidRPr="0076462A">
        <w:rPr>
          <w:rFonts w:ascii="Arial" w:hAnsi="Arial" w:cs="Arial"/>
          <w:color w:val="000000"/>
          <w:sz w:val="20"/>
          <w:szCs w:val="28"/>
        </w:rPr>
        <w:t>с</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решением</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от</w:t>
      </w:r>
      <w:r w:rsidR="000F6BF6" w:rsidRPr="0076462A">
        <w:rPr>
          <w:rFonts w:ascii="Arial" w:hAnsi="Arial" w:cs="Arial"/>
          <w:color w:val="000000"/>
          <w:sz w:val="20"/>
          <w:szCs w:val="28"/>
        </w:rPr>
        <w:t xml:space="preserve"> </w:t>
      </w:r>
      <w:r w:rsidRPr="0076462A">
        <w:rPr>
          <w:rFonts w:ascii="Arial" w:hAnsi="Arial" w:cs="Arial"/>
          <w:color w:val="000000"/>
          <w:sz w:val="20"/>
          <w:szCs w:val="28"/>
        </w:rPr>
        <w:t>25</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декабря</w:t>
      </w:r>
      <w:r w:rsidR="000F6BF6" w:rsidRPr="0076462A">
        <w:rPr>
          <w:rFonts w:ascii="Arial" w:hAnsi="Arial" w:cs="Arial"/>
          <w:color w:val="000000"/>
          <w:sz w:val="20"/>
          <w:szCs w:val="28"/>
        </w:rPr>
        <w:t xml:space="preserve"> </w:t>
      </w:r>
      <w:r w:rsidRPr="0076462A">
        <w:rPr>
          <w:rFonts w:ascii="Arial" w:hAnsi="Arial" w:cs="Arial"/>
          <w:color w:val="000000"/>
          <w:sz w:val="20"/>
          <w:szCs w:val="28"/>
        </w:rPr>
        <w:t>2019</w:t>
      </w:r>
      <w:r w:rsidR="000F6BF6" w:rsidRPr="0076462A">
        <w:rPr>
          <w:rFonts w:ascii="Arial" w:hAnsi="Arial" w:cs="Arial"/>
          <w:color w:val="000000"/>
          <w:sz w:val="20"/>
          <w:szCs w:val="28"/>
        </w:rPr>
        <w:t xml:space="preserve"> </w:t>
      </w:r>
      <w:r w:rsidRPr="0076462A">
        <w:rPr>
          <w:rFonts w:ascii="Arial" w:hAnsi="Arial" w:cs="Arial"/>
          <w:color w:val="000000"/>
          <w:sz w:val="20"/>
          <w:szCs w:val="28"/>
        </w:rPr>
        <w:t>г.</w:t>
      </w:r>
      <w:r w:rsidR="000F6BF6" w:rsidRPr="0076462A">
        <w:rPr>
          <w:rFonts w:ascii="Arial" w:hAnsi="Arial" w:cs="Arial"/>
          <w:color w:val="000000"/>
          <w:sz w:val="20"/>
          <w:szCs w:val="28"/>
        </w:rPr>
        <w:t xml:space="preserve"> </w:t>
      </w:r>
      <w:r w:rsidRPr="0076462A">
        <w:rPr>
          <w:rFonts w:ascii="Arial" w:hAnsi="Arial" w:cs="Arial"/>
          <w:color w:val="000000"/>
          <w:sz w:val="20"/>
          <w:szCs w:val="28"/>
        </w:rPr>
        <w:t>№</w:t>
      </w:r>
      <w:r w:rsidR="000F6BF6" w:rsidRPr="0076462A">
        <w:rPr>
          <w:rFonts w:ascii="Arial" w:hAnsi="Arial" w:cs="Arial"/>
          <w:color w:val="000000"/>
          <w:sz w:val="20"/>
          <w:szCs w:val="28"/>
        </w:rPr>
        <w:t xml:space="preserve"> </w:t>
      </w:r>
      <w:r w:rsidRPr="0076462A">
        <w:rPr>
          <w:rFonts w:ascii="Arial" w:hAnsi="Arial" w:cs="Arial"/>
          <w:color w:val="000000"/>
          <w:sz w:val="20"/>
          <w:szCs w:val="28"/>
        </w:rPr>
        <w:t>С-69/1</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бюджете</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администрация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p>
    <w:p w:rsidR="00CC59AD" w:rsidRPr="0076462A" w:rsidRDefault="00CC59AD" w:rsidP="0076462A">
      <w:pPr>
        <w:ind w:firstLine="284"/>
        <w:jc w:val="center"/>
        <w:rPr>
          <w:rFonts w:ascii="Arial" w:hAnsi="Arial" w:cs="Arial"/>
          <w:color w:val="000000"/>
          <w:sz w:val="20"/>
          <w:szCs w:val="28"/>
        </w:rPr>
      </w:pPr>
      <w:r w:rsidRPr="0076462A">
        <w:rPr>
          <w:rFonts w:ascii="Arial" w:hAnsi="Arial" w:cs="Arial"/>
          <w:color w:val="000000"/>
          <w:sz w:val="20"/>
          <w:szCs w:val="28"/>
        </w:rPr>
        <w:t>п</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с</w:t>
      </w:r>
      <w:r w:rsidR="000F6BF6" w:rsidRPr="0076462A">
        <w:rPr>
          <w:rFonts w:ascii="Arial" w:hAnsi="Arial" w:cs="Arial"/>
          <w:color w:val="000000"/>
          <w:sz w:val="20"/>
          <w:szCs w:val="28"/>
        </w:rPr>
        <w:t xml:space="preserve"> </w:t>
      </w:r>
      <w:r w:rsidRPr="0076462A">
        <w:rPr>
          <w:rFonts w:ascii="Arial" w:hAnsi="Arial" w:cs="Arial"/>
          <w:color w:val="000000"/>
          <w:sz w:val="20"/>
          <w:szCs w:val="28"/>
        </w:rPr>
        <w:t>т</w:t>
      </w:r>
      <w:r w:rsidR="000F6BF6" w:rsidRPr="0076462A">
        <w:rPr>
          <w:rFonts w:ascii="Arial" w:hAnsi="Arial" w:cs="Arial"/>
          <w:color w:val="000000"/>
          <w:sz w:val="20"/>
          <w:szCs w:val="28"/>
        </w:rPr>
        <w:t xml:space="preserve"> </w:t>
      </w:r>
      <w:r w:rsidRPr="0076462A">
        <w:rPr>
          <w:rFonts w:ascii="Arial" w:hAnsi="Arial" w:cs="Arial"/>
          <w:color w:val="000000"/>
          <w:sz w:val="20"/>
          <w:szCs w:val="28"/>
        </w:rPr>
        <w:t>а</w:t>
      </w:r>
      <w:r w:rsidR="000F6BF6" w:rsidRPr="0076462A">
        <w:rPr>
          <w:rFonts w:ascii="Arial" w:hAnsi="Arial" w:cs="Arial"/>
          <w:color w:val="000000"/>
          <w:sz w:val="20"/>
          <w:szCs w:val="28"/>
        </w:rPr>
        <w:t xml:space="preserve"> </w:t>
      </w:r>
      <w:r w:rsidRPr="0076462A">
        <w:rPr>
          <w:rFonts w:ascii="Arial" w:hAnsi="Arial" w:cs="Arial"/>
          <w:color w:val="000000"/>
          <w:sz w:val="20"/>
          <w:szCs w:val="28"/>
        </w:rPr>
        <w:t>н</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л</w:t>
      </w:r>
      <w:r w:rsidR="000F6BF6" w:rsidRPr="0076462A">
        <w:rPr>
          <w:rFonts w:ascii="Arial" w:hAnsi="Arial" w:cs="Arial"/>
          <w:color w:val="000000"/>
          <w:sz w:val="20"/>
          <w:szCs w:val="28"/>
        </w:rPr>
        <w:t xml:space="preserve"> </w:t>
      </w:r>
      <w:r w:rsidRPr="0076462A">
        <w:rPr>
          <w:rFonts w:ascii="Arial" w:hAnsi="Arial" w:cs="Arial"/>
          <w:color w:val="000000"/>
          <w:sz w:val="20"/>
          <w:szCs w:val="28"/>
        </w:rPr>
        <w:t>я</w:t>
      </w:r>
      <w:r w:rsidR="000F6BF6" w:rsidRPr="0076462A">
        <w:rPr>
          <w:rFonts w:ascii="Arial" w:hAnsi="Arial" w:cs="Arial"/>
          <w:color w:val="000000"/>
          <w:sz w:val="20"/>
          <w:szCs w:val="28"/>
        </w:rPr>
        <w:t xml:space="preserve"> </w:t>
      </w:r>
      <w:r w:rsidRPr="0076462A">
        <w:rPr>
          <w:rFonts w:ascii="Arial" w:hAnsi="Arial" w:cs="Arial"/>
          <w:color w:val="000000"/>
          <w:sz w:val="20"/>
          <w:szCs w:val="28"/>
        </w:rPr>
        <w:t>е</w:t>
      </w:r>
      <w:r w:rsidR="000F6BF6" w:rsidRPr="0076462A">
        <w:rPr>
          <w:rFonts w:ascii="Arial" w:hAnsi="Arial" w:cs="Arial"/>
          <w:color w:val="000000"/>
          <w:sz w:val="20"/>
          <w:szCs w:val="28"/>
        </w:rPr>
        <w:t xml:space="preserve"> </w:t>
      </w:r>
      <w:r w:rsidRPr="0076462A">
        <w:rPr>
          <w:rFonts w:ascii="Arial" w:hAnsi="Arial" w:cs="Arial"/>
          <w:color w:val="000000"/>
          <w:sz w:val="20"/>
          <w:szCs w:val="28"/>
        </w:rPr>
        <w:t>т:</w:t>
      </w:r>
    </w:p>
    <w:p w:rsidR="00CC59AD" w:rsidRPr="0076462A" w:rsidRDefault="00CC59AD" w:rsidP="0076462A">
      <w:pPr>
        <w:ind w:firstLine="284"/>
        <w:jc w:val="both"/>
        <w:rPr>
          <w:rFonts w:ascii="Arial" w:hAnsi="Arial" w:cs="Arial"/>
          <w:color w:val="000000"/>
          <w:sz w:val="20"/>
          <w:szCs w:val="28"/>
        </w:rPr>
      </w:pPr>
      <w:r w:rsidRPr="0076462A">
        <w:rPr>
          <w:rFonts w:ascii="Arial" w:hAnsi="Arial" w:cs="Arial"/>
          <w:color w:val="000000"/>
          <w:sz w:val="20"/>
          <w:szCs w:val="28"/>
        </w:rPr>
        <w:t>1.</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Принять</w:t>
      </w:r>
      <w:r w:rsidR="000F6BF6" w:rsidRPr="0076462A">
        <w:rPr>
          <w:rFonts w:ascii="Arial" w:hAnsi="Arial" w:cs="Arial"/>
          <w:color w:val="000000"/>
          <w:sz w:val="20"/>
          <w:szCs w:val="28"/>
        </w:rPr>
        <w:t xml:space="preserve"> </w:t>
      </w:r>
      <w:r w:rsidRPr="0076462A">
        <w:rPr>
          <w:rFonts w:ascii="Arial" w:hAnsi="Arial" w:cs="Arial"/>
          <w:color w:val="000000"/>
          <w:sz w:val="20"/>
          <w:szCs w:val="28"/>
        </w:rPr>
        <w:t>к</w:t>
      </w:r>
      <w:r w:rsidR="000F6BF6" w:rsidRPr="0076462A">
        <w:rPr>
          <w:rFonts w:ascii="Arial" w:hAnsi="Arial" w:cs="Arial"/>
          <w:color w:val="000000"/>
          <w:sz w:val="20"/>
          <w:szCs w:val="28"/>
        </w:rPr>
        <w:t xml:space="preserve"> </w:t>
      </w:r>
      <w:r w:rsidRPr="0076462A">
        <w:rPr>
          <w:rFonts w:ascii="Arial" w:hAnsi="Arial" w:cs="Arial"/>
          <w:color w:val="000000"/>
          <w:sz w:val="20"/>
          <w:szCs w:val="28"/>
        </w:rPr>
        <w:t>исполнению</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r w:rsidR="000F6BF6" w:rsidRPr="0076462A">
        <w:rPr>
          <w:rFonts w:ascii="Arial" w:hAnsi="Arial" w:cs="Arial"/>
          <w:color w:val="000000"/>
          <w:sz w:val="20"/>
          <w:szCs w:val="28"/>
        </w:rPr>
        <w:t xml:space="preserve"> </w:t>
      </w:r>
      <w:r w:rsidRPr="0076462A">
        <w:rPr>
          <w:rFonts w:ascii="Arial" w:hAnsi="Arial" w:cs="Arial"/>
          <w:color w:val="000000"/>
          <w:sz w:val="20"/>
          <w:szCs w:val="28"/>
        </w:rPr>
        <w:t>с</w:t>
      </w:r>
      <w:r w:rsidR="000F6BF6" w:rsidRPr="0076462A">
        <w:rPr>
          <w:rFonts w:ascii="Arial" w:hAnsi="Arial" w:cs="Arial"/>
          <w:color w:val="000000"/>
          <w:sz w:val="20"/>
          <w:szCs w:val="28"/>
        </w:rPr>
        <w:t xml:space="preserve"> </w:t>
      </w:r>
      <w:r w:rsidRPr="0076462A">
        <w:rPr>
          <w:rFonts w:ascii="Arial" w:hAnsi="Arial" w:cs="Arial"/>
          <w:color w:val="000000"/>
          <w:sz w:val="20"/>
          <w:szCs w:val="28"/>
        </w:rPr>
        <w:t>уч</w:t>
      </w:r>
      <w:r w:rsidR="0076462A" w:rsidRPr="0076462A">
        <w:rPr>
          <w:rFonts w:ascii="Arial" w:hAnsi="Arial" w:cs="Arial"/>
          <w:color w:val="000000"/>
          <w:sz w:val="20"/>
          <w:szCs w:val="28"/>
        </w:rPr>
        <w:t>Ă</w:t>
      </w:r>
      <w:r w:rsidRPr="0076462A">
        <w:rPr>
          <w:rFonts w:ascii="Arial" w:hAnsi="Arial" w:cs="Arial"/>
          <w:color w:val="000000"/>
          <w:sz w:val="20"/>
          <w:szCs w:val="28"/>
        </w:rPr>
        <w:t>том</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внесенных</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решением</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от</w:t>
      </w:r>
      <w:r w:rsidR="000F6BF6" w:rsidRPr="0076462A">
        <w:rPr>
          <w:rFonts w:ascii="Arial" w:hAnsi="Arial" w:cs="Arial"/>
          <w:color w:val="000000"/>
          <w:sz w:val="20"/>
          <w:szCs w:val="28"/>
        </w:rPr>
        <w:t xml:space="preserve"> </w:t>
      </w:r>
      <w:r w:rsidRPr="0076462A">
        <w:rPr>
          <w:rFonts w:ascii="Arial" w:hAnsi="Arial" w:cs="Arial"/>
          <w:color w:val="000000"/>
          <w:sz w:val="20"/>
          <w:szCs w:val="28"/>
        </w:rPr>
        <w:t>10.09.2020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w:t>
      </w:r>
      <w:r w:rsidR="000F6BF6" w:rsidRPr="0076462A">
        <w:rPr>
          <w:rFonts w:ascii="Arial" w:hAnsi="Arial" w:cs="Arial"/>
          <w:color w:val="000000"/>
          <w:sz w:val="20"/>
          <w:szCs w:val="28"/>
        </w:rPr>
        <w:t xml:space="preserve"> </w:t>
      </w:r>
      <w:r w:rsidRPr="0076462A">
        <w:rPr>
          <w:rFonts w:ascii="Arial" w:hAnsi="Arial" w:cs="Arial"/>
          <w:color w:val="000000"/>
          <w:sz w:val="20"/>
          <w:szCs w:val="28"/>
        </w:rPr>
        <w:t>№</w:t>
      </w:r>
      <w:r w:rsidR="000F6BF6" w:rsidRPr="0076462A">
        <w:rPr>
          <w:rFonts w:ascii="Arial" w:hAnsi="Arial" w:cs="Arial"/>
          <w:color w:val="000000"/>
          <w:sz w:val="20"/>
          <w:szCs w:val="28"/>
        </w:rPr>
        <w:t xml:space="preserve"> </w:t>
      </w:r>
      <w:r w:rsidRPr="0076462A">
        <w:rPr>
          <w:rFonts w:ascii="Arial" w:hAnsi="Arial" w:cs="Arial"/>
          <w:color w:val="000000"/>
          <w:sz w:val="20"/>
          <w:szCs w:val="28"/>
        </w:rPr>
        <w:t>С-78/1</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бюджете</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r w:rsidR="000F6BF6" w:rsidRPr="0076462A">
        <w:rPr>
          <w:rFonts w:ascii="Arial" w:hAnsi="Arial" w:cs="Arial"/>
          <w:color w:val="000000"/>
          <w:sz w:val="20"/>
          <w:szCs w:val="28"/>
        </w:rPr>
        <w:t xml:space="preserve"> </w:t>
      </w:r>
    </w:p>
    <w:p w:rsidR="00CC59AD" w:rsidRPr="0076462A" w:rsidRDefault="00CC59AD" w:rsidP="0076462A">
      <w:pPr>
        <w:ind w:firstLine="284"/>
        <w:jc w:val="both"/>
        <w:rPr>
          <w:rFonts w:ascii="Arial" w:hAnsi="Arial" w:cs="Arial"/>
          <w:color w:val="000000"/>
          <w:sz w:val="20"/>
          <w:szCs w:val="28"/>
        </w:rPr>
      </w:pPr>
      <w:r w:rsidRPr="0076462A">
        <w:rPr>
          <w:rFonts w:ascii="Arial" w:hAnsi="Arial" w:cs="Arial"/>
          <w:color w:val="000000"/>
          <w:sz w:val="20"/>
          <w:szCs w:val="28"/>
        </w:rPr>
        <w:lastRenderedPageBreak/>
        <w:t>2.</w:t>
      </w:r>
      <w:r w:rsidR="000F6BF6" w:rsidRPr="0076462A">
        <w:rPr>
          <w:rFonts w:ascii="Arial" w:hAnsi="Arial" w:cs="Arial"/>
          <w:color w:val="000000"/>
          <w:sz w:val="20"/>
          <w:szCs w:val="28"/>
        </w:rPr>
        <w:t xml:space="preserve"> </w:t>
      </w:r>
      <w:r w:rsidRPr="0076462A">
        <w:rPr>
          <w:rFonts w:ascii="Arial" w:hAnsi="Arial" w:cs="Arial"/>
          <w:color w:val="000000"/>
          <w:sz w:val="20"/>
          <w:szCs w:val="28"/>
        </w:rPr>
        <w:t>Утвердить</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прилагаемый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перечень</w:t>
      </w:r>
      <w:r w:rsidR="000F6BF6" w:rsidRPr="0076462A">
        <w:rPr>
          <w:rFonts w:ascii="Arial" w:hAnsi="Arial" w:cs="Arial"/>
          <w:color w:val="000000"/>
          <w:sz w:val="20"/>
          <w:szCs w:val="28"/>
        </w:rPr>
        <w:t xml:space="preserve"> </w:t>
      </w:r>
      <w:r w:rsidRPr="0076462A">
        <w:rPr>
          <w:rFonts w:ascii="Arial" w:hAnsi="Arial" w:cs="Arial"/>
          <w:color w:val="000000"/>
          <w:sz w:val="20"/>
          <w:szCs w:val="28"/>
        </w:rPr>
        <w:t>мероприятий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реализации</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от</w:t>
      </w:r>
      <w:r w:rsidR="000F6BF6" w:rsidRPr="0076462A">
        <w:rPr>
          <w:rFonts w:ascii="Arial" w:hAnsi="Arial" w:cs="Arial"/>
          <w:color w:val="000000"/>
          <w:sz w:val="20"/>
          <w:szCs w:val="28"/>
        </w:rPr>
        <w:t xml:space="preserve"> </w:t>
      </w:r>
      <w:r w:rsidRPr="0076462A">
        <w:rPr>
          <w:rFonts w:ascii="Arial" w:hAnsi="Arial" w:cs="Arial"/>
          <w:color w:val="000000"/>
          <w:sz w:val="20"/>
          <w:szCs w:val="28"/>
        </w:rPr>
        <w:t>10.09.2020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w:t>
      </w:r>
      <w:r w:rsidR="000F6BF6" w:rsidRPr="0076462A">
        <w:rPr>
          <w:rFonts w:ascii="Arial" w:hAnsi="Arial" w:cs="Arial"/>
          <w:color w:val="000000"/>
          <w:sz w:val="20"/>
          <w:szCs w:val="28"/>
        </w:rPr>
        <w:t xml:space="preserve"> </w:t>
      </w:r>
      <w:r w:rsidRPr="0076462A">
        <w:rPr>
          <w:rFonts w:ascii="Arial" w:hAnsi="Arial" w:cs="Arial"/>
          <w:color w:val="000000"/>
          <w:sz w:val="20"/>
          <w:szCs w:val="28"/>
        </w:rPr>
        <w:t>№</w:t>
      </w:r>
      <w:r w:rsidR="000F6BF6" w:rsidRPr="0076462A">
        <w:rPr>
          <w:rFonts w:ascii="Arial" w:hAnsi="Arial" w:cs="Arial"/>
          <w:color w:val="000000"/>
          <w:sz w:val="20"/>
          <w:szCs w:val="28"/>
        </w:rPr>
        <w:t xml:space="preserve"> </w:t>
      </w:r>
      <w:r w:rsidRPr="0076462A">
        <w:rPr>
          <w:rFonts w:ascii="Arial" w:hAnsi="Arial" w:cs="Arial"/>
          <w:color w:val="000000"/>
          <w:sz w:val="20"/>
          <w:szCs w:val="28"/>
        </w:rPr>
        <w:t>С-78/1</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бюджете</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(далее</w:t>
      </w:r>
      <w:r w:rsidR="000F6BF6" w:rsidRPr="0076462A">
        <w:rPr>
          <w:rFonts w:ascii="Arial" w:hAnsi="Arial" w:cs="Arial"/>
          <w:color w:val="000000"/>
          <w:sz w:val="20"/>
          <w:szCs w:val="28"/>
        </w:rPr>
        <w:t xml:space="preserve"> </w:t>
      </w:r>
      <w:r w:rsidRPr="0076462A">
        <w:rPr>
          <w:rFonts w:ascii="Arial" w:hAnsi="Arial" w:cs="Arial"/>
          <w:color w:val="000000"/>
          <w:sz w:val="20"/>
          <w:szCs w:val="28"/>
        </w:rPr>
        <w:t>–</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бюджете).</w:t>
      </w:r>
    </w:p>
    <w:p w:rsidR="00CC59AD" w:rsidRPr="0076462A" w:rsidRDefault="00CC59AD" w:rsidP="0076462A">
      <w:pPr>
        <w:ind w:firstLine="284"/>
        <w:jc w:val="both"/>
        <w:rPr>
          <w:rFonts w:ascii="Arial" w:hAnsi="Arial" w:cs="Arial"/>
          <w:color w:val="000000"/>
          <w:sz w:val="20"/>
          <w:szCs w:val="28"/>
        </w:rPr>
      </w:pPr>
      <w:r w:rsidRPr="0076462A">
        <w:rPr>
          <w:rFonts w:ascii="Arial" w:hAnsi="Arial" w:cs="Arial"/>
          <w:color w:val="000000"/>
          <w:sz w:val="20"/>
          <w:szCs w:val="28"/>
        </w:rPr>
        <w:t>3.</w:t>
      </w:r>
      <w:r w:rsidR="000F6BF6" w:rsidRPr="0076462A">
        <w:rPr>
          <w:rFonts w:ascii="Arial" w:hAnsi="Arial" w:cs="Arial"/>
          <w:color w:val="000000"/>
          <w:sz w:val="20"/>
          <w:szCs w:val="28"/>
        </w:rPr>
        <w:t xml:space="preserve"> </w:t>
      </w:r>
      <w:r w:rsidRPr="0076462A">
        <w:rPr>
          <w:rFonts w:ascii="Arial" w:hAnsi="Arial" w:cs="Arial"/>
          <w:color w:val="000000"/>
          <w:sz w:val="20"/>
          <w:szCs w:val="28"/>
        </w:rPr>
        <w:t>Финансовому</w:t>
      </w:r>
      <w:r w:rsidR="000F6BF6" w:rsidRPr="0076462A">
        <w:rPr>
          <w:rFonts w:ascii="Arial" w:hAnsi="Arial" w:cs="Arial"/>
          <w:color w:val="000000"/>
          <w:sz w:val="20"/>
          <w:szCs w:val="28"/>
        </w:rPr>
        <w:t xml:space="preserve"> </w:t>
      </w:r>
      <w:r w:rsidRPr="0076462A">
        <w:rPr>
          <w:rFonts w:ascii="Arial" w:hAnsi="Arial" w:cs="Arial"/>
          <w:color w:val="000000"/>
          <w:sz w:val="20"/>
          <w:szCs w:val="28"/>
        </w:rPr>
        <w:t>отделу</w:t>
      </w:r>
      <w:r w:rsidR="000F6BF6" w:rsidRPr="0076462A">
        <w:rPr>
          <w:rFonts w:ascii="Arial" w:hAnsi="Arial" w:cs="Arial"/>
          <w:color w:val="000000"/>
          <w:sz w:val="20"/>
          <w:szCs w:val="28"/>
        </w:rPr>
        <w:t xml:space="preserve"> </w:t>
      </w:r>
      <w:r w:rsidRPr="0076462A">
        <w:rPr>
          <w:rFonts w:ascii="Arial" w:hAnsi="Arial" w:cs="Arial"/>
          <w:color w:val="000000"/>
          <w:sz w:val="20"/>
          <w:szCs w:val="28"/>
        </w:rPr>
        <w:t>администрации</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внести</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сводную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роспись</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бюджета</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Принять</w:t>
      </w:r>
      <w:r w:rsidR="000F6BF6" w:rsidRPr="0076462A">
        <w:rPr>
          <w:rFonts w:ascii="Arial" w:hAnsi="Arial" w:cs="Arial"/>
          <w:color w:val="000000"/>
          <w:sz w:val="20"/>
          <w:szCs w:val="28"/>
        </w:rPr>
        <w:t xml:space="preserve"> </w:t>
      </w:r>
      <w:r w:rsidRPr="0076462A">
        <w:rPr>
          <w:rFonts w:ascii="Arial" w:hAnsi="Arial" w:cs="Arial"/>
          <w:color w:val="000000"/>
          <w:sz w:val="20"/>
          <w:szCs w:val="28"/>
        </w:rPr>
        <w:t>меры</w:t>
      </w:r>
      <w:r w:rsidR="000F6BF6" w:rsidRPr="0076462A">
        <w:rPr>
          <w:rFonts w:ascii="Arial" w:hAnsi="Arial" w:cs="Arial"/>
          <w:color w:val="000000"/>
          <w:sz w:val="20"/>
          <w:szCs w:val="28"/>
        </w:rPr>
        <w:t xml:space="preserve"> </w:t>
      </w:r>
      <w:r w:rsidRPr="0076462A">
        <w:rPr>
          <w:rFonts w:ascii="Arial" w:hAnsi="Arial" w:cs="Arial"/>
          <w:color w:val="000000"/>
          <w:sz w:val="20"/>
          <w:szCs w:val="28"/>
        </w:rPr>
        <w:t>по</w:t>
      </w:r>
      <w:r w:rsidR="000F6BF6" w:rsidRPr="0076462A">
        <w:rPr>
          <w:rFonts w:ascii="Arial" w:hAnsi="Arial" w:cs="Arial"/>
          <w:color w:val="000000"/>
          <w:sz w:val="20"/>
          <w:szCs w:val="28"/>
        </w:rPr>
        <w:t xml:space="preserve"> </w:t>
      </w:r>
      <w:r w:rsidRPr="0076462A">
        <w:rPr>
          <w:rFonts w:ascii="Arial" w:hAnsi="Arial" w:cs="Arial"/>
          <w:color w:val="000000"/>
          <w:sz w:val="20"/>
          <w:szCs w:val="28"/>
        </w:rPr>
        <w:t>обеспечению</w:t>
      </w:r>
      <w:r w:rsidR="000F6BF6" w:rsidRPr="0076462A">
        <w:rPr>
          <w:rFonts w:ascii="Arial" w:hAnsi="Arial" w:cs="Arial"/>
          <w:color w:val="000000"/>
          <w:sz w:val="20"/>
          <w:szCs w:val="28"/>
        </w:rPr>
        <w:t xml:space="preserve"> </w:t>
      </w:r>
      <w:r w:rsidRPr="0076462A">
        <w:rPr>
          <w:rFonts w:ascii="Arial" w:hAnsi="Arial" w:cs="Arial"/>
          <w:color w:val="000000"/>
          <w:sz w:val="20"/>
          <w:szCs w:val="28"/>
        </w:rPr>
        <w:t>своевременного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финансирования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всех</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предусмотренных</w:t>
      </w:r>
      <w:r w:rsidR="000F6BF6" w:rsidRPr="0076462A">
        <w:rPr>
          <w:rFonts w:ascii="Arial" w:hAnsi="Arial" w:cs="Arial"/>
          <w:color w:val="000000"/>
          <w:sz w:val="20"/>
          <w:szCs w:val="28"/>
        </w:rPr>
        <w:t xml:space="preserve"> </w:t>
      </w:r>
      <w:r w:rsidRPr="0076462A">
        <w:rPr>
          <w:rFonts w:ascii="Arial" w:hAnsi="Arial" w:cs="Arial"/>
          <w:color w:val="000000"/>
          <w:sz w:val="20"/>
          <w:szCs w:val="28"/>
        </w:rPr>
        <w:t>расходов.</w:t>
      </w:r>
    </w:p>
    <w:p w:rsidR="005F719F" w:rsidRDefault="00CC59AD" w:rsidP="0076462A">
      <w:pPr>
        <w:ind w:firstLine="284"/>
        <w:jc w:val="both"/>
        <w:rPr>
          <w:rFonts w:ascii="Arial" w:hAnsi="Arial" w:cs="Arial"/>
          <w:color w:val="000000"/>
          <w:sz w:val="20"/>
          <w:szCs w:val="28"/>
        </w:rPr>
      </w:pPr>
      <w:r w:rsidRPr="0076462A">
        <w:rPr>
          <w:rFonts w:ascii="Arial" w:hAnsi="Arial" w:cs="Arial"/>
          <w:color w:val="000000"/>
          <w:sz w:val="20"/>
          <w:szCs w:val="28"/>
        </w:rPr>
        <w:t>4.</w:t>
      </w:r>
      <w:r w:rsidR="000F6BF6" w:rsidRPr="0076462A">
        <w:rPr>
          <w:rFonts w:ascii="Arial" w:hAnsi="Arial" w:cs="Arial"/>
          <w:color w:val="000000"/>
          <w:sz w:val="20"/>
          <w:szCs w:val="28"/>
        </w:rPr>
        <w:t xml:space="preserve"> </w:t>
      </w:r>
      <w:r w:rsidRPr="0076462A">
        <w:rPr>
          <w:rFonts w:ascii="Arial" w:hAnsi="Arial" w:cs="Arial"/>
          <w:color w:val="000000"/>
          <w:sz w:val="20"/>
          <w:szCs w:val="28"/>
        </w:rPr>
        <w:t>Централизованной</w:t>
      </w:r>
      <w:r w:rsidR="000F6BF6" w:rsidRPr="0076462A">
        <w:rPr>
          <w:rFonts w:ascii="Arial" w:hAnsi="Arial" w:cs="Arial"/>
          <w:color w:val="000000"/>
          <w:sz w:val="20"/>
          <w:szCs w:val="28"/>
        </w:rPr>
        <w:t xml:space="preserve"> </w:t>
      </w:r>
      <w:r w:rsidRPr="0076462A">
        <w:rPr>
          <w:rFonts w:ascii="Arial" w:hAnsi="Arial" w:cs="Arial"/>
          <w:color w:val="000000"/>
          <w:sz w:val="20"/>
          <w:szCs w:val="28"/>
        </w:rPr>
        <w:t>бухгалтерии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внести</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соответствующие</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показатели</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бюджетных</w:t>
      </w:r>
      <w:r w:rsidR="000F6BF6" w:rsidRPr="0076462A">
        <w:rPr>
          <w:rFonts w:ascii="Arial" w:hAnsi="Arial" w:cs="Arial"/>
          <w:color w:val="000000"/>
          <w:sz w:val="20"/>
          <w:szCs w:val="28"/>
        </w:rPr>
        <w:t xml:space="preserve"> </w:t>
      </w:r>
      <w:r w:rsidRPr="0076462A">
        <w:rPr>
          <w:rFonts w:ascii="Arial" w:hAnsi="Arial" w:cs="Arial"/>
          <w:color w:val="000000"/>
          <w:sz w:val="20"/>
          <w:szCs w:val="28"/>
        </w:rPr>
        <w:t>смет</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Не</w:t>
      </w:r>
      <w:r w:rsidR="000F6BF6" w:rsidRPr="0076462A">
        <w:rPr>
          <w:rFonts w:ascii="Arial" w:hAnsi="Arial" w:cs="Arial"/>
          <w:color w:val="000000"/>
          <w:sz w:val="20"/>
          <w:szCs w:val="28"/>
        </w:rPr>
        <w:t xml:space="preserve"> </w:t>
      </w:r>
      <w:r w:rsidRPr="0076462A">
        <w:rPr>
          <w:rFonts w:ascii="Arial" w:hAnsi="Arial" w:cs="Arial"/>
          <w:color w:val="000000"/>
          <w:sz w:val="20"/>
          <w:szCs w:val="28"/>
        </w:rPr>
        <w:t>допускать</w:t>
      </w:r>
      <w:r w:rsidR="000F6BF6" w:rsidRPr="0076462A">
        <w:rPr>
          <w:rFonts w:ascii="Arial" w:hAnsi="Arial" w:cs="Arial"/>
          <w:color w:val="000000"/>
          <w:sz w:val="20"/>
          <w:szCs w:val="28"/>
        </w:rPr>
        <w:t xml:space="preserve"> </w:t>
      </w:r>
      <w:r w:rsidRPr="0076462A">
        <w:rPr>
          <w:rFonts w:ascii="Arial" w:hAnsi="Arial" w:cs="Arial"/>
          <w:color w:val="000000"/>
          <w:sz w:val="20"/>
          <w:szCs w:val="28"/>
        </w:rPr>
        <w:t>образования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просроченной</w:t>
      </w:r>
      <w:r w:rsidR="000F6BF6" w:rsidRPr="0076462A">
        <w:rPr>
          <w:rFonts w:ascii="Arial" w:hAnsi="Arial" w:cs="Arial"/>
          <w:color w:val="000000"/>
          <w:sz w:val="20"/>
          <w:szCs w:val="28"/>
        </w:rPr>
        <w:t xml:space="preserve"> </w:t>
      </w:r>
      <w:r w:rsidRPr="0076462A">
        <w:rPr>
          <w:rFonts w:ascii="Arial" w:hAnsi="Arial" w:cs="Arial"/>
          <w:color w:val="000000"/>
          <w:sz w:val="20"/>
          <w:szCs w:val="28"/>
        </w:rPr>
        <w:t>кредиторской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задолж</w:t>
      </w:r>
      <w:r w:rsidR="0076462A" w:rsidRPr="0076462A">
        <w:rPr>
          <w:rFonts w:ascii="Arial" w:hAnsi="Arial" w:cs="Arial"/>
          <w:color w:val="000000"/>
          <w:sz w:val="20"/>
          <w:szCs w:val="28"/>
        </w:rPr>
        <w:t>Ă</w:t>
      </w:r>
      <w:r w:rsidRPr="0076462A">
        <w:rPr>
          <w:rFonts w:ascii="Arial" w:hAnsi="Arial" w:cs="Arial"/>
          <w:color w:val="000000"/>
          <w:sz w:val="20"/>
          <w:szCs w:val="28"/>
        </w:rPr>
        <w:t>нности</w:t>
      </w:r>
      <w:r w:rsidR="000F6BF6" w:rsidRPr="0076462A">
        <w:rPr>
          <w:rFonts w:ascii="Arial" w:hAnsi="Arial" w:cs="Arial"/>
          <w:color w:val="000000"/>
          <w:sz w:val="20"/>
          <w:szCs w:val="28"/>
        </w:rPr>
        <w:t xml:space="preserve"> </w:t>
      </w:r>
      <w:r w:rsidRPr="0076462A">
        <w:rPr>
          <w:rFonts w:ascii="Arial" w:hAnsi="Arial" w:cs="Arial"/>
          <w:color w:val="000000"/>
          <w:sz w:val="20"/>
          <w:szCs w:val="28"/>
        </w:rPr>
        <w:t>по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расходным</w:t>
      </w:r>
      <w:r w:rsidR="000F6BF6" w:rsidRPr="0076462A">
        <w:rPr>
          <w:rFonts w:ascii="Arial" w:hAnsi="Arial" w:cs="Arial"/>
          <w:color w:val="000000"/>
          <w:sz w:val="20"/>
          <w:szCs w:val="28"/>
        </w:rPr>
        <w:t xml:space="preserve"> </w:t>
      </w:r>
      <w:r w:rsidRPr="0076462A">
        <w:rPr>
          <w:rFonts w:ascii="Arial" w:hAnsi="Arial" w:cs="Arial"/>
          <w:color w:val="000000"/>
          <w:sz w:val="20"/>
          <w:szCs w:val="28"/>
        </w:rPr>
        <w:t>обязательствам.</w:t>
      </w:r>
    </w:p>
    <w:p w:rsidR="0045180B" w:rsidRDefault="0045180B" w:rsidP="0076462A">
      <w:pPr>
        <w:ind w:firstLine="284"/>
        <w:jc w:val="both"/>
        <w:rPr>
          <w:rFonts w:ascii="Arial" w:hAnsi="Arial" w:cs="Arial"/>
          <w:color w:val="000000"/>
          <w:sz w:val="20"/>
          <w:szCs w:val="28"/>
        </w:rPr>
      </w:pPr>
    </w:p>
    <w:p w:rsidR="0045180B" w:rsidRPr="0076462A" w:rsidRDefault="0045180B" w:rsidP="0076462A">
      <w:pPr>
        <w:ind w:firstLine="284"/>
        <w:jc w:val="both"/>
        <w:rPr>
          <w:rFonts w:ascii="Arial" w:hAnsi="Arial" w:cs="Arial"/>
          <w:color w:val="000000"/>
          <w:sz w:val="20"/>
          <w:szCs w:val="28"/>
        </w:rPr>
      </w:pPr>
    </w:p>
    <w:p w:rsidR="005F719F" w:rsidRPr="0076462A" w:rsidRDefault="00CC59AD" w:rsidP="0076462A">
      <w:pPr>
        <w:rPr>
          <w:rFonts w:ascii="Arial" w:hAnsi="Arial" w:cs="Arial"/>
          <w:color w:val="000000"/>
          <w:sz w:val="20"/>
          <w:szCs w:val="28"/>
        </w:rPr>
      </w:pPr>
      <w:r w:rsidRPr="0076462A">
        <w:rPr>
          <w:rFonts w:ascii="Arial" w:hAnsi="Arial" w:cs="Arial"/>
          <w:color w:val="000000"/>
          <w:sz w:val="20"/>
          <w:szCs w:val="28"/>
        </w:rPr>
        <w:t>Глава</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45180B">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0045180B">
        <w:rPr>
          <w:rFonts w:ascii="Arial" w:hAnsi="Arial" w:cs="Arial"/>
          <w:color w:val="000000"/>
          <w:sz w:val="20"/>
          <w:szCs w:val="28"/>
        </w:rPr>
        <w:tab/>
      </w:r>
      <w:r w:rsidRPr="0076462A">
        <w:rPr>
          <w:rFonts w:ascii="Arial" w:hAnsi="Arial" w:cs="Arial"/>
          <w:color w:val="000000"/>
          <w:sz w:val="20"/>
          <w:szCs w:val="28"/>
        </w:rPr>
        <w:t>А.М.Архипов</w:t>
      </w:r>
      <w:r w:rsidR="000F6BF6" w:rsidRPr="0076462A">
        <w:rPr>
          <w:rFonts w:ascii="Arial" w:hAnsi="Arial" w:cs="Arial"/>
          <w:color w:val="000000"/>
          <w:sz w:val="20"/>
          <w:szCs w:val="28"/>
        </w:rPr>
        <w:t xml:space="preserve"> </w:t>
      </w:r>
    </w:p>
    <w:p w:rsidR="0045180B" w:rsidRDefault="0045180B" w:rsidP="0076462A">
      <w:pPr>
        <w:jc w:val="right"/>
        <w:rPr>
          <w:rFonts w:ascii="Arial" w:hAnsi="Arial" w:cs="Arial"/>
          <w:b/>
          <w:i/>
          <w:color w:val="000000"/>
          <w:sz w:val="20"/>
          <w:szCs w:val="28"/>
        </w:rPr>
      </w:pPr>
    </w:p>
    <w:p w:rsidR="00CC59AD" w:rsidRPr="0076462A" w:rsidRDefault="000F6BF6" w:rsidP="0076462A">
      <w:pPr>
        <w:jc w:val="right"/>
        <w:rPr>
          <w:rFonts w:ascii="Arial" w:hAnsi="Arial" w:cs="Arial"/>
          <w:b/>
          <w:i/>
          <w:color w:val="000000"/>
          <w:sz w:val="20"/>
          <w:szCs w:val="28"/>
        </w:rPr>
      </w:pPr>
      <w:r w:rsidRPr="0076462A">
        <w:rPr>
          <w:rFonts w:ascii="Arial" w:hAnsi="Arial" w:cs="Arial"/>
          <w:b/>
          <w:i/>
          <w:color w:val="000000"/>
          <w:sz w:val="20"/>
          <w:szCs w:val="28"/>
        </w:rPr>
        <w:t xml:space="preserve"> </w:t>
      </w:r>
      <w:r w:rsidR="00CC59AD" w:rsidRPr="0076462A">
        <w:rPr>
          <w:rFonts w:ascii="Arial" w:hAnsi="Arial" w:cs="Arial"/>
          <w:b/>
          <w:bCs/>
          <w:i/>
          <w:color w:val="000000"/>
          <w:sz w:val="20"/>
          <w:szCs w:val="28"/>
        </w:rPr>
        <w:t>Утвержден</w:t>
      </w:r>
    </w:p>
    <w:p w:rsidR="00CC59AD" w:rsidRPr="0076462A" w:rsidRDefault="000F6BF6" w:rsidP="0076462A">
      <w:pPr>
        <w:jc w:val="right"/>
        <w:rPr>
          <w:rFonts w:ascii="Arial" w:hAnsi="Arial" w:cs="Arial"/>
          <w:b/>
          <w:bCs/>
          <w:i/>
          <w:color w:val="000000"/>
          <w:sz w:val="20"/>
          <w:szCs w:val="28"/>
        </w:rPr>
      </w:pPr>
      <w:r w:rsidRPr="0076462A">
        <w:rPr>
          <w:rFonts w:ascii="Arial" w:hAnsi="Arial" w:cs="Arial"/>
          <w:b/>
          <w:bCs/>
          <w:i/>
          <w:color w:val="000000"/>
          <w:sz w:val="20"/>
          <w:szCs w:val="28"/>
        </w:rPr>
        <w:t xml:space="preserve"> </w:t>
      </w:r>
      <w:hyperlink r:id="rId21" w:anchor="sub_0" w:history="1">
        <w:r w:rsidR="00CC59AD" w:rsidRPr="0076462A">
          <w:rPr>
            <w:rStyle w:val="af4"/>
            <w:rFonts w:ascii="Arial" w:hAnsi="Arial" w:cs="Arial"/>
            <w:b/>
            <w:i/>
            <w:color w:val="000000"/>
            <w:sz w:val="20"/>
            <w:szCs w:val="28"/>
          </w:rPr>
          <w:t>постановлением</w:t>
        </w:r>
      </w:hyperlink>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администрации</w:t>
      </w:r>
      <w:r w:rsidRPr="0076462A">
        <w:rPr>
          <w:rFonts w:ascii="Arial" w:hAnsi="Arial" w:cs="Arial"/>
          <w:b/>
          <w:bCs/>
          <w:i/>
          <w:color w:val="000000"/>
          <w:sz w:val="20"/>
          <w:szCs w:val="28"/>
        </w:rPr>
        <w:t xml:space="preserve"> </w:t>
      </w:r>
    </w:p>
    <w:p w:rsidR="00CC59AD" w:rsidRPr="0076462A" w:rsidRDefault="00CC59AD" w:rsidP="0076462A">
      <w:pPr>
        <w:jc w:val="right"/>
        <w:rPr>
          <w:rFonts w:ascii="Arial" w:hAnsi="Arial" w:cs="Arial"/>
          <w:b/>
          <w:bCs/>
          <w:i/>
          <w:color w:val="000000"/>
          <w:sz w:val="20"/>
          <w:szCs w:val="28"/>
        </w:rPr>
      </w:pPr>
      <w:r w:rsidRPr="0076462A">
        <w:rPr>
          <w:rFonts w:ascii="Arial" w:hAnsi="Arial" w:cs="Arial"/>
          <w:b/>
          <w:bCs/>
          <w:i/>
          <w:color w:val="000000"/>
          <w:sz w:val="20"/>
          <w:szCs w:val="28"/>
        </w:rPr>
        <w:t>Приволжского</w:t>
      </w:r>
      <w:r w:rsidR="000F6BF6" w:rsidRPr="0076462A">
        <w:rPr>
          <w:rFonts w:ascii="Arial" w:hAnsi="Arial" w:cs="Arial"/>
          <w:b/>
          <w:bCs/>
          <w:i/>
          <w:color w:val="000000"/>
          <w:sz w:val="20"/>
          <w:szCs w:val="28"/>
        </w:rPr>
        <w:t xml:space="preserve"> </w:t>
      </w:r>
      <w:r w:rsidRPr="0076462A">
        <w:rPr>
          <w:rFonts w:ascii="Arial" w:hAnsi="Arial" w:cs="Arial"/>
          <w:b/>
          <w:bCs/>
          <w:i/>
          <w:color w:val="000000"/>
          <w:sz w:val="20"/>
          <w:szCs w:val="28"/>
        </w:rPr>
        <w:t>сельского</w:t>
      </w:r>
      <w:r w:rsidR="000F6BF6" w:rsidRPr="0076462A">
        <w:rPr>
          <w:rFonts w:ascii="Arial" w:hAnsi="Arial" w:cs="Arial"/>
          <w:b/>
          <w:bCs/>
          <w:i/>
          <w:color w:val="000000"/>
          <w:sz w:val="20"/>
          <w:szCs w:val="28"/>
        </w:rPr>
        <w:t xml:space="preserve"> </w:t>
      </w:r>
      <w:r w:rsidRPr="0076462A">
        <w:rPr>
          <w:rFonts w:ascii="Arial" w:hAnsi="Arial" w:cs="Arial"/>
          <w:b/>
          <w:bCs/>
          <w:i/>
          <w:color w:val="000000"/>
          <w:sz w:val="20"/>
          <w:szCs w:val="28"/>
        </w:rPr>
        <w:t>поселения</w:t>
      </w:r>
      <w:r w:rsidR="000F6BF6" w:rsidRPr="0076462A">
        <w:rPr>
          <w:rFonts w:ascii="Arial" w:hAnsi="Arial" w:cs="Arial"/>
          <w:b/>
          <w:bCs/>
          <w:i/>
          <w:color w:val="000000"/>
          <w:sz w:val="20"/>
          <w:szCs w:val="28"/>
        </w:rPr>
        <w:t xml:space="preserve"> </w:t>
      </w:r>
    </w:p>
    <w:p w:rsidR="00CC59AD" w:rsidRPr="0076462A" w:rsidRDefault="00CC59AD" w:rsidP="0076462A">
      <w:pPr>
        <w:jc w:val="right"/>
        <w:rPr>
          <w:rFonts w:ascii="Arial" w:hAnsi="Arial" w:cs="Arial"/>
          <w:b/>
          <w:bCs/>
          <w:i/>
          <w:color w:val="000000"/>
          <w:sz w:val="20"/>
          <w:szCs w:val="28"/>
        </w:rPr>
      </w:pPr>
      <w:r w:rsidRPr="0076462A">
        <w:rPr>
          <w:rFonts w:ascii="Arial" w:hAnsi="Arial" w:cs="Arial"/>
          <w:b/>
          <w:bCs/>
          <w:i/>
          <w:color w:val="000000"/>
          <w:sz w:val="20"/>
          <w:szCs w:val="28"/>
        </w:rPr>
        <w:t>Мариинско-</w:t>
      </w:r>
      <w:r w:rsidR="000F6BF6" w:rsidRPr="0076462A">
        <w:rPr>
          <w:rFonts w:ascii="Arial" w:hAnsi="Arial" w:cs="Arial"/>
          <w:b/>
          <w:bCs/>
          <w:i/>
          <w:color w:val="000000"/>
          <w:sz w:val="20"/>
          <w:szCs w:val="28"/>
        </w:rPr>
        <w:t xml:space="preserve"> </w:t>
      </w:r>
      <w:r w:rsidRPr="0076462A">
        <w:rPr>
          <w:rFonts w:ascii="Arial" w:hAnsi="Arial" w:cs="Arial"/>
          <w:b/>
          <w:bCs/>
          <w:i/>
          <w:color w:val="000000"/>
          <w:sz w:val="20"/>
          <w:szCs w:val="28"/>
        </w:rPr>
        <w:t>Посадского</w:t>
      </w:r>
      <w:r w:rsidR="000F6BF6" w:rsidRPr="0076462A">
        <w:rPr>
          <w:rFonts w:ascii="Arial" w:hAnsi="Arial" w:cs="Arial"/>
          <w:b/>
          <w:bCs/>
          <w:i/>
          <w:color w:val="000000"/>
          <w:sz w:val="20"/>
          <w:szCs w:val="28"/>
        </w:rPr>
        <w:t xml:space="preserve"> </w:t>
      </w:r>
    </w:p>
    <w:p w:rsidR="00CC59AD" w:rsidRPr="0076462A" w:rsidRDefault="00CC59AD" w:rsidP="0076462A">
      <w:pPr>
        <w:jc w:val="right"/>
        <w:rPr>
          <w:rFonts w:ascii="Arial" w:hAnsi="Arial" w:cs="Arial"/>
          <w:b/>
          <w:i/>
          <w:color w:val="000000"/>
          <w:sz w:val="20"/>
          <w:szCs w:val="28"/>
        </w:rPr>
      </w:pPr>
      <w:r w:rsidRPr="0076462A">
        <w:rPr>
          <w:rFonts w:ascii="Arial" w:hAnsi="Arial" w:cs="Arial"/>
          <w:b/>
          <w:bCs/>
          <w:i/>
          <w:color w:val="000000"/>
          <w:sz w:val="20"/>
          <w:szCs w:val="28"/>
        </w:rPr>
        <w:t>района</w:t>
      </w:r>
      <w:r w:rsidR="000F6BF6" w:rsidRPr="0076462A">
        <w:rPr>
          <w:rFonts w:ascii="Arial" w:hAnsi="Arial" w:cs="Arial"/>
          <w:b/>
          <w:bCs/>
          <w:i/>
          <w:color w:val="000000"/>
          <w:sz w:val="20"/>
          <w:szCs w:val="28"/>
        </w:rPr>
        <w:t xml:space="preserve"> </w:t>
      </w:r>
      <w:r w:rsidRPr="0076462A">
        <w:rPr>
          <w:rFonts w:ascii="Arial" w:hAnsi="Arial" w:cs="Arial"/>
          <w:b/>
          <w:bCs/>
          <w:i/>
          <w:color w:val="000000"/>
          <w:sz w:val="20"/>
          <w:szCs w:val="28"/>
        </w:rPr>
        <w:t>Чувашской</w:t>
      </w:r>
      <w:r w:rsidR="000F6BF6" w:rsidRPr="0076462A">
        <w:rPr>
          <w:rFonts w:ascii="Arial" w:hAnsi="Arial" w:cs="Arial"/>
          <w:b/>
          <w:bCs/>
          <w:i/>
          <w:color w:val="000000"/>
          <w:sz w:val="20"/>
          <w:szCs w:val="28"/>
        </w:rPr>
        <w:t xml:space="preserve"> </w:t>
      </w:r>
      <w:r w:rsidRPr="0076462A">
        <w:rPr>
          <w:rFonts w:ascii="Arial" w:hAnsi="Arial" w:cs="Arial"/>
          <w:b/>
          <w:bCs/>
          <w:i/>
          <w:color w:val="000000"/>
          <w:sz w:val="20"/>
          <w:szCs w:val="28"/>
        </w:rPr>
        <w:t>Республики</w:t>
      </w:r>
    </w:p>
    <w:p w:rsidR="005F719F" w:rsidRPr="0076462A" w:rsidRDefault="000F6BF6" w:rsidP="0076462A">
      <w:pPr>
        <w:jc w:val="right"/>
        <w:rPr>
          <w:rFonts w:ascii="Arial" w:hAnsi="Arial" w:cs="Arial"/>
          <w:i/>
          <w:color w:val="000000"/>
          <w:sz w:val="20"/>
          <w:szCs w:val="28"/>
        </w:rPr>
      </w:pP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от</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16</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сентября</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2020</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г.</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w:t>
      </w:r>
      <w:r w:rsidRPr="0076462A">
        <w:rPr>
          <w:rFonts w:ascii="Arial" w:hAnsi="Arial" w:cs="Arial"/>
          <w:b/>
          <w:bCs/>
          <w:i/>
          <w:color w:val="000000"/>
          <w:sz w:val="20"/>
          <w:szCs w:val="28"/>
        </w:rPr>
        <w:t xml:space="preserve"> </w:t>
      </w:r>
      <w:r w:rsidR="00CC59AD" w:rsidRPr="0076462A">
        <w:rPr>
          <w:rFonts w:ascii="Arial" w:hAnsi="Arial" w:cs="Arial"/>
          <w:b/>
          <w:bCs/>
          <w:i/>
          <w:color w:val="000000"/>
          <w:sz w:val="20"/>
          <w:szCs w:val="28"/>
        </w:rPr>
        <w:t>72</w:t>
      </w:r>
    </w:p>
    <w:p w:rsidR="00CC59AD" w:rsidRPr="0076462A" w:rsidRDefault="00CC59AD" w:rsidP="0076462A">
      <w:pPr>
        <w:jc w:val="center"/>
        <w:rPr>
          <w:rFonts w:ascii="Arial" w:hAnsi="Arial" w:cs="Arial"/>
          <w:color w:val="000000"/>
          <w:sz w:val="20"/>
          <w:szCs w:val="28"/>
        </w:rPr>
      </w:pPr>
      <w:r w:rsidRPr="0076462A">
        <w:rPr>
          <w:rFonts w:ascii="Arial" w:hAnsi="Arial" w:cs="Arial"/>
          <w:color w:val="000000"/>
          <w:sz w:val="20"/>
          <w:szCs w:val="28"/>
        </w:rPr>
        <w:t>Перечень</w:t>
      </w:r>
      <w:r w:rsidRPr="0076462A">
        <w:rPr>
          <w:rFonts w:ascii="Arial" w:hAnsi="Arial" w:cs="Arial"/>
          <w:color w:val="000000"/>
          <w:sz w:val="20"/>
          <w:szCs w:val="28"/>
        </w:rPr>
        <w:br/>
        <w:t>мероприятий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реализации</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от</w:t>
      </w:r>
      <w:r w:rsidR="000F6BF6" w:rsidRPr="0076462A">
        <w:rPr>
          <w:rFonts w:ascii="Arial" w:hAnsi="Arial" w:cs="Arial"/>
          <w:color w:val="000000"/>
          <w:sz w:val="20"/>
          <w:szCs w:val="28"/>
        </w:rPr>
        <w:t xml:space="preserve"> </w:t>
      </w:r>
      <w:r w:rsidRPr="0076462A">
        <w:rPr>
          <w:rFonts w:ascii="Arial" w:hAnsi="Arial" w:cs="Arial"/>
          <w:color w:val="000000"/>
          <w:sz w:val="20"/>
          <w:szCs w:val="28"/>
        </w:rPr>
        <w:t>10.09.2020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w:t>
      </w:r>
      <w:r w:rsidR="000F6BF6" w:rsidRPr="0076462A">
        <w:rPr>
          <w:rFonts w:ascii="Arial" w:hAnsi="Arial" w:cs="Arial"/>
          <w:color w:val="000000"/>
          <w:sz w:val="20"/>
          <w:szCs w:val="28"/>
        </w:rPr>
        <w:t xml:space="preserve"> </w:t>
      </w:r>
      <w:r w:rsidRPr="0076462A">
        <w:rPr>
          <w:rFonts w:ascii="Arial" w:hAnsi="Arial" w:cs="Arial"/>
          <w:color w:val="000000"/>
          <w:sz w:val="20"/>
          <w:szCs w:val="28"/>
        </w:rPr>
        <w:t>№</w:t>
      </w:r>
      <w:r w:rsidR="000F6BF6" w:rsidRPr="0076462A">
        <w:rPr>
          <w:rFonts w:ascii="Arial" w:hAnsi="Arial" w:cs="Arial"/>
          <w:color w:val="000000"/>
          <w:sz w:val="20"/>
          <w:szCs w:val="28"/>
        </w:rPr>
        <w:t xml:space="preserve"> </w:t>
      </w:r>
      <w:r w:rsidRPr="0076462A">
        <w:rPr>
          <w:rFonts w:ascii="Arial" w:hAnsi="Arial" w:cs="Arial"/>
          <w:color w:val="000000"/>
          <w:sz w:val="20"/>
          <w:szCs w:val="28"/>
        </w:rPr>
        <w:t>С-78/1</w:t>
      </w:r>
      <w:r w:rsidR="000F6BF6" w:rsidRPr="0076462A">
        <w:rPr>
          <w:rFonts w:ascii="Arial" w:hAnsi="Arial" w:cs="Arial"/>
          <w:b/>
          <w:i/>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решение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Собрания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депутатов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«О</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бюджете</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p>
    <w:p w:rsidR="00CC59AD" w:rsidRPr="0076462A" w:rsidRDefault="00CC59AD" w:rsidP="0076462A">
      <w:pPr>
        <w:jc w:val="center"/>
        <w:rPr>
          <w:rFonts w:ascii="Arial" w:hAnsi="Arial" w:cs="Arial"/>
          <w:color w:val="000000"/>
          <w:sz w:val="20"/>
          <w:szCs w:val="28"/>
        </w:rPr>
      </w:pP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p>
    <w:p w:rsidR="00CC59AD" w:rsidRPr="0076462A" w:rsidRDefault="00CC59AD" w:rsidP="0076462A">
      <w:pPr>
        <w:rPr>
          <w:rFonts w:ascii="Arial" w:hAnsi="Arial" w:cs="Arial"/>
          <w:b/>
          <w:i/>
          <w:color w:val="000000"/>
          <w:sz w:val="20"/>
          <w:szCs w:val="28"/>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2"/>
        <w:gridCol w:w="5604"/>
        <w:gridCol w:w="4481"/>
        <w:gridCol w:w="4342"/>
      </w:tblGrid>
      <w:tr w:rsidR="00CC59AD" w:rsidRPr="0076462A" w:rsidTr="00512BB4">
        <w:trPr>
          <w:cantSplit/>
        </w:trPr>
        <w:tc>
          <w:tcPr>
            <w:tcW w:w="23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N</w:t>
            </w:r>
            <w:r w:rsidR="000F6BF6" w:rsidRPr="0076462A">
              <w:rPr>
                <w:rFonts w:ascii="Arial" w:hAnsi="Arial" w:cs="Arial"/>
                <w:color w:val="000000"/>
                <w:sz w:val="20"/>
                <w:szCs w:val="28"/>
              </w:rPr>
              <w:t xml:space="preserve"> </w:t>
            </w:r>
            <w:r w:rsidRPr="0076462A">
              <w:rPr>
                <w:rFonts w:ascii="Arial" w:hAnsi="Arial" w:cs="Arial"/>
                <w:color w:val="000000"/>
                <w:sz w:val="20"/>
                <w:szCs w:val="28"/>
              </w:rPr>
              <w:t>п/п</w:t>
            </w:r>
          </w:p>
        </w:tc>
        <w:tc>
          <w:tcPr>
            <w:tcW w:w="185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Наименование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мероприятия</w:t>
            </w:r>
          </w:p>
        </w:tc>
        <w:tc>
          <w:tcPr>
            <w:tcW w:w="1481"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Сроки</w:t>
            </w:r>
            <w:r w:rsidR="000F6BF6" w:rsidRPr="0076462A">
              <w:rPr>
                <w:rFonts w:ascii="Arial" w:hAnsi="Arial" w:cs="Arial"/>
                <w:color w:val="000000"/>
                <w:sz w:val="20"/>
                <w:szCs w:val="28"/>
              </w:rPr>
              <w:t xml:space="preserve"> </w:t>
            </w:r>
            <w:r w:rsidRPr="0076462A">
              <w:rPr>
                <w:rFonts w:ascii="Arial" w:hAnsi="Arial" w:cs="Arial"/>
                <w:color w:val="000000"/>
                <w:sz w:val="20"/>
                <w:szCs w:val="28"/>
              </w:rPr>
              <w:t>реализации</w:t>
            </w:r>
          </w:p>
        </w:tc>
        <w:tc>
          <w:tcPr>
            <w:tcW w:w="1435" w:type="pct"/>
            <w:tcBorders>
              <w:top w:val="single" w:sz="4" w:space="0" w:color="auto"/>
              <w:left w:val="single" w:sz="4" w:space="0" w:color="auto"/>
              <w:bottom w:val="single" w:sz="4" w:space="0" w:color="auto"/>
              <w:right w:val="single" w:sz="4" w:space="0" w:color="auto"/>
            </w:tcBorders>
            <w:vAlign w:val="center"/>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Ответственный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исполнитель</w:t>
            </w:r>
          </w:p>
        </w:tc>
      </w:tr>
      <w:tr w:rsidR="00CC59AD" w:rsidRPr="0076462A" w:rsidTr="00512BB4">
        <w:trPr>
          <w:cantSplit/>
        </w:trPr>
        <w:tc>
          <w:tcPr>
            <w:tcW w:w="23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1</w:t>
            </w:r>
          </w:p>
        </w:tc>
        <w:tc>
          <w:tcPr>
            <w:tcW w:w="185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2</w:t>
            </w:r>
          </w:p>
        </w:tc>
        <w:tc>
          <w:tcPr>
            <w:tcW w:w="1481"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3</w:t>
            </w:r>
          </w:p>
        </w:tc>
        <w:tc>
          <w:tcPr>
            <w:tcW w:w="1435" w:type="pct"/>
            <w:tcBorders>
              <w:top w:val="single" w:sz="4" w:space="0" w:color="auto"/>
              <w:left w:val="single" w:sz="4" w:space="0" w:color="auto"/>
              <w:bottom w:val="single" w:sz="4" w:space="0" w:color="auto"/>
              <w:right w:val="single" w:sz="4" w:space="0" w:color="auto"/>
            </w:tcBorders>
            <w:vAlign w:val="center"/>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4</w:t>
            </w:r>
          </w:p>
        </w:tc>
      </w:tr>
      <w:tr w:rsidR="00CC59AD" w:rsidRPr="0076462A" w:rsidTr="00512BB4">
        <w:trPr>
          <w:cantSplit/>
        </w:trPr>
        <w:tc>
          <w:tcPr>
            <w:tcW w:w="23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1.</w:t>
            </w:r>
          </w:p>
        </w:tc>
        <w:tc>
          <w:tcPr>
            <w:tcW w:w="185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Представление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финансовый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отдел</w:t>
            </w:r>
            <w:r w:rsidR="000F6BF6" w:rsidRPr="0076462A">
              <w:rPr>
                <w:rFonts w:ascii="Arial" w:hAnsi="Arial" w:cs="Arial"/>
                <w:color w:val="000000"/>
                <w:sz w:val="20"/>
                <w:szCs w:val="28"/>
              </w:rPr>
              <w:t xml:space="preserve"> </w:t>
            </w:r>
            <w:r w:rsidRPr="0076462A">
              <w:rPr>
                <w:rFonts w:ascii="Arial" w:hAnsi="Arial" w:cs="Arial"/>
                <w:color w:val="000000"/>
                <w:sz w:val="20"/>
                <w:szCs w:val="28"/>
              </w:rPr>
              <w:t>Администрации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уточненных</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бюджетных</w:t>
            </w:r>
            <w:r w:rsidR="000F6BF6" w:rsidRPr="0076462A">
              <w:rPr>
                <w:rFonts w:ascii="Arial" w:hAnsi="Arial" w:cs="Arial"/>
                <w:color w:val="000000"/>
                <w:sz w:val="20"/>
                <w:szCs w:val="28"/>
              </w:rPr>
              <w:t xml:space="preserve"> </w:t>
            </w:r>
            <w:r w:rsidRPr="0076462A">
              <w:rPr>
                <w:rFonts w:ascii="Arial" w:hAnsi="Arial" w:cs="Arial"/>
                <w:color w:val="000000"/>
                <w:sz w:val="20"/>
                <w:szCs w:val="28"/>
              </w:rPr>
              <w:t>смет</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r w:rsidR="000F6BF6" w:rsidRPr="0076462A">
              <w:rPr>
                <w:rFonts w:ascii="Arial" w:hAnsi="Arial" w:cs="Arial"/>
                <w:color w:val="000000"/>
                <w:sz w:val="20"/>
                <w:szCs w:val="28"/>
              </w:rPr>
              <w:t xml:space="preserve"> </w:t>
            </w:r>
            <w:r w:rsidRPr="0076462A">
              <w:rPr>
                <w:rFonts w:ascii="Arial" w:hAnsi="Arial" w:cs="Arial"/>
                <w:color w:val="000000"/>
                <w:sz w:val="20"/>
                <w:szCs w:val="28"/>
              </w:rPr>
              <w:t>по</w:t>
            </w:r>
            <w:r w:rsidR="000F6BF6" w:rsidRPr="0076462A">
              <w:rPr>
                <w:rFonts w:ascii="Arial" w:hAnsi="Arial" w:cs="Arial"/>
                <w:color w:val="000000"/>
                <w:sz w:val="20"/>
                <w:szCs w:val="28"/>
              </w:rPr>
              <w:t xml:space="preserve"> </w:t>
            </w:r>
            <w:r w:rsidRPr="0076462A">
              <w:rPr>
                <w:rFonts w:ascii="Arial" w:hAnsi="Arial" w:cs="Arial"/>
                <w:color w:val="000000"/>
                <w:sz w:val="20"/>
                <w:szCs w:val="28"/>
              </w:rPr>
              <w:t>которым</w:t>
            </w:r>
            <w:r w:rsidR="000F6BF6" w:rsidRPr="0076462A">
              <w:rPr>
                <w:rFonts w:ascii="Arial" w:hAnsi="Arial" w:cs="Arial"/>
                <w:color w:val="000000"/>
                <w:sz w:val="20"/>
                <w:szCs w:val="28"/>
              </w:rPr>
              <w:t xml:space="preserve"> </w:t>
            </w:r>
            <w:r w:rsidRPr="0076462A">
              <w:rPr>
                <w:rFonts w:ascii="Arial" w:hAnsi="Arial" w:cs="Arial"/>
                <w:color w:val="000000"/>
                <w:sz w:val="20"/>
                <w:szCs w:val="28"/>
              </w:rPr>
              <w:t>были</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внесены</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изменения.</w:t>
            </w:r>
          </w:p>
        </w:tc>
        <w:tc>
          <w:tcPr>
            <w:tcW w:w="1481"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течении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трех</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рабочих</w:t>
            </w:r>
            <w:r w:rsidR="000F6BF6" w:rsidRPr="0076462A">
              <w:rPr>
                <w:rFonts w:ascii="Arial" w:hAnsi="Arial" w:cs="Arial"/>
                <w:color w:val="000000"/>
                <w:sz w:val="20"/>
                <w:szCs w:val="28"/>
              </w:rPr>
              <w:t xml:space="preserve"> </w:t>
            </w:r>
            <w:r w:rsidRPr="0076462A">
              <w:rPr>
                <w:rFonts w:ascii="Arial" w:hAnsi="Arial" w:cs="Arial"/>
                <w:color w:val="000000"/>
                <w:sz w:val="20"/>
                <w:szCs w:val="28"/>
              </w:rPr>
              <w:t>дней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после</w:t>
            </w:r>
            <w:r w:rsidR="000F6BF6" w:rsidRPr="0076462A">
              <w:rPr>
                <w:rFonts w:ascii="Arial" w:hAnsi="Arial" w:cs="Arial"/>
                <w:color w:val="000000"/>
                <w:sz w:val="20"/>
                <w:szCs w:val="28"/>
              </w:rPr>
              <w:t xml:space="preserve"> </w:t>
            </w:r>
            <w:r w:rsidRPr="0076462A">
              <w:rPr>
                <w:rFonts w:ascii="Arial" w:hAnsi="Arial" w:cs="Arial"/>
                <w:color w:val="000000"/>
                <w:sz w:val="20"/>
                <w:szCs w:val="28"/>
              </w:rPr>
              <w:t>внесении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сводную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роспись</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p>
        </w:tc>
        <w:tc>
          <w:tcPr>
            <w:tcW w:w="1435" w:type="pct"/>
            <w:tcBorders>
              <w:top w:val="single" w:sz="4" w:space="0" w:color="auto"/>
              <w:left w:val="single" w:sz="4" w:space="0" w:color="auto"/>
              <w:bottom w:val="single" w:sz="4" w:space="0" w:color="auto"/>
              <w:right w:val="single" w:sz="4" w:space="0" w:color="auto"/>
            </w:tcBorders>
            <w:vAlign w:val="center"/>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администрация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p>
        </w:tc>
      </w:tr>
      <w:tr w:rsidR="00CC59AD" w:rsidRPr="0076462A" w:rsidTr="00512BB4">
        <w:trPr>
          <w:cantSplit/>
        </w:trPr>
        <w:tc>
          <w:tcPr>
            <w:tcW w:w="23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2.</w:t>
            </w:r>
          </w:p>
        </w:tc>
        <w:tc>
          <w:tcPr>
            <w:tcW w:w="185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Внесение</w:t>
            </w:r>
            <w:r w:rsidR="000F6BF6" w:rsidRPr="0076462A">
              <w:rPr>
                <w:rFonts w:ascii="Arial" w:hAnsi="Arial" w:cs="Arial"/>
                <w:color w:val="000000"/>
                <w:sz w:val="20"/>
                <w:szCs w:val="28"/>
              </w:rPr>
              <w:t xml:space="preserve"> </w:t>
            </w:r>
            <w:r w:rsidRPr="0076462A">
              <w:rPr>
                <w:rFonts w:ascii="Arial" w:hAnsi="Arial" w:cs="Arial"/>
                <w:color w:val="000000"/>
                <w:sz w:val="20"/>
                <w:szCs w:val="28"/>
              </w:rPr>
              <w:t>изменений</w:t>
            </w:r>
            <w:r w:rsidR="000F6BF6" w:rsidRPr="0076462A">
              <w:rPr>
                <w:rFonts w:ascii="Arial" w:hAnsi="Arial" w:cs="Arial"/>
                <w:color w:val="000000"/>
                <w:sz w:val="20"/>
                <w:szCs w:val="28"/>
              </w:rPr>
              <w:t xml:space="preserve"> </w:t>
            </w: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сводную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бюджетную</w:t>
            </w:r>
            <w:r w:rsidR="000F6BF6" w:rsidRPr="0076462A">
              <w:rPr>
                <w:rFonts w:ascii="Arial" w:hAnsi="Arial" w:cs="Arial"/>
                <w:color w:val="000000"/>
                <w:sz w:val="20"/>
                <w:szCs w:val="28"/>
              </w:rPr>
              <w:t xml:space="preserve"> </w:t>
            </w:r>
            <w:r w:rsidRPr="0076462A">
              <w:rPr>
                <w:rFonts w:ascii="Arial" w:hAnsi="Arial" w:cs="Arial"/>
                <w:color w:val="000000"/>
                <w:sz w:val="20"/>
                <w:szCs w:val="28"/>
              </w:rPr>
              <w:t>роспись</w:t>
            </w:r>
            <w:r w:rsidR="000F6BF6" w:rsidRPr="0076462A">
              <w:rPr>
                <w:rFonts w:ascii="Arial" w:hAnsi="Arial" w:cs="Arial"/>
                <w:color w:val="000000"/>
                <w:sz w:val="20"/>
                <w:szCs w:val="28"/>
              </w:rPr>
              <w:t xml:space="preserve"> </w:t>
            </w:r>
            <w:r w:rsidRPr="0076462A">
              <w:rPr>
                <w:rFonts w:ascii="Arial" w:hAnsi="Arial" w:cs="Arial"/>
                <w:color w:val="000000"/>
                <w:sz w:val="20"/>
                <w:szCs w:val="28"/>
              </w:rPr>
              <w:t>бюджета</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Приволжского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сельского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поселения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2020</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на</w:t>
            </w:r>
            <w:r w:rsidR="000F6BF6" w:rsidRPr="0076462A">
              <w:rPr>
                <w:rFonts w:ascii="Arial" w:hAnsi="Arial" w:cs="Arial"/>
                <w:color w:val="000000"/>
                <w:sz w:val="20"/>
                <w:szCs w:val="28"/>
              </w:rPr>
              <w:t xml:space="preserve"> </w:t>
            </w:r>
            <w:r w:rsidRPr="0076462A">
              <w:rPr>
                <w:rFonts w:ascii="Arial" w:hAnsi="Arial" w:cs="Arial"/>
                <w:color w:val="000000"/>
                <w:sz w:val="20"/>
                <w:szCs w:val="28"/>
              </w:rPr>
              <w:t>плановый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период</w:t>
            </w:r>
            <w:r w:rsidR="000F6BF6" w:rsidRPr="0076462A">
              <w:rPr>
                <w:rFonts w:ascii="Arial" w:hAnsi="Arial" w:cs="Arial"/>
                <w:color w:val="000000"/>
                <w:sz w:val="20"/>
                <w:szCs w:val="28"/>
              </w:rPr>
              <w:t xml:space="preserve"> </w:t>
            </w:r>
            <w:r w:rsidRPr="0076462A">
              <w:rPr>
                <w:rFonts w:ascii="Arial" w:hAnsi="Arial" w:cs="Arial"/>
                <w:color w:val="000000"/>
                <w:sz w:val="20"/>
                <w:szCs w:val="28"/>
              </w:rPr>
              <w:t>2021</w:t>
            </w:r>
            <w:r w:rsidR="000F6BF6" w:rsidRPr="0076462A">
              <w:rPr>
                <w:rFonts w:ascii="Arial" w:hAnsi="Arial" w:cs="Arial"/>
                <w:color w:val="000000"/>
                <w:sz w:val="20"/>
                <w:szCs w:val="28"/>
              </w:rPr>
              <w:t xml:space="preserve"> </w:t>
            </w:r>
            <w:r w:rsidRPr="0076462A">
              <w:rPr>
                <w:rFonts w:ascii="Arial" w:hAnsi="Arial" w:cs="Arial"/>
                <w:color w:val="000000"/>
                <w:sz w:val="20"/>
                <w:szCs w:val="28"/>
              </w:rPr>
              <w:t>и</w:t>
            </w:r>
            <w:r w:rsidR="000F6BF6" w:rsidRPr="0076462A">
              <w:rPr>
                <w:rFonts w:ascii="Arial" w:hAnsi="Arial" w:cs="Arial"/>
                <w:color w:val="000000"/>
                <w:sz w:val="20"/>
                <w:szCs w:val="28"/>
              </w:rPr>
              <w:t xml:space="preserve"> </w:t>
            </w:r>
            <w:r w:rsidRPr="0076462A">
              <w:rPr>
                <w:rFonts w:ascii="Arial" w:hAnsi="Arial" w:cs="Arial"/>
                <w:color w:val="000000"/>
                <w:sz w:val="20"/>
                <w:szCs w:val="28"/>
              </w:rPr>
              <w:t>2022</w:t>
            </w:r>
            <w:r w:rsidR="000F6BF6" w:rsidRPr="0076462A">
              <w:rPr>
                <w:rFonts w:ascii="Arial" w:hAnsi="Arial" w:cs="Arial"/>
                <w:color w:val="000000"/>
                <w:sz w:val="20"/>
                <w:szCs w:val="28"/>
              </w:rPr>
              <w:t xml:space="preserve"> </w:t>
            </w:r>
            <w:r w:rsidRPr="0076462A">
              <w:rPr>
                <w:rFonts w:ascii="Arial" w:hAnsi="Arial" w:cs="Arial"/>
                <w:color w:val="000000"/>
                <w:sz w:val="20"/>
                <w:szCs w:val="28"/>
              </w:rPr>
              <w:t>годов.</w:t>
            </w:r>
          </w:p>
        </w:tc>
        <w:tc>
          <w:tcPr>
            <w:tcW w:w="1481"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В</w:t>
            </w:r>
            <w:r w:rsidR="000F6BF6" w:rsidRPr="0076462A">
              <w:rPr>
                <w:rFonts w:ascii="Arial" w:hAnsi="Arial" w:cs="Arial"/>
                <w:color w:val="000000"/>
                <w:sz w:val="20"/>
                <w:szCs w:val="28"/>
              </w:rPr>
              <w:t xml:space="preserve"> </w:t>
            </w:r>
            <w:r w:rsidRPr="0076462A">
              <w:rPr>
                <w:rFonts w:ascii="Arial" w:hAnsi="Arial" w:cs="Arial"/>
                <w:color w:val="000000"/>
                <w:sz w:val="20"/>
                <w:szCs w:val="28"/>
              </w:rPr>
              <w:t>течении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десяти</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рабочих</w:t>
            </w:r>
            <w:r w:rsidR="000F6BF6" w:rsidRPr="0076462A">
              <w:rPr>
                <w:rFonts w:ascii="Arial" w:hAnsi="Arial" w:cs="Arial"/>
                <w:color w:val="000000"/>
                <w:sz w:val="20"/>
                <w:szCs w:val="28"/>
              </w:rPr>
              <w:t xml:space="preserve"> </w:t>
            </w:r>
            <w:r w:rsidRPr="0076462A">
              <w:rPr>
                <w:rFonts w:ascii="Arial" w:hAnsi="Arial" w:cs="Arial"/>
                <w:color w:val="000000"/>
                <w:sz w:val="20"/>
                <w:szCs w:val="28"/>
              </w:rPr>
              <w:t>дней</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после</w:t>
            </w:r>
            <w:r w:rsidR="000F6BF6" w:rsidRPr="0076462A">
              <w:rPr>
                <w:rFonts w:ascii="Arial" w:hAnsi="Arial" w:cs="Arial"/>
                <w:color w:val="000000"/>
                <w:sz w:val="20"/>
                <w:szCs w:val="28"/>
              </w:rPr>
              <w:t xml:space="preserve"> </w:t>
            </w:r>
            <w:r w:rsidRPr="0076462A">
              <w:rPr>
                <w:rFonts w:ascii="Arial" w:hAnsi="Arial" w:cs="Arial"/>
                <w:color w:val="000000"/>
                <w:sz w:val="20"/>
                <w:szCs w:val="28"/>
              </w:rPr>
              <w:t>принятия</w:t>
            </w:r>
            <w:r w:rsidR="000F6BF6" w:rsidRPr="0076462A">
              <w:rPr>
                <w:rFonts w:ascii="Arial" w:hAnsi="Arial" w:cs="Arial"/>
                <w:color w:val="000000"/>
                <w:sz w:val="20"/>
                <w:szCs w:val="28"/>
              </w:rPr>
              <w:t xml:space="preserve"> </w:t>
            </w:r>
            <w:r w:rsidRPr="0076462A">
              <w:rPr>
                <w:rFonts w:ascii="Arial" w:hAnsi="Arial" w:cs="Arial"/>
                <w:color w:val="000000"/>
                <w:sz w:val="20"/>
                <w:szCs w:val="28"/>
              </w:rPr>
              <w:t>настоящего</w:t>
            </w:r>
            <w:r w:rsidR="000F6BF6" w:rsidRPr="0076462A">
              <w:rPr>
                <w:rFonts w:ascii="Arial" w:hAnsi="Arial" w:cs="Arial"/>
                <w:color w:val="000000"/>
                <w:sz w:val="20"/>
                <w:szCs w:val="28"/>
              </w:rPr>
              <w:t xml:space="preserve"> </w:t>
            </w:r>
            <w:r w:rsidRPr="0076462A">
              <w:rPr>
                <w:rFonts w:ascii="Arial" w:hAnsi="Arial" w:cs="Arial"/>
                <w:color w:val="000000"/>
                <w:sz w:val="20"/>
                <w:szCs w:val="28"/>
              </w:rPr>
              <w:t>постановления</w:t>
            </w:r>
          </w:p>
        </w:tc>
        <w:tc>
          <w:tcPr>
            <w:tcW w:w="1435" w:type="pct"/>
            <w:tcBorders>
              <w:top w:val="single" w:sz="4" w:space="0" w:color="auto"/>
              <w:left w:val="single" w:sz="4" w:space="0" w:color="auto"/>
              <w:bottom w:val="single" w:sz="4" w:space="0" w:color="auto"/>
              <w:right w:val="single" w:sz="4" w:space="0" w:color="auto"/>
            </w:tcBorders>
            <w:vAlign w:val="center"/>
          </w:tcPr>
          <w:p w:rsidR="00CC59AD" w:rsidRPr="0076462A" w:rsidRDefault="00CC59AD" w:rsidP="00512BB4">
            <w:pPr>
              <w:jc w:val="center"/>
              <w:rPr>
                <w:rFonts w:ascii="Arial" w:hAnsi="Arial" w:cs="Arial"/>
                <w:color w:val="000000"/>
                <w:sz w:val="20"/>
                <w:szCs w:val="28"/>
              </w:rPr>
            </w:pPr>
            <w:r w:rsidRPr="0076462A">
              <w:rPr>
                <w:rFonts w:ascii="Arial" w:hAnsi="Arial" w:cs="Arial"/>
                <w:color w:val="000000"/>
                <w:sz w:val="20"/>
                <w:szCs w:val="28"/>
              </w:rPr>
              <w:t>финансовый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отдел</w:t>
            </w:r>
            <w:r w:rsidR="000F6BF6" w:rsidRPr="0076462A">
              <w:rPr>
                <w:rFonts w:ascii="Arial" w:hAnsi="Arial" w:cs="Arial"/>
                <w:color w:val="000000"/>
                <w:sz w:val="20"/>
                <w:szCs w:val="28"/>
              </w:rPr>
              <w:t xml:space="preserve"> </w:t>
            </w:r>
            <w:r w:rsidRPr="0076462A">
              <w:rPr>
                <w:rFonts w:ascii="Arial" w:hAnsi="Arial" w:cs="Arial"/>
                <w:color w:val="000000"/>
                <w:sz w:val="20"/>
                <w:szCs w:val="28"/>
              </w:rPr>
              <w:t>Администрации</w:t>
            </w:r>
            <w:r w:rsidR="000F6BF6" w:rsidRPr="0076462A">
              <w:rPr>
                <w:rFonts w:ascii="Arial" w:hAnsi="Arial" w:cs="Arial"/>
                <w:color w:val="000000"/>
                <w:sz w:val="20"/>
                <w:szCs w:val="28"/>
              </w:rPr>
              <w:t xml:space="preserve"> </w:t>
            </w:r>
            <w:r w:rsidRPr="0076462A">
              <w:rPr>
                <w:rFonts w:ascii="Arial" w:hAnsi="Arial" w:cs="Arial"/>
                <w:color w:val="000000"/>
                <w:sz w:val="20"/>
                <w:szCs w:val="28"/>
              </w:rPr>
              <w:t>Мариинско-Посадского</w:t>
            </w:r>
            <w:r w:rsidR="000F6BF6" w:rsidRPr="0076462A">
              <w:rPr>
                <w:rFonts w:ascii="Arial" w:hAnsi="Arial" w:cs="Arial"/>
                <w:color w:val="000000"/>
                <w:sz w:val="20"/>
                <w:szCs w:val="28"/>
              </w:rPr>
              <w:t xml:space="preserve"> </w:t>
            </w:r>
            <w:r w:rsidRPr="0076462A">
              <w:rPr>
                <w:rFonts w:ascii="Arial" w:hAnsi="Arial" w:cs="Arial"/>
                <w:color w:val="000000"/>
                <w:sz w:val="20"/>
                <w:szCs w:val="28"/>
              </w:rPr>
              <w:t>района</w:t>
            </w:r>
            <w:r w:rsidR="000F6BF6" w:rsidRPr="0076462A">
              <w:rPr>
                <w:rFonts w:ascii="Arial" w:hAnsi="Arial" w:cs="Arial"/>
                <w:color w:val="000000"/>
                <w:sz w:val="20"/>
                <w:szCs w:val="28"/>
              </w:rPr>
              <w:t xml:space="preserve"> </w:t>
            </w:r>
            <w:r w:rsidRPr="0076462A">
              <w:rPr>
                <w:rFonts w:ascii="Arial" w:hAnsi="Arial" w:cs="Arial"/>
                <w:color w:val="000000"/>
                <w:sz w:val="20"/>
                <w:szCs w:val="28"/>
              </w:rPr>
              <w:t>Чувашской</w:t>
            </w:r>
            <w:r w:rsidR="000F6BF6" w:rsidRPr="0076462A">
              <w:rPr>
                <w:rFonts w:ascii="Arial" w:hAnsi="Arial" w:cs="Arial"/>
                <w:color w:val="000000"/>
                <w:sz w:val="20"/>
                <w:szCs w:val="28"/>
              </w:rPr>
              <w:t xml:space="preserve"> </w:t>
            </w:r>
            <w:r w:rsidRPr="0076462A">
              <w:rPr>
                <w:rFonts w:ascii="Arial" w:hAnsi="Arial" w:cs="Arial"/>
                <w:color w:val="000000"/>
                <w:sz w:val="20"/>
                <w:szCs w:val="28"/>
              </w:rPr>
              <w:t>Республики</w:t>
            </w:r>
          </w:p>
        </w:tc>
      </w:tr>
      <w:tr w:rsidR="00CC59AD" w:rsidRPr="0076462A" w:rsidTr="00512BB4">
        <w:trPr>
          <w:cantSplit/>
        </w:trPr>
        <w:tc>
          <w:tcPr>
            <w:tcW w:w="23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p>
        </w:tc>
        <w:tc>
          <w:tcPr>
            <w:tcW w:w="1852"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p>
        </w:tc>
        <w:tc>
          <w:tcPr>
            <w:tcW w:w="1481" w:type="pct"/>
            <w:tcBorders>
              <w:top w:val="single" w:sz="4" w:space="0" w:color="auto"/>
              <w:left w:val="single" w:sz="4" w:space="0" w:color="auto"/>
              <w:bottom w:val="single" w:sz="4" w:space="0" w:color="auto"/>
              <w:right w:val="single" w:sz="4" w:space="0" w:color="auto"/>
            </w:tcBorders>
            <w:vAlign w:val="center"/>
            <w:hideMark/>
          </w:tcPr>
          <w:p w:rsidR="00CC59AD" w:rsidRPr="0076462A" w:rsidRDefault="00CC59AD" w:rsidP="00512BB4">
            <w:pPr>
              <w:jc w:val="center"/>
              <w:rPr>
                <w:rFonts w:ascii="Arial" w:hAnsi="Arial" w:cs="Arial"/>
                <w:color w:val="000000"/>
                <w:sz w:val="20"/>
                <w:szCs w:val="28"/>
              </w:rPr>
            </w:pPr>
          </w:p>
        </w:tc>
        <w:tc>
          <w:tcPr>
            <w:tcW w:w="1435" w:type="pct"/>
            <w:tcBorders>
              <w:top w:val="single" w:sz="4" w:space="0" w:color="auto"/>
              <w:left w:val="single" w:sz="4" w:space="0" w:color="auto"/>
              <w:bottom w:val="single" w:sz="4" w:space="0" w:color="auto"/>
              <w:right w:val="single" w:sz="4" w:space="0" w:color="auto"/>
            </w:tcBorders>
            <w:vAlign w:val="center"/>
          </w:tcPr>
          <w:p w:rsidR="00CC59AD" w:rsidRPr="0076462A" w:rsidRDefault="00CC59AD" w:rsidP="00512BB4">
            <w:pPr>
              <w:jc w:val="center"/>
              <w:rPr>
                <w:rFonts w:ascii="Arial" w:hAnsi="Arial" w:cs="Arial"/>
                <w:color w:val="000000"/>
                <w:sz w:val="20"/>
                <w:szCs w:val="28"/>
              </w:rPr>
            </w:pPr>
          </w:p>
        </w:tc>
      </w:tr>
    </w:tbl>
    <w:p w:rsidR="005F719F" w:rsidRDefault="005F719F" w:rsidP="0076462A">
      <w:pPr>
        <w:rPr>
          <w:rFonts w:ascii="Arial" w:hAnsi="Arial" w:cs="Arial"/>
          <w:b/>
          <w:i/>
          <w:color w:val="000000"/>
          <w:sz w:val="20"/>
          <w:szCs w:val="28"/>
        </w:rPr>
      </w:pPr>
    </w:p>
    <w:p w:rsidR="0045180B" w:rsidRPr="0076462A" w:rsidRDefault="0045180B" w:rsidP="0076462A">
      <w:pPr>
        <w:rPr>
          <w:rFonts w:ascii="Arial" w:hAnsi="Arial" w:cs="Arial"/>
          <w:b/>
          <w:i/>
          <w:color w:val="000000"/>
          <w:sz w:val="20"/>
          <w:szCs w:val="28"/>
        </w:rPr>
      </w:pPr>
    </w:p>
    <w:tbl>
      <w:tblPr>
        <w:tblW w:w="5000" w:type="pct"/>
        <w:tblLook w:val="0000" w:firstRow="0" w:lastRow="0" w:firstColumn="0" w:lastColumn="0" w:noHBand="0" w:noVBand="0"/>
      </w:tblPr>
      <w:tblGrid>
        <w:gridCol w:w="6637"/>
        <w:gridCol w:w="1856"/>
        <w:gridCol w:w="6646"/>
      </w:tblGrid>
      <w:tr w:rsidR="0045180B" w:rsidRPr="0076462A" w:rsidTr="006E50F5">
        <w:tblPrEx>
          <w:tblCellMar>
            <w:top w:w="0" w:type="dxa"/>
            <w:bottom w:w="0" w:type="dxa"/>
          </w:tblCellMar>
        </w:tblPrEx>
        <w:trPr>
          <w:cantSplit/>
        </w:trPr>
        <w:tc>
          <w:tcPr>
            <w:tcW w:w="2192" w:type="pct"/>
            <w:vAlign w:val="center"/>
          </w:tcPr>
          <w:p w:rsidR="0045180B" w:rsidRPr="0076462A" w:rsidRDefault="0045180B" w:rsidP="006E50F5">
            <w:pPr>
              <w:pStyle w:val="a"/>
              <w:tabs>
                <w:tab w:val="left" w:pos="4285"/>
              </w:tabs>
              <w:jc w:val="center"/>
              <w:rPr>
                <w:rFonts w:ascii="Arial" w:hAnsi="Arial" w:cs="Arial"/>
                <w:b/>
                <w:bCs/>
                <w:noProof/>
                <w:color w:val="000000"/>
              </w:rPr>
            </w:pPr>
            <w:r w:rsidRPr="0076462A">
              <w:rPr>
                <w:rFonts w:ascii="Arial" w:hAnsi="Arial" w:cs="Arial"/>
                <w:b/>
                <w:bCs/>
                <w:noProof/>
                <w:color w:val="000000"/>
              </w:rPr>
              <w:t>ЧĂВАШ РЕСПУБЛИКИ</w:t>
            </w:r>
          </w:p>
          <w:p w:rsidR="0045180B" w:rsidRPr="0076462A" w:rsidRDefault="0045180B" w:rsidP="006E50F5">
            <w:pPr>
              <w:pStyle w:val="a"/>
              <w:tabs>
                <w:tab w:val="left" w:pos="4285"/>
              </w:tabs>
              <w:jc w:val="center"/>
              <w:rPr>
                <w:rFonts w:ascii="Arial" w:hAnsi="Arial" w:cs="Arial"/>
                <w:color w:val="000000"/>
              </w:rPr>
            </w:pPr>
            <w:r w:rsidRPr="0076462A">
              <w:rPr>
                <w:rFonts w:ascii="Arial" w:hAnsi="Arial" w:cs="Arial"/>
                <w:b/>
                <w:caps/>
                <w:color w:val="000000"/>
                <w:szCs w:val="22"/>
              </w:rPr>
              <w:t>С</w:t>
            </w:r>
            <w:r w:rsidRPr="0076462A">
              <w:rPr>
                <w:rFonts w:ascii="Arial" w:hAnsi="Arial" w:cs="Arial"/>
                <w:b/>
                <w:bCs/>
                <w:noProof/>
                <w:color w:val="000000"/>
              </w:rPr>
              <w:t>Ě</w:t>
            </w:r>
            <w:r w:rsidRPr="0076462A">
              <w:rPr>
                <w:rFonts w:ascii="Arial" w:hAnsi="Arial" w:cs="Arial"/>
                <w:b/>
                <w:caps/>
                <w:color w:val="000000"/>
                <w:szCs w:val="22"/>
              </w:rPr>
              <w:t>нт</w:t>
            </w:r>
            <w:r w:rsidRPr="0076462A">
              <w:rPr>
                <w:rFonts w:ascii="Arial" w:hAnsi="Arial" w:cs="Arial"/>
                <w:b/>
                <w:bCs/>
                <w:noProof/>
                <w:color w:val="000000"/>
              </w:rPr>
              <w:t>Ě</w:t>
            </w:r>
            <w:r w:rsidRPr="0076462A">
              <w:rPr>
                <w:rFonts w:ascii="Arial" w:hAnsi="Arial" w:cs="Arial"/>
                <w:b/>
                <w:caps/>
                <w:color w:val="000000"/>
                <w:szCs w:val="22"/>
              </w:rPr>
              <w:t>рв</w:t>
            </w:r>
            <w:r w:rsidRPr="0076462A">
              <w:rPr>
                <w:rFonts w:ascii="Arial" w:hAnsi="Arial" w:cs="Arial"/>
                <w:b/>
                <w:bCs/>
                <w:noProof/>
                <w:color w:val="000000"/>
              </w:rPr>
              <w:t>Ă</w:t>
            </w:r>
            <w:r w:rsidRPr="0076462A">
              <w:rPr>
                <w:rFonts w:ascii="Arial" w:hAnsi="Arial" w:cs="Arial"/>
                <w:b/>
                <w:caps/>
                <w:color w:val="000000"/>
                <w:szCs w:val="22"/>
              </w:rPr>
              <w:t>рри</w:t>
            </w:r>
            <w:r w:rsidRPr="0076462A">
              <w:rPr>
                <w:rFonts w:ascii="Arial" w:hAnsi="Arial" w:cs="Arial"/>
                <w:b/>
                <w:bCs/>
                <w:noProof/>
                <w:color w:val="000000"/>
              </w:rPr>
              <w:t xml:space="preserve"> РАЙОНĚ</w:t>
            </w:r>
            <w:r w:rsidRPr="0076462A">
              <w:rPr>
                <w:rFonts w:ascii="Arial" w:hAnsi="Arial" w:cs="Arial"/>
                <w:noProof/>
                <w:color w:val="000000"/>
              </w:rPr>
              <w:t xml:space="preserve"> </w:t>
            </w:r>
          </w:p>
        </w:tc>
        <w:tc>
          <w:tcPr>
            <w:tcW w:w="613" w:type="pct"/>
            <w:vMerge w:val="restart"/>
            <w:vAlign w:val="center"/>
          </w:tcPr>
          <w:p w:rsidR="0045180B" w:rsidRPr="0076462A" w:rsidRDefault="0045180B" w:rsidP="006E50F5">
            <w:pPr>
              <w:jc w:val="center"/>
              <w:rPr>
                <w:rFonts w:ascii="Arial" w:hAnsi="Arial" w:cs="Arial"/>
                <w:color w:val="000000"/>
                <w:sz w:val="20"/>
              </w:rPr>
            </w:pPr>
            <w:r w:rsidRPr="0076462A">
              <w:rPr>
                <w:rFonts w:ascii="Arial" w:hAnsi="Arial" w:cs="Arial"/>
                <w:noProof/>
                <w:color w:val="000000"/>
                <w:sz w:val="20"/>
              </w:rPr>
              <w:drawing>
                <wp:inline distT="0" distB="0" distL="0" distR="0" wp14:anchorId="5C2D1775" wp14:editId="48E9D672">
                  <wp:extent cx="720090" cy="720090"/>
                  <wp:effectExtent l="0" t="0" r="3810" b="3810"/>
                  <wp:docPr id="41"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p>
        </w:tc>
        <w:tc>
          <w:tcPr>
            <w:tcW w:w="2195" w:type="pct"/>
            <w:vAlign w:val="center"/>
          </w:tcPr>
          <w:p w:rsidR="0045180B" w:rsidRPr="0076462A" w:rsidRDefault="0045180B" w:rsidP="006E50F5">
            <w:pPr>
              <w:pStyle w:val="a"/>
              <w:jc w:val="center"/>
              <w:rPr>
                <w:rFonts w:ascii="Arial" w:hAnsi="Arial" w:cs="Arial"/>
                <w:b/>
                <w:bCs/>
                <w:color w:val="000000"/>
              </w:rPr>
            </w:pPr>
            <w:r w:rsidRPr="0076462A">
              <w:rPr>
                <w:rFonts w:ascii="Arial" w:hAnsi="Arial" w:cs="Arial"/>
                <w:b/>
                <w:bCs/>
                <w:noProof/>
                <w:color w:val="000000"/>
              </w:rPr>
              <w:t>ЧУВАШСКАЯ РЕСПУБЛИКА</w:t>
            </w:r>
            <w:r w:rsidRPr="0076462A">
              <w:rPr>
                <w:rStyle w:val="afa"/>
                <w:rFonts w:ascii="Arial" w:hAnsi="Arial" w:cs="Arial"/>
                <w:b w:val="0"/>
                <w:bCs w:val="0"/>
                <w:noProof/>
                <w:color w:val="000000"/>
              </w:rPr>
              <w:t xml:space="preserve"> </w:t>
            </w:r>
            <w:r>
              <w:rPr>
                <w:rStyle w:val="afa"/>
                <w:rFonts w:ascii="Arial" w:hAnsi="Arial" w:cs="Arial"/>
                <w:b w:val="0"/>
                <w:bCs w:val="0"/>
                <w:noProof/>
                <w:color w:val="000000"/>
              </w:rPr>
              <w:br/>
            </w:r>
            <w:r w:rsidRPr="0076462A">
              <w:rPr>
                <w:rFonts w:ascii="Arial" w:hAnsi="Arial" w:cs="Arial"/>
                <w:b/>
                <w:bCs/>
                <w:noProof/>
                <w:color w:val="000000"/>
              </w:rPr>
              <w:t xml:space="preserve">МАРИИНСКО-ПОСАДСКИЙ РАЙОН </w:t>
            </w:r>
          </w:p>
        </w:tc>
      </w:tr>
      <w:tr w:rsidR="0045180B" w:rsidRPr="0076462A" w:rsidTr="006E50F5">
        <w:tblPrEx>
          <w:tblCellMar>
            <w:top w:w="0" w:type="dxa"/>
            <w:bottom w:w="0" w:type="dxa"/>
          </w:tblCellMar>
        </w:tblPrEx>
        <w:trPr>
          <w:cantSplit/>
        </w:trPr>
        <w:tc>
          <w:tcPr>
            <w:tcW w:w="2192" w:type="pct"/>
            <w:vAlign w:val="center"/>
          </w:tcPr>
          <w:p w:rsidR="0045180B" w:rsidRPr="0076462A" w:rsidRDefault="0045180B" w:rsidP="006E50F5">
            <w:pPr>
              <w:pStyle w:val="a"/>
              <w:tabs>
                <w:tab w:val="left" w:pos="4285"/>
              </w:tabs>
              <w:jc w:val="center"/>
              <w:rPr>
                <w:rFonts w:ascii="Arial" w:hAnsi="Arial" w:cs="Arial"/>
                <w:b/>
                <w:bCs/>
                <w:noProof/>
                <w:color w:val="000000"/>
              </w:rPr>
            </w:pPr>
            <w:r w:rsidRPr="0076462A">
              <w:rPr>
                <w:rFonts w:ascii="Arial" w:hAnsi="Arial" w:cs="Arial"/>
                <w:b/>
                <w:bCs/>
                <w:noProof/>
                <w:color w:val="000000"/>
              </w:rPr>
              <w:t xml:space="preserve">ОКТЯБРЬСКИ ПОСЕЛЕНИЙĚН </w:t>
            </w:r>
          </w:p>
          <w:p w:rsidR="0045180B" w:rsidRPr="0076462A" w:rsidRDefault="0045180B" w:rsidP="006E50F5">
            <w:pPr>
              <w:pStyle w:val="a"/>
              <w:tabs>
                <w:tab w:val="left" w:pos="4285"/>
              </w:tabs>
              <w:jc w:val="center"/>
              <w:rPr>
                <w:rStyle w:val="afa"/>
                <w:rFonts w:ascii="Arial" w:hAnsi="Arial" w:cs="Arial"/>
                <w:noProof/>
                <w:color w:val="000000"/>
              </w:rPr>
            </w:pPr>
            <w:r w:rsidRPr="0076462A">
              <w:rPr>
                <w:rFonts w:ascii="Arial" w:hAnsi="Arial" w:cs="Arial"/>
                <w:b/>
                <w:bCs/>
                <w:noProof/>
                <w:color w:val="000000"/>
              </w:rPr>
              <w:t>ЯЛ ХУТЛĂХĚ</w:t>
            </w:r>
            <w:r w:rsidRPr="0076462A">
              <w:rPr>
                <w:rStyle w:val="afa"/>
                <w:rFonts w:ascii="Arial" w:hAnsi="Arial" w:cs="Arial"/>
                <w:noProof/>
                <w:color w:val="000000"/>
              </w:rPr>
              <w:t xml:space="preserve"> </w:t>
            </w:r>
          </w:p>
          <w:p w:rsidR="0045180B" w:rsidRPr="0076462A" w:rsidRDefault="0045180B" w:rsidP="006E50F5">
            <w:pPr>
              <w:pStyle w:val="a"/>
              <w:tabs>
                <w:tab w:val="left" w:pos="4285"/>
              </w:tabs>
              <w:jc w:val="center"/>
              <w:rPr>
                <w:rStyle w:val="afa"/>
                <w:rFonts w:ascii="Arial" w:hAnsi="Arial" w:cs="Arial"/>
                <w:noProof/>
                <w:color w:val="000000"/>
              </w:rPr>
            </w:pPr>
            <w:r w:rsidRPr="0076462A">
              <w:rPr>
                <w:rStyle w:val="afa"/>
                <w:rFonts w:ascii="Arial" w:hAnsi="Arial" w:cs="Arial"/>
                <w:noProof/>
                <w:color w:val="000000"/>
              </w:rPr>
              <w:t>ЙЫШĂНУ</w:t>
            </w:r>
          </w:p>
          <w:p w:rsidR="0045180B" w:rsidRPr="0076462A" w:rsidRDefault="0045180B" w:rsidP="006E50F5">
            <w:pPr>
              <w:jc w:val="center"/>
              <w:rPr>
                <w:rFonts w:ascii="Arial" w:hAnsi="Arial" w:cs="Arial"/>
                <w:b/>
                <w:noProof/>
                <w:color w:val="000000"/>
                <w:sz w:val="20"/>
              </w:rPr>
            </w:pPr>
            <w:r w:rsidRPr="0076462A">
              <w:rPr>
                <w:rFonts w:ascii="Arial" w:hAnsi="Arial" w:cs="Arial"/>
                <w:b/>
                <w:noProof/>
                <w:color w:val="000000"/>
                <w:sz w:val="20"/>
              </w:rPr>
              <w:t xml:space="preserve">« 11 » сентября 2020 № 82 </w:t>
            </w:r>
          </w:p>
          <w:p w:rsidR="0045180B" w:rsidRPr="0076462A" w:rsidRDefault="0045180B" w:rsidP="006E50F5">
            <w:pPr>
              <w:jc w:val="center"/>
              <w:rPr>
                <w:rFonts w:ascii="Arial" w:hAnsi="Arial" w:cs="Arial"/>
                <w:b/>
                <w:noProof/>
                <w:color w:val="000000"/>
                <w:sz w:val="20"/>
              </w:rPr>
            </w:pPr>
            <w:r w:rsidRPr="0076462A">
              <w:rPr>
                <w:rFonts w:ascii="Arial" w:hAnsi="Arial" w:cs="Arial"/>
                <w:b/>
                <w:noProof/>
                <w:color w:val="000000"/>
                <w:sz w:val="20"/>
              </w:rPr>
              <w:t>Октябрьски ялě</w:t>
            </w:r>
          </w:p>
        </w:tc>
        <w:tc>
          <w:tcPr>
            <w:tcW w:w="613" w:type="pct"/>
            <w:vMerge/>
            <w:vAlign w:val="center"/>
          </w:tcPr>
          <w:p w:rsidR="0045180B" w:rsidRPr="0076462A" w:rsidRDefault="0045180B" w:rsidP="006E50F5">
            <w:pPr>
              <w:jc w:val="center"/>
              <w:rPr>
                <w:rFonts w:ascii="Arial" w:hAnsi="Arial" w:cs="Arial"/>
                <w:color w:val="000000"/>
                <w:sz w:val="20"/>
              </w:rPr>
            </w:pPr>
          </w:p>
        </w:tc>
        <w:tc>
          <w:tcPr>
            <w:tcW w:w="2195" w:type="pct"/>
            <w:vAlign w:val="center"/>
          </w:tcPr>
          <w:p w:rsidR="0045180B" w:rsidRPr="0076462A" w:rsidRDefault="0045180B" w:rsidP="006E50F5">
            <w:pPr>
              <w:pStyle w:val="a"/>
              <w:jc w:val="center"/>
              <w:rPr>
                <w:rFonts w:ascii="Arial" w:hAnsi="Arial" w:cs="Arial"/>
                <w:b/>
                <w:bCs/>
                <w:noProof/>
                <w:color w:val="000000"/>
              </w:rPr>
            </w:pPr>
            <w:r w:rsidRPr="0076462A">
              <w:rPr>
                <w:rFonts w:ascii="Arial" w:hAnsi="Arial" w:cs="Arial"/>
                <w:b/>
                <w:bCs/>
                <w:noProof/>
                <w:color w:val="000000"/>
              </w:rPr>
              <w:t xml:space="preserve">АДМИНИСТРАЦИЯ </w:t>
            </w:r>
          </w:p>
          <w:p w:rsidR="0045180B" w:rsidRPr="0076462A" w:rsidRDefault="0045180B" w:rsidP="006E50F5">
            <w:pPr>
              <w:pStyle w:val="a"/>
              <w:jc w:val="center"/>
              <w:rPr>
                <w:rFonts w:ascii="Arial" w:hAnsi="Arial" w:cs="Arial"/>
                <w:b/>
                <w:bCs/>
                <w:noProof/>
                <w:color w:val="000000"/>
              </w:rPr>
            </w:pPr>
            <w:r w:rsidRPr="0076462A">
              <w:rPr>
                <w:rFonts w:ascii="Arial" w:hAnsi="Arial" w:cs="Arial"/>
                <w:b/>
                <w:bCs/>
                <w:noProof/>
                <w:color w:val="000000"/>
              </w:rPr>
              <w:t>ОКТЯБРЬСКОГО СЕЛЬСКОГО</w:t>
            </w:r>
          </w:p>
          <w:p w:rsidR="0045180B" w:rsidRPr="0076462A" w:rsidRDefault="0045180B" w:rsidP="006E50F5">
            <w:pPr>
              <w:pStyle w:val="a"/>
              <w:jc w:val="center"/>
              <w:rPr>
                <w:rFonts w:ascii="Arial" w:hAnsi="Arial" w:cs="Arial"/>
                <w:noProof/>
                <w:color w:val="000000"/>
              </w:rPr>
            </w:pPr>
            <w:r w:rsidRPr="0076462A">
              <w:rPr>
                <w:rFonts w:ascii="Arial" w:hAnsi="Arial" w:cs="Arial"/>
                <w:b/>
                <w:bCs/>
                <w:noProof/>
                <w:color w:val="000000"/>
              </w:rPr>
              <w:t>ПОСЕЛЕНИЯ</w:t>
            </w:r>
            <w:r w:rsidRPr="0076462A">
              <w:rPr>
                <w:rFonts w:ascii="Arial" w:hAnsi="Arial" w:cs="Arial"/>
                <w:noProof/>
                <w:color w:val="000000"/>
              </w:rPr>
              <w:t xml:space="preserve"> </w:t>
            </w:r>
          </w:p>
          <w:p w:rsidR="0045180B" w:rsidRPr="0076462A" w:rsidRDefault="0045180B" w:rsidP="006E50F5">
            <w:pPr>
              <w:pStyle w:val="a"/>
              <w:jc w:val="center"/>
              <w:rPr>
                <w:rStyle w:val="afa"/>
                <w:rFonts w:ascii="Arial" w:hAnsi="Arial" w:cs="Arial"/>
                <w:noProof/>
                <w:color w:val="000000"/>
              </w:rPr>
            </w:pPr>
            <w:r w:rsidRPr="0076462A">
              <w:rPr>
                <w:rStyle w:val="afa"/>
                <w:rFonts w:ascii="Arial" w:hAnsi="Arial" w:cs="Arial"/>
                <w:noProof/>
                <w:color w:val="000000"/>
              </w:rPr>
              <w:t>ПОСТАНОВЛЕНИЕ</w:t>
            </w:r>
          </w:p>
          <w:p w:rsidR="0045180B" w:rsidRPr="0076462A" w:rsidRDefault="0045180B" w:rsidP="006E50F5">
            <w:pPr>
              <w:jc w:val="center"/>
              <w:rPr>
                <w:rFonts w:ascii="Arial" w:hAnsi="Arial" w:cs="Arial"/>
                <w:b/>
                <w:noProof/>
                <w:color w:val="000000"/>
                <w:sz w:val="20"/>
              </w:rPr>
            </w:pPr>
            <w:r w:rsidRPr="0076462A">
              <w:rPr>
                <w:rFonts w:ascii="Arial" w:hAnsi="Arial" w:cs="Arial"/>
                <w:b/>
                <w:noProof/>
                <w:color w:val="000000"/>
                <w:sz w:val="20"/>
              </w:rPr>
              <w:t xml:space="preserve">« 11 » сентября 2020 № 82 </w:t>
            </w:r>
          </w:p>
          <w:p w:rsidR="0045180B" w:rsidRPr="0076462A" w:rsidRDefault="0045180B" w:rsidP="006E50F5">
            <w:pPr>
              <w:jc w:val="center"/>
              <w:rPr>
                <w:rFonts w:ascii="Arial" w:hAnsi="Arial" w:cs="Arial"/>
                <w:noProof/>
                <w:color w:val="000000"/>
                <w:sz w:val="20"/>
              </w:rPr>
            </w:pPr>
            <w:r w:rsidRPr="0076462A">
              <w:rPr>
                <w:rFonts w:ascii="Arial" w:hAnsi="Arial" w:cs="Arial"/>
                <w:b/>
                <w:noProof/>
                <w:color w:val="000000"/>
                <w:sz w:val="20"/>
              </w:rPr>
              <w:t>село Октябрьское</w:t>
            </w:r>
          </w:p>
        </w:tc>
      </w:tr>
    </w:tbl>
    <w:p w:rsidR="0045180B" w:rsidRPr="0076462A" w:rsidRDefault="0045180B" w:rsidP="0045180B">
      <w:pPr>
        <w:ind w:right="3828"/>
        <w:jc w:val="both"/>
        <w:rPr>
          <w:rFonts w:ascii="Arial" w:hAnsi="Arial" w:cs="Arial"/>
          <w:b/>
          <w:bCs/>
          <w:color w:val="000000"/>
          <w:sz w:val="20"/>
        </w:rPr>
      </w:pPr>
    </w:p>
    <w:p w:rsidR="0045180B" w:rsidRPr="0076462A" w:rsidRDefault="0045180B" w:rsidP="0045180B">
      <w:pPr>
        <w:ind w:right="5641"/>
        <w:jc w:val="both"/>
        <w:rPr>
          <w:rFonts w:ascii="Arial" w:hAnsi="Arial" w:cs="Arial"/>
          <w:b/>
          <w:bCs/>
          <w:color w:val="000000"/>
          <w:sz w:val="20"/>
        </w:rPr>
      </w:pPr>
      <w:r w:rsidRPr="0076462A">
        <w:rPr>
          <w:rFonts w:ascii="Arial" w:hAnsi="Arial" w:cs="Arial"/>
          <w:b/>
          <w:bCs/>
          <w:color w:val="000000"/>
          <w:sz w:val="20"/>
        </w:rPr>
        <w:t xml:space="preserve">Об утверждении </w:t>
      </w:r>
      <w:r w:rsidRPr="0076462A">
        <w:rPr>
          <w:rFonts w:ascii="Arial" w:hAnsi="Arial" w:cs="Arial"/>
          <w:b/>
          <w:color w:val="000000"/>
          <w:sz w:val="20"/>
        </w:rPr>
        <w:t>проекта планировки территории (ППТ) и проекта межевания территории (ПМТ) для линейного объекта «</w:t>
      </w:r>
      <w:r w:rsidRPr="0076462A">
        <w:rPr>
          <w:rFonts w:ascii="Arial" w:hAnsi="Arial" w:cs="Arial"/>
          <w:b/>
          <w:bCs/>
          <w:color w:val="000000"/>
          <w:sz w:val="20"/>
        </w:rPr>
        <w:t>Улично-дорожная сеть д.Хорнъялы Октябрьского сельского поселения Мариинско-Посадского района Чувашской Республики»</w:t>
      </w:r>
    </w:p>
    <w:p w:rsidR="0045180B" w:rsidRPr="0076462A" w:rsidRDefault="0045180B" w:rsidP="0045180B">
      <w:pPr>
        <w:ind w:firstLine="708"/>
        <w:jc w:val="both"/>
        <w:rPr>
          <w:rFonts w:ascii="Arial" w:hAnsi="Arial" w:cs="Arial"/>
          <w:color w:val="000000"/>
          <w:sz w:val="20"/>
        </w:rPr>
      </w:pPr>
      <w:r w:rsidRPr="0076462A">
        <w:rPr>
          <w:rFonts w:ascii="Arial" w:hAnsi="Arial" w:cs="Arial"/>
          <w:color w:val="000000"/>
          <w:sz w:val="20"/>
        </w:rPr>
        <w:t>В соответствии со ст.42,43,45 Градостроительного кодекса Российской Федерации, на основании протокола и заключения публичных слушаний по вопросам рассмотрения документации по планировке территории (проект планировки территории (ППТ) и проект межевания территории (ПМТ) для линейного объекта «</w:t>
      </w:r>
      <w:r w:rsidRPr="0076462A">
        <w:rPr>
          <w:rFonts w:ascii="Arial" w:hAnsi="Arial" w:cs="Arial"/>
          <w:bCs/>
          <w:color w:val="000000"/>
          <w:sz w:val="20"/>
        </w:rPr>
        <w:t xml:space="preserve">Улично-дорожная сеть д.Хорнъялы Октябрьского сельского поселения Мариинско-Посадского района Чувашской Республики» </w:t>
      </w:r>
      <w:r w:rsidRPr="0076462A">
        <w:rPr>
          <w:rFonts w:ascii="Arial" w:hAnsi="Arial" w:cs="Arial"/>
          <w:color w:val="000000"/>
          <w:sz w:val="20"/>
        </w:rPr>
        <w:t xml:space="preserve">от 04.09.2020 г., администрация Октябрьского сельского поселения </w:t>
      </w:r>
    </w:p>
    <w:p w:rsidR="0045180B" w:rsidRPr="0076462A" w:rsidRDefault="0045180B" w:rsidP="0045180B">
      <w:pPr>
        <w:jc w:val="both"/>
        <w:rPr>
          <w:rFonts w:ascii="Arial" w:hAnsi="Arial" w:cs="Arial"/>
          <w:bCs/>
          <w:color w:val="000000"/>
          <w:sz w:val="20"/>
        </w:rPr>
      </w:pPr>
      <w:r w:rsidRPr="0076462A">
        <w:rPr>
          <w:rFonts w:ascii="Arial" w:hAnsi="Arial" w:cs="Arial"/>
          <w:color w:val="000000"/>
          <w:sz w:val="20"/>
        </w:rPr>
        <w:t>п о с т а н о в л я е т:</w:t>
      </w:r>
    </w:p>
    <w:p w:rsidR="0045180B" w:rsidRPr="0076462A" w:rsidRDefault="0045180B" w:rsidP="0045180B">
      <w:pPr>
        <w:pStyle w:val="af9"/>
        <w:spacing w:before="0" w:beforeAutospacing="0" w:after="0" w:afterAutospacing="0"/>
        <w:ind w:firstLine="709"/>
        <w:jc w:val="both"/>
        <w:rPr>
          <w:rFonts w:ascii="Arial" w:hAnsi="Arial" w:cs="Arial"/>
          <w:color w:val="000000"/>
          <w:sz w:val="20"/>
        </w:rPr>
      </w:pPr>
      <w:r w:rsidRPr="0076462A">
        <w:rPr>
          <w:rFonts w:ascii="Arial" w:hAnsi="Arial" w:cs="Arial"/>
          <w:color w:val="000000"/>
          <w:sz w:val="20"/>
        </w:rPr>
        <w:t>1. Утвердить проект планировки территории (ППТ) и проект межевания территории (ПМТ) для линейного объекта «</w:t>
      </w:r>
      <w:r w:rsidRPr="0076462A">
        <w:rPr>
          <w:rFonts w:ascii="Arial" w:hAnsi="Arial" w:cs="Arial"/>
          <w:bCs/>
          <w:color w:val="000000"/>
          <w:sz w:val="20"/>
        </w:rPr>
        <w:t>Улично-дорожная сеть д.Хорнъялы Октябрьского сельского поселения Мариинско-Посадского района Чувашской Республики»</w:t>
      </w:r>
      <w:r w:rsidRPr="0076462A">
        <w:rPr>
          <w:rFonts w:ascii="Arial" w:hAnsi="Arial" w:cs="Arial"/>
          <w:color w:val="000000"/>
          <w:sz w:val="20"/>
        </w:rPr>
        <w:t>.</w:t>
      </w:r>
    </w:p>
    <w:p w:rsidR="0045180B" w:rsidRPr="0076462A" w:rsidRDefault="0045180B" w:rsidP="0045180B">
      <w:pPr>
        <w:pStyle w:val="af9"/>
        <w:spacing w:before="0" w:beforeAutospacing="0" w:after="0" w:afterAutospacing="0"/>
        <w:ind w:firstLine="709"/>
        <w:jc w:val="both"/>
        <w:rPr>
          <w:rFonts w:ascii="Arial" w:hAnsi="Arial" w:cs="Arial"/>
          <w:color w:val="000000"/>
          <w:sz w:val="20"/>
        </w:rPr>
      </w:pPr>
      <w:r w:rsidRPr="0076462A">
        <w:rPr>
          <w:rFonts w:ascii="Arial" w:hAnsi="Arial" w:cs="Arial"/>
          <w:color w:val="000000"/>
          <w:sz w:val="20"/>
        </w:rPr>
        <w:t xml:space="preserve"> 2. Настоящее постановление подлежит официальному опубликованию в печатном средстве массовой информации - муниципальной газете Мариинско - Посадского района «Посадский вестник".</w:t>
      </w:r>
    </w:p>
    <w:p w:rsidR="0045180B" w:rsidRPr="0076462A" w:rsidRDefault="0045180B" w:rsidP="0045180B">
      <w:pPr>
        <w:pStyle w:val="af9"/>
        <w:spacing w:before="0" w:beforeAutospacing="0" w:after="0" w:afterAutospacing="0"/>
        <w:ind w:firstLine="709"/>
        <w:jc w:val="both"/>
        <w:rPr>
          <w:rFonts w:ascii="Arial" w:hAnsi="Arial" w:cs="Arial"/>
          <w:color w:val="000000"/>
          <w:sz w:val="20"/>
        </w:rPr>
      </w:pPr>
      <w:r w:rsidRPr="0076462A">
        <w:rPr>
          <w:rFonts w:ascii="Arial" w:hAnsi="Arial" w:cs="Arial"/>
          <w:color w:val="000000"/>
          <w:sz w:val="20"/>
        </w:rPr>
        <w:t>3. Настоящее постановление вступает в силу после его официального опубликования.</w:t>
      </w:r>
    </w:p>
    <w:p w:rsidR="0045180B" w:rsidRDefault="0045180B" w:rsidP="0045180B">
      <w:pPr>
        <w:pStyle w:val="af9"/>
        <w:spacing w:before="0" w:beforeAutospacing="0" w:after="0" w:afterAutospacing="0"/>
        <w:ind w:firstLine="709"/>
        <w:jc w:val="both"/>
        <w:rPr>
          <w:rFonts w:ascii="Arial" w:hAnsi="Arial" w:cs="Arial"/>
          <w:color w:val="000000"/>
          <w:sz w:val="20"/>
        </w:rPr>
      </w:pPr>
      <w:r w:rsidRPr="0076462A">
        <w:rPr>
          <w:rFonts w:ascii="Arial" w:hAnsi="Arial" w:cs="Arial"/>
          <w:color w:val="000000"/>
          <w:sz w:val="20"/>
        </w:rPr>
        <w:t xml:space="preserve"> </w:t>
      </w:r>
    </w:p>
    <w:p w:rsidR="0045180B" w:rsidRPr="0076462A" w:rsidRDefault="0045180B" w:rsidP="0045180B">
      <w:pPr>
        <w:pStyle w:val="af9"/>
        <w:spacing w:before="0" w:beforeAutospacing="0" w:after="0" w:afterAutospacing="0"/>
        <w:ind w:firstLine="709"/>
        <w:jc w:val="both"/>
        <w:rPr>
          <w:rFonts w:ascii="Arial" w:hAnsi="Arial" w:cs="Arial"/>
          <w:color w:val="000000"/>
          <w:sz w:val="20"/>
        </w:rPr>
      </w:pPr>
    </w:p>
    <w:p w:rsidR="0045180B" w:rsidRPr="0076462A" w:rsidRDefault="0045180B" w:rsidP="0045180B">
      <w:pPr>
        <w:jc w:val="both"/>
        <w:rPr>
          <w:rFonts w:ascii="Arial" w:hAnsi="Arial" w:cs="Arial"/>
          <w:color w:val="000000"/>
          <w:spacing w:val="2"/>
          <w:sz w:val="20"/>
        </w:rPr>
      </w:pPr>
      <w:r w:rsidRPr="0076462A">
        <w:rPr>
          <w:rFonts w:ascii="Arial" w:hAnsi="Arial" w:cs="Arial"/>
          <w:color w:val="000000"/>
          <w:sz w:val="20"/>
        </w:rPr>
        <w:t>Глава Октябрьского сельского поселения</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76462A">
        <w:rPr>
          <w:rFonts w:ascii="Arial" w:hAnsi="Arial" w:cs="Arial"/>
          <w:color w:val="000000"/>
          <w:sz w:val="20"/>
        </w:rPr>
        <w:t xml:space="preserve"> В.Ф.Кураков</w:t>
      </w:r>
    </w:p>
    <w:p w:rsidR="0045180B" w:rsidRPr="0076462A" w:rsidRDefault="0045180B" w:rsidP="0045180B">
      <w:pPr>
        <w:jc w:val="both"/>
        <w:rPr>
          <w:rFonts w:ascii="Arial" w:hAnsi="Arial" w:cs="Arial"/>
          <w:color w:val="000000"/>
          <w:sz w:val="20"/>
        </w:rPr>
      </w:pPr>
      <w:r w:rsidRPr="0076462A">
        <w:rPr>
          <w:rFonts w:ascii="Arial" w:hAnsi="Arial" w:cs="Arial"/>
          <w:color w:val="000000"/>
          <w:sz w:val="20"/>
        </w:rPr>
        <w:t xml:space="preserve"> </w:t>
      </w:r>
    </w:p>
    <w:p w:rsidR="0045180B" w:rsidRPr="0076462A" w:rsidRDefault="0045180B" w:rsidP="0045180B">
      <w:pPr>
        <w:rPr>
          <w:rFonts w:ascii="Arial" w:hAnsi="Arial" w:cs="Arial"/>
          <w:color w:val="000000"/>
          <w:sz w:val="20"/>
        </w:rPr>
      </w:pPr>
    </w:p>
    <w:tbl>
      <w:tblPr>
        <w:tblW w:w="5000" w:type="pct"/>
        <w:tblLook w:val="0000" w:firstRow="0" w:lastRow="0" w:firstColumn="0" w:lastColumn="0" w:noHBand="0" w:noVBand="0"/>
      </w:tblPr>
      <w:tblGrid>
        <w:gridCol w:w="6637"/>
        <w:gridCol w:w="1856"/>
        <w:gridCol w:w="6646"/>
      </w:tblGrid>
      <w:tr w:rsidR="0045180B" w:rsidRPr="0076462A" w:rsidTr="006E50F5">
        <w:trPr>
          <w:cantSplit/>
        </w:trPr>
        <w:tc>
          <w:tcPr>
            <w:tcW w:w="2192" w:type="pct"/>
            <w:vAlign w:val="center"/>
          </w:tcPr>
          <w:p w:rsidR="0045180B" w:rsidRPr="0076462A" w:rsidRDefault="0045180B" w:rsidP="006E50F5">
            <w:pPr>
              <w:pStyle w:val="ae"/>
              <w:tabs>
                <w:tab w:val="left" w:pos="4285"/>
              </w:tabs>
              <w:jc w:val="center"/>
              <w:rPr>
                <w:rFonts w:ascii="Arial" w:hAnsi="Arial" w:cs="Arial"/>
                <w:b/>
                <w:bCs/>
                <w:noProof/>
                <w:color w:val="000000"/>
                <w:sz w:val="20"/>
              </w:rPr>
            </w:pPr>
            <w:r w:rsidRPr="0076462A">
              <w:rPr>
                <w:rFonts w:ascii="Arial" w:hAnsi="Arial" w:cs="Arial"/>
                <w:b/>
                <w:bCs/>
                <w:noProof/>
                <w:color w:val="000000"/>
                <w:sz w:val="20"/>
              </w:rPr>
              <w:t>ЧĂВАШ РЕСПУБЛИКИ</w:t>
            </w:r>
          </w:p>
          <w:p w:rsidR="0045180B" w:rsidRPr="0076462A" w:rsidRDefault="0045180B" w:rsidP="006E50F5">
            <w:pPr>
              <w:pStyle w:val="ae"/>
              <w:tabs>
                <w:tab w:val="left" w:pos="4285"/>
              </w:tabs>
              <w:jc w:val="center"/>
              <w:rPr>
                <w:rFonts w:ascii="Arial" w:hAnsi="Arial" w:cs="Arial"/>
                <w:color w:val="000000"/>
                <w:sz w:val="20"/>
              </w:rPr>
            </w:pPr>
            <w:r w:rsidRPr="0076462A">
              <w:rPr>
                <w:rFonts w:ascii="Arial" w:hAnsi="Arial" w:cs="Arial"/>
                <w:b/>
                <w:caps/>
                <w:color w:val="000000"/>
                <w:sz w:val="20"/>
                <w:szCs w:val="22"/>
              </w:rPr>
              <w:t>С</w:t>
            </w:r>
            <w:r w:rsidRPr="0076462A">
              <w:rPr>
                <w:rFonts w:ascii="Arial" w:hAnsi="Arial" w:cs="Arial"/>
                <w:b/>
                <w:bCs/>
                <w:noProof/>
                <w:color w:val="000000"/>
                <w:sz w:val="20"/>
              </w:rPr>
              <w:t>Ě</w:t>
            </w:r>
            <w:r w:rsidRPr="0076462A">
              <w:rPr>
                <w:rFonts w:ascii="Arial" w:hAnsi="Arial" w:cs="Arial"/>
                <w:b/>
                <w:caps/>
                <w:color w:val="000000"/>
                <w:sz w:val="20"/>
                <w:szCs w:val="22"/>
              </w:rPr>
              <w:t>нт</w:t>
            </w:r>
            <w:r w:rsidRPr="0076462A">
              <w:rPr>
                <w:rFonts w:ascii="Arial" w:hAnsi="Arial" w:cs="Arial"/>
                <w:b/>
                <w:bCs/>
                <w:noProof/>
                <w:color w:val="000000"/>
                <w:sz w:val="20"/>
              </w:rPr>
              <w:t>Ě</w:t>
            </w:r>
            <w:r w:rsidRPr="0076462A">
              <w:rPr>
                <w:rFonts w:ascii="Arial" w:hAnsi="Arial" w:cs="Arial"/>
                <w:b/>
                <w:caps/>
                <w:color w:val="000000"/>
                <w:sz w:val="20"/>
                <w:szCs w:val="22"/>
              </w:rPr>
              <w:t>рв</w:t>
            </w:r>
            <w:r w:rsidRPr="0076462A">
              <w:rPr>
                <w:rFonts w:ascii="Arial" w:hAnsi="Arial" w:cs="Arial"/>
                <w:b/>
                <w:bCs/>
                <w:noProof/>
                <w:color w:val="000000"/>
                <w:sz w:val="20"/>
              </w:rPr>
              <w:t>Ă</w:t>
            </w:r>
            <w:r w:rsidRPr="0076462A">
              <w:rPr>
                <w:rFonts w:ascii="Arial" w:hAnsi="Arial" w:cs="Arial"/>
                <w:b/>
                <w:caps/>
                <w:color w:val="000000"/>
                <w:sz w:val="20"/>
                <w:szCs w:val="22"/>
              </w:rPr>
              <w:t>рри</w:t>
            </w:r>
            <w:r w:rsidRPr="0076462A">
              <w:rPr>
                <w:rFonts w:ascii="Arial" w:hAnsi="Arial" w:cs="Arial"/>
                <w:b/>
                <w:bCs/>
                <w:noProof/>
                <w:color w:val="000000"/>
                <w:sz w:val="20"/>
              </w:rPr>
              <w:t xml:space="preserve"> РАЙОНĚ</w:t>
            </w:r>
            <w:r w:rsidRPr="0076462A">
              <w:rPr>
                <w:rFonts w:ascii="Arial" w:hAnsi="Arial" w:cs="Arial"/>
                <w:noProof/>
                <w:color w:val="000000"/>
                <w:sz w:val="20"/>
              </w:rPr>
              <w:t xml:space="preserve"> </w:t>
            </w:r>
          </w:p>
        </w:tc>
        <w:tc>
          <w:tcPr>
            <w:tcW w:w="613" w:type="pct"/>
            <w:vMerge w:val="restart"/>
            <w:vAlign w:val="center"/>
          </w:tcPr>
          <w:p w:rsidR="0045180B" w:rsidRPr="0076462A" w:rsidRDefault="0045180B" w:rsidP="006E50F5">
            <w:pPr>
              <w:jc w:val="center"/>
              <w:rPr>
                <w:rFonts w:ascii="Arial" w:hAnsi="Arial" w:cs="Arial"/>
                <w:color w:val="000000"/>
                <w:sz w:val="20"/>
              </w:rPr>
            </w:pPr>
            <w:r w:rsidRPr="0076462A">
              <w:rPr>
                <w:rFonts w:ascii="Arial" w:hAnsi="Arial" w:cs="Arial"/>
                <w:noProof/>
                <w:color w:val="000000"/>
                <w:sz w:val="20"/>
              </w:rPr>
              <w:drawing>
                <wp:inline distT="0" distB="0" distL="0" distR="0" wp14:anchorId="4DD49F51" wp14:editId="70F0C056">
                  <wp:extent cx="720090" cy="723900"/>
                  <wp:effectExtent l="0" t="0" r="3810" b="0"/>
                  <wp:docPr id="4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a:noFill/>
                          </a:ln>
                        </pic:spPr>
                      </pic:pic>
                    </a:graphicData>
                  </a:graphic>
                </wp:inline>
              </w:drawing>
            </w:r>
          </w:p>
        </w:tc>
        <w:tc>
          <w:tcPr>
            <w:tcW w:w="2195" w:type="pct"/>
            <w:vAlign w:val="center"/>
          </w:tcPr>
          <w:p w:rsidR="0045180B" w:rsidRPr="0076462A" w:rsidRDefault="0045180B" w:rsidP="006E50F5">
            <w:pPr>
              <w:pStyle w:val="ae"/>
              <w:jc w:val="center"/>
              <w:rPr>
                <w:rFonts w:ascii="Arial" w:hAnsi="Arial" w:cs="Arial"/>
                <w:b/>
                <w:bCs/>
                <w:color w:val="000000"/>
                <w:sz w:val="20"/>
              </w:rPr>
            </w:pPr>
            <w:r w:rsidRPr="0076462A">
              <w:rPr>
                <w:rFonts w:ascii="Arial" w:hAnsi="Arial" w:cs="Arial"/>
                <w:b/>
                <w:bCs/>
                <w:noProof/>
                <w:color w:val="000000"/>
                <w:sz w:val="20"/>
              </w:rPr>
              <w:t>ЧУВАШСКАЯ РЕСПУБЛИКА</w:t>
            </w:r>
            <w:r w:rsidRPr="0076462A">
              <w:rPr>
                <w:rStyle w:val="28"/>
                <w:rFonts w:ascii="Arial" w:hAnsi="Arial" w:cs="Arial"/>
                <w:bCs/>
                <w:noProof/>
                <w:color w:val="000000"/>
                <w:sz w:val="20"/>
              </w:rPr>
              <w:t xml:space="preserve"> </w:t>
            </w:r>
            <w:r>
              <w:rPr>
                <w:rStyle w:val="28"/>
                <w:rFonts w:ascii="Arial" w:hAnsi="Arial" w:cs="Arial"/>
                <w:bCs/>
                <w:noProof/>
                <w:color w:val="000000"/>
                <w:sz w:val="20"/>
              </w:rPr>
              <w:br/>
            </w:r>
            <w:r w:rsidRPr="0076462A">
              <w:rPr>
                <w:rFonts w:ascii="Arial" w:hAnsi="Arial" w:cs="Arial"/>
                <w:b/>
                <w:bCs/>
                <w:noProof/>
                <w:color w:val="000000"/>
                <w:sz w:val="20"/>
              </w:rPr>
              <w:t xml:space="preserve">МАРИИНСКО-ПОСАДСКИЙ РАЙОН </w:t>
            </w:r>
          </w:p>
        </w:tc>
      </w:tr>
      <w:tr w:rsidR="0045180B" w:rsidRPr="0076462A" w:rsidTr="006E50F5">
        <w:trPr>
          <w:cantSplit/>
        </w:trPr>
        <w:tc>
          <w:tcPr>
            <w:tcW w:w="2192" w:type="pct"/>
            <w:vAlign w:val="center"/>
          </w:tcPr>
          <w:p w:rsidR="0045180B" w:rsidRPr="0076462A" w:rsidRDefault="0045180B" w:rsidP="006E50F5">
            <w:pPr>
              <w:pStyle w:val="ae"/>
              <w:tabs>
                <w:tab w:val="left" w:pos="4285"/>
              </w:tabs>
              <w:jc w:val="center"/>
              <w:rPr>
                <w:rFonts w:ascii="Arial" w:hAnsi="Arial" w:cs="Arial"/>
                <w:b/>
                <w:bCs/>
                <w:noProof/>
                <w:color w:val="000000"/>
                <w:sz w:val="20"/>
              </w:rPr>
            </w:pPr>
            <w:r w:rsidRPr="0076462A">
              <w:rPr>
                <w:rFonts w:ascii="Arial" w:hAnsi="Arial" w:cs="Arial"/>
                <w:b/>
                <w:bCs/>
                <w:noProof/>
                <w:color w:val="000000"/>
                <w:sz w:val="20"/>
              </w:rPr>
              <w:t xml:space="preserve">ОКТЯБРЬСКИ ПОСЕЛЕНИЙĚН </w:t>
            </w:r>
          </w:p>
          <w:p w:rsidR="0045180B" w:rsidRPr="0076462A" w:rsidRDefault="0045180B" w:rsidP="006E50F5">
            <w:pPr>
              <w:pStyle w:val="ae"/>
              <w:tabs>
                <w:tab w:val="left" w:pos="4285"/>
              </w:tabs>
              <w:jc w:val="center"/>
              <w:rPr>
                <w:rStyle w:val="28"/>
                <w:rFonts w:ascii="Arial" w:hAnsi="Arial" w:cs="Arial"/>
                <w:color w:val="000000"/>
                <w:sz w:val="20"/>
              </w:rPr>
            </w:pPr>
            <w:r w:rsidRPr="0076462A">
              <w:rPr>
                <w:rFonts w:ascii="Arial" w:hAnsi="Arial" w:cs="Arial"/>
                <w:b/>
                <w:bCs/>
                <w:noProof/>
                <w:color w:val="000000"/>
                <w:sz w:val="20"/>
              </w:rPr>
              <w:t>ЯЛ ХУТЛĂХĚ</w:t>
            </w:r>
            <w:r w:rsidRPr="0076462A">
              <w:rPr>
                <w:rStyle w:val="28"/>
                <w:rFonts w:ascii="Arial" w:hAnsi="Arial" w:cs="Arial"/>
                <w:noProof/>
                <w:color w:val="000000"/>
                <w:sz w:val="20"/>
              </w:rPr>
              <w:t xml:space="preserve"> </w:t>
            </w:r>
          </w:p>
          <w:p w:rsidR="0045180B" w:rsidRPr="0076462A" w:rsidRDefault="0045180B" w:rsidP="006E50F5">
            <w:pPr>
              <w:pStyle w:val="ae"/>
              <w:tabs>
                <w:tab w:val="left" w:pos="4285"/>
              </w:tabs>
              <w:jc w:val="center"/>
              <w:rPr>
                <w:rStyle w:val="28"/>
                <w:rFonts w:ascii="Arial" w:hAnsi="Arial" w:cs="Arial"/>
                <w:noProof/>
                <w:color w:val="000000"/>
                <w:sz w:val="20"/>
              </w:rPr>
            </w:pPr>
            <w:r w:rsidRPr="0076462A">
              <w:rPr>
                <w:rStyle w:val="28"/>
                <w:rFonts w:ascii="Arial" w:hAnsi="Arial" w:cs="Arial"/>
                <w:noProof/>
                <w:color w:val="000000"/>
                <w:sz w:val="20"/>
              </w:rPr>
              <w:t>ЙЫШĂНУ</w:t>
            </w:r>
          </w:p>
          <w:p w:rsidR="0045180B" w:rsidRPr="0076462A" w:rsidRDefault="0045180B" w:rsidP="006E50F5">
            <w:pPr>
              <w:pStyle w:val="ae"/>
              <w:jc w:val="center"/>
              <w:rPr>
                <w:rFonts w:ascii="Arial" w:hAnsi="Arial" w:cs="Arial"/>
                <w:b/>
                <w:color w:val="000000"/>
                <w:sz w:val="20"/>
              </w:rPr>
            </w:pPr>
            <w:r w:rsidRPr="0076462A">
              <w:rPr>
                <w:rFonts w:ascii="Arial" w:hAnsi="Arial" w:cs="Arial"/>
                <w:b/>
                <w:noProof/>
                <w:color w:val="000000"/>
                <w:sz w:val="20"/>
              </w:rPr>
              <w:t>« 11 » сентября 2020 № 83</w:t>
            </w:r>
          </w:p>
          <w:p w:rsidR="0045180B" w:rsidRPr="0076462A" w:rsidRDefault="0045180B" w:rsidP="006E50F5">
            <w:pPr>
              <w:jc w:val="center"/>
              <w:rPr>
                <w:rFonts w:ascii="Arial" w:hAnsi="Arial" w:cs="Arial"/>
                <w:b/>
                <w:noProof/>
                <w:color w:val="000000"/>
                <w:sz w:val="20"/>
                <w:szCs w:val="26"/>
              </w:rPr>
            </w:pPr>
            <w:r w:rsidRPr="0076462A">
              <w:rPr>
                <w:rFonts w:ascii="Arial" w:hAnsi="Arial" w:cs="Arial"/>
                <w:b/>
                <w:noProof/>
                <w:color w:val="000000"/>
                <w:sz w:val="20"/>
                <w:szCs w:val="26"/>
              </w:rPr>
              <w:t>Октябрьски ялě</w:t>
            </w:r>
          </w:p>
        </w:tc>
        <w:tc>
          <w:tcPr>
            <w:tcW w:w="613" w:type="pct"/>
            <w:vMerge/>
            <w:vAlign w:val="center"/>
          </w:tcPr>
          <w:p w:rsidR="0045180B" w:rsidRPr="0076462A" w:rsidRDefault="0045180B" w:rsidP="006E50F5">
            <w:pPr>
              <w:jc w:val="center"/>
              <w:rPr>
                <w:rFonts w:ascii="Arial" w:hAnsi="Arial" w:cs="Arial"/>
                <w:b/>
                <w:color w:val="000000"/>
                <w:sz w:val="20"/>
              </w:rPr>
            </w:pPr>
          </w:p>
        </w:tc>
        <w:tc>
          <w:tcPr>
            <w:tcW w:w="2195" w:type="pct"/>
            <w:vAlign w:val="center"/>
          </w:tcPr>
          <w:p w:rsidR="0045180B" w:rsidRPr="0076462A" w:rsidRDefault="0045180B" w:rsidP="006E50F5">
            <w:pPr>
              <w:pStyle w:val="ae"/>
              <w:jc w:val="center"/>
              <w:rPr>
                <w:rFonts w:ascii="Arial" w:hAnsi="Arial" w:cs="Arial"/>
                <w:b/>
                <w:bCs/>
                <w:noProof/>
                <w:color w:val="000000"/>
                <w:sz w:val="20"/>
              </w:rPr>
            </w:pPr>
            <w:r w:rsidRPr="0076462A">
              <w:rPr>
                <w:rFonts w:ascii="Arial" w:hAnsi="Arial" w:cs="Arial"/>
                <w:b/>
                <w:bCs/>
                <w:noProof/>
                <w:color w:val="000000"/>
                <w:sz w:val="20"/>
              </w:rPr>
              <w:t>АДМИНИСТРАЦИЯ</w:t>
            </w:r>
          </w:p>
          <w:p w:rsidR="0045180B" w:rsidRPr="0076462A" w:rsidRDefault="0045180B" w:rsidP="006E50F5">
            <w:pPr>
              <w:pStyle w:val="ae"/>
              <w:jc w:val="center"/>
              <w:rPr>
                <w:rFonts w:ascii="Arial" w:hAnsi="Arial" w:cs="Arial"/>
                <w:b/>
                <w:bCs/>
                <w:noProof/>
                <w:color w:val="000000"/>
                <w:sz w:val="20"/>
              </w:rPr>
            </w:pPr>
            <w:r w:rsidRPr="0076462A">
              <w:rPr>
                <w:rFonts w:ascii="Arial" w:hAnsi="Arial" w:cs="Arial"/>
                <w:b/>
                <w:bCs/>
                <w:noProof/>
                <w:color w:val="000000"/>
                <w:sz w:val="20"/>
              </w:rPr>
              <w:t>ОКТЯБРЬСКОГО СЕЛЬСКОГО</w:t>
            </w:r>
          </w:p>
          <w:p w:rsidR="0045180B" w:rsidRPr="0076462A" w:rsidRDefault="0045180B" w:rsidP="006E50F5">
            <w:pPr>
              <w:pStyle w:val="ae"/>
              <w:jc w:val="center"/>
              <w:rPr>
                <w:rFonts w:ascii="Arial" w:hAnsi="Arial" w:cs="Arial"/>
                <w:b/>
                <w:noProof/>
                <w:color w:val="000000"/>
                <w:sz w:val="20"/>
              </w:rPr>
            </w:pPr>
            <w:r w:rsidRPr="0076462A">
              <w:rPr>
                <w:rFonts w:ascii="Arial" w:hAnsi="Arial" w:cs="Arial"/>
                <w:b/>
                <w:bCs/>
                <w:noProof/>
                <w:color w:val="000000"/>
                <w:sz w:val="20"/>
              </w:rPr>
              <w:t>ПОСЕЛЕНИЯ</w:t>
            </w:r>
            <w:r w:rsidRPr="0076462A">
              <w:rPr>
                <w:rFonts w:ascii="Arial" w:hAnsi="Arial" w:cs="Arial"/>
                <w:b/>
                <w:noProof/>
                <w:color w:val="000000"/>
                <w:sz w:val="20"/>
              </w:rPr>
              <w:t xml:space="preserve"> </w:t>
            </w:r>
          </w:p>
          <w:p w:rsidR="0045180B" w:rsidRPr="0076462A" w:rsidRDefault="0045180B" w:rsidP="006E50F5">
            <w:pPr>
              <w:pStyle w:val="ae"/>
              <w:jc w:val="center"/>
              <w:rPr>
                <w:rStyle w:val="28"/>
                <w:rFonts w:ascii="Arial" w:hAnsi="Arial" w:cs="Arial"/>
                <w:noProof/>
                <w:color w:val="000000"/>
                <w:sz w:val="20"/>
              </w:rPr>
            </w:pPr>
            <w:r w:rsidRPr="0076462A">
              <w:rPr>
                <w:rStyle w:val="28"/>
                <w:rFonts w:ascii="Arial" w:hAnsi="Arial" w:cs="Arial"/>
                <w:noProof/>
                <w:color w:val="000000"/>
                <w:sz w:val="20"/>
              </w:rPr>
              <w:t>ПОСТАНОВЛЕНИЕ</w:t>
            </w:r>
          </w:p>
          <w:p w:rsidR="0045180B" w:rsidRPr="0076462A" w:rsidRDefault="0045180B" w:rsidP="006E50F5">
            <w:pPr>
              <w:pStyle w:val="ae"/>
              <w:jc w:val="center"/>
              <w:rPr>
                <w:rFonts w:ascii="Arial" w:hAnsi="Arial" w:cs="Arial"/>
                <w:b/>
                <w:color w:val="000000"/>
                <w:sz w:val="20"/>
              </w:rPr>
            </w:pPr>
            <w:r w:rsidRPr="0076462A">
              <w:rPr>
                <w:rFonts w:ascii="Arial" w:hAnsi="Arial" w:cs="Arial"/>
                <w:b/>
                <w:noProof/>
                <w:color w:val="000000"/>
                <w:sz w:val="20"/>
              </w:rPr>
              <w:t>« 11 » сентября 2020 № 83</w:t>
            </w:r>
          </w:p>
          <w:p w:rsidR="0045180B" w:rsidRPr="0076462A" w:rsidRDefault="0045180B" w:rsidP="006E50F5">
            <w:pPr>
              <w:jc w:val="center"/>
              <w:rPr>
                <w:rFonts w:ascii="Arial" w:hAnsi="Arial" w:cs="Arial"/>
                <w:b/>
                <w:noProof/>
                <w:color w:val="000000"/>
                <w:sz w:val="20"/>
              </w:rPr>
            </w:pPr>
            <w:r w:rsidRPr="0076462A">
              <w:rPr>
                <w:rFonts w:ascii="Arial" w:hAnsi="Arial" w:cs="Arial"/>
                <w:b/>
                <w:noProof/>
                <w:color w:val="000000"/>
                <w:sz w:val="20"/>
              </w:rPr>
              <w:t>село Октябрьское</w:t>
            </w:r>
          </w:p>
        </w:tc>
      </w:tr>
    </w:tbl>
    <w:p w:rsidR="0045180B" w:rsidRPr="0076462A" w:rsidRDefault="0045180B" w:rsidP="0045180B">
      <w:pPr>
        <w:ind w:right="-2"/>
        <w:jc w:val="right"/>
        <w:rPr>
          <w:rFonts w:ascii="Arial" w:hAnsi="Arial" w:cs="Arial"/>
          <w:i/>
          <w:color w:val="000000"/>
          <w:spacing w:val="-2"/>
          <w:sz w:val="20"/>
          <w:szCs w:val="28"/>
        </w:rPr>
      </w:pPr>
      <w:r w:rsidRPr="0076462A">
        <w:rPr>
          <w:rFonts w:ascii="Arial" w:hAnsi="Arial" w:cs="Arial"/>
          <w:i/>
          <w:color w:val="000000"/>
          <w:spacing w:val="-2"/>
          <w:sz w:val="20"/>
          <w:szCs w:val="28"/>
        </w:rPr>
        <w:t xml:space="preserve"> </w:t>
      </w:r>
    </w:p>
    <w:p w:rsidR="0045180B" w:rsidRPr="0076462A" w:rsidRDefault="0045180B" w:rsidP="0045180B">
      <w:pPr>
        <w:pStyle w:val="21"/>
        <w:ind w:right="2692"/>
        <w:rPr>
          <w:rFonts w:ascii="Arial" w:hAnsi="Arial" w:cs="Arial"/>
          <w:b/>
          <w:color w:val="000000"/>
          <w:sz w:val="20"/>
        </w:rPr>
      </w:pPr>
      <w:r w:rsidRPr="0076462A">
        <w:rPr>
          <w:rFonts w:ascii="Arial" w:hAnsi="Arial" w:cs="Arial"/>
          <w:b/>
          <w:bCs/>
          <w:color w:val="000000"/>
          <w:sz w:val="20"/>
        </w:rPr>
        <w:t>Об утверждении Положения о порядке</w:t>
      </w:r>
      <w:r w:rsidRPr="0076462A">
        <w:rPr>
          <w:rFonts w:ascii="Arial" w:hAnsi="Arial" w:cs="Arial"/>
          <w:b/>
          <w:color w:val="000000"/>
          <w:sz w:val="20"/>
        </w:rPr>
        <w:t xml:space="preserve"> </w:t>
      </w:r>
      <w:r w:rsidRPr="0076462A">
        <w:rPr>
          <w:rFonts w:ascii="Arial" w:hAnsi="Arial" w:cs="Arial"/>
          <w:b/>
          <w:bCs/>
          <w:color w:val="000000"/>
          <w:sz w:val="20"/>
        </w:rPr>
        <w:t>расходования средств резервного фонда</w:t>
      </w:r>
      <w:r w:rsidRPr="0076462A">
        <w:rPr>
          <w:rFonts w:ascii="Arial" w:hAnsi="Arial" w:cs="Arial"/>
          <w:b/>
          <w:color w:val="000000"/>
          <w:sz w:val="20"/>
        </w:rPr>
        <w:t xml:space="preserve"> </w:t>
      </w:r>
      <w:r w:rsidRPr="0076462A">
        <w:rPr>
          <w:rFonts w:ascii="Arial" w:hAnsi="Arial" w:cs="Arial"/>
          <w:b/>
          <w:bCs/>
          <w:color w:val="000000"/>
          <w:sz w:val="20"/>
        </w:rPr>
        <w:t>администрации Октябрьского сельского поселения Мариинско-Посадского района Чувашской Республики</w:t>
      </w:r>
    </w:p>
    <w:p w:rsidR="0045180B" w:rsidRPr="0076462A" w:rsidRDefault="0045180B" w:rsidP="0045180B">
      <w:pPr>
        <w:pStyle w:val="21"/>
        <w:ind w:firstLine="567"/>
        <w:rPr>
          <w:rFonts w:ascii="Arial" w:hAnsi="Arial" w:cs="Arial"/>
          <w:color w:val="000000"/>
          <w:sz w:val="20"/>
        </w:rPr>
      </w:pPr>
      <w:r w:rsidRPr="0076462A">
        <w:rPr>
          <w:rFonts w:ascii="Arial" w:hAnsi="Arial" w:cs="Arial"/>
          <w:color w:val="000000"/>
          <w:sz w:val="20"/>
        </w:rPr>
        <w:t xml:space="preserve"> </w:t>
      </w:r>
    </w:p>
    <w:p w:rsidR="0045180B" w:rsidRPr="0076462A" w:rsidRDefault="0045180B" w:rsidP="0045180B">
      <w:pPr>
        <w:pStyle w:val="21"/>
        <w:ind w:firstLine="567"/>
        <w:rPr>
          <w:rFonts w:ascii="Arial" w:hAnsi="Arial" w:cs="Arial"/>
          <w:color w:val="000000"/>
          <w:sz w:val="20"/>
        </w:rPr>
      </w:pPr>
      <w:r w:rsidRPr="0076462A">
        <w:rPr>
          <w:rFonts w:ascii="Arial" w:hAnsi="Arial" w:cs="Arial"/>
          <w:color w:val="000000"/>
          <w:sz w:val="20"/>
        </w:rPr>
        <w:t xml:space="preserve">На основании статьи 81 Бюджетного кодекса Российской Федерации,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 xml:space="preserve">, администрация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 xml:space="preserve"> п о с т а н о в л я е т:</w:t>
      </w:r>
    </w:p>
    <w:p w:rsidR="0045180B" w:rsidRPr="0076462A" w:rsidRDefault="0045180B" w:rsidP="0045180B">
      <w:pPr>
        <w:pStyle w:val="21"/>
        <w:ind w:firstLine="708"/>
        <w:rPr>
          <w:rFonts w:ascii="Arial" w:hAnsi="Arial" w:cs="Arial"/>
          <w:color w:val="000000"/>
          <w:sz w:val="20"/>
        </w:rPr>
      </w:pPr>
      <w:r w:rsidRPr="0076462A">
        <w:rPr>
          <w:rFonts w:ascii="Arial" w:hAnsi="Arial" w:cs="Arial"/>
          <w:color w:val="000000"/>
          <w:sz w:val="20"/>
        </w:rPr>
        <w:t xml:space="preserve">1.Утвердить Положение о порядке расходования средств резервного фонда администрации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 xml:space="preserve"> согласно приложению № 1.</w:t>
      </w:r>
    </w:p>
    <w:p w:rsidR="0045180B" w:rsidRPr="0076462A" w:rsidRDefault="0045180B" w:rsidP="0045180B">
      <w:pPr>
        <w:pStyle w:val="21"/>
        <w:ind w:firstLine="708"/>
        <w:rPr>
          <w:rFonts w:ascii="Arial" w:hAnsi="Arial" w:cs="Arial"/>
          <w:color w:val="000000"/>
          <w:sz w:val="20"/>
        </w:rPr>
      </w:pPr>
      <w:r w:rsidRPr="0076462A">
        <w:rPr>
          <w:rFonts w:ascii="Arial" w:hAnsi="Arial" w:cs="Arial"/>
          <w:color w:val="000000"/>
          <w:sz w:val="20"/>
        </w:rPr>
        <w:t xml:space="preserve">2.Утвердить состав комиссии по выделению средств из резервного фонда администрации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 xml:space="preserve"> согласно приложению № 2.</w:t>
      </w:r>
    </w:p>
    <w:p w:rsidR="0045180B" w:rsidRPr="0076462A" w:rsidRDefault="0045180B" w:rsidP="0045180B">
      <w:pPr>
        <w:pStyle w:val="21"/>
        <w:ind w:firstLine="708"/>
        <w:rPr>
          <w:rFonts w:ascii="Arial" w:hAnsi="Arial" w:cs="Arial"/>
          <w:color w:val="000000"/>
          <w:sz w:val="20"/>
        </w:rPr>
      </w:pPr>
      <w:r w:rsidRPr="0076462A">
        <w:rPr>
          <w:rFonts w:ascii="Arial" w:hAnsi="Arial" w:cs="Arial"/>
          <w:color w:val="000000"/>
          <w:sz w:val="20"/>
        </w:rPr>
        <w:t xml:space="preserve">3.Признать утратившим силу постановление администрации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 xml:space="preserve"> от 03.08.2010 г. № 44 « Об утверждении Положения о Порядке расходования средств резервного фонда администрации </w:t>
      </w:r>
      <w:r w:rsidRPr="0076462A">
        <w:rPr>
          <w:rFonts w:ascii="Arial" w:hAnsi="Arial" w:cs="Arial"/>
          <w:bCs/>
          <w:color w:val="000000"/>
          <w:sz w:val="20"/>
        </w:rPr>
        <w:t>Октябрьского сельского поселения Мариинско-Посадского района Чувашской Республики</w:t>
      </w:r>
      <w:r w:rsidRPr="0076462A">
        <w:rPr>
          <w:rFonts w:ascii="Arial" w:hAnsi="Arial" w:cs="Arial"/>
          <w:color w:val="000000"/>
          <w:sz w:val="20"/>
        </w:rPr>
        <w:t>».</w:t>
      </w:r>
    </w:p>
    <w:p w:rsidR="0045180B" w:rsidRPr="0076462A" w:rsidRDefault="0045180B" w:rsidP="0045180B">
      <w:pPr>
        <w:pStyle w:val="ac"/>
        <w:ind w:firstLine="567"/>
        <w:jc w:val="both"/>
        <w:rPr>
          <w:rFonts w:ascii="Arial" w:hAnsi="Arial" w:cs="Arial"/>
          <w:color w:val="000000"/>
          <w:lang w:val="ru-RU"/>
        </w:rPr>
      </w:pPr>
      <w:r w:rsidRPr="0076462A">
        <w:rPr>
          <w:rFonts w:ascii="Arial" w:hAnsi="Arial" w:cs="Arial"/>
          <w:color w:val="000000"/>
          <w:lang w:val="ru-RU"/>
        </w:rPr>
        <w:t>4.Опубликовать (обнародовать) настоящее постановление в муниципальной газете «Посадский вестник» и разместить на официальном сайте администрации в сети Интернет.</w:t>
      </w:r>
    </w:p>
    <w:p w:rsidR="0045180B" w:rsidRPr="0076462A" w:rsidRDefault="0045180B" w:rsidP="0045180B">
      <w:pPr>
        <w:pStyle w:val="ac"/>
        <w:ind w:firstLine="567"/>
        <w:jc w:val="both"/>
        <w:rPr>
          <w:rFonts w:ascii="Arial" w:hAnsi="Arial" w:cs="Arial"/>
          <w:color w:val="000000"/>
          <w:lang w:val="ru-RU"/>
        </w:rPr>
      </w:pPr>
      <w:r w:rsidRPr="0076462A">
        <w:rPr>
          <w:rFonts w:ascii="Arial" w:hAnsi="Arial" w:cs="Arial"/>
          <w:color w:val="000000"/>
          <w:lang w:val="ru-RU"/>
        </w:rPr>
        <w:t>5. Настоящее постановление вступает в силу со дня его официального опубликования.</w:t>
      </w:r>
    </w:p>
    <w:p w:rsidR="0045180B" w:rsidRPr="0076462A" w:rsidRDefault="0045180B" w:rsidP="0045180B">
      <w:pPr>
        <w:pStyle w:val="21"/>
        <w:ind w:left="720" w:firstLine="567"/>
        <w:rPr>
          <w:rFonts w:ascii="Arial" w:hAnsi="Arial" w:cs="Arial"/>
          <w:color w:val="000000"/>
          <w:sz w:val="20"/>
          <w:szCs w:val="26"/>
        </w:rPr>
      </w:pPr>
      <w:r w:rsidRPr="0076462A">
        <w:rPr>
          <w:rFonts w:ascii="Arial" w:hAnsi="Arial" w:cs="Arial"/>
          <w:color w:val="000000"/>
          <w:sz w:val="20"/>
          <w:szCs w:val="26"/>
        </w:rPr>
        <w:t xml:space="preserve"> </w:t>
      </w:r>
    </w:p>
    <w:p w:rsidR="0045180B" w:rsidRPr="0076462A" w:rsidRDefault="0045180B" w:rsidP="0045180B">
      <w:pPr>
        <w:pStyle w:val="21"/>
        <w:ind w:left="720" w:firstLine="567"/>
        <w:rPr>
          <w:rFonts w:ascii="Arial" w:hAnsi="Arial" w:cs="Arial"/>
          <w:color w:val="000000"/>
          <w:sz w:val="20"/>
          <w:szCs w:val="26"/>
        </w:rPr>
      </w:pPr>
      <w:r w:rsidRPr="0076462A">
        <w:rPr>
          <w:rFonts w:ascii="Arial" w:hAnsi="Arial" w:cs="Arial"/>
          <w:color w:val="000000"/>
          <w:sz w:val="20"/>
          <w:szCs w:val="26"/>
        </w:rPr>
        <w:t xml:space="preserve"> </w:t>
      </w:r>
    </w:p>
    <w:p w:rsidR="0045180B" w:rsidRPr="0076462A" w:rsidRDefault="0045180B" w:rsidP="0045180B">
      <w:pPr>
        <w:jc w:val="both"/>
        <w:rPr>
          <w:rFonts w:ascii="Arial" w:hAnsi="Arial" w:cs="Arial"/>
          <w:color w:val="000000"/>
          <w:sz w:val="20"/>
          <w:szCs w:val="26"/>
        </w:rPr>
      </w:pPr>
      <w:r w:rsidRPr="0076462A">
        <w:rPr>
          <w:rFonts w:ascii="Arial" w:hAnsi="Arial" w:cs="Arial"/>
          <w:color w:val="000000"/>
          <w:sz w:val="20"/>
          <w:szCs w:val="26"/>
        </w:rPr>
        <w:t xml:space="preserve">Глава Октябрьского сельского поселения </w:t>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Pr>
          <w:rFonts w:ascii="Arial" w:hAnsi="Arial" w:cs="Arial"/>
          <w:color w:val="000000"/>
          <w:sz w:val="20"/>
          <w:szCs w:val="26"/>
        </w:rPr>
        <w:tab/>
      </w:r>
      <w:r w:rsidRPr="0076462A">
        <w:rPr>
          <w:rFonts w:ascii="Arial" w:hAnsi="Arial" w:cs="Arial"/>
          <w:color w:val="000000"/>
          <w:sz w:val="20"/>
          <w:szCs w:val="26"/>
        </w:rPr>
        <w:t xml:space="preserve">В.Ф.Кураков </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 xml:space="preserve"> </w:t>
      </w:r>
    </w:p>
    <w:p w:rsidR="0045180B" w:rsidRPr="0076462A" w:rsidRDefault="0045180B" w:rsidP="0045180B">
      <w:pPr>
        <w:pStyle w:val="21"/>
        <w:ind w:firstLine="567"/>
        <w:rPr>
          <w:rFonts w:ascii="Arial" w:hAnsi="Arial" w:cs="Arial"/>
          <w:bCs/>
          <w:color w:val="000000"/>
          <w:sz w:val="20"/>
          <w:szCs w:val="26"/>
        </w:rPr>
      </w:pPr>
      <w:r w:rsidRPr="0076462A">
        <w:rPr>
          <w:rFonts w:ascii="Arial" w:hAnsi="Arial" w:cs="Arial"/>
          <w:bCs/>
          <w:color w:val="000000"/>
          <w:sz w:val="20"/>
          <w:szCs w:val="26"/>
        </w:rPr>
        <w:t xml:space="preserve"> </w:t>
      </w:r>
    </w:p>
    <w:p w:rsidR="0045180B" w:rsidRPr="0076462A" w:rsidRDefault="0045180B" w:rsidP="0045180B">
      <w:pPr>
        <w:pStyle w:val="21"/>
        <w:ind w:firstLine="567"/>
        <w:jc w:val="right"/>
        <w:rPr>
          <w:rFonts w:ascii="Arial" w:hAnsi="Arial" w:cs="Arial"/>
          <w:color w:val="000000"/>
          <w:sz w:val="20"/>
          <w:szCs w:val="22"/>
        </w:rPr>
      </w:pPr>
      <w:r w:rsidRPr="0076462A">
        <w:rPr>
          <w:rFonts w:ascii="Arial" w:hAnsi="Arial" w:cs="Arial"/>
          <w:color w:val="000000"/>
          <w:sz w:val="20"/>
          <w:szCs w:val="22"/>
        </w:rPr>
        <w:lastRenderedPageBreak/>
        <w:t>Приложение № 1</w:t>
      </w:r>
    </w:p>
    <w:p w:rsidR="0045180B" w:rsidRPr="0076462A" w:rsidRDefault="0045180B" w:rsidP="0045180B">
      <w:pPr>
        <w:pStyle w:val="21"/>
        <w:ind w:firstLine="567"/>
        <w:jc w:val="right"/>
        <w:rPr>
          <w:rFonts w:ascii="Arial" w:hAnsi="Arial" w:cs="Arial"/>
          <w:color w:val="000000"/>
          <w:sz w:val="20"/>
          <w:szCs w:val="22"/>
        </w:rPr>
      </w:pPr>
      <w:r w:rsidRPr="0076462A">
        <w:rPr>
          <w:rFonts w:ascii="Arial" w:hAnsi="Arial" w:cs="Arial"/>
          <w:color w:val="000000"/>
          <w:sz w:val="20"/>
          <w:szCs w:val="22"/>
        </w:rPr>
        <w:t xml:space="preserve"> к постановлению администрации </w:t>
      </w:r>
    </w:p>
    <w:p w:rsidR="0045180B" w:rsidRPr="0076462A" w:rsidRDefault="0045180B" w:rsidP="0045180B">
      <w:pPr>
        <w:pStyle w:val="21"/>
        <w:jc w:val="right"/>
        <w:rPr>
          <w:rFonts w:ascii="Arial" w:hAnsi="Arial" w:cs="Arial"/>
          <w:bCs/>
          <w:color w:val="000000"/>
          <w:sz w:val="20"/>
          <w:szCs w:val="22"/>
        </w:rPr>
      </w:pPr>
      <w:r w:rsidRPr="0076462A">
        <w:rPr>
          <w:rFonts w:ascii="Arial" w:hAnsi="Arial" w:cs="Arial"/>
          <w:bCs/>
          <w:color w:val="000000"/>
          <w:sz w:val="20"/>
          <w:szCs w:val="22"/>
        </w:rPr>
        <w:t xml:space="preserve">Октябрьского сельского поселения </w:t>
      </w:r>
    </w:p>
    <w:p w:rsidR="0045180B" w:rsidRPr="0076462A" w:rsidRDefault="0045180B" w:rsidP="0045180B">
      <w:pPr>
        <w:pStyle w:val="21"/>
        <w:jc w:val="right"/>
        <w:rPr>
          <w:rFonts w:ascii="Arial" w:hAnsi="Arial" w:cs="Arial"/>
          <w:bCs/>
          <w:color w:val="000000"/>
          <w:sz w:val="20"/>
          <w:szCs w:val="22"/>
        </w:rPr>
      </w:pPr>
      <w:r w:rsidRPr="0076462A">
        <w:rPr>
          <w:rFonts w:ascii="Arial" w:hAnsi="Arial" w:cs="Arial"/>
          <w:bCs/>
          <w:color w:val="000000"/>
          <w:sz w:val="20"/>
          <w:szCs w:val="22"/>
        </w:rPr>
        <w:t xml:space="preserve">Мариинско-Посадского района </w:t>
      </w:r>
    </w:p>
    <w:p w:rsidR="0045180B" w:rsidRPr="0076462A" w:rsidRDefault="0045180B" w:rsidP="0045180B">
      <w:pPr>
        <w:pStyle w:val="21"/>
        <w:jc w:val="right"/>
        <w:rPr>
          <w:rFonts w:ascii="Arial" w:hAnsi="Arial" w:cs="Arial"/>
          <w:color w:val="000000"/>
          <w:sz w:val="20"/>
          <w:szCs w:val="22"/>
        </w:rPr>
      </w:pPr>
      <w:r w:rsidRPr="0076462A">
        <w:rPr>
          <w:rFonts w:ascii="Arial" w:hAnsi="Arial" w:cs="Arial"/>
          <w:bCs/>
          <w:color w:val="000000"/>
          <w:sz w:val="20"/>
          <w:szCs w:val="22"/>
        </w:rPr>
        <w:t>Чувашской Республики</w:t>
      </w:r>
      <w:r w:rsidRPr="0076462A">
        <w:rPr>
          <w:rFonts w:ascii="Arial" w:hAnsi="Arial" w:cs="Arial"/>
          <w:color w:val="000000"/>
          <w:sz w:val="20"/>
          <w:szCs w:val="22"/>
        </w:rPr>
        <w:t xml:space="preserve"> </w:t>
      </w:r>
    </w:p>
    <w:p w:rsidR="0045180B" w:rsidRPr="0076462A" w:rsidRDefault="0045180B" w:rsidP="0045180B">
      <w:pPr>
        <w:pStyle w:val="21"/>
        <w:jc w:val="right"/>
        <w:rPr>
          <w:rFonts w:ascii="Arial" w:hAnsi="Arial" w:cs="Arial"/>
          <w:color w:val="000000"/>
          <w:sz w:val="20"/>
          <w:szCs w:val="22"/>
        </w:rPr>
      </w:pPr>
      <w:r w:rsidRPr="0076462A">
        <w:rPr>
          <w:rFonts w:ascii="Arial" w:hAnsi="Arial" w:cs="Arial"/>
          <w:color w:val="000000"/>
          <w:sz w:val="20"/>
          <w:szCs w:val="22"/>
        </w:rPr>
        <w:t>от 11.09.2020 года № 83</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 </w:t>
      </w:r>
    </w:p>
    <w:p w:rsidR="0045180B" w:rsidRPr="0076462A" w:rsidRDefault="0045180B" w:rsidP="0045180B">
      <w:pPr>
        <w:pStyle w:val="21"/>
        <w:ind w:firstLine="567"/>
        <w:jc w:val="center"/>
        <w:rPr>
          <w:rFonts w:ascii="Arial" w:hAnsi="Arial" w:cs="Arial"/>
          <w:b/>
          <w:color w:val="000000"/>
          <w:sz w:val="20"/>
          <w:szCs w:val="26"/>
        </w:rPr>
      </w:pPr>
      <w:r w:rsidRPr="0076462A">
        <w:rPr>
          <w:rFonts w:ascii="Arial" w:hAnsi="Arial" w:cs="Arial"/>
          <w:b/>
          <w:bCs/>
          <w:color w:val="000000"/>
          <w:sz w:val="20"/>
          <w:szCs w:val="26"/>
        </w:rPr>
        <w:t>Положение</w:t>
      </w:r>
    </w:p>
    <w:p w:rsidR="0045180B" w:rsidRPr="0076462A" w:rsidRDefault="0045180B" w:rsidP="0045180B">
      <w:pPr>
        <w:pStyle w:val="21"/>
        <w:ind w:firstLine="567"/>
        <w:jc w:val="center"/>
        <w:rPr>
          <w:rFonts w:ascii="Arial" w:hAnsi="Arial" w:cs="Arial"/>
          <w:b/>
          <w:bCs/>
          <w:color w:val="000000"/>
          <w:sz w:val="20"/>
          <w:szCs w:val="26"/>
        </w:rPr>
      </w:pPr>
      <w:r w:rsidRPr="0076462A">
        <w:rPr>
          <w:rFonts w:ascii="Arial" w:hAnsi="Arial" w:cs="Arial"/>
          <w:b/>
          <w:bCs/>
          <w:color w:val="000000"/>
          <w:sz w:val="20"/>
          <w:szCs w:val="26"/>
        </w:rPr>
        <w:t xml:space="preserve">о порядке расходования средств резервного фонда администрации Октябрьского сельского поселения </w:t>
      </w:r>
    </w:p>
    <w:p w:rsidR="0045180B" w:rsidRPr="0076462A" w:rsidRDefault="0045180B" w:rsidP="0045180B">
      <w:pPr>
        <w:pStyle w:val="21"/>
        <w:ind w:firstLine="567"/>
        <w:jc w:val="center"/>
        <w:rPr>
          <w:rFonts w:ascii="Arial" w:hAnsi="Arial" w:cs="Arial"/>
          <w:b/>
          <w:color w:val="000000"/>
          <w:sz w:val="20"/>
          <w:szCs w:val="26"/>
        </w:rPr>
      </w:pPr>
      <w:r w:rsidRPr="0076462A">
        <w:rPr>
          <w:rFonts w:ascii="Arial" w:hAnsi="Arial" w:cs="Arial"/>
          <w:b/>
          <w:bCs/>
          <w:color w:val="000000"/>
          <w:sz w:val="20"/>
          <w:szCs w:val="26"/>
        </w:rPr>
        <w:t>Мариинско-Посадского района Чувашской Республики</w:t>
      </w:r>
    </w:p>
    <w:p w:rsidR="0045180B" w:rsidRPr="0076462A" w:rsidRDefault="0045180B" w:rsidP="0045180B">
      <w:pPr>
        <w:pStyle w:val="21"/>
        <w:ind w:firstLine="567"/>
        <w:jc w:val="center"/>
        <w:rPr>
          <w:rFonts w:ascii="Arial" w:hAnsi="Arial" w:cs="Arial"/>
          <w:color w:val="000000"/>
          <w:sz w:val="20"/>
          <w:szCs w:val="26"/>
        </w:rPr>
      </w:pPr>
      <w:r w:rsidRPr="0076462A">
        <w:rPr>
          <w:rFonts w:ascii="Arial" w:hAnsi="Arial" w:cs="Arial"/>
          <w:bCs/>
          <w:color w:val="000000"/>
          <w:sz w:val="20"/>
          <w:szCs w:val="26"/>
        </w:rPr>
        <w:t xml:space="preserve"> </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1.Настоящее Положение разработано в соответствии со статьей 81 Бюджетного кодекса Российской Федерации и Уставом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устанавливает порядок выделения и использования средств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2.Средства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создаются для финансирования непредвиденных расходов и мероприятий местного значения, не предусмотренных в местном бюджете на соответствующий финансовый год.</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3. Источником формирования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являются доходы бюджета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4. Размер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устанавливается решением Собрания депутатов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об утверждении бюджета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на соответствующий финансовый год.</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5. Бюджетные средства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направляются:</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5.1.На проведение мероприятий по предупреждению чрезвычайных ситуаций.</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5.2.На проведение ремонтных и неотложных аварийно-восстановительных работ по ликвидации последствий стихийных бедствий и других чрезвычайных ситуаций.</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5.3.На проведение экстренных противопаводковых мероприятий.</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5.4.На оказание единовременной материальной помощи гражданам, пострадавшим в результате чрезвычайных ситуаций.</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5.5.На подготовку, развертывание и содержание временных пунктов размещения пострадавших граждан и их питание в течение необходимого срока, но не более одного месяца.</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5.6.На восполнение израсходованного резерва продовольствия, вещевого имущества, товаров первой необходимости, технических средств доставки пищи.</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6.Использование средств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осуществляется на основании распоряжений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6.1. Основанием для подготовки проекта распоряжений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о выделении средств является решение комиссии по выделению средств из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6.2.Проекты распоряжений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о выделении средств из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с указанием размера выделяемых средств и направления их расходования готовит специалист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в течение 3 дней после получения соответствующего поручения главы муниципального образования.</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7.Бюджетные средства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за счет средств бюджета муниципального образования используются строго по целевому назначению, определенному распоряжением о выделении средств.</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8.Средства из резервного фонда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выделяются на финансирование мероприятий по ликвидации чрезвычайных ситуаций только местного уровня.</w:t>
      </w:r>
    </w:p>
    <w:p w:rsidR="0045180B" w:rsidRPr="0076462A" w:rsidRDefault="0045180B" w:rsidP="0045180B">
      <w:pPr>
        <w:pStyle w:val="21"/>
        <w:ind w:firstLine="708"/>
        <w:rPr>
          <w:rFonts w:ascii="Arial" w:hAnsi="Arial" w:cs="Arial"/>
          <w:color w:val="000000"/>
          <w:sz w:val="20"/>
          <w:szCs w:val="26"/>
        </w:rPr>
      </w:pPr>
      <w:r w:rsidRPr="0076462A">
        <w:rPr>
          <w:rFonts w:ascii="Arial" w:hAnsi="Arial" w:cs="Arial"/>
          <w:color w:val="000000"/>
          <w:sz w:val="20"/>
          <w:szCs w:val="26"/>
        </w:rPr>
        <w:t xml:space="preserve">9.Органы местной администрации и организации, в распоряжение которых выделяются средства резервного фонда, несут ответственность за целевое использование средств в порядке, установленном законодательством Российской Федерации, и в месячный срок после проведения соответствующих мероприятий представляют в администрацию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подробный отчет об использовании этих средств по форме, устанавливаемой финансовым органом Мариинско-Посадского района.</w:t>
      </w:r>
    </w:p>
    <w:p w:rsidR="0045180B" w:rsidRPr="0076462A" w:rsidRDefault="0045180B" w:rsidP="0045180B">
      <w:pPr>
        <w:pStyle w:val="21"/>
        <w:ind w:firstLine="708"/>
        <w:rPr>
          <w:rFonts w:ascii="Arial" w:hAnsi="Arial" w:cs="Arial"/>
          <w:bCs/>
          <w:color w:val="000000"/>
          <w:sz w:val="20"/>
          <w:szCs w:val="26"/>
        </w:rPr>
      </w:pPr>
      <w:r w:rsidRPr="0076462A">
        <w:rPr>
          <w:rFonts w:ascii="Arial" w:hAnsi="Arial" w:cs="Arial"/>
          <w:color w:val="000000"/>
          <w:sz w:val="20"/>
          <w:szCs w:val="26"/>
        </w:rPr>
        <w:t xml:space="preserve">11.Отчет об использовании бюджетных ассигнований резервного фонда администрацией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прилагается к ежеквартальному и годовому отчетам об исполнении бюджета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p>
    <w:p w:rsidR="0045180B" w:rsidRPr="0076462A" w:rsidRDefault="0045180B" w:rsidP="0045180B">
      <w:pPr>
        <w:pStyle w:val="21"/>
        <w:ind w:firstLine="567"/>
        <w:jc w:val="right"/>
        <w:rPr>
          <w:rFonts w:ascii="Arial" w:hAnsi="Arial" w:cs="Arial"/>
          <w:color w:val="000000"/>
          <w:sz w:val="20"/>
          <w:szCs w:val="22"/>
        </w:rPr>
      </w:pPr>
      <w:r w:rsidRPr="0076462A">
        <w:rPr>
          <w:rFonts w:ascii="Arial" w:hAnsi="Arial" w:cs="Arial"/>
          <w:color w:val="000000"/>
          <w:sz w:val="20"/>
          <w:szCs w:val="22"/>
        </w:rPr>
        <w:t>Приложение № 2</w:t>
      </w:r>
    </w:p>
    <w:p w:rsidR="0045180B" w:rsidRPr="0076462A" w:rsidRDefault="0045180B" w:rsidP="0045180B">
      <w:pPr>
        <w:pStyle w:val="21"/>
        <w:ind w:firstLine="567"/>
        <w:jc w:val="right"/>
        <w:rPr>
          <w:rFonts w:ascii="Arial" w:hAnsi="Arial" w:cs="Arial"/>
          <w:color w:val="000000"/>
          <w:sz w:val="20"/>
          <w:szCs w:val="22"/>
        </w:rPr>
      </w:pPr>
      <w:r w:rsidRPr="0076462A">
        <w:rPr>
          <w:rFonts w:ascii="Arial" w:hAnsi="Arial" w:cs="Arial"/>
          <w:color w:val="000000"/>
          <w:sz w:val="20"/>
          <w:szCs w:val="22"/>
        </w:rPr>
        <w:t xml:space="preserve"> к постановлению администрации </w:t>
      </w:r>
    </w:p>
    <w:p w:rsidR="0045180B" w:rsidRPr="0076462A" w:rsidRDefault="0045180B" w:rsidP="0045180B">
      <w:pPr>
        <w:pStyle w:val="21"/>
        <w:jc w:val="right"/>
        <w:rPr>
          <w:rFonts w:ascii="Arial" w:hAnsi="Arial" w:cs="Arial"/>
          <w:bCs/>
          <w:color w:val="000000"/>
          <w:sz w:val="20"/>
          <w:szCs w:val="22"/>
        </w:rPr>
      </w:pPr>
      <w:r w:rsidRPr="0076462A">
        <w:rPr>
          <w:rFonts w:ascii="Arial" w:hAnsi="Arial" w:cs="Arial"/>
          <w:bCs/>
          <w:color w:val="000000"/>
          <w:sz w:val="20"/>
          <w:szCs w:val="22"/>
        </w:rPr>
        <w:t xml:space="preserve">Октябрьского сельского поселения </w:t>
      </w:r>
    </w:p>
    <w:p w:rsidR="0045180B" w:rsidRPr="0076462A" w:rsidRDefault="0045180B" w:rsidP="0045180B">
      <w:pPr>
        <w:pStyle w:val="21"/>
        <w:jc w:val="right"/>
        <w:rPr>
          <w:rFonts w:ascii="Arial" w:hAnsi="Arial" w:cs="Arial"/>
          <w:bCs/>
          <w:color w:val="000000"/>
          <w:sz w:val="20"/>
          <w:szCs w:val="22"/>
        </w:rPr>
      </w:pPr>
      <w:r w:rsidRPr="0076462A">
        <w:rPr>
          <w:rFonts w:ascii="Arial" w:hAnsi="Arial" w:cs="Arial"/>
          <w:bCs/>
          <w:color w:val="000000"/>
          <w:sz w:val="20"/>
          <w:szCs w:val="22"/>
        </w:rPr>
        <w:t xml:space="preserve">Мариинско-Посадского района </w:t>
      </w:r>
    </w:p>
    <w:p w:rsidR="0045180B" w:rsidRPr="0076462A" w:rsidRDefault="0045180B" w:rsidP="0045180B">
      <w:pPr>
        <w:pStyle w:val="21"/>
        <w:jc w:val="right"/>
        <w:rPr>
          <w:rFonts w:ascii="Arial" w:hAnsi="Arial" w:cs="Arial"/>
          <w:color w:val="000000"/>
          <w:sz w:val="20"/>
          <w:szCs w:val="22"/>
        </w:rPr>
      </w:pPr>
      <w:r w:rsidRPr="0076462A">
        <w:rPr>
          <w:rFonts w:ascii="Arial" w:hAnsi="Arial" w:cs="Arial"/>
          <w:bCs/>
          <w:color w:val="000000"/>
          <w:sz w:val="20"/>
          <w:szCs w:val="22"/>
        </w:rPr>
        <w:t>Чувашской Республики</w:t>
      </w:r>
      <w:r w:rsidRPr="0076462A">
        <w:rPr>
          <w:rFonts w:ascii="Arial" w:hAnsi="Arial" w:cs="Arial"/>
          <w:color w:val="000000"/>
          <w:sz w:val="20"/>
          <w:szCs w:val="22"/>
        </w:rPr>
        <w:t xml:space="preserve"> </w:t>
      </w:r>
    </w:p>
    <w:p w:rsidR="0045180B" w:rsidRPr="0076462A" w:rsidRDefault="0045180B" w:rsidP="0045180B">
      <w:pPr>
        <w:pStyle w:val="21"/>
        <w:jc w:val="right"/>
        <w:rPr>
          <w:rFonts w:ascii="Arial" w:hAnsi="Arial" w:cs="Arial"/>
          <w:color w:val="000000"/>
          <w:sz w:val="20"/>
          <w:szCs w:val="22"/>
        </w:rPr>
      </w:pPr>
      <w:r w:rsidRPr="0076462A">
        <w:rPr>
          <w:rFonts w:ascii="Arial" w:hAnsi="Arial" w:cs="Arial"/>
          <w:color w:val="000000"/>
          <w:sz w:val="20"/>
          <w:szCs w:val="22"/>
        </w:rPr>
        <w:t>от 11.09.2020 года № 83</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color w:val="000000"/>
          <w:sz w:val="20"/>
          <w:szCs w:val="26"/>
        </w:rPr>
        <w:t xml:space="preserve"> </w:t>
      </w:r>
    </w:p>
    <w:p w:rsidR="0045180B" w:rsidRPr="0076462A" w:rsidRDefault="0045180B" w:rsidP="0045180B">
      <w:pPr>
        <w:pStyle w:val="21"/>
        <w:ind w:firstLine="708"/>
        <w:jc w:val="center"/>
        <w:rPr>
          <w:rFonts w:ascii="Arial" w:hAnsi="Arial" w:cs="Arial"/>
          <w:b/>
          <w:color w:val="000000"/>
          <w:sz w:val="20"/>
          <w:szCs w:val="26"/>
        </w:rPr>
      </w:pPr>
      <w:r w:rsidRPr="0076462A">
        <w:rPr>
          <w:rFonts w:ascii="Arial" w:hAnsi="Arial" w:cs="Arial"/>
          <w:b/>
          <w:bCs/>
          <w:color w:val="000000"/>
          <w:sz w:val="20"/>
          <w:szCs w:val="26"/>
        </w:rPr>
        <w:t>С О С Т А В</w:t>
      </w:r>
    </w:p>
    <w:p w:rsidR="0045180B" w:rsidRPr="0076462A" w:rsidRDefault="0045180B" w:rsidP="0045180B">
      <w:pPr>
        <w:pStyle w:val="21"/>
        <w:ind w:firstLine="708"/>
        <w:jc w:val="center"/>
        <w:rPr>
          <w:rFonts w:ascii="Arial" w:hAnsi="Arial" w:cs="Arial"/>
          <w:b/>
          <w:bCs/>
          <w:color w:val="000000"/>
          <w:sz w:val="20"/>
          <w:szCs w:val="26"/>
        </w:rPr>
      </w:pPr>
      <w:r w:rsidRPr="0076462A">
        <w:rPr>
          <w:rFonts w:ascii="Arial" w:hAnsi="Arial" w:cs="Arial"/>
          <w:b/>
          <w:bCs/>
          <w:color w:val="000000"/>
          <w:sz w:val="20"/>
          <w:szCs w:val="26"/>
        </w:rPr>
        <w:t xml:space="preserve">комиссии по выделению средств из резервного фонда </w:t>
      </w:r>
    </w:p>
    <w:p w:rsidR="0045180B" w:rsidRPr="0076462A" w:rsidRDefault="0045180B" w:rsidP="0045180B">
      <w:pPr>
        <w:pStyle w:val="21"/>
        <w:ind w:firstLine="708"/>
        <w:jc w:val="center"/>
        <w:rPr>
          <w:rFonts w:ascii="Arial" w:hAnsi="Arial" w:cs="Arial"/>
          <w:b/>
          <w:bCs/>
          <w:color w:val="000000"/>
          <w:sz w:val="20"/>
          <w:szCs w:val="26"/>
        </w:rPr>
      </w:pPr>
      <w:r w:rsidRPr="0076462A">
        <w:rPr>
          <w:rFonts w:ascii="Arial" w:hAnsi="Arial" w:cs="Arial"/>
          <w:b/>
          <w:bCs/>
          <w:color w:val="000000"/>
          <w:sz w:val="20"/>
          <w:szCs w:val="26"/>
        </w:rPr>
        <w:t>администрации Октябрьского сельского поселения</w:t>
      </w:r>
    </w:p>
    <w:p w:rsidR="0045180B" w:rsidRPr="0076462A" w:rsidRDefault="0045180B" w:rsidP="0045180B">
      <w:pPr>
        <w:pStyle w:val="21"/>
        <w:ind w:firstLine="708"/>
        <w:jc w:val="center"/>
        <w:rPr>
          <w:rFonts w:ascii="Arial" w:hAnsi="Arial" w:cs="Arial"/>
          <w:b/>
          <w:bCs/>
          <w:color w:val="000000"/>
          <w:sz w:val="20"/>
          <w:szCs w:val="26"/>
        </w:rPr>
      </w:pPr>
      <w:r w:rsidRPr="0076462A">
        <w:rPr>
          <w:rFonts w:ascii="Arial" w:hAnsi="Arial" w:cs="Arial"/>
          <w:b/>
          <w:bCs/>
          <w:color w:val="000000"/>
          <w:sz w:val="20"/>
          <w:szCs w:val="26"/>
        </w:rPr>
        <w:t xml:space="preserve"> Мариинско-Посадского района Чувашской Республики </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Кураков.В.Ф.</w:t>
      </w:r>
      <w:r w:rsidRPr="0076462A">
        <w:rPr>
          <w:rFonts w:ascii="Arial" w:hAnsi="Arial" w:cs="Arial"/>
          <w:color w:val="000000"/>
          <w:sz w:val="20"/>
          <w:szCs w:val="26"/>
        </w:rPr>
        <w:t xml:space="preserve"> – глава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председатель комиссии;</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Далызина Л.Г.</w:t>
      </w:r>
      <w:r w:rsidRPr="0076462A">
        <w:rPr>
          <w:rFonts w:ascii="Arial" w:hAnsi="Arial" w:cs="Arial"/>
          <w:color w:val="000000"/>
          <w:sz w:val="20"/>
          <w:szCs w:val="26"/>
        </w:rPr>
        <w:t xml:space="preserve"> – ведущий специалист-эксперт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заместитель председателя комиссии.</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Калинина Р.П.</w:t>
      </w:r>
      <w:r w:rsidRPr="0076462A">
        <w:rPr>
          <w:rFonts w:ascii="Arial" w:hAnsi="Arial" w:cs="Arial"/>
          <w:color w:val="000000"/>
          <w:sz w:val="20"/>
          <w:szCs w:val="26"/>
        </w:rPr>
        <w:t xml:space="preserve"> – специалист-эксперт администрации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секретарь комиссии;</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Члены комиссии:</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 xml:space="preserve">Вотяков А.В. </w:t>
      </w:r>
      <w:r w:rsidRPr="0076462A">
        <w:rPr>
          <w:rFonts w:ascii="Arial" w:hAnsi="Arial" w:cs="Arial"/>
          <w:color w:val="000000"/>
          <w:sz w:val="20"/>
          <w:szCs w:val="26"/>
        </w:rPr>
        <w:t>– староста с.Октябрьское (по согласованию);</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Перов В.А.</w:t>
      </w:r>
      <w:r w:rsidRPr="0076462A">
        <w:rPr>
          <w:rFonts w:ascii="Arial" w:hAnsi="Arial" w:cs="Arial"/>
          <w:color w:val="000000"/>
          <w:sz w:val="20"/>
          <w:szCs w:val="26"/>
        </w:rPr>
        <w:t xml:space="preserve"> – депутат Собрания депутатов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(по согласованию);</w:t>
      </w:r>
    </w:p>
    <w:p w:rsidR="0045180B" w:rsidRPr="0076462A" w:rsidRDefault="0045180B" w:rsidP="0045180B">
      <w:pPr>
        <w:pStyle w:val="21"/>
        <w:ind w:firstLine="567"/>
        <w:rPr>
          <w:rFonts w:ascii="Arial" w:hAnsi="Arial" w:cs="Arial"/>
          <w:color w:val="000000"/>
          <w:sz w:val="20"/>
          <w:szCs w:val="26"/>
        </w:rPr>
      </w:pPr>
      <w:r w:rsidRPr="0076462A">
        <w:rPr>
          <w:rFonts w:ascii="Arial" w:hAnsi="Arial" w:cs="Arial"/>
          <w:bCs/>
          <w:color w:val="000000"/>
          <w:sz w:val="20"/>
          <w:szCs w:val="26"/>
        </w:rPr>
        <w:t xml:space="preserve">Почемова А.Н. </w:t>
      </w:r>
      <w:r w:rsidRPr="0076462A">
        <w:rPr>
          <w:rFonts w:ascii="Arial" w:hAnsi="Arial" w:cs="Arial"/>
          <w:color w:val="000000"/>
          <w:sz w:val="20"/>
          <w:szCs w:val="26"/>
        </w:rPr>
        <w:t xml:space="preserve">- депутат Собрания депутатов </w:t>
      </w:r>
      <w:r w:rsidRPr="0076462A">
        <w:rPr>
          <w:rFonts w:ascii="Arial" w:hAnsi="Arial" w:cs="Arial"/>
          <w:bCs/>
          <w:color w:val="000000"/>
          <w:sz w:val="20"/>
          <w:szCs w:val="26"/>
        </w:rPr>
        <w:t>Октябрьского сельского поселения Мариинско-Посадского района Чувашской Республики</w:t>
      </w:r>
      <w:r w:rsidRPr="0076462A">
        <w:rPr>
          <w:rFonts w:ascii="Arial" w:hAnsi="Arial" w:cs="Arial"/>
          <w:color w:val="000000"/>
          <w:sz w:val="20"/>
          <w:szCs w:val="26"/>
        </w:rPr>
        <w:t xml:space="preserve"> (по согласованию).</w:t>
      </w:r>
    </w:p>
    <w:p w:rsidR="0045180B" w:rsidRDefault="0045180B" w:rsidP="0076462A">
      <w:pPr>
        <w:rPr>
          <w:rFonts w:ascii="Arial" w:hAnsi="Arial" w:cs="Arial"/>
          <w:color w:val="000000"/>
          <w:sz w:val="20"/>
          <w:szCs w:val="28"/>
        </w:rPr>
      </w:pPr>
    </w:p>
    <w:p w:rsidR="0045180B" w:rsidRPr="0076462A" w:rsidRDefault="0045180B" w:rsidP="0076462A">
      <w:pPr>
        <w:rPr>
          <w:rFonts w:ascii="Arial" w:hAnsi="Arial" w:cs="Arial"/>
          <w:color w:val="000000"/>
          <w:sz w:val="20"/>
          <w:szCs w:val="28"/>
        </w:rPr>
      </w:pPr>
    </w:p>
    <w:p w:rsidR="0045180B" w:rsidRPr="0076462A" w:rsidRDefault="0045180B" w:rsidP="0045180B">
      <w:pPr>
        <w:jc w:val="right"/>
        <w:rPr>
          <w:rFonts w:ascii="Arial" w:eastAsia="Calibri" w:hAnsi="Arial" w:cs="Arial"/>
          <w:color w:val="000000"/>
          <w:sz w:val="20"/>
          <w:lang w:eastAsia="en-US"/>
        </w:rPr>
      </w:pPr>
      <w:r w:rsidRPr="0076462A">
        <w:rPr>
          <w:rFonts w:ascii="Arial" w:eastAsia="Calibri" w:hAnsi="Arial" w:cs="Arial"/>
          <w:color w:val="000000"/>
          <w:sz w:val="20"/>
          <w:lang w:eastAsia="en-US"/>
        </w:rPr>
        <w:t>Утверждено</w:t>
      </w:r>
    </w:p>
    <w:p w:rsidR="0045180B" w:rsidRDefault="0045180B" w:rsidP="0045180B">
      <w:pPr>
        <w:jc w:val="right"/>
        <w:rPr>
          <w:rFonts w:ascii="Arial" w:eastAsia="Calibri" w:hAnsi="Arial" w:cs="Arial"/>
          <w:color w:val="000000"/>
          <w:sz w:val="20"/>
          <w:lang w:eastAsia="en-US"/>
        </w:rPr>
      </w:pPr>
      <w:r w:rsidRPr="0076462A">
        <w:rPr>
          <w:rFonts w:ascii="Arial" w:eastAsia="Calibri" w:hAnsi="Arial" w:cs="Arial"/>
          <w:color w:val="000000"/>
          <w:sz w:val="20"/>
          <w:lang w:eastAsia="en-US"/>
        </w:rPr>
        <w:t xml:space="preserve">постановлением администрации Октябрьского </w:t>
      </w:r>
    </w:p>
    <w:p w:rsidR="0045180B" w:rsidRDefault="0045180B" w:rsidP="0045180B">
      <w:pPr>
        <w:jc w:val="right"/>
        <w:rPr>
          <w:rFonts w:ascii="Arial" w:eastAsia="Calibri" w:hAnsi="Arial" w:cs="Arial"/>
          <w:color w:val="000000"/>
          <w:sz w:val="20"/>
          <w:lang w:eastAsia="en-US"/>
        </w:rPr>
      </w:pPr>
      <w:r w:rsidRPr="0076462A">
        <w:rPr>
          <w:rFonts w:ascii="Arial" w:eastAsia="Calibri" w:hAnsi="Arial" w:cs="Arial"/>
          <w:color w:val="000000"/>
          <w:sz w:val="20"/>
          <w:lang w:eastAsia="en-US"/>
        </w:rPr>
        <w:t xml:space="preserve">сельского поселения Мариинско-Посадского района </w:t>
      </w:r>
    </w:p>
    <w:p w:rsidR="0045180B" w:rsidRPr="0076462A" w:rsidRDefault="0045180B" w:rsidP="0045180B">
      <w:pPr>
        <w:jc w:val="right"/>
        <w:rPr>
          <w:rFonts w:ascii="Arial" w:eastAsia="Calibri" w:hAnsi="Arial" w:cs="Arial"/>
          <w:color w:val="000000"/>
          <w:sz w:val="20"/>
          <w:lang w:eastAsia="en-US"/>
        </w:rPr>
      </w:pPr>
      <w:r w:rsidRPr="0076462A">
        <w:rPr>
          <w:rFonts w:ascii="Arial" w:eastAsia="Calibri" w:hAnsi="Arial" w:cs="Arial"/>
          <w:color w:val="000000"/>
          <w:sz w:val="20"/>
          <w:lang w:eastAsia="en-US"/>
        </w:rPr>
        <w:t>Чувашской Республики</w:t>
      </w:r>
    </w:p>
    <w:p w:rsidR="0045180B" w:rsidRPr="0076462A" w:rsidRDefault="0045180B" w:rsidP="0045180B">
      <w:pPr>
        <w:jc w:val="right"/>
        <w:rPr>
          <w:rFonts w:ascii="Arial" w:eastAsia="Calibri" w:hAnsi="Arial" w:cs="Arial"/>
          <w:color w:val="000000"/>
          <w:sz w:val="20"/>
          <w:lang w:eastAsia="en-US"/>
        </w:rPr>
      </w:pPr>
      <w:r w:rsidRPr="0076462A">
        <w:rPr>
          <w:rFonts w:ascii="Arial" w:eastAsia="Calibri" w:hAnsi="Arial" w:cs="Arial"/>
          <w:color w:val="000000"/>
          <w:sz w:val="20"/>
          <w:lang w:eastAsia="en-US"/>
        </w:rPr>
        <w:t>от «__» ______________20___ г. № ______</w:t>
      </w:r>
    </w:p>
    <w:p w:rsidR="0045180B" w:rsidRDefault="0045180B" w:rsidP="00512BB4">
      <w:pPr>
        <w:jc w:val="center"/>
        <w:rPr>
          <w:rFonts w:ascii="Arial" w:hAnsi="Arial" w:cs="Arial"/>
          <w:color w:val="000000"/>
          <w:sz w:val="20"/>
        </w:rPr>
      </w:pPr>
    </w:p>
    <w:p w:rsidR="0045180B" w:rsidRDefault="0045180B" w:rsidP="00512BB4">
      <w:pPr>
        <w:keepLines/>
        <w:ind w:left="851" w:right="962"/>
        <w:jc w:val="center"/>
        <w:rPr>
          <w:rFonts w:ascii="Arial" w:hAnsi="Arial" w:cs="Arial"/>
          <w:color w:val="000000"/>
          <w:sz w:val="20"/>
        </w:rPr>
      </w:pPr>
    </w:p>
    <w:p w:rsidR="0045180B" w:rsidRPr="0076462A" w:rsidRDefault="0045180B" w:rsidP="00512BB4">
      <w:pPr>
        <w:keepLines/>
        <w:ind w:left="851" w:right="962"/>
        <w:jc w:val="center"/>
        <w:rPr>
          <w:rFonts w:ascii="Arial" w:hAnsi="Arial" w:cs="Arial"/>
          <w:color w:val="000000"/>
          <w:sz w:val="20"/>
        </w:rPr>
      </w:pPr>
      <w:r w:rsidRPr="0076462A">
        <w:rPr>
          <w:rFonts w:ascii="Arial" w:hAnsi="Arial" w:cs="Arial"/>
          <w:color w:val="000000"/>
          <w:sz w:val="20"/>
        </w:rPr>
        <w:t xml:space="preserve">ПРОЕКТ ПЛАНИРОВКИ И ПРОЕКТ МЕЖЕВАНИЯ </w:t>
      </w:r>
    </w:p>
    <w:p w:rsidR="0045180B" w:rsidRPr="0076462A" w:rsidRDefault="0045180B" w:rsidP="00512BB4">
      <w:pPr>
        <w:keepLines/>
        <w:ind w:right="962"/>
        <w:jc w:val="center"/>
        <w:rPr>
          <w:rFonts w:ascii="Arial" w:hAnsi="Arial" w:cs="Arial"/>
          <w:color w:val="000000"/>
          <w:sz w:val="20"/>
        </w:rPr>
      </w:pPr>
      <w:r w:rsidRPr="0076462A">
        <w:rPr>
          <w:rFonts w:ascii="Arial" w:hAnsi="Arial" w:cs="Arial"/>
          <w:color w:val="000000"/>
          <w:sz w:val="20"/>
        </w:rPr>
        <w:t>ТЕРРИТОРИИ ЛИНЕЙНОГО ОБЪЕКТА</w:t>
      </w:r>
    </w:p>
    <w:p w:rsidR="0045180B" w:rsidRPr="0076462A" w:rsidRDefault="0045180B" w:rsidP="00512BB4">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линейного объекта: «Улично-дорожная сеть в д.Хорнъялы</w:t>
      </w:r>
    </w:p>
    <w:p w:rsidR="0045180B" w:rsidRPr="0076462A" w:rsidRDefault="0045180B" w:rsidP="00512BB4">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Октябрьского сельского поселения</w:t>
      </w:r>
    </w:p>
    <w:p w:rsidR="0045180B" w:rsidRPr="0076462A" w:rsidRDefault="0045180B" w:rsidP="00512BB4">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Мариинско-Посадского района</w:t>
      </w:r>
    </w:p>
    <w:p w:rsidR="0045180B" w:rsidRPr="0076462A" w:rsidRDefault="0045180B" w:rsidP="00512BB4">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Чувашской Республики»</w:t>
      </w:r>
    </w:p>
    <w:p w:rsidR="0045180B" w:rsidRPr="0076462A" w:rsidRDefault="0045180B" w:rsidP="00512BB4">
      <w:pPr>
        <w:jc w:val="center"/>
        <w:rPr>
          <w:rFonts w:ascii="Arial" w:hAnsi="Arial" w:cs="Arial"/>
          <w:i/>
          <w:color w:val="000000"/>
          <w:sz w:val="20"/>
        </w:rPr>
      </w:pPr>
      <w:r w:rsidRPr="0076462A">
        <w:rPr>
          <w:rFonts w:ascii="Arial" w:eastAsia="Calibri" w:hAnsi="Arial" w:cs="Arial"/>
          <w:bCs/>
          <w:color w:val="000000"/>
          <w:sz w:val="20"/>
          <w:szCs w:val="28"/>
          <w:lang w:eastAsia="en-US"/>
        </w:rPr>
        <w:t xml:space="preserve"> (утверждаемая часть)</w:t>
      </w:r>
      <w:r w:rsidRPr="0076462A">
        <w:rPr>
          <w:rFonts w:ascii="Arial" w:hAnsi="Arial" w:cs="Arial"/>
          <w:i/>
          <w:color w:val="000000"/>
          <w:sz w:val="20"/>
        </w:rPr>
        <w:t xml:space="preserve"> </w:t>
      </w:r>
    </w:p>
    <w:p w:rsidR="0045180B" w:rsidRPr="0076462A" w:rsidRDefault="0045180B" w:rsidP="00512BB4">
      <w:pPr>
        <w:jc w:val="center"/>
        <w:rPr>
          <w:rFonts w:ascii="Arial" w:hAnsi="Arial" w:cs="Arial"/>
          <w:i/>
          <w:color w:val="000000"/>
          <w:sz w:val="20"/>
        </w:rPr>
      </w:pPr>
      <w:r w:rsidRPr="0076462A">
        <w:rPr>
          <w:rFonts w:ascii="Arial" w:hAnsi="Arial" w:cs="Arial"/>
          <w:bCs/>
          <w:color w:val="000000"/>
          <w:sz w:val="20"/>
        </w:rPr>
        <w:t>01.ПМТ.2020</w:t>
      </w:r>
    </w:p>
    <w:p w:rsidR="0045180B" w:rsidRPr="0076462A" w:rsidRDefault="0045180B" w:rsidP="00512BB4">
      <w:pPr>
        <w:jc w:val="center"/>
        <w:rPr>
          <w:rFonts w:ascii="Arial" w:hAnsi="Arial" w:cs="Arial"/>
          <w:color w:val="000000"/>
          <w:sz w:val="20"/>
        </w:rPr>
      </w:pPr>
    </w:p>
    <w:p w:rsidR="0045180B" w:rsidRPr="0076462A" w:rsidRDefault="0045180B" w:rsidP="00512BB4">
      <w:pPr>
        <w:jc w:val="center"/>
        <w:rPr>
          <w:rFonts w:ascii="Arial" w:hAnsi="Arial" w:cs="Arial"/>
          <w:color w:val="000000"/>
          <w:sz w:val="20"/>
          <w:szCs w:val="28"/>
        </w:rPr>
      </w:pPr>
      <w:r w:rsidRPr="0076462A">
        <w:rPr>
          <w:rFonts w:ascii="Arial" w:hAnsi="Arial" w:cs="Arial"/>
          <w:color w:val="000000"/>
          <w:sz w:val="20"/>
          <w:szCs w:val="28"/>
        </w:rPr>
        <w:t>Директор Т.И.Царапкина</w:t>
      </w:r>
    </w:p>
    <w:p w:rsidR="0045180B" w:rsidRPr="0076462A" w:rsidRDefault="0045180B" w:rsidP="00512BB4">
      <w:pPr>
        <w:jc w:val="center"/>
        <w:rPr>
          <w:rFonts w:ascii="Arial" w:hAnsi="Arial" w:cs="Arial"/>
          <w:color w:val="000000"/>
          <w:sz w:val="20"/>
          <w:szCs w:val="28"/>
        </w:rPr>
      </w:pPr>
    </w:p>
    <w:p w:rsidR="0045180B" w:rsidRPr="0076462A" w:rsidRDefault="0045180B" w:rsidP="00512BB4">
      <w:pPr>
        <w:jc w:val="center"/>
        <w:rPr>
          <w:rFonts w:ascii="Arial" w:hAnsi="Arial" w:cs="Arial"/>
          <w:color w:val="000000"/>
          <w:sz w:val="20"/>
          <w:szCs w:val="28"/>
        </w:rPr>
      </w:pPr>
    </w:p>
    <w:p w:rsidR="005F719F" w:rsidRPr="0076462A" w:rsidRDefault="00CC59AD" w:rsidP="0076462A">
      <w:pPr>
        <w:rPr>
          <w:rFonts w:ascii="Arial" w:hAnsi="Arial" w:cs="Arial"/>
          <w:color w:val="000000"/>
          <w:sz w:val="20"/>
          <w:szCs w:val="28"/>
        </w:rPr>
      </w:pPr>
      <w:r w:rsidRPr="0076462A">
        <w:rPr>
          <w:rFonts w:ascii="Arial" w:hAnsi="Arial" w:cs="Arial"/>
          <w:color w:val="000000"/>
          <w:sz w:val="20"/>
          <w:szCs w:val="28"/>
        </w:rPr>
        <w:t>Кадастровый</w:t>
      </w:r>
      <w:r w:rsidR="000F6BF6" w:rsidRPr="0076462A">
        <w:rPr>
          <w:rFonts w:ascii="Arial" w:hAnsi="Arial" w:cs="Arial"/>
          <w:color w:val="000000"/>
          <w:sz w:val="20"/>
          <w:szCs w:val="28"/>
        </w:rPr>
        <w:t xml:space="preserve"> </w:t>
      </w:r>
      <w:r w:rsidRPr="0076462A">
        <w:rPr>
          <w:rFonts w:ascii="Arial" w:hAnsi="Arial" w:cs="Arial"/>
          <w:color w:val="000000"/>
          <w:sz w:val="20"/>
          <w:szCs w:val="28"/>
        </w:rPr>
        <w:t>инженер</w:t>
      </w:r>
      <w:r w:rsidR="000F6BF6" w:rsidRPr="0076462A">
        <w:rPr>
          <w:rFonts w:ascii="Arial" w:hAnsi="Arial" w:cs="Arial"/>
          <w:color w:val="000000"/>
          <w:sz w:val="20"/>
          <w:szCs w:val="28"/>
        </w:rPr>
        <w:t xml:space="preserve"> </w:t>
      </w:r>
      <w:r w:rsidRPr="0076462A">
        <w:rPr>
          <w:rFonts w:ascii="Arial" w:hAnsi="Arial" w:cs="Arial"/>
          <w:color w:val="000000"/>
          <w:sz w:val="20"/>
          <w:szCs w:val="28"/>
        </w:rPr>
        <w:t>Е.В.Кутаркина</w:t>
      </w:r>
      <w:r w:rsidR="000F6BF6" w:rsidRPr="0076462A">
        <w:rPr>
          <w:rFonts w:ascii="Arial" w:hAnsi="Arial" w:cs="Arial"/>
          <w:color w:val="000000"/>
          <w:sz w:val="20"/>
          <w:szCs w:val="28"/>
        </w:rPr>
        <w:t xml:space="preserve"> </w:t>
      </w:r>
    </w:p>
    <w:p w:rsidR="00CC59AD" w:rsidRPr="0076462A" w:rsidRDefault="00CC59AD" w:rsidP="0076462A">
      <w:pPr>
        <w:jc w:val="both"/>
        <w:rPr>
          <w:rFonts w:ascii="Arial" w:hAnsi="Arial" w:cs="Arial"/>
          <w:color w:val="000000"/>
          <w:sz w:val="20"/>
        </w:rPr>
      </w:pPr>
      <w:r w:rsidRPr="0076462A">
        <w:rPr>
          <w:rFonts w:ascii="Arial" w:hAnsi="Arial" w:cs="Arial"/>
          <w:color w:val="000000"/>
          <w:sz w:val="20"/>
        </w:rPr>
        <w:t>Заказчик:</w:t>
      </w:r>
      <w:r w:rsidR="000F6BF6" w:rsidRPr="0076462A">
        <w:rPr>
          <w:rFonts w:ascii="Arial" w:hAnsi="Arial" w:cs="Arial"/>
          <w:color w:val="000000"/>
          <w:sz w:val="20"/>
        </w:rPr>
        <w:t xml:space="preserve"> </w:t>
      </w:r>
      <w:r w:rsidRPr="0076462A">
        <w:rPr>
          <w:rFonts w:ascii="Arial" w:hAnsi="Arial" w:cs="Arial"/>
          <w:color w:val="000000"/>
          <w:sz w:val="20"/>
        </w:rPr>
        <w:t>Администрация</w:t>
      </w:r>
      <w:r w:rsidR="000F6BF6" w:rsidRPr="0076462A">
        <w:rPr>
          <w:rFonts w:ascii="Arial" w:hAnsi="Arial" w:cs="Arial"/>
          <w:color w:val="000000"/>
          <w:sz w:val="20"/>
        </w:rPr>
        <w:t xml:space="preserve"> </w:t>
      </w:r>
      <w:r w:rsidRPr="0076462A">
        <w:rPr>
          <w:rFonts w:ascii="Arial" w:hAnsi="Arial" w:cs="Arial"/>
          <w:color w:val="000000"/>
          <w:sz w:val="20"/>
        </w:rPr>
        <w:t>Октябрьского</w:t>
      </w:r>
      <w:r w:rsidR="000F6BF6" w:rsidRPr="0076462A">
        <w:rPr>
          <w:rFonts w:ascii="Arial" w:hAnsi="Arial" w:cs="Arial"/>
          <w:color w:val="000000"/>
          <w:sz w:val="20"/>
        </w:rPr>
        <w:t xml:space="preserve"> </w:t>
      </w:r>
      <w:r w:rsidRPr="0076462A">
        <w:rPr>
          <w:rFonts w:ascii="Arial" w:hAnsi="Arial" w:cs="Arial"/>
          <w:color w:val="000000"/>
          <w:sz w:val="20"/>
        </w:rPr>
        <w:t>сельского</w:t>
      </w:r>
      <w:r w:rsidR="000F6BF6" w:rsidRPr="0076462A">
        <w:rPr>
          <w:rFonts w:ascii="Arial" w:hAnsi="Arial" w:cs="Arial"/>
          <w:color w:val="000000"/>
          <w:sz w:val="20"/>
        </w:rPr>
        <w:t xml:space="preserve"> </w:t>
      </w:r>
      <w:r w:rsidRPr="0076462A">
        <w:rPr>
          <w:rFonts w:ascii="Arial" w:hAnsi="Arial" w:cs="Arial"/>
          <w:color w:val="000000"/>
          <w:sz w:val="20"/>
        </w:rPr>
        <w:t>поселения</w:t>
      </w:r>
      <w:r w:rsidR="000F6BF6" w:rsidRPr="0076462A">
        <w:rPr>
          <w:rFonts w:ascii="Arial" w:hAnsi="Arial" w:cs="Arial"/>
          <w:color w:val="000000"/>
          <w:sz w:val="20"/>
        </w:rPr>
        <w:t xml:space="preserve"> </w:t>
      </w:r>
    </w:p>
    <w:p w:rsidR="00CC59AD" w:rsidRPr="0076462A" w:rsidRDefault="000F6BF6" w:rsidP="0076462A">
      <w:pPr>
        <w:jc w:val="both"/>
        <w:rPr>
          <w:rFonts w:ascii="Arial" w:hAnsi="Arial" w:cs="Arial"/>
          <w:color w:val="000000"/>
          <w:sz w:val="20"/>
        </w:rPr>
      </w:pPr>
      <w:r w:rsidRPr="0076462A">
        <w:rPr>
          <w:rFonts w:ascii="Arial" w:hAnsi="Arial" w:cs="Arial"/>
          <w:color w:val="000000"/>
          <w:sz w:val="20"/>
        </w:rPr>
        <w:t xml:space="preserve"> </w:t>
      </w:r>
      <w:r w:rsidR="00CC59AD" w:rsidRPr="0076462A">
        <w:rPr>
          <w:rFonts w:ascii="Arial" w:hAnsi="Arial" w:cs="Arial"/>
          <w:color w:val="000000"/>
          <w:sz w:val="20"/>
        </w:rPr>
        <w:t>Мариинско-Посадского</w:t>
      </w:r>
      <w:r w:rsidRPr="0076462A">
        <w:rPr>
          <w:rFonts w:ascii="Arial" w:hAnsi="Arial" w:cs="Arial"/>
          <w:color w:val="000000"/>
          <w:sz w:val="20"/>
        </w:rPr>
        <w:t xml:space="preserve"> </w:t>
      </w:r>
      <w:r w:rsidR="00CC59AD" w:rsidRPr="0076462A">
        <w:rPr>
          <w:rFonts w:ascii="Arial" w:hAnsi="Arial" w:cs="Arial"/>
          <w:color w:val="000000"/>
          <w:sz w:val="20"/>
        </w:rPr>
        <w:t>района</w:t>
      </w:r>
      <w:r w:rsidRPr="0076462A">
        <w:rPr>
          <w:rFonts w:ascii="Arial" w:hAnsi="Arial" w:cs="Arial"/>
          <w:color w:val="000000"/>
          <w:sz w:val="20"/>
        </w:rPr>
        <w:t xml:space="preserve"> </w:t>
      </w:r>
      <w:r w:rsidR="00CC59AD" w:rsidRPr="0076462A">
        <w:rPr>
          <w:rFonts w:ascii="Arial" w:hAnsi="Arial" w:cs="Arial"/>
          <w:color w:val="000000"/>
          <w:sz w:val="20"/>
        </w:rPr>
        <w:t>Чувашской</w:t>
      </w:r>
      <w:r w:rsidRPr="0076462A">
        <w:rPr>
          <w:rFonts w:ascii="Arial" w:hAnsi="Arial" w:cs="Arial"/>
          <w:color w:val="000000"/>
          <w:sz w:val="20"/>
        </w:rPr>
        <w:t xml:space="preserve"> </w:t>
      </w:r>
      <w:r w:rsidR="00CC59AD" w:rsidRPr="0076462A">
        <w:rPr>
          <w:rFonts w:ascii="Arial" w:hAnsi="Arial" w:cs="Arial"/>
          <w:color w:val="000000"/>
          <w:sz w:val="20"/>
        </w:rPr>
        <w:t>Республики</w:t>
      </w:r>
    </w:p>
    <w:p w:rsidR="00640FCA" w:rsidRDefault="000F6BF6" w:rsidP="0076462A">
      <w:pPr>
        <w:jc w:val="both"/>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45180B">
      <w:pPr>
        <w:keepLines/>
        <w:ind w:left="851" w:right="962"/>
        <w:jc w:val="center"/>
        <w:rPr>
          <w:rFonts w:ascii="Arial" w:hAnsi="Arial" w:cs="Arial"/>
          <w:color w:val="000000"/>
          <w:sz w:val="20"/>
        </w:rPr>
      </w:pPr>
      <w:r w:rsidRPr="0076462A">
        <w:rPr>
          <w:rFonts w:ascii="Arial" w:hAnsi="Arial" w:cs="Arial"/>
          <w:color w:val="000000"/>
          <w:sz w:val="20"/>
        </w:rPr>
        <w:t>ПРОЕКТ</w:t>
      </w:r>
      <w:r w:rsidR="000F6BF6" w:rsidRPr="0076462A">
        <w:rPr>
          <w:rFonts w:ascii="Arial" w:hAnsi="Arial" w:cs="Arial"/>
          <w:color w:val="000000"/>
          <w:sz w:val="20"/>
        </w:rPr>
        <w:t xml:space="preserve"> </w:t>
      </w:r>
      <w:r w:rsidRPr="0076462A">
        <w:rPr>
          <w:rFonts w:ascii="Arial" w:hAnsi="Arial" w:cs="Arial"/>
          <w:color w:val="000000"/>
          <w:sz w:val="20"/>
        </w:rPr>
        <w:t>ПЛАНИРОВКИ</w:t>
      </w:r>
      <w:r w:rsidR="000F6BF6" w:rsidRPr="0076462A">
        <w:rPr>
          <w:rFonts w:ascii="Arial" w:hAnsi="Arial" w:cs="Arial"/>
          <w:color w:val="000000"/>
          <w:sz w:val="20"/>
        </w:rPr>
        <w:t xml:space="preserve"> </w:t>
      </w:r>
      <w:r w:rsidRPr="0076462A">
        <w:rPr>
          <w:rFonts w:ascii="Arial" w:hAnsi="Arial" w:cs="Arial"/>
          <w:color w:val="000000"/>
          <w:sz w:val="20"/>
        </w:rPr>
        <w:t>И</w:t>
      </w:r>
      <w:r w:rsidR="000F6BF6" w:rsidRPr="0076462A">
        <w:rPr>
          <w:rFonts w:ascii="Arial" w:hAnsi="Arial" w:cs="Arial"/>
          <w:color w:val="000000"/>
          <w:sz w:val="20"/>
        </w:rPr>
        <w:t xml:space="preserve"> </w:t>
      </w:r>
      <w:r w:rsidRPr="0076462A">
        <w:rPr>
          <w:rFonts w:ascii="Arial" w:hAnsi="Arial" w:cs="Arial"/>
          <w:color w:val="000000"/>
          <w:sz w:val="20"/>
        </w:rPr>
        <w:t>ПРОЕКТ</w:t>
      </w:r>
      <w:r w:rsidR="000F6BF6" w:rsidRPr="0076462A">
        <w:rPr>
          <w:rFonts w:ascii="Arial" w:hAnsi="Arial" w:cs="Arial"/>
          <w:color w:val="000000"/>
          <w:sz w:val="20"/>
        </w:rPr>
        <w:t xml:space="preserve"> </w:t>
      </w:r>
      <w:r w:rsidRPr="0076462A">
        <w:rPr>
          <w:rFonts w:ascii="Arial" w:hAnsi="Arial" w:cs="Arial"/>
          <w:color w:val="000000"/>
          <w:sz w:val="20"/>
        </w:rPr>
        <w:t>МЕЖЕВАНИЯ</w:t>
      </w:r>
    </w:p>
    <w:p w:rsidR="005F719F" w:rsidRPr="0076462A" w:rsidRDefault="00CC59AD" w:rsidP="0045180B">
      <w:pPr>
        <w:keepLines/>
        <w:ind w:right="962"/>
        <w:jc w:val="center"/>
        <w:rPr>
          <w:rFonts w:ascii="Arial" w:hAnsi="Arial" w:cs="Arial"/>
          <w:color w:val="000000"/>
          <w:sz w:val="20"/>
        </w:rPr>
      </w:pPr>
      <w:r w:rsidRPr="0076462A">
        <w:rPr>
          <w:rFonts w:ascii="Arial" w:hAnsi="Arial" w:cs="Arial"/>
          <w:color w:val="000000"/>
          <w:sz w:val="20"/>
        </w:rPr>
        <w:t>ТЕРРИТОРИИ</w:t>
      </w:r>
      <w:r w:rsidR="000F6BF6" w:rsidRPr="0076462A">
        <w:rPr>
          <w:rFonts w:ascii="Arial" w:hAnsi="Arial" w:cs="Arial"/>
          <w:color w:val="000000"/>
          <w:sz w:val="20"/>
        </w:rPr>
        <w:t xml:space="preserve"> </w:t>
      </w:r>
      <w:r w:rsidRPr="0076462A">
        <w:rPr>
          <w:rFonts w:ascii="Arial" w:hAnsi="Arial" w:cs="Arial"/>
          <w:color w:val="000000"/>
          <w:sz w:val="20"/>
        </w:rPr>
        <w:t>ЛИНЕЙНОГО</w:t>
      </w:r>
      <w:r w:rsidR="000F6BF6" w:rsidRPr="0076462A">
        <w:rPr>
          <w:rFonts w:ascii="Arial" w:hAnsi="Arial" w:cs="Arial"/>
          <w:color w:val="000000"/>
          <w:sz w:val="20"/>
        </w:rPr>
        <w:t xml:space="preserve"> </w:t>
      </w:r>
      <w:r w:rsidRPr="0076462A">
        <w:rPr>
          <w:rFonts w:ascii="Arial" w:hAnsi="Arial" w:cs="Arial"/>
          <w:color w:val="000000"/>
          <w:sz w:val="20"/>
        </w:rPr>
        <w:t>ОБЪЕКТА</w:t>
      </w:r>
    </w:p>
    <w:p w:rsidR="005F719F" w:rsidRPr="0076462A" w:rsidRDefault="000F6BF6" w:rsidP="0076462A">
      <w:pPr>
        <w:keepLines/>
        <w:tabs>
          <w:tab w:val="left" w:pos="6525"/>
        </w:tabs>
        <w:ind w:left="851" w:right="962"/>
        <w:rPr>
          <w:rFonts w:ascii="Arial" w:hAnsi="Arial" w:cs="Arial"/>
          <w:color w:val="000000"/>
          <w:sz w:val="20"/>
        </w:rPr>
      </w:pPr>
      <w:r w:rsidRPr="0076462A">
        <w:rPr>
          <w:rFonts w:ascii="Arial" w:hAnsi="Arial" w:cs="Arial"/>
          <w:color w:val="000000"/>
          <w:sz w:val="20"/>
        </w:rPr>
        <w:t xml:space="preserve"> </w:t>
      </w:r>
    </w:p>
    <w:p w:rsidR="00CC59AD" w:rsidRPr="0076462A" w:rsidRDefault="00CC59AD" w:rsidP="0076462A">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линейного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объекта:</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«Улично-дорожная</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сеть</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в</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д.</w:t>
      </w:r>
      <w:r w:rsidR="000F6BF6" w:rsidRPr="0076462A">
        <w:rPr>
          <w:rFonts w:ascii="Arial" w:hAnsi="Arial" w:cs="Arial"/>
          <w:color w:val="000000"/>
          <w:sz w:val="20"/>
        </w:rPr>
        <w:t xml:space="preserve"> </w:t>
      </w:r>
      <w:r w:rsidRPr="0076462A">
        <w:rPr>
          <w:rFonts w:ascii="Arial" w:eastAsia="Calibri" w:hAnsi="Arial" w:cs="Arial"/>
          <w:b/>
          <w:color w:val="000000"/>
          <w:sz w:val="20"/>
          <w:szCs w:val="28"/>
          <w:lang w:eastAsia="en-US"/>
        </w:rPr>
        <w:t>Хорнъялы</w:t>
      </w:r>
    </w:p>
    <w:p w:rsidR="00CC59AD" w:rsidRPr="0076462A" w:rsidRDefault="00CC59AD" w:rsidP="0076462A">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Октябрьского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сельского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поселения</w:t>
      </w:r>
    </w:p>
    <w:p w:rsidR="00CC59AD" w:rsidRPr="0076462A" w:rsidRDefault="00CC59AD" w:rsidP="0076462A">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Мариинско-Посадского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района</w:t>
      </w:r>
    </w:p>
    <w:p w:rsidR="00CC59AD" w:rsidRPr="0076462A" w:rsidRDefault="00CC59AD" w:rsidP="0076462A">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Чувашской</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Республики»</w:t>
      </w:r>
    </w:p>
    <w:p w:rsidR="005F719F" w:rsidRPr="0076462A" w:rsidRDefault="00CC59AD" w:rsidP="0045180B">
      <w:pPr>
        <w:jc w:val="center"/>
        <w:rPr>
          <w:rFonts w:ascii="Arial" w:hAnsi="Arial" w:cs="Arial"/>
          <w:i/>
          <w:color w:val="000000"/>
          <w:sz w:val="20"/>
        </w:rPr>
      </w:pPr>
      <w:r w:rsidRPr="0076462A">
        <w:rPr>
          <w:rFonts w:ascii="Arial" w:eastAsia="Calibri" w:hAnsi="Arial" w:cs="Arial"/>
          <w:bCs/>
          <w:color w:val="000000"/>
          <w:sz w:val="20"/>
          <w:szCs w:val="28"/>
          <w:lang w:eastAsia="en-US"/>
        </w:rPr>
        <w:t>(утверждаемая</w:t>
      </w:r>
      <w:r w:rsidR="000F6BF6" w:rsidRPr="0076462A">
        <w:rPr>
          <w:rFonts w:ascii="Arial" w:eastAsia="Calibri" w:hAnsi="Arial" w:cs="Arial"/>
          <w:bCs/>
          <w:color w:val="000000"/>
          <w:sz w:val="20"/>
          <w:szCs w:val="28"/>
          <w:lang w:eastAsia="en-US"/>
        </w:rPr>
        <w:t xml:space="preserve"> </w:t>
      </w:r>
      <w:r w:rsidRPr="0076462A">
        <w:rPr>
          <w:rFonts w:ascii="Arial" w:eastAsia="Calibri" w:hAnsi="Arial" w:cs="Arial"/>
          <w:bCs/>
          <w:color w:val="000000"/>
          <w:sz w:val="20"/>
          <w:szCs w:val="28"/>
          <w:lang w:eastAsia="en-US"/>
        </w:rPr>
        <w:t>часть)</w:t>
      </w:r>
    </w:p>
    <w:p w:rsidR="00640FCA" w:rsidRDefault="00CC59AD" w:rsidP="0045180B">
      <w:pPr>
        <w:jc w:val="center"/>
        <w:rPr>
          <w:rFonts w:ascii="Arial" w:hAnsi="Arial" w:cs="Arial"/>
          <w:bCs/>
          <w:color w:val="000000"/>
          <w:sz w:val="20"/>
        </w:rPr>
      </w:pPr>
      <w:r w:rsidRPr="0076462A">
        <w:rPr>
          <w:rFonts w:ascii="Arial" w:hAnsi="Arial" w:cs="Arial"/>
          <w:bCs/>
          <w:color w:val="000000"/>
          <w:sz w:val="20"/>
        </w:rPr>
        <w:t>01.ПМТ.2020</w:t>
      </w:r>
    </w:p>
    <w:p w:rsidR="0045180B" w:rsidRDefault="0045180B" w:rsidP="0045180B">
      <w:pPr>
        <w:jc w:val="center"/>
        <w:rPr>
          <w:rFonts w:ascii="Arial" w:hAnsi="Arial" w:cs="Arial"/>
          <w:i/>
          <w:color w:val="000000"/>
          <w:sz w:val="20"/>
        </w:rPr>
      </w:pPr>
    </w:p>
    <w:p w:rsidR="00CC59AD" w:rsidRPr="0076462A" w:rsidRDefault="00CC59AD" w:rsidP="0076462A">
      <w:pPr>
        <w:jc w:val="center"/>
        <w:rPr>
          <w:rFonts w:ascii="Arial" w:eastAsia="Calibri" w:hAnsi="Arial" w:cs="Arial"/>
          <w:b/>
          <w:color w:val="000000"/>
          <w:sz w:val="20"/>
          <w:szCs w:val="28"/>
          <w:lang w:eastAsia="en-US"/>
        </w:rPr>
      </w:pPr>
      <w:bookmarkStart w:id="21" w:name="_Toc225064938"/>
      <w:bookmarkStart w:id="22" w:name="_Toc225065255"/>
      <w:bookmarkStart w:id="23" w:name="_Toc225065276"/>
      <w:bookmarkStart w:id="24" w:name="_Toc225065297"/>
      <w:bookmarkStart w:id="25" w:name="_Toc225065318"/>
      <w:bookmarkStart w:id="26" w:name="_Toc225065339"/>
      <w:bookmarkStart w:id="27" w:name="_Toc225065360"/>
      <w:bookmarkStart w:id="28" w:name="_Toc225065381"/>
      <w:bookmarkStart w:id="29" w:name="_Toc225065402"/>
      <w:bookmarkStart w:id="30" w:name="_Toc225065423"/>
      <w:bookmarkStart w:id="31" w:name="_Toc225065444"/>
      <w:bookmarkStart w:id="32" w:name="_Toc225065465"/>
      <w:bookmarkStart w:id="33" w:name="_Toc225065486"/>
      <w:bookmarkStart w:id="34" w:name="_Toc225065528"/>
      <w:bookmarkStart w:id="35" w:name="_Toc225065549"/>
      <w:bookmarkStart w:id="36" w:name="_Toc225065570"/>
      <w:bookmarkStart w:id="37" w:name="_Toc225065591"/>
      <w:bookmarkStart w:id="38" w:name="_Toc225065612"/>
      <w:bookmarkStart w:id="39" w:name="_Toc225065633"/>
      <w:bookmarkStart w:id="40" w:name="_Toc225065654"/>
      <w:bookmarkStart w:id="41" w:name="_Toc323664635"/>
      <w:r w:rsidRPr="0076462A">
        <w:rPr>
          <w:rFonts w:ascii="Arial" w:eastAsia="Calibri" w:hAnsi="Arial" w:cs="Arial"/>
          <w:b/>
          <w:color w:val="000000"/>
          <w:sz w:val="20"/>
          <w:szCs w:val="28"/>
          <w:lang w:eastAsia="en-US"/>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0"/>
        <w:gridCol w:w="2309"/>
      </w:tblGrid>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Наименование</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листа</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Проект</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планировки</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территории: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szCs w:val="28"/>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szCs w:val="28"/>
                <w:lang w:eastAsia="en-US"/>
              </w:rPr>
            </w:pPr>
            <w:r w:rsidRPr="0076462A">
              <w:rPr>
                <w:rFonts w:ascii="Arial" w:eastAsia="Calibri" w:hAnsi="Arial" w:cs="Arial"/>
                <w:color w:val="000000"/>
                <w:sz w:val="20"/>
                <w:lang w:eastAsia="en-US"/>
              </w:rPr>
              <w:t>1.Положения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размещении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линейного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объекта: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улично-дорожная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сеть</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д.</w:t>
            </w:r>
            <w:r w:rsidR="000F6BF6" w:rsidRPr="0076462A">
              <w:rPr>
                <w:rFonts w:ascii="Arial" w:hAnsi="Arial" w:cs="Arial"/>
                <w:color w:val="000000"/>
                <w:sz w:val="20"/>
              </w:rPr>
              <w:t xml:space="preserve"> </w:t>
            </w:r>
            <w:r w:rsidRPr="0076462A">
              <w:rPr>
                <w:rFonts w:ascii="Arial" w:eastAsia="Calibri" w:hAnsi="Arial" w:cs="Arial"/>
                <w:color w:val="000000"/>
                <w:sz w:val="20"/>
                <w:lang w:eastAsia="en-US"/>
              </w:rPr>
              <w:t>Хорнъялы</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Октябрьского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сельского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поселения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Мариинско-Посадского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района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Чувашской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Республики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1.1.Введение</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4</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1.2.Исходные</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данные</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4</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shd w:val="clear" w:color="auto" w:fill="FFFFFF"/>
                <w:lang w:eastAsia="en-US"/>
              </w:rPr>
              <w:t>1.3.Цели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разработки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проекта</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планировки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территории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5</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2.Сведения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планируемой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территории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2.1.Параметры</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проектируемой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улично-дорожной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сети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6</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2.2.Предложения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установлению</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линий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градостроительного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регулирования</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6</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b/>
                <w:color w:val="000000"/>
                <w:sz w:val="20"/>
                <w:shd w:val="clear" w:color="auto" w:fill="FFFFFF"/>
                <w:lang w:eastAsia="en-US"/>
              </w:rPr>
            </w:pPr>
            <w:r w:rsidRPr="0076462A">
              <w:rPr>
                <w:rFonts w:ascii="Arial" w:eastAsia="Calibri" w:hAnsi="Arial" w:cs="Arial"/>
                <w:color w:val="000000"/>
                <w:sz w:val="20"/>
                <w:shd w:val="clear" w:color="auto" w:fill="FFFFFF"/>
                <w:lang w:eastAsia="en-US"/>
              </w:rPr>
              <w:t>2.3.Предложения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установлению</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границ</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земельных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участков,</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на</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которых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расположены</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объекты</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строительства</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12</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2.4.Предложения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установлению</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границ</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разреш</w:t>
            </w:r>
            <w:r w:rsidR="0076462A" w:rsidRPr="0076462A">
              <w:rPr>
                <w:rFonts w:ascii="Arial" w:eastAsia="Calibri" w:hAnsi="Arial" w:cs="Arial"/>
                <w:color w:val="000000"/>
                <w:sz w:val="20"/>
                <w:shd w:val="clear" w:color="auto" w:fill="FFFFFF"/>
                <w:lang w:eastAsia="en-US"/>
              </w:rPr>
              <w:t>Ă</w:t>
            </w:r>
            <w:r w:rsidRPr="0076462A">
              <w:rPr>
                <w:rFonts w:ascii="Arial" w:eastAsia="Calibri" w:hAnsi="Arial" w:cs="Arial"/>
                <w:color w:val="000000"/>
                <w:sz w:val="20"/>
                <w:shd w:val="clear" w:color="auto" w:fill="FFFFFF"/>
                <w:lang w:eastAsia="en-US"/>
              </w:rPr>
              <w:t>нного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использования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определяемых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земельных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участков,</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а</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также</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размещения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линейных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объектов</w:t>
            </w:r>
            <w:r w:rsidR="000F6BF6" w:rsidRPr="0076462A">
              <w:rPr>
                <w:rFonts w:ascii="Arial" w:eastAsia="Calibri" w:hAnsi="Arial" w:cs="Arial"/>
                <w:color w:val="000000"/>
                <w:sz w:val="20"/>
                <w:shd w:val="clear" w:color="auto" w:fill="FFFFFF"/>
                <w:lang w:eastAsia="en-US"/>
              </w:rPr>
              <w:t xml:space="preserve"> </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12</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ПРОЕКТ</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МЕЖЕВАНИЯ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ТЕРРИТОРИИ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hd w:val="clear" w:color="auto" w:fill="FFFFFF"/>
                <w:lang w:eastAsia="en-US"/>
              </w:rPr>
              <w:t>1.Основания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для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проектирования</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13</w:t>
            </w:r>
          </w:p>
        </w:tc>
      </w:tr>
      <w:tr w:rsidR="00CC59AD" w:rsidRPr="0076462A" w:rsidTr="00512BB4">
        <w:trPr>
          <w:cantSplit/>
        </w:trPr>
        <w:tc>
          <w:tcPr>
            <w:tcW w:w="4237" w:type="pct"/>
            <w:shd w:val="clear" w:color="auto" w:fill="auto"/>
            <w:vAlign w:val="center"/>
          </w:tcPr>
          <w:p w:rsidR="00CC59AD" w:rsidRPr="0076462A" w:rsidRDefault="00CC59AD" w:rsidP="00512BB4">
            <w:pPr>
              <w:shd w:val="clear" w:color="auto" w:fill="FFFFFF"/>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2.Сведения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земельных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участках,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предназначенных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для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размещения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улично-дорожной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сети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13</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hAnsi="Arial" w:cs="Arial"/>
                <w:color w:val="000000"/>
                <w:sz w:val="20"/>
              </w:rPr>
              <w:t>Таблица</w:t>
            </w:r>
            <w:r w:rsidR="000F6BF6" w:rsidRPr="0076462A">
              <w:rPr>
                <w:rFonts w:ascii="Arial" w:hAnsi="Arial" w:cs="Arial"/>
                <w:color w:val="000000"/>
                <w:sz w:val="20"/>
              </w:rPr>
              <w:t xml:space="preserve"> </w:t>
            </w:r>
            <w:r w:rsidRPr="0076462A">
              <w:rPr>
                <w:rFonts w:ascii="Arial" w:hAnsi="Arial" w:cs="Arial"/>
                <w:color w:val="000000"/>
                <w:sz w:val="20"/>
              </w:rPr>
              <w:t>1.</w:t>
            </w:r>
            <w:r w:rsidR="000F6BF6" w:rsidRPr="0076462A">
              <w:rPr>
                <w:rFonts w:ascii="Arial" w:hAnsi="Arial" w:cs="Arial"/>
                <w:b/>
                <w:color w:val="000000"/>
                <w:sz w:val="20"/>
              </w:rPr>
              <w:t xml:space="preserve"> </w:t>
            </w:r>
            <w:r w:rsidRPr="0076462A">
              <w:rPr>
                <w:rFonts w:ascii="Arial" w:hAnsi="Arial" w:cs="Arial"/>
                <w:color w:val="000000"/>
                <w:sz w:val="20"/>
              </w:rPr>
              <w:t>КАТАЛОГ</w:t>
            </w:r>
            <w:r w:rsidR="000F6BF6" w:rsidRPr="0076462A">
              <w:rPr>
                <w:rFonts w:ascii="Arial" w:hAnsi="Arial" w:cs="Arial"/>
                <w:color w:val="000000"/>
                <w:sz w:val="20"/>
              </w:rPr>
              <w:t xml:space="preserve"> </w:t>
            </w:r>
            <w:r w:rsidRPr="0076462A">
              <w:rPr>
                <w:rFonts w:ascii="Arial" w:hAnsi="Arial" w:cs="Arial"/>
                <w:color w:val="000000"/>
                <w:sz w:val="20"/>
              </w:rPr>
              <w:t>КООРДИНАТ</w:t>
            </w:r>
            <w:r w:rsidR="000F6BF6" w:rsidRPr="0076462A">
              <w:rPr>
                <w:rFonts w:ascii="Arial" w:hAnsi="Arial" w:cs="Arial"/>
                <w:color w:val="000000"/>
                <w:sz w:val="20"/>
              </w:rPr>
              <w:t xml:space="preserve"> </w:t>
            </w:r>
            <w:r w:rsidRPr="0076462A">
              <w:rPr>
                <w:rFonts w:ascii="Arial" w:hAnsi="Arial" w:cs="Arial"/>
                <w:color w:val="000000"/>
                <w:sz w:val="20"/>
              </w:rPr>
              <w:t>характерных</w:t>
            </w:r>
            <w:r w:rsidR="000F6BF6" w:rsidRPr="0076462A">
              <w:rPr>
                <w:rFonts w:ascii="Arial" w:hAnsi="Arial" w:cs="Arial"/>
                <w:color w:val="000000"/>
                <w:sz w:val="20"/>
              </w:rPr>
              <w:t xml:space="preserve"> </w:t>
            </w:r>
            <w:r w:rsidRPr="0076462A">
              <w:rPr>
                <w:rFonts w:ascii="Arial" w:hAnsi="Arial" w:cs="Arial"/>
                <w:color w:val="000000"/>
                <w:sz w:val="20"/>
              </w:rPr>
              <w:t>точек</w:t>
            </w:r>
            <w:r w:rsidR="000F6BF6" w:rsidRPr="0076462A">
              <w:rPr>
                <w:rFonts w:ascii="Arial" w:hAnsi="Arial" w:cs="Arial"/>
                <w:color w:val="000000"/>
                <w:sz w:val="20"/>
              </w:rPr>
              <w:t xml:space="preserve"> </w:t>
            </w:r>
            <w:r w:rsidRPr="0076462A">
              <w:rPr>
                <w:rFonts w:ascii="Arial" w:hAnsi="Arial" w:cs="Arial"/>
                <w:color w:val="000000"/>
                <w:sz w:val="20"/>
              </w:rPr>
              <w:t>земельного</w:t>
            </w:r>
            <w:r w:rsidR="000F6BF6" w:rsidRPr="0076462A">
              <w:rPr>
                <w:rFonts w:ascii="Arial" w:hAnsi="Arial" w:cs="Arial"/>
                <w:color w:val="000000"/>
                <w:sz w:val="20"/>
              </w:rPr>
              <w:t xml:space="preserve"> </w:t>
            </w:r>
            <w:r w:rsidRPr="0076462A">
              <w:rPr>
                <w:rFonts w:ascii="Arial" w:hAnsi="Arial" w:cs="Arial"/>
                <w:color w:val="000000"/>
                <w:sz w:val="20"/>
              </w:rPr>
              <w:t>участка</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14</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3.</w:t>
            </w:r>
            <w:r w:rsidR="000F6BF6" w:rsidRPr="0076462A">
              <w:rPr>
                <w:rFonts w:ascii="Arial" w:eastAsia="Calibri" w:hAnsi="Arial" w:cs="Arial"/>
                <w:color w:val="000000"/>
                <w:sz w:val="20"/>
                <w:szCs w:val="22"/>
                <w:lang w:eastAsia="en-US"/>
              </w:rPr>
              <w:t xml:space="preserve"> </w:t>
            </w:r>
            <w:r w:rsidRPr="0076462A">
              <w:rPr>
                <w:rFonts w:ascii="Arial" w:hAnsi="Arial" w:cs="Arial"/>
                <w:color w:val="000000"/>
                <w:sz w:val="20"/>
              </w:rPr>
              <w:t>Заключение</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соответствии</w:t>
            </w:r>
            <w:r w:rsidR="000F6BF6" w:rsidRPr="0076462A">
              <w:rPr>
                <w:rFonts w:ascii="Arial" w:hAnsi="Arial" w:cs="Arial"/>
                <w:color w:val="000000"/>
                <w:sz w:val="20"/>
              </w:rPr>
              <w:t xml:space="preserve"> </w:t>
            </w:r>
            <w:r w:rsidRPr="0076462A">
              <w:rPr>
                <w:rFonts w:ascii="Arial" w:hAnsi="Arial" w:cs="Arial"/>
                <w:color w:val="000000"/>
                <w:sz w:val="20"/>
              </w:rPr>
              <w:t>разработанной</w:t>
            </w:r>
            <w:r w:rsidR="000F6BF6" w:rsidRPr="0076462A">
              <w:rPr>
                <w:rFonts w:ascii="Arial" w:hAnsi="Arial" w:cs="Arial"/>
                <w:color w:val="000000"/>
                <w:sz w:val="20"/>
              </w:rPr>
              <w:t xml:space="preserve"> </w:t>
            </w:r>
            <w:r w:rsidRPr="0076462A">
              <w:rPr>
                <w:rFonts w:ascii="Arial" w:hAnsi="Arial" w:cs="Arial"/>
                <w:color w:val="000000"/>
                <w:sz w:val="20"/>
              </w:rPr>
              <w:t>документации</w:t>
            </w:r>
            <w:r w:rsidR="000F6BF6" w:rsidRPr="0076462A">
              <w:rPr>
                <w:rFonts w:ascii="Arial" w:hAnsi="Arial" w:cs="Arial"/>
                <w:color w:val="000000"/>
                <w:sz w:val="20"/>
              </w:rPr>
              <w:t xml:space="preserve"> </w:t>
            </w:r>
            <w:r w:rsidRPr="0076462A">
              <w:rPr>
                <w:rFonts w:ascii="Arial" w:hAnsi="Arial" w:cs="Arial"/>
                <w:color w:val="000000"/>
                <w:sz w:val="20"/>
              </w:rPr>
              <w:t>требованиям</w:t>
            </w:r>
            <w:r w:rsidR="000F6BF6" w:rsidRPr="0076462A">
              <w:rPr>
                <w:rFonts w:ascii="Arial" w:hAnsi="Arial" w:cs="Arial"/>
                <w:color w:val="000000"/>
                <w:sz w:val="20"/>
              </w:rPr>
              <w:t xml:space="preserve"> </w:t>
            </w:r>
            <w:r w:rsidRPr="0076462A">
              <w:rPr>
                <w:rFonts w:ascii="Arial" w:hAnsi="Arial" w:cs="Arial"/>
                <w:color w:val="000000"/>
                <w:sz w:val="20"/>
              </w:rPr>
              <w:t>законодательства</w:t>
            </w:r>
            <w:r w:rsidR="000F6BF6" w:rsidRPr="0076462A">
              <w:rPr>
                <w:rFonts w:ascii="Arial" w:hAnsi="Arial" w:cs="Arial"/>
                <w:color w:val="000000"/>
                <w:sz w:val="20"/>
              </w:rPr>
              <w:t xml:space="preserve"> </w:t>
            </w:r>
            <w:r w:rsidRPr="0076462A">
              <w:rPr>
                <w:rFonts w:ascii="Arial" w:hAnsi="Arial" w:cs="Arial"/>
                <w:color w:val="000000"/>
                <w:sz w:val="20"/>
              </w:rPr>
              <w:t>о</w:t>
            </w:r>
            <w:r w:rsidR="000F6BF6" w:rsidRPr="0076462A">
              <w:rPr>
                <w:rFonts w:ascii="Arial" w:hAnsi="Arial" w:cs="Arial"/>
                <w:color w:val="000000"/>
                <w:sz w:val="20"/>
              </w:rPr>
              <w:t xml:space="preserve"> </w:t>
            </w:r>
            <w:r w:rsidRPr="0076462A">
              <w:rPr>
                <w:rFonts w:ascii="Arial" w:hAnsi="Arial" w:cs="Arial"/>
                <w:color w:val="000000"/>
                <w:sz w:val="20"/>
              </w:rPr>
              <w:t>градостроительной</w:t>
            </w:r>
            <w:r w:rsidR="000F6BF6" w:rsidRPr="0076462A">
              <w:rPr>
                <w:rFonts w:ascii="Arial" w:hAnsi="Arial" w:cs="Arial"/>
                <w:color w:val="000000"/>
                <w:sz w:val="20"/>
              </w:rPr>
              <w:t xml:space="preserve"> </w:t>
            </w:r>
            <w:r w:rsidRPr="0076462A">
              <w:rPr>
                <w:rFonts w:ascii="Arial" w:hAnsi="Arial" w:cs="Arial"/>
                <w:color w:val="000000"/>
                <w:sz w:val="20"/>
              </w:rPr>
              <w:t>деятельности.</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r w:rsidRPr="0076462A">
              <w:rPr>
                <w:rFonts w:ascii="Arial" w:eastAsia="Calibri" w:hAnsi="Arial" w:cs="Arial"/>
                <w:color w:val="000000"/>
                <w:sz w:val="20"/>
                <w:lang w:eastAsia="en-US"/>
              </w:rPr>
              <w:t>21</w:t>
            </w: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Графическая</w:t>
            </w:r>
            <w:r w:rsidR="000F6BF6" w:rsidRPr="0076462A">
              <w:rPr>
                <w:rFonts w:ascii="Arial" w:hAnsi="Arial" w:cs="Arial"/>
                <w:color w:val="000000"/>
                <w:sz w:val="20"/>
              </w:rPr>
              <w:t xml:space="preserve"> </w:t>
            </w:r>
            <w:r w:rsidRPr="0076462A">
              <w:rPr>
                <w:rFonts w:ascii="Arial" w:hAnsi="Arial" w:cs="Arial"/>
                <w:color w:val="000000"/>
                <w:sz w:val="20"/>
              </w:rPr>
              <w:t>часть</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План</w:t>
            </w:r>
            <w:r w:rsidR="000F6BF6" w:rsidRPr="0076462A">
              <w:rPr>
                <w:rFonts w:ascii="Arial" w:hAnsi="Arial" w:cs="Arial"/>
                <w:color w:val="000000"/>
                <w:sz w:val="20"/>
              </w:rPr>
              <w:t xml:space="preserve"> </w:t>
            </w:r>
            <w:r w:rsidRPr="0076462A">
              <w:rPr>
                <w:rFonts w:ascii="Arial" w:hAnsi="Arial" w:cs="Arial"/>
                <w:color w:val="000000"/>
                <w:sz w:val="20"/>
              </w:rPr>
              <w:t>красных</w:t>
            </w:r>
            <w:r w:rsidR="000F6BF6" w:rsidRPr="0076462A">
              <w:rPr>
                <w:rFonts w:ascii="Arial" w:hAnsi="Arial" w:cs="Arial"/>
                <w:color w:val="000000"/>
                <w:sz w:val="20"/>
              </w:rPr>
              <w:t xml:space="preserve"> </w:t>
            </w:r>
            <w:r w:rsidRPr="0076462A">
              <w:rPr>
                <w:rFonts w:ascii="Arial" w:hAnsi="Arial" w:cs="Arial"/>
                <w:color w:val="000000"/>
                <w:sz w:val="20"/>
              </w:rPr>
              <w:t>линий</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r w:rsidR="00CC59AD" w:rsidRPr="0076462A" w:rsidTr="00512BB4">
        <w:trPr>
          <w:cantSplit/>
        </w:trPr>
        <w:tc>
          <w:tcPr>
            <w:tcW w:w="4237" w:type="pct"/>
            <w:shd w:val="clear" w:color="auto" w:fill="auto"/>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План</w:t>
            </w:r>
            <w:r w:rsidR="000F6BF6" w:rsidRPr="0076462A">
              <w:rPr>
                <w:rFonts w:ascii="Arial" w:hAnsi="Arial" w:cs="Arial"/>
                <w:color w:val="000000"/>
                <w:sz w:val="20"/>
              </w:rPr>
              <w:t xml:space="preserve"> </w:t>
            </w:r>
            <w:r w:rsidRPr="0076462A">
              <w:rPr>
                <w:rFonts w:ascii="Arial" w:hAnsi="Arial" w:cs="Arial"/>
                <w:color w:val="000000"/>
                <w:sz w:val="20"/>
              </w:rPr>
              <w:t>территории</w:t>
            </w:r>
            <w:r w:rsidR="000F6BF6" w:rsidRPr="0076462A">
              <w:rPr>
                <w:rFonts w:ascii="Arial" w:hAnsi="Arial" w:cs="Arial"/>
                <w:color w:val="000000"/>
                <w:sz w:val="20"/>
              </w:rPr>
              <w:t xml:space="preserve"> </w:t>
            </w:r>
            <w:r w:rsidRPr="0076462A">
              <w:rPr>
                <w:rFonts w:ascii="Arial" w:hAnsi="Arial" w:cs="Arial"/>
                <w:color w:val="000000"/>
                <w:sz w:val="20"/>
              </w:rPr>
              <w:t>линейного</w:t>
            </w:r>
            <w:r w:rsidR="000F6BF6" w:rsidRPr="0076462A">
              <w:rPr>
                <w:rFonts w:ascii="Arial" w:hAnsi="Arial" w:cs="Arial"/>
                <w:color w:val="000000"/>
                <w:sz w:val="20"/>
              </w:rPr>
              <w:t xml:space="preserve"> </w:t>
            </w:r>
            <w:r w:rsidRPr="0076462A">
              <w:rPr>
                <w:rFonts w:ascii="Arial" w:hAnsi="Arial" w:cs="Arial"/>
                <w:color w:val="000000"/>
                <w:sz w:val="20"/>
              </w:rPr>
              <w:t>объекта</w:t>
            </w:r>
            <w:r w:rsidR="000F6BF6" w:rsidRPr="0076462A">
              <w:rPr>
                <w:rFonts w:ascii="Arial" w:hAnsi="Arial" w:cs="Arial"/>
                <w:color w:val="000000"/>
                <w:sz w:val="20"/>
              </w:rPr>
              <w:t xml:space="preserve"> </w:t>
            </w:r>
            <w:r w:rsidRPr="0076462A">
              <w:rPr>
                <w:rFonts w:ascii="Arial" w:hAnsi="Arial" w:cs="Arial"/>
                <w:color w:val="000000"/>
                <w:sz w:val="20"/>
              </w:rPr>
              <w:t>М1:2000</w:t>
            </w:r>
          </w:p>
        </w:tc>
        <w:tc>
          <w:tcPr>
            <w:tcW w:w="763" w:type="pct"/>
            <w:shd w:val="clear" w:color="auto" w:fill="auto"/>
            <w:vAlign w:val="center"/>
          </w:tcPr>
          <w:p w:rsidR="00CC59AD" w:rsidRPr="0076462A" w:rsidRDefault="00CC59AD" w:rsidP="00512BB4">
            <w:pPr>
              <w:jc w:val="center"/>
              <w:rPr>
                <w:rFonts w:ascii="Arial" w:eastAsia="Calibri" w:hAnsi="Arial" w:cs="Arial"/>
                <w:color w:val="000000"/>
                <w:sz w:val="20"/>
                <w:lang w:eastAsia="en-US"/>
              </w:rPr>
            </w:pPr>
          </w:p>
        </w:tc>
      </w:tr>
    </w:tbl>
    <w:p w:rsidR="005F719F" w:rsidRPr="0076462A" w:rsidRDefault="005F719F" w:rsidP="0076462A">
      <w:pPr>
        <w:jc w:val="center"/>
        <w:rPr>
          <w:rFonts w:ascii="Arial" w:eastAsia="Calibri" w:hAnsi="Arial" w:cs="Arial"/>
          <w:b/>
          <w:color w:val="000000"/>
          <w:sz w:val="20"/>
          <w:szCs w:val="28"/>
          <w:lang w:eastAsia="en-US"/>
        </w:rPr>
      </w:pPr>
    </w:p>
    <w:p w:rsidR="00CC59AD" w:rsidRPr="0076462A" w:rsidRDefault="000F6BF6" w:rsidP="0076462A">
      <w:pPr>
        <w:ind w:left="567"/>
        <w:rPr>
          <w:rFonts w:ascii="Arial" w:hAnsi="Arial" w:cs="Arial"/>
          <w:noProof/>
          <w:color w:val="000000"/>
          <w:sz w:val="20"/>
        </w:rPr>
      </w:pPr>
      <w:r w:rsidRPr="0076462A">
        <w:rPr>
          <w:rFonts w:ascii="Arial" w:hAnsi="Arial" w:cs="Arial"/>
          <w:color w:val="000000"/>
          <w:sz w:val="20"/>
        </w:rPr>
        <w:t xml:space="preserve"> </w:t>
      </w:r>
    </w:p>
    <w:p w:rsidR="005F719F" w:rsidRPr="0076462A" w:rsidRDefault="00CC59AD" w:rsidP="0076462A">
      <w:pPr>
        <w:ind w:left="142"/>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ПРОЕКТ</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ПЛАНИРОВКИ</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ТЕРРИТОРИИ</w:t>
      </w:r>
    </w:p>
    <w:p w:rsidR="005F719F" w:rsidRPr="0076462A" w:rsidRDefault="00CC59AD" w:rsidP="0076462A">
      <w:pP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1.Положения</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размещении</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линейного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объекта:</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«Улично-дорожная</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сеть</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в</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д.Хрнъялы</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Октябрьского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сельского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поселения</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Мариинско-Посадского</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района</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Чувашской</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Республики»</w:t>
      </w:r>
    </w:p>
    <w:p w:rsidR="00CC59AD" w:rsidRPr="0076462A" w:rsidRDefault="00CC59AD" w:rsidP="0076462A">
      <w:pPr>
        <w:ind w:left="142"/>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1.1.Введение</w:t>
      </w:r>
    </w:p>
    <w:p w:rsidR="00CC59AD" w:rsidRPr="0076462A" w:rsidRDefault="00CC59AD" w:rsidP="0076462A">
      <w:pPr>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Проектная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документация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на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формирование</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земельного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участка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под</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улично-дорожной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сетью</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в</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w:t>
      </w:r>
      <w:r w:rsidR="000F6BF6" w:rsidRPr="0076462A">
        <w:rPr>
          <w:rFonts w:ascii="Arial" w:hAnsi="Arial" w:cs="Arial"/>
          <w:color w:val="000000"/>
          <w:sz w:val="20"/>
        </w:rPr>
        <w:t xml:space="preserve"> </w:t>
      </w:r>
      <w:r w:rsidRPr="0076462A">
        <w:rPr>
          <w:rFonts w:ascii="Arial" w:eastAsia="Calibri" w:hAnsi="Arial" w:cs="Arial"/>
          <w:color w:val="000000"/>
          <w:sz w:val="20"/>
          <w:szCs w:val="28"/>
          <w:lang w:eastAsia="en-US"/>
        </w:rPr>
        <w:t>Хорнъялы</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Октябрьского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сельского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поселения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Мариинско-Посадского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района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Чувашской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Республики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разработана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ООО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«Альфа»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согласно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договора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_____</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от</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___</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декабря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20__</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г.</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Администрацией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Октябрьского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сельского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поселения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Мариинско-Посадского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района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Чувашской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Республики.</w:t>
      </w:r>
    </w:p>
    <w:p w:rsidR="00CC59AD" w:rsidRPr="0076462A" w:rsidRDefault="00CC59AD" w:rsidP="0076462A">
      <w:pPr>
        <w:ind w:left="142"/>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Согласно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Градостроительному</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кодексу</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Российской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Федерации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при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утверждении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проекта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планировки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территории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утверждаются: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красные</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линии;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предложения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трассировке</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дорог,</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улиц;</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места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размещения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объектов</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инженерной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транспортной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инфраструктуры;</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предложения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установлению</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границ</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зон</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планируемого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размещения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объектов</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капитального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строительства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реконструкции.</w:t>
      </w:r>
    </w:p>
    <w:p w:rsidR="00CC59AD" w:rsidRPr="0076462A" w:rsidRDefault="000F6BF6" w:rsidP="0076462A">
      <w:pPr>
        <w:ind w:left="142"/>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 xml:space="preserve"> </w:t>
      </w:r>
    </w:p>
    <w:p w:rsidR="005F719F" w:rsidRPr="0076462A" w:rsidRDefault="00CC59AD" w:rsidP="0076462A">
      <w:pPr>
        <w:ind w:left="142"/>
        <w:jc w:val="center"/>
        <w:rPr>
          <w:rFonts w:ascii="Arial" w:eastAsia="Calibri" w:hAnsi="Arial" w:cs="Arial"/>
          <w:b/>
          <w:color w:val="000000"/>
          <w:sz w:val="20"/>
          <w:szCs w:val="28"/>
          <w:lang w:eastAsia="en-US"/>
        </w:rPr>
      </w:pPr>
      <w:r w:rsidRPr="0076462A">
        <w:rPr>
          <w:rFonts w:ascii="Arial" w:eastAsia="Calibri" w:hAnsi="Arial" w:cs="Arial"/>
          <w:b/>
          <w:color w:val="000000"/>
          <w:sz w:val="20"/>
          <w:szCs w:val="28"/>
          <w:lang w:eastAsia="en-US"/>
        </w:rPr>
        <w:t>1.2.Исходные</w:t>
      </w:r>
      <w:r w:rsidR="000F6BF6" w:rsidRPr="0076462A">
        <w:rPr>
          <w:rFonts w:ascii="Arial" w:eastAsia="Calibri" w:hAnsi="Arial" w:cs="Arial"/>
          <w:b/>
          <w:color w:val="000000"/>
          <w:sz w:val="20"/>
          <w:szCs w:val="28"/>
          <w:lang w:eastAsia="en-US"/>
        </w:rPr>
        <w:t xml:space="preserve"> </w:t>
      </w:r>
      <w:r w:rsidRPr="0076462A">
        <w:rPr>
          <w:rFonts w:ascii="Arial" w:eastAsia="Calibri" w:hAnsi="Arial" w:cs="Arial"/>
          <w:b/>
          <w:color w:val="000000"/>
          <w:sz w:val="20"/>
          <w:szCs w:val="28"/>
          <w:lang w:eastAsia="en-US"/>
        </w:rPr>
        <w:t>данные</w:t>
      </w:r>
    </w:p>
    <w:p w:rsidR="00CC59AD" w:rsidRPr="0076462A" w:rsidRDefault="00CC59AD" w:rsidP="0076462A">
      <w:pPr>
        <w:shd w:val="clear" w:color="auto" w:fill="FFFFFF"/>
        <w:ind w:left="142"/>
        <w:rPr>
          <w:rFonts w:ascii="Arial" w:eastAsia="Calibri" w:hAnsi="Arial" w:cs="Arial"/>
          <w:color w:val="000000"/>
          <w:sz w:val="20"/>
          <w:szCs w:val="28"/>
          <w:lang w:eastAsia="en-US"/>
        </w:rPr>
      </w:pPr>
      <w:r w:rsidRPr="0076462A">
        <w:rPr>
          <w:rFonts w:ascii="Arial" w:eastAsia="Calibri" w:hAnsi="Arial" w:cs="Arial"/>
          <w:color w:val="000000"/>
          <w:sz w:val="20"/>
          <w:szCs w:val="28"/>
          <w:lang w:eastAsia="en-US"/>
        </w:rPr>
        <w:t>Проект</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планировки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территории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разрабатывается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в</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целях</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формирования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земельного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участка,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занятого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проезжей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частью</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улично-дорожной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сети</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д.Хорнъялы</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Октябрьского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сельского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поселения</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Мариинско-Посадского</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района</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Чувашской</w:t>
      </w:r>
      <w:r w:rsidR="000F6BF6" w:rsidRPr="0076462A">
        <w:rPr>
          <w:rFonts w:ascii="Arial" w:eastAsia="Calibri" w:hAnsi="Arial" w:cs="Arial"/>
          <w:color w:val="000000"/>
          <w:sz w:val="20"/>
          <w:szCs w:val="28"/>
          <w:lang w:eastAsia="en-US"/>
        </w:rPr>
        <w:t xml:space="preserve"> </w:t>
      </w:r>
      <w:r w:rsidRPr="0076462A">
        <w:rPr>
          <w:rFonts w:ascii="Arial" w:eastAsia="Calibri" w:hAnsi="Arial" w:cs="Arial"/>
          <w:color w:val="000000"/>
          <w:sz w:val="20"/>
          <w:szCs w:val="28"/>
          <w:lang w:eastAsia="en-US"/>
        </w:rPr>
        <w:t>Республики.</w:t>
      </w:r>
    </w:p>
    <w:p w:rsidR="00CC59AD" w:rsidRPr="0076462A" w:rsidRDefault="000F6BF6"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i/>
          <w:color w:val="000000"/>
          <w:sz w:val="20"/>
          <w:szCs w:val="28"/>
          <w:shd w:val="clear" w:color="auto" w:fill="FFFFFF"/>
          <w:lang w:eastAsia="en-US"/>
        </w:rPr>
        <w:t xml:space="preserve"> </w:t>
      </w:r>
      <w:r w:rsidR="00CC59AD" w:rsidRPr="0076462A">
        <w:rPr>
          <w:rFonts w:ascii="Arial" w:eastAsia="Calibri" w:hAnsi="Arial" w:cs="Arial"/>
          <w:i/>
          <w:color w:val="000000"/>
          <w:sz w:val="20"/>
          <w:szCs w:val="28"/>
          <w:shd w:val="clear" w:color="auto" w:fill="FFFFFF"/>
          <w:lang w:eastAsia="en-US"/>
        </w:rPr>
        <w:t>Местоположение</w:t>
      </w:r>
      <w:r w:rsidRPr="0076462A">
        <w:rPr>
          <w:rFonts w:ascii="Arial" w:eastAsia="Calibri" w:hAnsi="Arial" w:cs="Arial"/>
          <w:i/>
          <w:color w:val="000000"/>
          <w:sz w:val="20"/>
          <w:szCs w:val="28"/>
          <w:shd w:val="clear" w:color="auto" w:fill="FFFFFF"/>
          <w:lang w:eastAsia="en-US"/>
        </w:rPr>
        <w:t xml:space="preserve"> </w:t>
      </w:r>
      <w:r w:rsidR="00CC59AD" w:rsidRPr="0076462A">
        <w:rPr>
          <w:rFonts w:ascii="Arial" w:eastAsia="Calibri" w:hAnsi="Arial" w:cs="Arial"/>
          <w:i/>
          <w:color w:val="000000"/>
          <w:sz w:val="20"/>
          <w:szCs w:val="28"/>
          <w:shd w:val="clear" w:color="auto" w:fill="FFFFFF"/>
          <w:lang w:eastAsia="en-US"/>
        </w:rPr>
        <w:t>объекта:</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Чувашская</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Республика,</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Мариинско-Посадский</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район,</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Октябрьское</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сельское</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поселение,</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д.Хорнъялы.</w:t>
      </w:r>
    </w:p>
    <w:p w:rsidR="00CC59AD" w:rsidRPr="0076462A" w:rsidRDefault="00CC59AD" w:rsidP="0076462A">
      <w:pPr>
        <w:shd w:val="clear" w:color="auto" w:fill="FFFFFF"/>
        <w:ind w:left="142"/>
        <w:rPr>
          <w:rFonts w:ascii="Arial" w:eastAsia="Calibri" w:hAnsi="Arial" w:cs="Arial"/>
          <w:i/>
          <w:color w:val="000000"/>
          <w:sz w:val="20"/>
          <w:szCs w:val="28"/>
          <w:shd w:val="clear" w:color="auto" w:fill="FFFFFF"/>
          <w:lang w:eastAsia="en-US"/>
        </w:rPr>
      </w:pPr>
      <w:r w:rsidRPr="0076462A">
        <w:rPr>
          <w:rFonts w:ascii="Arial" w:eastAsia="Calibri" w:hAnsi="Arial" w:cs="Arial"/>
          <w:i/>
          <w:color w:val="000000"/>
          <w:sz w:val="20"/>
          <w:szCs w:val="28"/>
          <w:shd w:val="clear" w:color="auto" w:fill="FFFFFF"/>
          <w:lang w:eastAsia="en-US"/>
        </w:rPr>
        <w:t>Нормативные</w:t>
      </w:r>
      <w:r w:rsidR="000F6BF6" w:rsidRPr="0076462A">
        <w:rPr>
          <w:rFonts w:ascii="Arial" w:eastAsia="Calibri" w:hAnsi="Arial" w:cs="Arial"/>
          <w:i/>
          <w:color w:val="000000"/>
          <w:sz w:val="20"/>
          <w:szCs w:val="28"/>
          <w:shd w:val="clear" w:color="auto" w:fill="FFFFFF"/>
          <w:lang w:eastAsia="en-US"/>
        </w:rPr>
        <w:t xml:space="preserve"> </w:t>
      </w:r>
      <w:r w:rsidRPr="0076462A">
        <w:rPr>
          <w:rFonts w:ascii="Arial" w:eastAsia="Calibri" w:hAnsi="Arial" w:cs="Arial"/>
          <w:i/>
          <w:color w:val="000000"/>
          <w:sz w:val="20"/>
          <w:szCs w:val="28"/>
          <w:shd w:val="clear" w:color="auto" w:fill="FFFFFF"/>
          <w:lang w:eastAsia="en-US"/>
        </w:rPr>
        <w:t>правовые</w:t>
      </w:r>
      <w:r w:rsidR="000F6BF6" w:rsidRPr="0076462A">
        <w:rPr>
          <w:rFonts w:ascii="Arial" w:eastAsia="Calibri" w:hAnsi="Arial" w:cs="Arial"/>
          <w:i/>
          <w:color w:val="000000"/>
          <w:sz w:val="20"/>
          <w:szCs w:val="28"/>
          <w:shd w:val="clear" w:color="auto" w:fill="FFFFFF"/>
          <w:lang w:eastAsia="en-US"/>
        </w:rPr>
        <w:t xml:space="preserve"> </w:t>
      </w:r>
      <w:r w:rsidRPr="0076462A">
        <w:rPr>
          <w:rFonts w:ascii="Arial" w:eastAsia="Calibri" w:hAnsi="Arial" w:cs="Arial"/>
          <w:i/>
          <w:color w:val="000000"/>
          <w:sz w:val="20"/>
          <w:szCs w:val="28"/>
          <w:shd w:val="clear" w:color="auto" w:fill="FFFFFF"/>
          <w:lang w:eastAsia="en-US"/>
        </w:rPr>
        <w:t>и</w:t>
      </w:r>
      <w:r w:rsidR="000F6BF6" w:rsidRPr="0076462A">
        <w:rPr>
          <w:rFonts w:ascii="Arial" w:eastAsia="Calibri" w:hAnsi="Arial" w:cs="Arial"/>
          <w:i/>
          <w:color w:val="000000"/>
          <w:sz w:val="20"/>
          <w:szCs w:val="28"/>
          <w:shd w:val="clear" w:color="auto" w:fill="FFFFFF"/>
          <w:lang w:eastAsia="en-US"/>
        </w:rPr>
        <w:t xml:space="preserve"> </w:t>
      </w:r>
      <w:r w:rsidRPr="0076462A">
        <w:rPr>
          <w:rFonts w:ascii="Arial" w:eastAsia="Calibri" w:hAnsi="Arial" w:cs="Arial"/>
          <w:i/>
          <w:color w:val="000000"/>
          <w:sz w:val="20"/>
          <w:szCs w:val="28"/>
          <w:shd w:val="clear" w:color="auto" w:fill="FFFFFF"/>
          <w:lang w:eastAsia="en-US"/>
        </w:rPr>
        <w:t>нормативно-технические</w:t>
      </w:r>
      <w:r w:rsidR="000F6BF6" w:rsidRPr="0076462A">
        <w:rPr>
          <w:rFonts w:ascii="Arial" w:eastAsia="Calibri" w:hAnsi="Arial" w:cs="Arial"/>
          <w:i/>
          <w:color w:val="000000"/>
          <w:sz w:val="20"/>
          <w:szCs w:val="28"/>
          <w:shd w:val="clear" w:color="auto" w:fill="FFFFFF"/>
          <w:lang w:eastAsia="en-US"/>
        </w:rPr>
        <w:t xml:space="preserve"> </w:t>
      </w:r>
      <w:r w:rsidRPr="0076462A">
        <w:rPr>
          <w:rFonts w:ascii="Arial" w:eastAsia="Calibri" w:hAnsi="Arial" w:cs="Arial"/>
          <w:i/>
          <w:color w:val="000000"/>
          <w:sz w:val="20"/>
          <w:szCs w:val="28"/>
          <w:shd w:val="clear" w:color="auto" w:fill="FFFFFF"/>
          <w:lang w:eastAsia="en-US"/>
        </w:rPr>
        <w:t>документы:</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1.Земельный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кодекс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25.10.2001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136-ФЗ</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изменениями).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2.Градостроительный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кодекс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29.12.2004</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№190-ФЗ(с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изменениями).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3.Федеральный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закон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землеустройстве»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18.06.2001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78-ФЗ.</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4.Федеральный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закон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государственном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кадастре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недвижимости»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28.07.2007</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221-ФЗ.</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5.Федеральный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закон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автомобильных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дорогах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деятельности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внесении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изменений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отдельные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законодательные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акты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08.11.2007</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257-ФЗ.</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6.Постановление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Правительства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нормах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отвода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автомобильных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дорог</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(или)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объектов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дорожного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сервиса»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02.09.2009</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717.</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7.СП</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42.13330.2011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Градостроительство.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застройка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городских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Актуализированная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редакция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СНИП</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2.07.01-89.</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8.РДС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30-201-98</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Инструкция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порядке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проектирования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установления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городах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других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Российской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Федерации.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9.СНиП</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11-04-2003</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Инструкция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порядке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согласования,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экспертизы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утверждения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градостроительной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документации.</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10.Приказ</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Минтранса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РФ</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06.07.2012</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№199</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утверждении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Порядка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подготовки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документации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предназначенной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автомобильных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дорог</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общего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пользования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федерального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значения».</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качестве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исходных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материалов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документов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использовались:</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-техническое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задание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разработку</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межевания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Октябрьского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Чувашской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Республики;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-правила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землепользования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застройки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Октябрьского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Чувашской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Республики;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-сведения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ЕГРН: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кадастровый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кадастрового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квартала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21:16:210501;</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-материалы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горизонтальной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съемки,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выполненные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ООО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«Альфа»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2019</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году;</w:t>
      </w: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1.3.Цели</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разработки</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проекта</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планировки</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территории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Документация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выполнена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целях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определения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зоны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проезжей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части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w:t>
      </w:r>
      <w:r w:rsidR="000F6BF6" w:rsidRPr="0076462A">
        <w:rPr>
          <w:rFonts w:ascii="Arial" w:hAnsi="Arial" w:cs="Arial"/>
          <w:color w:val="000000"/>
          <w:sz w:val="20"/>
        </w:rPr>
        <w:t xml:space="preserve"> </w:t>
      </w:r>
      <w:r w:rsidRPr="0076462A">
        <w:rPr>
          <w:rFonts w:ascii="Arial" w:eastAsia="Calibri" w:hAnsi="Arial" w:cs="Arial"/>
          <w:color w:val="000000"/>
          <w:sz w:val="20"/>
          <w:szCs w:val="28"/>
          <w:shd w:val="clear" w:color="auto" w:fill="FFFFFF"/>
          <w:lang w:eastAsia="en-US"/>
        </w:rPr>
        <w:t>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также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целях:</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установления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градостроительного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регулирования;</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установления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которых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расположены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объекты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строительства;</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установления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разреш</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использования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определяемых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также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линейных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объектов;</w:t>
      </w: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2.Сведения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планируемой</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территории</w:t>
      </w: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2.1.Параметры</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проектируемой</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улично-дорожной</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сети</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Улично-дорожная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расположена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Октябрьского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Чувашской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Республики.</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Улично-дорожная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включает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себя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улицы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Восточная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Западная.</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Существующую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улично-дорожную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пересекают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инженерные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коммуникации: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газопровод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низкого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давления,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ЛЭП</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0.4</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водопровод.</w:t>
      </w:r>
      <w:r w:rsidR="000F6BF6" w:rsidRPr="0076462A">
        <w:rPr>
          <w:rFonts w:ascii="Arial" w:eastAsia="Calibri" w:hAnsi="Arial" w:cs="Arial"/>
          <w:color w:val="000000"/>
          <w:sz w:val="20"/>
          <w:szCs w:val="28"/>
          <w:shd w:val="clear" w:color="auto" w:fill="FFFFFF"/>
          <w:lang w:eastAsia="en-US"/>
        </w:rPr>
        <w:t xml:space="preserve"> </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Проектируемый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объект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размещается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землях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насел</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пункта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незастроенных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территориях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определяет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предназначенного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дорожного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полотна.</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2.2.Предложения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установлению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линий</w:t>
      </w:r>
      <w:r w:rsidR="000F6BF6" w:rsidRPr="0076462A">
        <w:rPr>
          <w:rFonts w:ascii="Arial" w:eastAsia="Calibri" w:hAnsi="Arial" w:cs="Arial"/>
          <w:b/>
          <w:color w:val="000000"/>
          <w:sz w:val="20"/>
          <w:szCs w:val="28"/>
          <w:shd w:val="clear" w:color="auto" w:fill="FFFFFF"/>
          <w:lang w:eastAsia="en-US"/>
        </w:rPr>
        <w:t xml:space="preserve"> </w:t>
      </w: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градостроительного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регулирования</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lastRenderedPageBreak/>
        <w:t>Задачей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является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установление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составляющих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внутренний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каркас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проектируемой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целью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ее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устойчивого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развития,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также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выделения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общего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пользования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которой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беспрепятственно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может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пользоваться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неограниченный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круг</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лиц,</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числе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площади,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улицы,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проезды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которая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также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является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местом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электропередачи,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связи,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трубопроводов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линейных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сооружений.</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проектируемой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отсутствуют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утвержд</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поэтому</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даются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предложения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установлению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проектируемом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устанавливаются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исходя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сложившейся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градостроительной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ситуации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разработанных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проектирования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Основным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принципом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установления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данном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является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сохранение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существующих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стоящих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кадастровом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те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обеспечение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максимальной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ширины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профиля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улицы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местах,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где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это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возможно.</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таблице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приведены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координаты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поворотных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точек</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Красных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линий.</w:t>
      </w:r>
    </w:p>
    <w:tbl>
      <w:tblPr>
        <w:tblW w:w="5000" w:type="pct"/>
        <w:tblLook w:val="04A0" w:firstRow="1" w:lastRow="0" w:firstColumn="1" w:lastColumn="0" w:noHBand="0" w:noVBand="1"/>
      </w:tblPr>
      <w:tblGrid>
        <w:gridCol w:w="3976"/>
        <w:gridCol w:w="5253"/>
        <w:gridCol w:w="5910"/>
      </w:tblGrid>
      <w:tr w:rsidR="00CC59AD" w:rsidRPr="0076462A" w:rsidTr="00512BB4">
        <w:trPr>
          <w:cantSplit/>
        </w:trPr>
        <w:tc>
          <w:tcPr>
            <w:tcW w:w="1313"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c>
          <w:tcPr>
            <w:tcW w:w="1735"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c>
          <w:tcPr>
            <w:tcW w:w="1952"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r>
      <w:tr w:rsidR="00CC59AD" w:rsidRPr="0076462A" w:rsidTr="00512BB4">
        <w:tc>
          <w:tcPr>
            <w:tcW w:w="13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Номера</w:t>
            </w:r>
            <w:r w:rsidR="000F6BF6" w:rsidRPr="0076462A">
              <w:rPr>
                <w:rFonts w:ascii="Arial" w:hAnsi="Arial" w:cs="Arial"/>
                <w:b/>
                <w:color w:val="000000"/>
                <w:sz w:val="20"/>
              </w:rPr>
              <w:t xml:space="preserve"> </w:t>
            </w:r>
            <w:r w:rsidRPr="0076462A">
              <w:rPr>
                <w:rFonts w:ascii="Arial" w:hAnsi="Arial" w:cs="Arial"/>
                <w:b/>
                <w:color w:val="000000"/>
                <w:sz w:val="20"/>
              </w:rPr>
              <w:t>точек</w:t>
            </w:r>
          </w:p>
        </w:tc>
        <w:tc>
          <w:tcPr>
            <w:tcW w:w="36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Координаты</w:t>
            </w:r>
          </w:p>
        </w:tc>
      </w:tr>
      <w:tr w:rsidR="00CC59AD" w:rsidRPr="0076462A" w:rsidTr="00512BB4">
        <w:tc>
          <w:tcPr>
            <w:tcW w:w="1313" w:type="pct"/>
            <w:vMerge/>
            <w:tcBorders>
              <w:top w:val="single" w:sz="4" w:space="0" w:color="auto"/>
              <w:left w:val="single" w:sz="4" w:space="0" w:color="auto"/>
              <w:bottom w:val="single" w:sz="4" w:space="0" w:color="000000"/>
              <w:right w:val="single" w:sz="4" w:space="0" w:color="auto"/>
            </w:tcBorders>
            <w:vAlign w:val="center"/>
            <w:hideMark/>
          </w:tcPr>
          <w:p w:rsidR="00CC59AD" w:rsidRPr="0076462A" w:rsidRDefault="00CC59AD" w:rsidP="00512BB4">
            <w:pPr>
              <w:jc w:val="center"/>
              <w:rPr>
                <w:rFonts w:ascii="Arial" w:hAnsi="Arial" w:cs="Arial"/>
                <w:color w:val="000000"/>
                <w:sz w:val="20"/>
              </w:rPr>
            </w:pPr>
          </w:p>
        </w:tc>
        <w:tc>
          <w:tcPr>
            <w:tcW w:w="1735" w:type="pct"/>
            <w:tcBorders>
              <w:top w:val="nil"/>
              <w:left w:val="nil"/>
              <w:bottom w:val="single" w:sz="4" w:space="0" w:color="auto"/>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X</w:t>
            </w:r>
          </w:p>
        </w:tc>
        <w:tc>
          <w:tcPr>
            <w:tcW w:w="1952" w:type="pct"/>
            <w:tcBorders>
              <w:top w:val="nil"/>
              <w:left w:val="nil"/>
              <w:bottom w:val="single" w:sz="4" w:space="0" w:color="auto"/>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Y</w:t>
            </w:r>
          </w:p>
        </w:tc>
      </w:tr>
      <w:tr w:rsidR="00CC59AD" w:rsidRPr="0076462A" w:rsidTr="00512BB4">
        <w:trPr>
          <w:cantSplit/>
        </w:trPr>
        <w:tc>
          <w:tcPr>
            <w:tcW w:w="1313" w:type="pct"/>
            <w:tcBorders>
              <w:top w:val="single" w:sz="4" w:space="0" w:color="auto"/>
              <w:left w:val="single" w:sz="4" w:space="0" w:color="auto"/>
              <w:bottom w:val="single" w:sz="4" w:space="0" w:color="000000"/>
              <w:right w:val="single" w:sz="4" w:space="0" w:color="auto"/>
            </w:tcBorders>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1</w:t>
            </w: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2</w:t>
            </w: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385596,99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1264676,11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385578,5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1264669,4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385570,25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1264664,03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385550,14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1264650,95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385543,33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1264647,61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385534,05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1264641,35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385526,21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385518,8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1264639,86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385509,46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1264655,94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385505,58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1264667,34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385496,31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1264695,41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385516,03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1264701,92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385533,08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1264707,54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385532,31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1264712,12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385512,5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1264706,45</w:t>
            </w:r>
          </w:p>
        </w:tc>
      </w:tr>
      <w:tr w:rsidR="00CC59AD" w:rsidRPr="0076462A" w:rsidTr="00512BB4">
        <w:trPr>
          <w:cantSplit/>
        </w:trPr>
        <w:tc>
          <w:tcPr>
            <w:tcW w:w="1313"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w:t>
            </w:r>
          </w:p>
        </w:tc>
        <w:tc>
          <w:tcPr>
            <w:tcW w:w="1735"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385506,55</w:t>
            </w:r>
          </w:p>
        </w:tc>
        <w:tc>
          <w:tcPr>
            <w:tcW w:w="1952"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1264704,56</w:t>
            </w:r>
          </w:p>
        </w:tc>
      </w:tr>
      <w:tr w:rsidR="00CC59AD" w:rsidRPr="0076462A" w:rsidTr="00512BB4">
        <w:trPr>
          <w:cantSplit/>
        </w:trPr>
        <w:tc>
          <w:tcPr>
            <w:tcW w:w="1313"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w:t>
            </w: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385496,97</w:t>
            </w: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1264703,19</w:t>
            </w:r>
          </w:p>
        </w:tc>
      </w:tr>
      <w:tr w:rsidR="00CC59AD" w:rsidRPr="0076462A" w:rsidTr="00512BB4">
        <w:trPr>
          <w:cantSplit/>
        </w:trPr>
        <w:tc>
          <w:tcPr>
            <w:tcW w:w="1313"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18</w:t>
            </w:r>
          </w:p>
        </w:tc>
        <w:tc>
          <w:tcPr>
            <w:tcW w:w="1735"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385485,41</w:t>
            </w:r>
          </w:p>
        </w:tc>
        <w:tc>
          <w:tcPr>
            <w:tcW w:w="1952"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1264701,44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385475,47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1264709,91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385472,7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1264732,01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385472,08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1264743,14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385471,17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1264825,35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385484,28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1264825,67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385490,59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1264825,63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385502,59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1264825,35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385514,13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1264825,57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385531,11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1264825,33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385560,05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1264824,93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385574,76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1264830,08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385618,78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1264833,16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385626,64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1264833,02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385638,4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1264847,29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385620,05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1264845,84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385612,59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1264846,74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385592,23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1264846,17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385574,61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1264845,67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385569,39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1264845,65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385565,49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1264845,63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385531,6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385518,43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1264844,16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385510,43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1264844,18</w:t>
            </w:r>
          </w:p>
        </w:tc>
      </w:tr>
      <w:tr w:rsidR="00CC59AD" w:rsidRPr="0076462A" w:rsidTr="00512BB4">
        <w:trPr>
          <w:cantSplit/>
        </w:trPr>
        <w:tc>
          <w:tcPr>
            <w:tcW w:w="1313"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42</w:t>
            </w:r>
          </w:p>
        </w:tc>
        <w:tc>
          <w:tcPr>
            <w:tcW w:w="1735"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385501,36</w:t>
            </w:r>
          </w:p>
        </w:tc>
        <w:tc>
          <w:tcPr>
            <w:tcW w:w="1952"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1264843,53</w:t>
            </w:r>
          </w:p>
        </w:tc>
      </w:tr>
      <w:tr w:rsidR="00CC59AD" w:rsidRPr="0076462A" w:rsidTr="00512BB4">
        <w:trPr>
          <w:cantSplit/>
        </w:trPr>
        <w:tc>
          <w:tcPr>
            <w:tcW w:w="1313"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43</w:t>
            </w: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385470,34</w:t>
            </w: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1264843,57</w:t>
            </w:r>
          </w:p>
        </w:tc>
      </w:tr>
      <w:tr w:rsidR="00CC59AD" w:rsidRPr="0076462A" w:rsidTr="00512BB4">
        <w:trPr>
          <w:cantSplit/>
        </w:trPr>
        <w:tc>
          <w:tcPr>
            <w:tcW w:w="1313"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44</w:t>
            </w:r>
          </w:p>
        </w:tc>
        <w:tc>
          <w:tcPr>
            <w:tcW w:w="1735"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385427,85</w:t>
            </w:r>
          </w:p>
        </w:tc>
        <w:tc>
          <w:tcPr>
            <w:tcW w:w="1952"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1264842,8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385414,28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1264842,54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385398,44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1264843,58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385379,87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1264844,19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385374,35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1264842,87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385370,27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1264842,9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385350,04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1264843,81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385337,67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1264844,66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385297,8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1264844,89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385263,41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1264844,84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385240,14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1264844,52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385219,48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1264846,06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385203,32</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1264846,35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385191,08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1264846,63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385189,11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1264835,68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385193,47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1264836,03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385219,54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1264833,85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385234,63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1264832,09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385261,19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1264827,22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385275,75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1264824,29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385335,27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1264823,76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385337,16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1264828,86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385349,34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1264828,83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385355,93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1264828,3</w:t>
            </w:r>
          </w:p>
        </w:tc>
      </w:tr>
      <w:tr w:rsidR="00CC59AD" w:rsidRPr="0076462A" w:rsidTr="00512BB4">
        <w:trPr>
          <w:cantSplit/>
        </w:trPr>
        <w:tc>
          <w:tcPr>
            <w:tcW w:w="1313"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68</w:t>
            </w:r>
          </w:p>
        </w:tc>
        <w:tc>
          <w:tcPr>
            <w:tcW w:w="1735"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385363,55</w:t>
            </w:r>
          </w:p>
        </w:tc>
        <w:tc>
          <w:tcPr>
            <w:tcW w:w="1952"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1264827,79</w:t>
            </w:r>
          </w:p>
        </w:tc>
      </w:tr>
      <w:tr w:rsidR="00CC59AD" w:rsidRPr="0076462A" w:rsidTr="00512BB4">
        <w:trPr>
          <w:cantSplit/>
        </w:trPr>
        <w:tc>
          <w:tcPr>
            <w:tcW w:w="1313"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69</w:t>
            </w: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385368,51</w:t>
            </w: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1264827,45</w:t>
            </w:r>
          </w:p>
        </w:tc>
      </w:tr>
      <w:tr w:rsidR="00CC59AD" w:rsidRPr="0076462A" w:rsidTr="00512BB4">
        <w:trPr>
          <w:cantSplit/>
        </w:trPr>
        <w:tc>
          <w:tcPr>
            <w:tcW w:w="1313"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70</w:t>
            </w:r>
          </w:p>
        </w:tc>
        <w:tc>
          <w:tcPr>
            <w:tcW w:w="1735"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385373,49</w:t>
            </w:r>
          </w:p>
        </w:tc>
        <w:tc>
          <w:tcPr>
            <w:tcW w:w="1952"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1264827,25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385380,22</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1264830,19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385411,51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1264828,88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385427,37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1264827,94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385434,26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1264825,86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385441,77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1264826,02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lastRenderedPageBreak/>
              <w:t>76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385460,24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1264826,1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385462,98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1264717,18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385462,61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1264712,27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385459,84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1264700,17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385448,97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1264697,98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385422,25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1264691,98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385373,01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1264676,16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385366,56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1264672,51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385360,54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1264670,17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385346,05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1264666,71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385321,92</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1264657,73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385303,39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1264651,68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385274,09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1264642,24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385257,35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1264633,68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385224,11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1264621,68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385216,98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1264619,5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385224,85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1264608,33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385227,36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1264609,27</w:t>
            </w:r>
          </w:p>
        </w:tc>
      </w:tr>
      <w:tr w:rsidR="00CC59AD" w:rsidRPr="0076462A" w:rsidTr="00512BB4">
        <w:trPr>
          <w:cantSplit/>
        </w:trPr>
        <w:tc>
          <w:tcPr>
            <w:tcW w:w="1313"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94</w:t>
            </w:r>
          </w:p>
        </w:tc>
        <w:tc>
          <w:tcPr>
            <w:tcW w:w="1735"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385234,64</w:t>
            </w:r>
          </w:p>
        </w:tc>
        <w:tc>
          <w:tcPr>
            <w:tcW w:w="1952"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1264607,6</w:t>
            </w:r>
          </w:p>
        </w:tc>
      </w:tr>
      <w:tr w:rsidR="00CC59AD" w:rsidRPr="0076462A" w:rsidTr="00512BB4">
        <w:trPr>
          <w:cantSplit/>
        </w:trPr>
        <w:tc>
          <w:tcPr>
            <w:tcW w:w="1313"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95</w:t>
            </w: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385261,25</w:t>
            </w: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1264617,98</w:t>
            </w:r>
          </w:p>
        </w:tc>
      </w:tr>
      <w:tr w:rsidR="00CC59AD" w:rsidRPr="0076462A" w:rsidTr="00512BB4">
        <w:trPr>
          <w:cantSplit/>
        </w:trPr>
        <w:tc>
          <w:tcPr>
            <w:tcW w:w="1313"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96</w:t>
            </w:r>
          </w:p>
        </w:tc>
        <w:tc>
          <w:tcPr>
            <w:tcW w:w="1735"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385289,98</w:t>
            </w:r>
          </w:p>
        </w:tc>
        <w:tc>
          <w:tcPr>
            <w:tcW w:w="1952"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1264627,95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385307,56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1264634,48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385324,46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1264640,29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385337,6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1264645,05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385366,32</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1264654,32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385384,31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1264660,07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385411,97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1264668,57</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385423,39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1264672,54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385435,16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1264676,62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385442,25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1264678,15</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385453,14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1264683,48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385457,38</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1264684,9</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385463,25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1264686,48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385478,14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1264691,03</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110</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385482,83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1264691,84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111</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385491,05</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1264670,16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112</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385511,87</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1264618,48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113</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385519,83</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1264621,91</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114</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385530,94</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1264627,92</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115</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385542,19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1264633,94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116</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385552,82</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1264640,06</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117</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385559,56</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1264644,84</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118</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385585,1</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1264659,68</w:t>
            </w:r>
          </w:p>
        </w:tc>
      </w:tr>
      <w:tr w:rsidR="00CC59AD" w:rsidRPr="0076462A" w:rsidTr="00512BB4">
        <w:trPr>
          <w:cantSplit/>
        </w:trPr>
        <w:tc>
          <w:tcPr>
            <w:tcW w:w="1313"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119</w:t>
            </w:r>
          </w:p>
        </w:tc>
        <w:tc>
          <w:tcPr>
            <w:tcW w:w="1735"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385593,79</w:t>
            </w:r>
          </w:p>
        </w:tc>
        <w:tc>
          <w:tcPr>
            <w:tcW w:w="1952"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1264664,98</w:t>
            </w:r>
          </w:p>
        </w:tc>
      </w:tr>
      <w:tr w:rsidR="00CC59AD" w:rsidRPr="0076462A" w:rsidTr="00512BB4">
        <w:trPr>
          <w:cantSplit/>
        </w:trPr>
        <w:tc>
          <w:tcPr>
            <w:tcW w:w="1313"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120</w:t>
            </w:r>
          </w:p>
        </w:tc>
        <w:tc>
          <w:tcPr>
            <w:tcW w:w="1735"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385598,69</w:t>
            </w:r>
          </w:p>
        </w:tc>
        <w:tc>
          <w:tcPr>
            <w:tcW w:w="1952"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1264667,43</w:t>
            </w:r>
          </w:p>
        </w:tc>
      </w:tr>
      <w:tr w:rsidR="00CC59AD" w:rsidRPr="0076462A" w:rsidTr="00512BB4">
        <w:trPr>
          <w:cantSplit/>
        </w:trPr>
        <w:tc>
          <w:tcPr>
            <w:tcW w:w="1313"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735"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952"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bl>
    <w:p w:rsidR="005F719F" w:rsidRPr="0076462A" w:rsidRDefault="005F719F" w:rsidP="0076462A">
      <w:pPr>
        <w:shd w:val="clear" w:color="auto" w:fill="FFFFFF"/>
        <w:ind w:left="142"/>
        <w:rPr>
          <w:rFonts w:ascii="Arial" w:eastAsia="Calibri" w:hAnsi="Arial" w:cs="Arial"/>
          <w:color w:val="000000"/>
          <w:sz w:val="20"/>
          <w:szCs w:val="28"/>
          <w:shd w:val="clear" w:color="auto" w:fill="FFFFFF"/>
          <w:lang w:eastAsia="en-US"/>
        </w:rPr>
      </w:pP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2.3.Предложения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установлению</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границ</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земельных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участков,</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на</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которых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расположены</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объекты</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строительства</w:t>
      </w:r>
    </w:p>
    <w:p w:rsidR="00CC59AD"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предусматривается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общественно-деловой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жилой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застройки.</w:t>
      </w:r>
      <w:r w:rsidR="000F6BF6" w:rsidRPr="0076462A">
        <w:rPr>
          <w:rFonts w:ascii="Arial" w:eastAsia="Calibri" w:hAnsi="Arial" w:cs="Arial"/>
          <w:color w:val="000000"/>
          <w:sz w:val="20"/>
          <w:szCs w:val="28"/>
          <w:shd w:val="clear" w:color="auto" w:fill="FFFFFF"/>
          <w:lang w:eastAsia="en-US"/>
        </w:rPr>
        <w:t xml:space="preserve"> </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зоне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строительства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автодороги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расположены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инженерные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коммуникации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газопровод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низкого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давления,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линия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электропередачи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0.4</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водопровод.</w:t>
      </w:r>
      <w:r w:rsidR="000F6BF6" w:rsidRPr="0076462A">
        <w:rPr>
          <w:rFonts w:ascii="Arial" w:eastAsia="Calibri" w:hAnsi="Arial" w:cs="Arial"/>
          <w:color w:val="000000"/>
          <w:sz w:val="20"/>
          <w:szCs w:val="28"/>
          <w:shd w:val="clear" w:color="auto" w:fill="FFFFFF"/>
          <w:lang w:eastAsia="en-US"/>
        </w:rPr>
        <w:t xml:space="preserve"> </w:t>
      </w:r>
    </w:p>
    <w:p w:rsidR="005F719F" w:rsidRPr="0076462A" w:rsidRDefault="00CC59AD" w:rsidP="0076462A">
      <w:pPr>
        <w:shd w:val="clear" w:color="auto" w:fill="FFFFFF"/>
        <w:ind w:left="142"/>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2.4.Предложения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установлению</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границ</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и</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разреш</w:t>
      </w:r>
      <w:r w:rsidR="0076462A" w:rsidRPr="0076462A">
        <w:rPr>
          <w:rFonts w:ascii="Arial" w:eastAsia="Calibri" w:hAnsi="Arial" w:cs="Arial"/>
          <w:b/>
          <w:color w:val="000000"/>
          <w:sz w:val="20"/>
          <w:szCs w:val="28"/>
          <w:shd w:val="clear" w:color="auto" w:fill="FFFFFF"/>
          <w:lang w:eastAsia="en-US"/>
        </w:rPr>
        <w:t>Ă</w:t>
      </w:r>
      <w:r w:rsidRPr="0076462A">
        <w:rPr>
          <w:rFonts w:ascii="Arial" w:eastAsia="Calibri" w:hAnsi="Arial" w:cs="Arial"/>
          <w:b/>
          <w:color w:val="000000"/>
          <w:sz w:val="20"/>
          <w:szCs w:val="28"/>
          <w:shd w:val="clear" w:color="auto" w:fill="FFFFFF"/>
          <w:lang w:eastAsia="en-US"/>
        </w:rPr>
        <w:t>нного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использования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определяемых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земельных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участков,</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а</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также</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размещения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линейных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объектов</w:t>
      </w:r>
      <w:r w:rsidR="000F6BF6" w:rsidRPr="0076462A">
        <w:rPr>
          <w:rFonts w:ascii="Arial" w:eastAsia="Calibri" w:hAnsi="Arial" w:cs="Arial"/>
          <w:b/>
          <w:color w:val="000000"/>
          <w:sz w:val="20"/>
          <w:szCs w:val="28"/>
          <w:shd w:val="clear" w:color="auto" w:fill="FFFFFF"/>
          <w:lang w:eastAsia="en-US"/>
        </w:rPr>
        <w:t xml:space="preserve"> </w:t>
      </w:r>
    </w:p>
    <w:p w:rsidR="005F719F" w:rsidRPr="0076462A" w:rsidRDefault="00CC59AD" w:rsidP="0076462A">
      <w:pPr>
        <w:shd w:val="clear" w:color="auto" w:fill="FFFFFF"/>
        <w:ind w:left="142"/>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деревни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образуется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один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участок</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разреш</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нным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использованием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площадью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8616</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кв.м.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населенных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пунктов,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неразграниченной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государственной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собственности.</w:t>
      </w:r>
      <w:r w:rsidR="000F6BF6" w:rsidRPr="0076462A">
        <w:rPr>
          <w:rFonts w:ascii="Arial" w:eastAsia="Calibri" w:hAnsi="Arial" w:cs="Arial"/>
          <w:color w:val="000000"/>
          <w:sz w:val="20"/>
          <w:szCs w:val="28"/>
          <w:shd w:val="clear" w:color="auto" w:fill="FFFFFF"/>
          <w:lang w:eastAsia="en-US"/>
        </w:rPr>
        <w:t xml:space="preserve"> </w:t>
      </w:r>
    </w:p>
    <w:p w:rsidR="005F719F" w:rsidRPr="0076462A" w:rsidRDefault="00CC59AD" w:rsidP="0076462A">
      <w:pPr>
        <w:shd w:val="clear" w:color="auto" w:fill="FFFFFF"/>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ПРОЕКТ</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МЕЖЕВАНИЯ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ТЕРРИТОРИИ</w:t>
      </w:r>
    </w:p>
    <w:p w:rsidR="005F719F" w:rsidRPr="0076462A" w:rsidRDefault="00CC59AD" w:rsidP="0076462A">
      <w:pPr>
        <w:shd w:val="clear" w:color="auto" w:fill="FFFFFF"/>
        <w:jc w:val="center"/>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1.Основания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для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проектирования</w:t>
      </w:r>
    </w:p>
    <w:p w:rsidR="005F719F"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Проект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межевания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формированию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Октябрьского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Чувашской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Республики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разработана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ООО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«Альфа»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согласно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договора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_____</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___</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декабря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20____</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Администрацией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Октябрьского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сельского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поселения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Мариинско-Посадского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района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Чувашской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Республики.</w:t>
      </w:r>
    </w:p>
    <w:p w:rsidR="005F719F" w:rsidRPr="0076462A" w:rsidRDefault="00CC59AD" w:rsidP="0076462A">
      <w:pPr>
        <w:shd w:val="clear" w:color="auto" w:fill="FFFFFF"/>
        <w:rPr>
          <w:rFonts w:ascii="Arial" w:eastAsia="Calibri" w:hAnsi="Arial" w:cs="Arial"/>
          <w:b/>
          <w:color w:val="000000"/>
          <w:sz w:val="20"/>
          <w:szCs w:val="28"/>
          <w:shd w:val="clear" w:color="auto" w:fill="FFFFFF"/>
          <w:lang w:eastAsia="en-US"/>
        </w:rPr>
      </w:pPr>
      <w:r w:rsidRPr="0076462A">
        <w:rPr>
          <w:rFonts w:ascii="Arial" w:eastAsia="Calibri" w:hAnsi="Arial" w:cs="Arial"/>
          <w:b/>
          <w:color w:val="000000"/>
          <w:sz w:val="20"/>
          <w:szCs w:val="28"/>
          <w:shd w:val="clear" w:color="auto" w:fill="FFFFFF"/>
          <w:lang w:eastAsia="en-US"/>
        </w:rPr>
        <w:t>2.Сведения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о</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земельных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участках,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предназначенных</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для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размещения</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улично-дорожной</w:t>
      </w:r>
      <w:r w:rsidR="000F6BF6" w:rsidRPr="0076462A">
        <w:rPr>
          <w:rFonts w:ascii="Arial" w:eastAsia="Calibri" w:hAnsi="Arial" w:cs="Arial"/>
          <w:b/>
          <w:color w:val="000000"/>
          <w:sz w:val="20"/>
          <w:szCs w:val="28"/>
          <w:shd w:val="clear" w:color="auto" w:fill="FFFFFF"/>
          <w:lang w:eastAsia="en-US"/>
        </w:rPr>
        <w:t xml:space="preserve"> </w:t>
      </w:r>
      <w:r w:rsidRPr="0076462A">
        <w:rPr>
          <w:rFonts w:ascii="Arial" w:eastAsia="Calibri" w:hAnsi="Arial" w:cs="Arial"/>
          <w:b/>
          <w:color w:val="000000"/>
          <w:sz w:val="20"/>
          <w:szCs w:val="28"/>
          <w:shd w:val="clear" w:color="auto" w:fill="FFFFFF"/>
          <w:lang w:eastAsia="en-US"/>
        </w:rPr>
        <w:t>сети</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Проектируемая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размещается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следующих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землях:</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-земли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насел</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пунктов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неразграниченной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государственной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собственности.</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hAnsi="Arial" w:cs="Arial"/>
          <w:color w:val="000000"/>
          <w:sz w:val="20"/>
          <w:szCs w:val="28"/>
          <w:shd w:val="clear" w:color="auto" w:fill="FFFFFF"/>
        </w:rPr>
        <w:t>Территория</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улично-дорожной</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сети</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в</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д.Хорнъялы</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размещается</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на</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улицах</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Восточная</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и</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Западная</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в</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границах</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кадастрового</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квартала</w:t>
      </w:r>
      <w:r w:rsidR="000F6BF6" w:rsidRPr="0076462A">
        <w:rPr>
          <w:rFonts w:ascii="Arial" w:hAnsi="Arial" w:cs="Arial"/>
          <w:color w:val="000000"/>
          <w:sz w:val="20"/>
          <w:szCs w:val="28"/>
          <w:shd w:val="clear" w:color="auto" w:fill="FFFFFF"/>
        </w:rPr>
        <w:t xml:space="preserve"> </w:t>
      </w:r>
      <w:r w:rsidRPr="0076462A">
        <w:rPr>
          <w:rFonts w:ascii="Arial" w:hAnsi="Arial" w:cs="Arial"/>
          <w:color w:val="000000"/>
          <w:sz w:val="20"/>
          <w:szCs w:val="28"/>
          <w:shd w:val="clear" w:color="auto" w:fill="FFFFFF"/>
        </w:rPr>
        <w:t>21:16:210501.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государственном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кадастре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недвижимости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отсутствуют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сведения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занимаемом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данной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территорией.</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Проектом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планировки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межевания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автомобильной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дороги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д.Хорнъялы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предусматривается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образование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под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условным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номером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21:16:210501:ЗУ1,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разреш</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нным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использованием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«Улично-дорожная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площадь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составляет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8616кв.м.,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участок</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относится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землям</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государственной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неразграниченной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собственности.</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Протяж</w:t>
      </w:r>
      <w:r w:rsidR="0076462A" w:rsidRPr="0076462A">
        <w:rPr>
          <w:rFonts w:ascii="Arial" w:eastAsia="Calibri" w:hAnsi="Arial" w:cs="Arial"/>
          <w:color w:val="000000"/>
          <w:sz w:val="20"/>
          <w:szCs w:val="28"/>
          <w:shd w:val="clear" w:color="auto" w:fill="FFFFFF"/>
          <w:lang w:eastAsia="en-US"/>
        </w:rPr>
        <w:t>Ă</w:t>
      </w:r>
      <w:r w:rsidRPr="0076462A">
        <w:rPr>
          <w:rFonts w:ascii="Arial" w:eastAsia="Calibri" w:hAnsi="Arial" w:cs="Arial"/>
          <w:color w:val="000000"/>
          <w:sz w:val="20"/>
          <w:szCs w:val="28"/>
          <w:shd w:val="clear" w:color="auto" w:fill="FFFFFF"/>
          <w:lang w:eastAsia="en-US"/>
        </w:rPr>
        <w:t>нность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улично-дорожной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сети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составляет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1245</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Для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размещения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автомобильной</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дороги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требуется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изъятие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требуется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перевод</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иные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категории.</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Формирование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выполняется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пределах,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ограничивающих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территорию</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разработки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межевания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существующими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границами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r w:rsidR="000F6BF6" w:rsidRPr="0076462A">
        <w:rPr>
          <w:rFonts w:ascii="Arial" w:eastAsia="Calibri" w:hAnsi="Arial" w:cs="Arial"/>
          <w:color w:val="000000"/>
          <w:sz w:val="20"/>
          <w:szCs w:val="28"/>
          <w:shd w:val="clear" w:color="auto" w:fill="FFFFFF"/>
          <w:lang w:eastAsia="en-US"/>
        </w:rPr>
        <w:t xml:space="preserve"> </w:t>
      </w:r>
    </w:p>
    <w:p w:rsidR="005F719F"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Границы</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существующих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участков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при</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разработке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проекта</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межевания</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не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изменяются.</w:t>
      </w:r>
    </w:p>
    <w:p w:rsidR="00CC59AD" w:rsidRPr="0076462A" w:rsidRDefault="00CC59AD" w:rsidP="0076462A">
      <w:pPr>
        <w:shd w:val="clear" w:color="auto" w:fill="FFFFFF"/>
        <w:jc w:val="center"/>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Сведения</w:t>
      </w:r>
      <w:r w:rsidR="000F6BF6" w:rsidRPr="0076462A">
        <w:rPr>
          <w:rFonts w:ascii="Arial" w:eastAsia="Calibri" w:hAnsi="Arial" w:cs="Arial"/>
          <w:color w:val="000000"/>
          <w:sz w:val="20"/>
          <w:szCs w:val="28"/>
          <w:shd w:val="clear" w:color="auto" w:fill="FFFFFF"/>
          <w:lang w:eastAsia="en-US"/>
        </w:rPr>
        <w:t xml:space="preserve"> </w:t>
      </w:r>
    </w:p>
    <w:p w:rsidR="00CC59AD" w:rsidRPr="0076462A" w:rsidRDefault="00CC59AD" w:rsidP="0076462A">
      <w:pPr>
        <w:shd w:val="clear" w:color="auto" w:fill="FFFFFF"/>
        <w:jc w:val="center"/>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об</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образуемых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участках</w:t>
      </w:r>
    </w:p>
    <w:p w:rsidR="00CC59AD" w:rsidRPr="0076462A" w:rsidRDefault="000F6BF6" w:rsidP="0076462A">
      <w:pPr>
        <w:shd w:val="clear" w:color="auto" w:fill="FFFFFF"/>
        <w:jc w:val="center"/>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для</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размещения</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улично-дорожной</w:t>
      </w:r>
      <w:r w:rsidRPr="0076462A">
        <w:rPr>
          <w:rFonts w:ascii="Arial" w:eastAsia="Calibri" w:hAnsi="Arial" w:cs="Arial"/>
          <w:color w:val="000000"/>
          <w:sz w:val="20"/>
          <w:szCs w:val="28"/>
          <w:shd w:val="clear" w:color="auto" w:fill="FFFFFF"/>
          <w:lang w:eastAsia="en-US"/>
        </w:rPr>
        <w:t xml:space="preserve"> </w:t>
      </w:r>
      <w:r w:rsidR="00CC59AD" w:rsidRPr="0076462A">
        <w:rPr>
          <w:rFonts w:ascii="Arial" w:eastAsia="Calibri" w:hAnsi="Arial" w:cs="Arial"/>
          <w:color w:val="000000"/>
          <w:sz w:val="20"/>
          <w:szCs w:val="28"/>
          <w:shd w:val="clear" w:color="auto" w:fill="FFFFFF"/>
          <w:lang w:eastAsia="en-US"/>
        </w:rPr>
        <w:t>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543"/>
        <w:gridCol w:w="2082"/>
        <w:gridCol w:w="2342"/>
        <w:gridCol w:w="2557"/>
        <w:gridCol w:w="3407"/>
      </w:tblGrid>
      <w:tr w:rsidR="00CC59AD" w:rsidRPr="0076462A" w:rsidTr="00512BB4">
        <w:trPr>
          <w:cantSplit/>
        </w:trPr>
        <w:tc>
          <w:tcPr>
            <w:tcW w:w="1057"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Кадастровый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номер</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ЗУ</w:t>
            </w:r>
          </w:p>
        </w:tc>
        <w:tc>
          <w:tcPr>
            <w:tcW w:w="510" w:type="pct"/>
            <w:shd w:val="clear" w:color="auto" w:fill="auto"/>
            <w:vAlign w:val="center"/>
          </w:tcPr>
          <w:p w:rsidR="00CC59AD" w:rsidRPr="0076462A" w:rsidRDefault="00CC59AD" w:rsidP="00512BB4">
            <w:pPr>
              <w:ind w:left="-91" w:right="-62"/>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Площадь</w:t>
            </w:r>
          </w:p>
          <w:p w:rsidR="00CC59AD" w:rsidRPr="0076462A" w:rsidRDefault="00CC59AD" w:rsidP="00512BB4">
            <w:pPr>
              <w:ind w:left="-91" w:right="-62"/>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кв.м.</w:t>
            </w:r>
          </w:p>
        </w:tc>
        <w:tc>
          <w:tcPr>
            <w:tcW w:w="688"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Категория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земель</w:t>
            </w:r>
          </w:p>
        </w:tc>
        <w:tc>
          <w:tcPr>
            <w:tcW w:w="774"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Сведения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зарегистрированных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правах</w:t>
            </w:r>
          </w:p>
        </w:tc>
        <w:tc>
          <w:tcPr>
            <w:tcW w:w="845"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Вид</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разрешенного</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использования</w:t>
            </w:r>
          </w:p>
        </w:tc>
        <w:tc>
          <w:tcPr>
            <w:tcW w:w="1126"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Местоположение</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ЗУ</w:t>
            </w:r>
          </w:p>
        </w:tc>
      </w:tr>
      <w:tr w:rsidR="00CC59AD" w:rsidRPr="0076462A" w:rsidTr="00512BB4">
        <w:trPr>
          <w:cantSplit/>
        </w:trPr>
        <w:tc>
          <w:tcPr>
            <w:tcW w:w="1057"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1</w:t>
            </w:r>
          </w:p>
        </w:tc>
        <w:tc>
          <w:tcPr>
            <w:tcW w:w="510"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w:t>
            </w:r>
          </w:p>
        </w:tc>
        <w:tc>
          <w:tcPr>
            <w:tcW w:w="688"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3</w:t>
            </w:r>
          </w:p>
        </w:tc>
        <w:tc>
          <w:tcPr>
            <w:tcW w:w="774"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4</w:t>
            </w:r>
          </w:p>
        </w:tc>
        <w:tc>
          <w:tcPr>
            <w:tcW w:w="845"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5</w:t>
            </w:r>
          </w:p>
        </w:tc>
        <w:tc>
          <w:tcPr>
            <w:tcW w:w="1126"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6</w:t>
            </w:r>
          </w:p>
        </w:tc>
      </w:tr>
      <w:tr w:rsidR="00CC59AD" w:rsidRPr="0076462A" w:rsidTr="00512BB4">
        <w:trPr>
          <w:cantSplit/>
        </w:trPr>
        <w:tc>
          <w:tcPr>
            <w:tcW w:w="1057"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21:16:</w:t>
            </w:r>
            <w:r w:rsidR="000F6BF6" w:rsidRPr="0076462A">
              <w:rPr>
                <w:rFonts w:ascii="Arial" w:hAnsi="Arial" w:cs="Arial"/>
                <w:color w:val="000000"/>
                <w:sz w:val="20"/>
              </w:rPr>
              <w:t xml:space="preserve"> </w:t>
            </w:r>
            <w:r w:rsidRPr="0076462A">
              <w:rPr>
                <w:rFonts w:ascii="Arial" w:eastAsia="Calibri" w:hAnsi="Arial" w:cs="Arial"/>
                <w:color w:val="000000"/>
                <w:sz w:val="20"/>
                <w:shd w:val="clear" w:color="auto" w:fill="FFFFFF"/>
                <w:lang w:eastAsia="en-US"/>
              </w:rPr>
              <w:t>210501:ЗУ1</w:t>
            </w:r>
          </w:p>
        </w:tc>
        <w:tc>
          <w:tcPr>
            <w:tcW w:w="510"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8616</w:t>
            </w:r>
          </w:p>
        </w:tc>
        <w:tc>
          <w:tcPr>
            <w:tcW w:w="688"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Земли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населенных</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пунктов</w:t>
            </w:r>
          </w:p>
        </w:tc>
        <w:tc>
          <w:tcPr>
            <w:tcW w:w="774"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Сведения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отсутствуют</w:t>
            </w:r>
          </w:p>
        </w:tc>
        <w:tc>
          <w:tcPr>
            <w:tcW w:w="845"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Улично-дорожная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сеть</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(код</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ВРИ</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12.0.1)</w:t>
            </w:r>
          </w:p>
        </w:tc>
        <w:tc>
          <w:tcPr>
            <w:tcW w:w="1126" w:type="pct"/>
            <w:shd w:val="clear" w:color="auto" w:fill="auto"/>
            <w:vAlign w:val="center"/>
          </w:tcPr>
          <w:p w:rsidR="00CC59AD" w:rsidRPr="0076462A" w:rsidRDefault="00CC59AD" w:rsidP="00512BB4">
            <w:pPr>
              <w:jc w:val="center"/>
              <w:rPr>
                <w:rFonts w:ascii="Arial" w:eastAsia="Calibri" w:hAnsi="Arial" w:cs="Arial"/>
                <w:color w:val="000000"/>
                <w:sz w:val="20"/>
                <w:shd w:val="clear" w:color="auto" w:fill="FFFFFF"/>
                <w:lang w:eastAsia="en-US"/>
              </w:rPr>
            </w:pPr>
            <w:r w:rsidRPr="0076462A">
              <w:rPr>
                <w:rFonts w:ascii="Arial" w:eastAsia="Calibri" w:hAnsi="Arial" w:cs="Arial"/>
                <w:color w:val="000000"/>
                <w:sz w:val="20"/>
                <w:shd w:val="clear" w:color="auto" w:fill="FFFFFF"/>
                <w:lang w:eastAsia="en-US"/>
              </w:rPr>
              <w:t>Чувашская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Республика-Чувашия,</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р-н</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Мариинско-Посадский,</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с/пос</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Октябрьское,</w:t>
            </w:r>
            <w:r w:rsidR="000F6BF6" w:rsidRPr="0076462A">
              <w:rPr>
                <w:rFonts w:ascii="Arial" w:eastAsia="Calibri" w:hAnsi="Arial" w:cs="Arial"/>
                <w:color w:val="000000"/>
                <w:sz w:val="20"/>
                <w:shd w:val="clear" w:color="auto" w:fill="FFFFFF"/>
                <w:lang w:eastAsia="en-US"/>
              </w:rPr>
              <w:t xml:space="preserve"> </w:t>
            </w:r>
            <w:r w:rsidRPr="0076462A">
              <w:rPr>
                <w:rFonts w:ascii="Arial" w:eastAsia="Calibri" w:hAnsi="Arial" w:cs="Arial"/>
                <w:color w:val="000000"/>
                <w:sz w:val="20"/>
                <w:shd w:val="clear" w:color="auto" w:fill="FFFFFF"/>
                <w:lang w:eastAsia="en-US"/>
              </w:rPr>
              <w:t>д.Хорнъялы</w:t>
            </w:r>
          </w:p>
        </w:tc>
      </w:tr>
    </w:tbl>
    <w:p w:rsidR="005F719F" w:rsidRPr="0076462A" w:rsidRDefault="005F719F" w:rsidP="0076462A">
      <w:pPr>
        <w:shd w:val="clear" w:color="auto" w:fill="FFFFFF"/>
        <w:jc w:val="center"/>
        <w:rPr>
          <w:rFonts w:ascii="Arial" w:eastAsia="Calibri" w:hAnsi="Arial" w:cs="Arial"/>
          <w:color w:val="000000"/>
          <w:sz w:val="20"/>
          <w:szCs w:val="28"/>
          <w:shd w:val="clear" w:color="auto" w:fill="FFFFFF"/>
          <w:lang w:eastAsia="en-US"/>
        </w:rPr>
      </w:pPr>
    </w:p>
    <w:p w:rsidR="00CC59AD" w:rsidRPr="0076462A" w:rsidRDefault="00CC59AD" w:rsidP="0076462A">
      <w:pPr>
        <w:shd w:val="clear" w:color="auto" w:fill="FFFFFF"/>
        <w:rPr>
          <w:rFonts w:ascii="Arial" w:eastAsia="Calibri" w:hAnsi="Arial" w:cs="Arial"/>
          <w:color w:val="000000"/>
          <w:sz w:val="20"/>
          <w:szCs w:val="28"/>
          <w:shd w:val="clear" w:color="auto" w:fill="FFFFFF"/>
          <w:lang w:eastAsia="en-US"/>
        </w:rPr>
      </w:pPr>
      <w:r w:rsidRPr="0076462A">
        <w:rPr>
          <w:rFonts w:ascii="Arial" w:eastAsia="Calibri" w:hAnsi="Arial" w:cs="Arial"/>
          <w:color w:val="000000"/>
          <w:sz w:val="20"/>
          <w:szCs w:val="28"/>
          <w:shd w:val="clear" w:color="auto" w:fill="FFFFFF"/>
          <w:lang w:eastAsia="en-US"/>
        </w:rPr>
        <w:t>В</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таблице</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1</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представлен</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каталог</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координат</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характерных</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точек</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формируемого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земельного</w:t>
      </w:r>
      <w:r w:rsidR="000F6BF6" w:rsidRPr="0076462A">
        <w:rPr>
          <w:rFonts w:ascii="Arial" w:eastAsia="Calibri" w:hAnsi="Arial" w:cs="Arial"/>
          <w:color w:val="000000"/>
          <w:sz w:val="20"/>
          <w:szCs w:val="28"/>
          <w:shd w:val="clear" w:color="auto" w:fill="FFFFFF"/>
          <w:lang w:eastAsia="en-US"/>
        </w:rPr>
        <w:t xml:space="preserve"> </w:t>
      </w:r>
      <w:r w:rsidRPr="0076462A">
        <w:rPr>
          <w:rFonts w:ascii="Arial" w:eastAsia="Calibri" w:hAnsi="Arial" w:cs="Arial"/>
          <w:color w:val="000000"/>
          <w:sz w:val="20"/>
          <w:szCs w:val="28"/>
          <w:shd w:val="clear" w:color="auto" w:fill="FFFFFF"/>
          <w:lang w:eastAsia="en-US"/>
        </w:rPr>
        <w:t>участка.</w:t>
      </w:r>
    </w:p>
    <w:p w:rsidR="00CC59AD" w:rsidRPr="0076462A" w:rsidRDefault="00CC59AD" w:rsidP="0076462A">
      <w:pPr>
        <w:shd w:val="clear" w:color="auto" w:fill="FFFFFF"/>
        <w:rPr>
          <w:rFonts w:ascii="Arial" w:eastAsia="Calibri" w:hAnsi="Arial" w:cs="Arial"/>
          <w:color w:val="000000"/>
          <w:sz w:val="20"/>
          <w:szCs w:val="28"/>
          <w:lang w:eastAsia="en-US"/>
        </w:rPr>
      </w:pPr>
    </w:p>
    <w:tbl>
      <w:tblPr>
        <w:tblW w:w="5000" w:type="pct"/>
        <w:tblLook w:val="04A0" w:firstRow="1" w:lastRow="0" w:firstColumn="1" w:lastColumn="0" w:noHBand="0" w:noVBand="1"/>
      </w:tblPr>
      <w:tblGrid>
        <w:gridCol w:w="2952"/>
        <w:gridCol w:w="3900"/>
        <w:gridCol w:w="4387"/>
        <w:gridCol w:w="3900"/>
      </w:tblGrid>
      <w:tr w:rsidR="00CC59AD" w:rsidRPr="0076462A" w:rsidTr="00512BB4">
        <w:trPr>
          <w:cantSplit/>
        </w:trPr>
        <w:tc>
          <w:tcPr>
            <w:tcW w:w="5000" w:type="pct"/>
            <w:gridSpan w:val="4"/>
            <w:tcBorders>
              <w:top w:val="nil"/>
              <w:left w:val="nil"/>
              <w:bottom w:val="nil"/>
              <w:right w:val="nil"/>
            </w:tcBorders>
            <w:shd w:val="clear" w:color="auto" w:fill="auto"/>
            <w:noWrap/>
            <w:vAlign w:val="center"/>
            <w:hideMark/>
          </w:tcPr>
          <w:p w:rsidR="00CC59AD" w:rsidRPr="0076462A" w:rsidRDefault="000F6BF6" w:rsidP="00512BB4">
            <w:pPr>
              <w:jc w:val="center"/>
              <w:rPr>
                <w:rFonts w:ascii="Arial" w:hAnsi="Arial" w:cs="Arial"/>
                <w:b/>
                <w:color w:val="000000"/>
                <w:sz w:val="20"/>
              </w:rPr>
            </w:pPr>
            <w:r w:rsidRPr="0076462A">
              <w:rPr>
                <w:rFonts w:ascii="Arial" w:hAnsi="Arial" w:cs="Arial"/>
                <w:color w:val="000000"/>
                <w:sz w:val="20"/>
              </w:rPr>
              <w:t xml:space="preserve"> </w:t>
            </w:r>
            <w:r w:rsidR="00CC59AD" w:rsidRPr="0076462A">
              <w:rPr>
                <w:rFonts w:ascii="Arial" w:hAnsi="Arial" w:cs="Arial"/>
                <w:b/>
                <w:color w:val="000000"/>
                <w:sz w:val="20"/>
              </w:rPr>
              <w:t>КАТАЛОГ</w:t>
            </w:r>
            <w:r w:rsidRPr="0076462A">
              <w:rPr>
                <w:rFonts w:ascii="Arial" w:hAnsi="Arial" w:cs="Arial"/>
                <w:b/>
                <w:color w:val="000000"/>
                <w:sz w:val="20"/>
              </w:rPr>
              <w:t xml:space="preserve"> </w:t>
            </w:r>
            <w:r w:rsidR="00CC59AD" w:rsidRPr="0076462A">
              <w:rPr>
                <w:rFonts w:ascii="Arial" w:hAnsi="Arial" w:cs="Arial"/>
                <w:b/>
                <w:color w:val="000000"/>
                <w:sz w:val="20"/>
              </w:rPr>
              <w:t>КООРДИНАТ</w:t>
            </w:r>
            <w:r w:rsidRPr="0076462A">
              <w:rPr>
                <w:rFonts w:ascii="Arial" w:hAnsi="Arial" w:cs="Arial"/>
                <w:b/>
                <w:color w:val="000000"/>
                <w:sz w:val="20"/>
              </w:rPr>
              <w:t xml:space="preserve"> </w:t>
            </w:r>
            <w:r w:rsidR="00CC59AD" w:rsidRPr="0076462A">
              <w:rPr>
                <w:rFonts w:ascii="Arial" w:hAnsi="Arial" w:cs="Arial"/>
                <w:b/>
                <w:color w:val="000000"/>
                <w:sz w:val="20"/>
              </w:rPr>
              <w:t>Таблица</w:t>
            </w:r>
            <w:r w:rsidRPr="0076462A">
              <w:rPr>
                <w:rFonts w:ascii="Arial" w:hAnsi="Arial" w:cs="Arial"/>
                <w:b/>
                <w:color w:val="000000"/>
                <w:sz w:val="20"/>
              </w:rPr>
              <w:t xml:space="preserve"> </w:t>
            </w:r>
            <w:r w:rsidR="00CC59AD" w:rsidRPr="0076462A">
              <w:rPr>
                <w:rFonts w:ascii="Arial" w:hAnsi="Arial" w:cs="Arial"/>
                <w:b/>
                <w:color w:val="000000"/>
                <w:sz w:val="20"/>
              </w:rPr>
              <w:t>1.</w:t>
            </w:r>
          </w:p>
          <w:p w:rsidR="00CC59AD" w:rsidRPr="0076462A" w:rsidRDefault="00CC59AD" w:rsidP="00512BB4">
            <w:pPr>
              <w:jc w:val="center"/>
              <w:rPr>
                <w:rFonts w:ascii="Arial" w:hAnsi="Arial" w:cs="Arial"/>
                <w:color w:val="000000"/>
                <w:sz w:val="20"/>
              </w:rPr>
            </w:pPr>
            <w:r w:rsidRPr="0076462A">
              <w:rPr>
                <w:rFonts w:ascii="Arial" w:hAnsi="Arial" w:cs="Arial"/>
                <w:b/>
                <w:color w:val="000000"/>
                <w:sz w:val="20"/>
              </w:rPr>
              <w:t>характерных</w:t>
            </w:r>
            <w:r w:rsidR="000F6BF6" w:rsidRPr="0076462A">
              <w:rPr>
                <w:rFonts w:ascii="Arial" w:hAnsi="Arial" w:cs="Arial"/>
                <w:b/>
                <w:color w:val="000000"/>
                <w:sz w:val="20"/>
              </w:rPr>
              <w:t xml:space="preserve"> </w:t>
            </w:r>
            <w:r w:rsidRPr="0076462A">
              <w:rPr>
                <w:rFonts w:ascii="Arial" w:hAnsi="Arial" w:cs="Arial"/>
                <w:b/>
                <w:color w:val="000000"/>
                <w:sz w:val="20"/>
              </w:rPr>
              <w:t>точек</w:t>
            </w:r>
            <w:r w:rsidR="000F6BF6" w:rsidRPr="0076462A">
              <w:rPr>
                <w:rFonts w:ascii="Arial" w:hAnsi="Arial" w:cs="Arial"/>
                <w:b/>
                <w:color w:val="000000"/>
                <w:sz w:val="20"/>
              </w:rPr>
              <w:t xml:space="preserve"> </w:t>
            </w:r>
            <w:r w:rsidRPr="0076462A">
              <w:rPr>
                <w:rFonts w:ascii="Arial" w:hAnsi="Arial" w:cs="Arial"/>
                <w:b/>
                <w:color w:val="000000"/>
                <w:sz w:val="20"/>
              </w:rPr>
              <w:t>земельного</w:t>
            </w:r>
            <w:r w:rsidR="000F6BF6" w:rsidRPr="0076462A">
              <w:rPr>
                <w:rFonts w:ascii="Arial" w:hAnsi="Arial" w:cs="Arial"/>
                <w:b/>
                <w:color w:val="000000"/>
                <w:sz w:val="20"/>
              </w:rPr>
              <w:t xml:space="preserve"> </w:t>
            </w:r>
            <w:r w:rsidRPr="0076462A">
              <w:rPr>
                <w:rFonts w:ascii="Arial" w:hAnsi="Arial" w:cs="Arial"/>
                <w:b/>
                <w:color w:val="000000"/>
                <w:sz w:val="20"/>
              </w:rPr>
              <w:t>участка</w:t>
            </w:r>
          </w:p>
        </w:tc>
      </w:tr>
      <w:tr w:rsidR="00CC59AD" w:rsidRPr="0076462A" w:rsidTr="00512BB4">
        <w:trPr>
          <w:cantSplit/>
        </w:trPr>
        <w:tc>
          <w:tcPr>
            <w:tcW w:w="975"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c>
          <w:tcPr>
            <w:tcW w:w="1288"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c>
          <w:tcPr>
            <w:tcW w:w="1449"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c>
          <w:tcPr>
            <w:tcW w:w="1288" w:type="pct"/>
            <w:tcBorders>
              <w:top w:val="nil"/>
              <w:left w:val="nil"/>
              <w:bottom w:val="nil"/>
              <w:right w:val="nil"/>
            </w:tcBorders>
            <w:shd w:val="clear" w:color="auto" w:fill="auto"/>
            <w:noWrap/>
            <w:vAlign w:val="center"/>
            <w:hideMark/>
          </w:tcPr>
          <w:p w:rsidR="00CC59AD" w:rsidRPr="0076462A" w:rsidRDefault="00CC59AD" w:rsidP="00512BB4">
            <w:pPr>
              <w:jc w:val="center"/>
              <w:rPr>
                <w:rFonts w:ascii="Arial" w:hAnsi="Arial" w:cs="Arial"/>
                <w:color w:val="000000"/>
                <w:sz w:val="20"/>
              </w:rPr>
            </w:pPr>
          </w:p>
        </w:tc>
      </w:tr>
      <w:tr w:rsidR="00CC59AD" w:rsidRPr="0076462A" w:rsidTr="00512BB4">
        <w:tc>
          <w:tcPr>
            <w:tcW w:w="97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Номера</w:t>
            </w:r>
            <w:r w:rsidR="000F6BF6" w:rsidRPr="0076462A">
              <w:rPr>
                <w:rFonts w:ascii="Arial" w:hAnsi="Arial" w:cs="Arial"/>
                <w:b/>
                <w:color w:val="000000"/>
                <w:sz w:val="20"/>
              </w:rPr>
              <w:t xml:space="preserve"> </w:t>
            </w:r>
            <w:r w:rsidRPr="0076462A">
              <w:rPr>
                <w:rFonts w:ascii="Arial" w:hAnsi="Arial" w:cs="Arial"/>
                <w:b/>
                <w:color w:val="000000"/>
                <w:sz w:val="20"/>
              </w:rPr>
              <w:t>точек</w:t>
            </w:r>
          </w:p>
        </w:tc>
        <w:tc>
          <w:tcPr>
            <w:tcW w:w="273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Координаты</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Длина</w:t>
            </w:r>
            <w:r w:rsidR="000F6BF6" w:rsidRPr="0076462A">
              <w:rPr>
                <w:rFonts w:ascii="Arial" w:hAnsi="Arial" w:cs="Arial"/>
                <w:b/>
                <w:color w:val="000000"/>
                <w:sz w:val="20"/>
              </w:rPr>
              <w:t xml:space="preserve"> </w:t>
            </w:r>
            <w:r w:rsidRPr="0076462A">
              <w:rPr>
                <w:rFonts w:ascii="Arial" w:hAnsi="Arial" w:cs="Arial"/>
                <w:b/>
                <w:color w:val="000000"/>
                <w:sz w:val="20"/>
              </w:rPr>
              <w:t>линии,</w:t>
            </w:r>
            <w:r w:rsidR="000F6BF6" w:rsidRPr="0076462A">
              <w:rPr>
                <w:rFonts w:ascii="Arial" w:hAnsi="Arial" w:cs="Arial"/>
                <w:b/>
                <w:color w:val="000000"/>
                <w:sz w:val="20"/>
              </w:rPr>
              <w:t xml:space="preserve"> </w:t>
            </w:r>
            <w:r w:rsidRPr="0076462A">
              <w:rPr>
                <w:rFonts w:ascii="Arial" w:hAnsi="Arial" w:cs="Arial"/>
                <w:b/>
                <w:color w:val="000000"/>
                <w:sz w:val="20"/>
              </w:rPr>
              <w:t>м</w:t>
            </w:r>
          </w:p>
        </w:tc>
      </w:tr>
      <w:tr w:rsidR="00CC59AD" w:rsidRPr="0076462A" w:rsidTr="00512BB4">
        <w:tc>
          <w:tcPr>
            <w:tcW w:w="975" w:type="pct"/>
            <w:vMerge/>
            <w:tcBorders>
              <w:top w:val="single" w:sz="4" w:space="0" w:color="auto"/>
              <w:left w:val="single" w:sz="4" w:space="0" w:color="auto"/>
              <w:bottom w:val="single" w:sz="4" w:space="0" w:color="000000"/>
              <w:right w:val="single" w:sz="4" w:space="0" w:color="auto"/>
            </w:tcBorders>
            <w:vAlign w:val="center"/>
            <w:hideMark/>
          </w:tcPr>
          <w:p w:rsidR="00CC59AD" w:rsidRPr="0076462A" w:rsidRDefault="00CC59AD" w:rsidP="00512BB4">
            <w:pPr>
              <w:jc w:val="center"/>
              <w:rPr>
                <w:rFonts w:ascii="Arial" w:hAnsi="Arial" w:cs="Arial"/>
                <w:color w:val="000000"/>
                <w:sz w:val="20"/>
              </w:rPr>
            </w:pPr>
          </w:p>
        </w:tc>
        <w:tc>
          <w:tcPr>
            <w:tcW w:w="1288" w:type="pct"/>
            <w:tcBorders>
              <w:top w:val="nil"/>
              <w:left w:val="nil"/>
              <w:bottom w:val="single" w:sz="4" w:space="0" w:color="auto"/>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X</w:t>
            </w:r>
          </w:p>
        </w:tc>
        <w:tc>
          <w:tcPr>
            <w:tcW w:w="1449" w:type="pct"/>
            <w:tcBorders>
              <w:top w:val="nil"/>
              <w:left w:val="nil"/>
              <w:bottom w:val="single" w:sz="4" w:space="0" w:color="auto"/>
              <w:right w:val="single" w:sz="4" w:space="0" w:color="auto"/>
            </w:tcBorders>
            <w:shd w:val="clear" w:color="auto" w:fill="auto"/>
            <w:noWrap/>
            <w:vAlign w:val="center"/>
            <w:hideMark/>
          </w:tcPr>
          <w:p w:rsidR="00CC59AD" w:rsidRPr="0076462A" w:rsidRDefault="00CC59AD" w:rsidP="00512BB4">
            <w:pPr>
              <w:jc w:val="center"/>
              <w:rPr>
                <w:rFonts w:ascii="Arial" w:hAnsi="Arial" w:cs="Arial"/>
                <w:b/>
                <w:color w:val="000000"/>
                <w:sz w:val="20"/>
              </w:rPr>
            </w:pPr>
            <w:r w:rsidRPr="0076462A">
              <w:rPr>
                <w:rFonts w:ascii="Arial" w:hAnsi="Arial" w:cs="Arial"/>
                <w:b/>
                <w:color w:val="000000"/>
                <w:sz w:val="20"/>
              </w:rPr>
              <w:t>Y</w:t>
            </w:r>
          </w:p>
        </w:tc>
        <w:tc>
          <w:tcPr>
            <w:tcW w:w="1288" w:type="pct"/>
            <w:vMerge/>
            <w:tcBorders>
              <w:top w:val="single" w:sz="4" w:space="0" w:color="auto"/>
              <w:left w:val="single" w:sz="4" w:space="0" w:color="auto"/>
              <w:bottom w:val="single" w:sz="4" w:space="0" w:color="000000"/>
              <w:right w:val="single" w:sz="4" w:space="0" w:color="auto"/>
            </w:tcBorders>
            <w:vAlign w:val="center"/>
            <w:hideMark/>
          </w:tcPr>
          <w:p w:rsidR="00CC59AD" w:rsidRPr="0076462A" w:rsidRDefault="00CC59AD" w:rsidP="00512BB4">
            <w:pPr>
              <w:jc w:val="center"/>
              <w:rPr>
                <w:rFonts w:ascii="Arial" w:hAnsi="Arial" w:cs="Arial"/>
                <w:color w:val="000000"/>
                <w:sz w:val="20"/>
              </w:rPr>
            </w:pPr>
          </w:p>
        </w:tc>
      </w:tr>
      <w:tr w:rsidR="00CC59AD" w:rsidRPr="0076462A" w:rsidTr="00512BB4">
        <w:trPr>
          <w:cantSplit/>
        </w:trPr>
        <w:tc>
          <w:tcPr>
            <w:tcW w:w="975" w:type="pct"/>
            <w:tcBorders>
              <w:top w:val="single" w:sz="4" w:space="0" w:color="auto"/>
              <w:left w:val="single" w:sz="4" w:space="0" w:color="auto"/>
              <w:bottom w:val="single" w:sz="4" w:space="0" w:color="000000"/>
              <w:right w:val="single" w:sz="4" w:space="0" w:color="auto"/>
            </w:tcBorders>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1</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2</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3</w:t>
            </w:r>
          </w:p>
        </w:tc>
        <w:tc>
          <w:tcPr>
            <w:tcW w:w="1288" w:type="pct"/>
            <w:tcBorders>
              <w:top w:val="single" w:sz="4" w:space="0" w:color="auto"/>
              <w:left w:val="single" w:sz="4" w:space="0" w:color="auto"/>
              <w:bottom w:val="single" w:sz="4" w:space="0" w:color="000000"/>
              <w:right w:val="single" w:sz="4" w:space="0" w:color="auto"/>
            </w:tcBorders>
            <w:vAlign w:val="center"/>
          </w:tcPr>
          <w:p w:rsidR="00CC59AD" w:rsidRPr="0076462A" w:rsidRDefault="00CC59AD" w:rsidP="00512BB4">
            <w:pPr>
              <w:jc w:val="center"/>
              <w:rPr>
                <w:rFonts w:ascii="Arial" w:hAnsi="Arial" w:cs="Arial"/>
                <w:color w:val="000000"/>
                <w:sz w:val="20"/>
              </w:rPr>
            </w:pPr>
            <w:r w:rsidRPr="0076462A">
              <w:rPr>
                <w:rFonts w:ascii="Arial" w:hAnsi="Arial" w:cs="Arial"/>
                <w:color w:val="000000"/>
                <w:sz w:val="20"/>
              </w:rPr>
              <w:t>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lastRenderedPageBreak/>
              <w:t>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385598,1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6,39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385597,1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15,95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385582,8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14,93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385569,8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22,65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385550,7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385543,3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9,66</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385535,1</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1264639</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9,13</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385526,2</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1264637</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7,94</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385518,8</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1264640</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9,58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385512,5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23,54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385502,9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28,38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385491,6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385493,5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10,91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385504,4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12,84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385516,7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17,29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385533,1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3,44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385531,9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1264712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14,85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385517,8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7,68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385510,5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6,97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385503,7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15,21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385488,6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10,46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385478,2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5,32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385473,7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28,68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385471,5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15,20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385471,5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1264747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45,82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385470,6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1264793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34,02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385470</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385475,1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16,40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385491,5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9,96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385501,4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10,95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385512,4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11,01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385523,4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34,82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385558,2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31,99</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34</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385590,2</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30,31</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35</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385620,4</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1264836</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8,00</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36</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385628,4</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1264836</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7,39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385628,7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8,58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385620,1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28,19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385592,2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20,54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385571,6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14,27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385557,4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10,48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385546,9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9,00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385537,9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12,88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385525,1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12,45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385512,6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12,30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385500,3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13,98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385486,4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19,97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385466,4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29,93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385436,5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10,82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385425,7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13,79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385411,9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12,88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385399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16,01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385383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7,48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385375,5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8,54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9,75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385357,2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8,21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385349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25,39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385323,6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27,43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385296,2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23,22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11,82</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61</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385261,2</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10,59</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62</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385250,6</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14,02</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63</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385236,6</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13,00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385223,6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30,15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385193,6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6,90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385188,2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23,95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385164,3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1264846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7,09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385163,9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20,86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385184,8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9,71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385194,3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22,18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385216,4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9,83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385226,2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11,59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385237,7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12,81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385250,5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10,44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385260,9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12,99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385273,9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42,42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385316,3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14,02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385330,3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14,81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385345,1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7,00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385352,1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6,03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385358,1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6,11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385364,2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5,94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385370,2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10,35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385380,5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13,72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385394,2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17,51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385411,7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15,70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385427,4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10,65</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88</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385438,1</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1264832</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7,62</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89</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385445,7</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8,71</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90</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385454,4</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1264831</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8,09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385462,2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1264825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51,93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385465,1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1264773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30,40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lastRenderedPageBreak/>
              <w:t>94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385465,3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23,13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385466,2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1264720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13,41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385466,7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1264707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8,25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385463,5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11,83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385452,7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11,28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385441,9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18,75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47,64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385378,5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14,91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385364,5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11,65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385353,6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12,32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385342,1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10,55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385332,2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9,46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385323,3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12,54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385311,5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385306,1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8,31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385298,1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9,29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385289,1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11,51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9,79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385268,7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18,45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385251,2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20,63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385231,7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17,06</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115</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385215,6</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1264615</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5,12</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116</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385211,4</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1264618</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58,69</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117</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385192,7</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1264674</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58,39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385171,9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11,22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385163,1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3,07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385160,1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10,10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385150,6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9,98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385141,2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11,77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385151,6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1264729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11,51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3,93</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385166,3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1264726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59,68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385187,9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48,21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385203,2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11,36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385206,4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18,96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1264595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8,41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385218,9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1264598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10,55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385219,6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1264608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9,17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385227,8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6,69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385234</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1264615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17,07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385250,1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25,97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385274,9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1264628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13,24</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385287,7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6,42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385293,9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6,18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385299,9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6,51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385306,1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5,91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385311,6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9,69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385320,6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14,08</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142</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385333,8</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1264648</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23,55</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143</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385355,7</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1264656</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17,84</w:t>
            </w:r>
          </w:p>
        </w:tc>
      </w:tr>
      <w:tr w:rsidR="00CC59AD" w:rsidRPr="0076462A" w:rsidTr="00512BB4">
        <w:trPr>
          <w:cantSplit/>
        </w:trPr>
        <w:tc>
          <w:tcPr>
            <w:tcW w:w="975" w:type="pct"/>
            <w:tcBorders>
              <w:top w:val="single" w:sz="4" w:space="0" w:color="auto"/>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144</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385372,7</w:t>
            </w:r>
          </w:p>
        </w:tc>
        <w:tc>
          <w:tcPr>
            <w:tcW w:w="1449"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1264662</w:t>
            </w:r>
          </w:p>
        </w:tc>
        <w:tc>
          <w:tcPr>
            <w:tcW w:w="1288" w:type="pct"/>
            <w:tcBorders>
              <w:top w:val="single" w:sz="4" w:space="0" w:color="auto"/>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11,09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385383,2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12,42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385395,1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9,18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385403,9</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8,87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385412,5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14,25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385426,1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1264678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13,19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385438,7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6,37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385444,8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5,21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385449,7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6,27</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385455,7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6,60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385462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1264689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14,82</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385476,3</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8,50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156</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385484,8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1264692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55,21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385507,1</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13,39</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158</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385516,7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8,70</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385525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6,81</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160</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385531,6</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8,75</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161</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385539,8</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1264635</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13,76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385551,7</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1264642</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12,98</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163</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385562,5</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1264649</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16,16</w:t>
            </w:r>
          </w:p>
        </w:tc>
      </w:tr>
      <w:tr w:rsidR="00CC59AD" w:rsidRPr="0076462A" w:rsidTr="00512BB4">
        <w:trPr>
          <w:cantSplit/>
        </w:trPr>
        <w:tc>
          <w:tcPr>
            <w:tcW w:w="975" w:type="pct"/>
            <w:tcBorders>
              <w:top w:val="nil"/>
              <w:left w:val="single" w:sz="4" w:space="0" w:color="auto"/>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164</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385576,2</w:t>
            </w:r>
          </w:p>
        </w:tc>
        <w:tc>
          <w:tcPr>
            <w:tcW w:w="1449"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1264657</w:t>
            </w:r>
          </w:p>
        </w:tc>
        <w:tc>
          <w:tcPr>
            <w:tcW w:w="1288" w:type="pct"/>
            <w:tcBorders>
              <w:top w:val="nil"/>
              <w:left w:val="nil"/>
              <w:bottom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15,66</w:t>
            </w:r>
          </w:p>
        </w:tc>
      </w:tr>
      <w:tr w:rsidR="00CC59AD" w:rsidRPr="0076462A" w:rsidTr="00512BB4">
        <w:trPr>
          <w:cantSplit/>
        </w:trPr>
        <w:tc>
          <w:tcPr>
            <w:tcW w:w="975" w:type="pct"/>
            <w:tcBorders>
              <w:top w:val="nil"/>
              <w:left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165</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385590</w:t>
            </w:r>
          </w:p>
        </w:tc>
        <w:tc>
          <w:tcPr>
            <w:tcW w:w="1449"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1264665</w:t>
            </w:r>
          </w:p>
        </w:tc>
        <w:tc>
          <w:tcPr>
            <w:tcW w:w="1288" w:type="pct"/>
            <w:tcBorders>
              <w:top w:val="nil"/>
              <w:left w:val="nil"/>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9,23</w:t>
            </w:r>
          </w:p>
        </w:tc>
      </w:tr>
      <w:tr w:rsidR="00CC59AD" w:rsidRPr="0076462A" w:rsidTr="00512BB4">
        <w:trPr>
          <w:cantSplit/>
        </w:trPr>
        <w:tc>
          <w:tcPr>
            <w:tcW w:w="975" w:type="pct"/>
            <w:tcBorders>
              <w:top w:val="nil"/>
              <w:left w:val="single" w:sz="4" w:space="0" w:color="auto"/>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385598,1</w:t>
            </w:r>
          </w:p>
        </w:tc>
        <w:tc>
          <w:tcPr>
            <w:tcW w:w="1449"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r w:rsidRPr="0076462A">
              <w:rPr>
                <w:rFonts w:ascii="Arial" w:eastAsia="Calibri" w:hAnsi="Arial" w:cs="Arial"/>
                <w:color w:val="000000"/>
                <w:sz w:val="20"/>
                <w:szCs w:val="22"/>
                <w:lang w:eastAsia="en-US"/>
              </w:rPr>
              <w:t>1264669</w:t>
            </w:r>
          </w:p>
        </w:tc>
        <w:tc>
          <w:tcPr>
            <w:tcW w:w="1288" w:type="pct"/>
            <w:tcBorders>
              <w:top w:val="nil"/>
              <w:left w:val="nil"/>
              <w:bottom w:val="single" w:sz="4" w:space="0" w:color="auto"/>
              <w:right w:val="single" w:sz="4" w:space="0" w:color="auto"/>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r w:rsidR="00CC59AD" w:rsidRPr="0076462A" w:rsidTr="00512BB4">
        <w:trPr>
          <w:cantSplit/>
        </w:trPr>
        <w:tc>
          <w:tcPr>
            <w:tcW w:w="975" w:type="pct"/>
            <w:tcBorders>
              <w:top w:val="single" w:sz="4" w:space="0" w:color="auto"/>
              <w:left w:val="nil"/>
              <w:bottom w:val="nil"/>
              <w:right w:val="nil"/>
            </w:tcBorders>
            <w:shd w:val="clear" w:color="auto" w:fill="auto"/>
            <w:noWrap/>
            <w:vAlign w:val="center"/>
          </w:tcPr>
          <w:p w:rsidR="005F719F" w:rsidRPr="0076462A" w:rsidRDefault="005F719F" w:rsidP="00512BB4">
            <w:pPr>
              <w:jc w:val="center"/>
              <w:rPr>
                <w:rFonts w:ascii="Arial" w:eastAsia="Calibri" w:hAnsi="Arial" w:cs="Arial"/>
                <w:color w:val="000000"/>
                <w:sz w:val="20"/>
                <w:szCs w:val="22"/>
                <w:lang w:eastAsia="en-US"/>
              </w:rPr>
            </w:pPr>
          </w:p>
          <w:p w:rsidR="00CC59AD" w:rsidRPr="0076462A" w:rsidRDefault="00CC59AD" w:rsidP="00512BB4">
            <w:pPr>
              <w:jc w:val="center"/>
              <w:rPr>
                <w:rFonts w:ascii="Arial" w:eastAsia="Calibri" w:hAnsi="Arial" w:cs="Arial"/>
                <w:color w:val="000000"/>
                <w:sz w:val="20"/>
                <w:szCs w:val="22"/>
                <w:lang w:eastAsia="en-US"/>
              </w:rPr>
            </w:pPr>
          </w:p>
        </w:tc>
        <w:tc>
          <w:tcPr>
            <w:tcW w:w="1288" w:type="pct"/>
            <w:tcBorders>
              <w:top w:val="single" w:sz="4" w:space="0" w:color="auto"/>
              <w:left w:val="nil"/>
              <w:bottom w:val="nil"/>
              <w:right w:val="nil"/>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449" w:type="pct"/>
            <w:tcBorders>
              <w:top w:val="single" w:sz="4" w:space="0" w:color="auto"/>
              <w:left w:val="nil"/>
              <w:bottom w:val="nil"/>
              <w:right w:val="nil"/>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c>
          <w:tcPr>
            <w:tcW w:w="1288" w:type="pct"/>
            <w:tcBorders>
              <w:top w:val="single" w:sz="4" w:space="0" w:color="auto"/>
              <w:left w:val="nil"/>
              <w:bottom w:val="nil"/>
              <w:right w:val="nil"/>
            </w:tcBorders>
            <w:shd w:val="clear" w:color="auto" w:fill="auto"/>
            <w:noWrap/>
            <w:vAlign w:val="center"/>
          </w:tcPr>
          <w:p w:rsidR="00CC59AD" w:rsidRPr="0076462A" w:rsidRDefault="00CC59AD" w:rsidP="00512BB4">
            <w:pPr>
              <w:jc w:val="center"/>
              <w:rPr>
                <w:rFonts w:ascii="Arial" w:eastAsia="Calibri" w:hAnsi="Arial" w:cs="Arial"/>
                <w:color w:val="000000"/>
                <w:sz w:val="20"/>
                <w:szCs w:val="22"/>
                <w:lang w:eastAsia="en-US"/>
              </w:rPr>
            </w:pPr>
          </w:p>
        </w:tc>
      </w:tr>
    </w:tbl>
    <w:p w:rsidR="00CC59AD" w:rsidRPr="0076462A" w:rsidRDefault="00CC59AD" w:rsidP="0076462A">
      <w:pPr>
        <w:rPr>
          <w:rFonts w:ascii="Arial" w:hAnsi="Arial" w:cs="Arial"/>
          <w:noProof/>
          <w:color w:val="000000"/>
          <w:sz w:val="20"/>
        </w:rPr>
      </w:pPr>
    </w:p>
    <w:p w:rsidR="00CC59AD" w:rsidRPr="0076462A" w:rsidRDefault="00CC59AD" w:rsidP="0076462A">
      <w:pPr>
        <w:shd w:val="clear" w:color="auto" w:fill="FFFFFF"/>
        <w:jc w:val="center"/>
        <w:rPr>
          <w:rFonts w:ascii="Arial" w:eastAsia="Calibri" w:hAnsi="Arial" w:cs="Arial"/>
          <w:b/>
          <w:color w:val="000000"/>
          <w:sz w:val="20"/>
          <w:lang w:eastAsia="en-US"/>
        </w:rPr>
      </w:pPr>
      <w:r w:rsidRPr="0076462A">
        <w:rPr>
          <w:rFonts w:ascii="Arial" w:eastAsia="Calibri" w:hAnsi="Arial" w:cs="Arial"/>
          <w:b/>
          <w:color w:val="000000"/>
          <w:sz w:val="20"/>
          <w:lang w:eastAsia="en-US"/>
        </w:rPr>
        <w:t>3.Заключение</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о</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соответствии</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разработанной</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документации</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требованиям</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законодательства</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о</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градостроительной</w:t>
      </w:r>
      <w:r w:rsidR="000F6BF6" w:rsidRPr="0076462A">
        <w:rPr>
          <w:rFonts w:ascii="Arial" w:eastAsia="Calibri" w:hAnsi="Arial" w:cs="Arial"/>
          <w:b/>
          <w:color w:val="000000"/>
          <w:sz w:val="20"/>
          <w:lang w:eastAsia="en-US"/>
        </w:rPr>
        <w:t xml:space="preserve"> </w:t>
      </w:r>
      <w:r w:rsidRPr="0076462A">
        <w:rPr>
          <w:rFonts w:ascii="Arial" w:eastAsia="Calibri" w:hAnsi="Arial" w:cs="Arial"/>
          <w:b/>
          <w:color w:val="000000"/>
          <w:sz w:val="20"/>
          <w:lang w:eastAsia="en-US"/>
        </w:rPr>
        <w:t>деятельности.</w:t>
      </w:r>
    </w:p>
    <w:p w:rsidR="00CC59AD" w:rsidRPr="0076462A" w:rsidRDefault="000F6BF6" w:rsidP="0076462A">
      <w:pPr>
        <w:shd w:val="clear" w:color="auto" w:fill="FFFFFF"/>
        <w:ind w:left="709"/>
        <w:rPr>
          <w:rFonts w:ascii="Arial" w:eastAsia="Calibri" w:hAnsi="Arial" w:cs="Arial"/>
          <w:color w:val="000000"/>
          <w:sz w:val="20"/>
          <w:lang w:eastAsia="en-US"/>
        </w:rPr>
      </w:pPr>
      <w:r w:rsidRPr="0076462A">
        <w:rPr>
          <w:rFonts w:ascii="Arial" w:eastAsia="Calibri" w:hAnsi="Arial" w:cs="Arial"/>
          <w:color w:val="000000"/>
          <w:sz w:val="20"/>
          <w:lang w:eastAsia="en-US"/>
        </w:rPr>
        <w:t xml:space="preserve"> </w:t>
      </w:r>
    </w:p>
    <w:p w:rsidR="005F719F" w:rsidRPr="0076462A" w:rsidRDefault="00CC59AD" w:rsidP="0076462A">
      <w:pPr>
        <w:rPr>
          <w:rFonts w:ascii="Arial" w:hAnsi="Arial" w:cs="Arial"/>
          <w:noProof/>
          <w:color w:val="000000"/>
          <w:sz w:val="20"/>
        </w:rPr>
      </w:pPr>
      <w:r w:rsidRPr="0076462A">
        <w:rPr>
          <w:rFonts w:ascii="Arial" w:eastAsia="Calibri" w:hAnsi="Arial" w:cs="Arial"/>
          <w:color w:val="000000"/>
          <w:sz w:val="20"/>
          <w:lang w:eastAsia="en-US"/>
        </w:rPr>
        <w:t>Документация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межеванию</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территории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линейного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объекта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«Улично-дорожная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сеть</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д.Хорнъялы</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Октябрьского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сельского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поселения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Мариинско-Посадского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района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Чувашской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Республики»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выполнена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на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основании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правил</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землепользования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застройки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соответствии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требованиями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технических</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регламентов,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нормативов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градостроительного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проектирования,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градостроительных</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регламентов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уч</w:t>
      </w:r>
      <w:r w:rsidR="0076462A" w:rsidRPr="0076462A">
        <w:rPr>
          <w:rFonts w:ascii="Arial" w:eastAsia="Calibri" w:hAnsi="Arial" w:cs="Arial"/>
          <w:color w:val="000000"/>
          <w:sz w:val="20"/>
          <w:lang w:eastAsia="en-US"/>
        </w:rPr>
        <w:t>Ă</w:t>
      </w:r>
      <w:r w:rsidRPr="0076462A">
        <w:rPr>
          <w:rFonts w:ascii="Arial" w:eastAsia="Calibri" w:hAnsi="Arial" w:cs="Arial"/>
          <w:color w:val="000000"/>
          <w:sz w:val="20"/>
          <w:lang w:eastAsia="en-US"/>
        </w:rPr>
        <w:t>том</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границ</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территорий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объектов</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культурного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наследия,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границ</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зон</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особыми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условиями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использования</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территорий,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также</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требованиями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Федерального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закона</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«384-ФЗ</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«Технический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регламент</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безопасности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зданий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сооружений»,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обеспечивающих</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безопасную</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эксплуатацию</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зданий,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строений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сооружений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безопасное</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использование</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прилегающих</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к</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ним</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территорий</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соблюдением</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технических</w:t>
      </w:r>
      <w:r w:rsidR="000F6BF6" w:rsidRPr="0076462A">
        <w:rPr>
          <w:rFonts w:ascii="Arial" w:eastAsia="Calibri" w:hAnsi="Arial" w:cs="Arial"/>
          <w:color w:val="000000"/>
          <w:sz w:val="20"/>
          <w:lang w:eastAsia="en-US"/>
        </w:rPr>
        <w:t xml:space="preserve"> </w:t>
      </w:r>
      <w:r w:rsidRPr="0076462A">
        <w:rPr>
          <w:rFonts w:ascii="Arial" w:eastAsia="Calibri" w:hAnsi="Arial" w:cs="Arial"/>
          <w:color w:val="000000"/>
          <w:sz w:val="20"/>
          <w:lang w:eastAsia="en-US"/>
        </w:rPr>
        <w:t>условий</w:t>
      </w:r>
    </w:p>
    <w:p w:rsidR="00CC59AD" w:rsidRPr="0076462A" w:rsidRDefault="00CC59AD" w:rsidP="0076462A">
      <w:pPr>
        <w:jc w:val="center"/>
        <w:rPr>
          <w:rFonts w:ascii="Arial" w:hAnsi="Arial" w:cs="Arial"/>
          <w:b/>
          <w:color w:val="000000"/>
          <w:sz w:val="20"/>
          <w:szCs w:val="40"/>
        </w:rPr>
      </w:pPr>
      <w:r w:rsidRPr="0076462A">
        <w:rPr>
          <w:rFonts w:ascii="Arial" w:hAnsi="Arial" w:cs="Arial"/>
          <w:b/>
          <w:color w:val="000000"/>
          <w:sz w:val="20"/>
          <w:szCs w:val="40"/>
        </w:rPr>
        <w:t>Графический</w:t>
      </w:r>
      <w:r w:rsidR="000F6BF6" w:rsidRPr="0076462A">
        <w:rPr>
          <w:rFonts w:ascii="Arial" w:hAnsi="Arial" w:cs="Arial"/>
          <w:b/>
          <w:color w:val="000000"/>
          <w:sz w:val="20"/>
          <w:szCs w:val="40"/>
        </w:rPr>
        <w:t xml:space="preserve"> </w:t>
      </w:r>
      <w:r w:rsidRPr="0076462A">
        <w:rPr>
          <w:rFonts w:ascii="Arial" w:hAnsi="Arial" w:cs="Arial"/>
          <w:b/>
          <w:color w:val="000000"/>
          <w:sz w:val="20"/>
          <w:szCs w:val="40"/>
        </w:rPr>
        <w:t>материал</w:t>
      </w:r>
    </w:p>
    <w:p w:rsidR="005F719F" w:rsidRDefault="000F6BF6" w:rsidP="0076462A">
      <w:pPr>
        <w:jc w:val="center"/>
        <w:rPr>
          <w:rFonts w:ascii="Arial" w:hAnsi="Arial" w:cs="Arial"/>
          <w:b/>
          <w:color w:val="000000"/>
          <w:sz w:val="20"/>
          <w:szCs w:val="40"/>
        </w:rPr>
      </w:pPr>
      <w:r w:rsidRPr="0076462A">
        <w:rPr>
          <w:rFonts w:ascii="Arial" w:hAnsi="Arial" w:cs="Arial"/>
          <w:b/>
          <w:color w:val="000000"/>
          <w:sz w:val="20"/>
          <w:szCs w:val="40"/>
        </w:rPr>
        <w:t xml:space="preserve"> </w:t>
      </w:r>
      <w:r w:rsidR="00CC59AD" w:rsidRPr="0076462A">
        <w:rPr>
          <w:rFonts w:ascii="Arial" w:hAnsi="Arial" w:cs="Arial"/>
          <w:b/>
          <w:color w:val="000000"/>
          <w:sz w:val="20"/>
          <w:szCs w:val="40"/>
        </w:rPr>
        <w:t>к</w:t>
      </w:r>
      <w:r w:rsidRPr="0076462A">
        <w:rPr>
          <w:rFonts w:ascii="Arial" w:hAnsi="Arial" w:cs="Arial"/>
          <w:b/>
          <w:color w:val="000000"/>
          <w:sz w:val="20"/>
          <w:szCs w:val="40"/>
        </w:rPr>
        <w:t xml:space="preserve"> </w:t>
      </w:r>
      <w:r w:rsidR="00CC59AD" w:rsidRPr="0076462A">
        <w:rPr>
          <w:rFonts w:ascii="Arial" w:hAnsi="Arial" w:cs="Arial"/>
          <w:b/>
          <w:color w:val="000000"/>
          <w:sz w:val="20"/>
          <w:szCs w:val="40"/>
        </w:rPr>
        <w:t>основной</w:t>
      </w:r>
      <w:r w:rsidRPr="0076462A">
        <w:rPr>
          <w:rFonts w:ascii="Arial" w:hAnsi="Arial" w:cs="Arial"/>
          <w:b/>
          <w:color w:val="000000"/>
          <w:sz w:val="20"/>
          <w:szCs w:val="40"/>
        </w:rPr>
        <w:t xml:space="preserve"> </w:t>
      </w:r>
      <w:r w:rsidR="00CC59AD" w:rsidRPr="0076462A">
        <w:rPr>
          <w:rFonts w:ascii="Arial" w:hAnsi="Arial" w:cs="Arial"/>
          <w:b/>
          <w:color w:val="000000"/>
          <w:sz w:val="20"/>
          <w:szCs w:val="40"/>
        </w:rPr>
        <w:t>части</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45180B" w:rsidRDefault="0045180B" w:rsidP="0076462A">
      <w:pPr>
        <w:jc w:val="center"/>
        <w:rPr>
          <w:rFonts w:ascii="Arial" w:hAnsi="Arial" w:cs="Arial"/>
          <w:b/>
          <w:color w:val="000000"/>
          <w:sz w:val="20"/>
          <w:szCs w:val="40"/>
        </w:rPr>
      </w:pPr>
    </w:p>
    <w:p w:rsidR="0045180B" w:rsidRDefault="0045180B" w:rsidP="0076462A">
      <w:pPr>
        <w:jc w:val="center"/>
        <w:rPr>
          <w:rFonts w:ascii="Arial" w:hAnsi="Arial" w:cs="Arial"/>
          <w:b/>
          <w:color w:val="000000"/>
          <w:sz w:val="20"/>
          <w:szCs w:val="40"/>
        </w:rPr>
      </w:pPr>
      <w:r>
        <w:rPr>
          <w:rFonts w:ascii="Arial" w:hAnsi="Arial" w:cs="Arial"/>
          <w:b/>
          <w:noProof/>
          <w:color w:val="000000"/>
          <w:sz w:val="20"/>
          <w:szCs w:val="40"/>
        </w:rPr>
        <w:lastRenderedPageBreak/>
        <w:drawing>
          <wp:inline distT="0" distB="0" distL="0" distR="0">
            <wp:extent cx="9230404" cy="13058775"/>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titled.FR12 - 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0946" cy="13059542"/>
                    </a:xfrm>
                    <a:prstGeom prst="rect">
                      <a:avLst/>
                    </a:prstGeom>
                  </pic:spPr>
                </pic:pic>
              </a:graphicData>
            </a:graphic>
          </wp:inline>
        </w:drawing>
      </w:r>
    </w:p>
    <w:p w:rsidR="0045180B" w:rsidRDefault="0045180B" w:rsidP="0076462A">
      <w:pPr>
        <w:jc w:val="center"/>
        <w:rPr>
          <w:rFonts w:ascii="Arial" w:hAnsi="Arial" w:cs="Arial"/>
          <w:b/>
          <w:color w:val="000000"/>
          <w:sz w:val="20"/>
          <w:szCs w:val="40"/>
        </w:rPr>
      </w:pPr>
      <w:bookmarkStart w:id="42" w:name="_GoBack"/>
      <w:r>
        <w:rPr>
          <w:rFonts w:ascii="Arial" w:hAnsi="Arial" w:cs="Arial"/>
          <w:b/>
          <w:noProof/>
          <w:color w:val="000000"/>
          <w:sz w:val="20"/>
          <w:szCs w:val="40"/>
        </w:rPr>
        <w:lastRenderedPageBreak/>
        <w:drawing>
          <wp:inline distT="0" distB="0" distL="0" distR="0">
            <wp:extent cx="8705850" cy="12316659"/>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titled.FR12 - 0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06574" cy="12317683"/>
                    </a:xfrm>
                    <a:prstGeom prst="rect">
                      <a:avLst/>
                    </a:prstGeom>
                  </pic:spPr>
                </pic:pic>
              </a:graphicData>
            </a:graphic>
          </wp:inline>
        </w:drawing>
      </w:r>
      <w:bookmarkEnd w:id="42"/>
    </w:p>
    <w:p w:rsidR="0045180B" w:rsidRPr="0076462A" w:rsidRDefault="0045180B" w:rsidP="0076462A">
      <w:pPr>
        <w:jc w:val="center"/>
        <w:rPr>
          <w:rFonts w:ascii="Arial" w:hAnsi="Arial" w:cs="Arial"/>
          <w:b/>
          <w:color w:val="000000"/>
          <w:sz w:val="20"/>
          <w:szCs w:val="40"/>
        </w:rPr>
      </w:pPr>
    </w:p>
    <w:p w:rsidR="00DB07C9" w:rsidRPr="0076462A" w:rsidRDefault="00DB07C9" w:rsidP="0076462A">
      <w:pPr>
        <w:ind w:right="-1"/>
        <w:jc w:val="right"/>
        <w:rPr>
          <w:rFonts w:ascii="Arial" w:hAnsi="Arial" w:cs="Arial"/>
          <w:color w:val="000000"/>
          <w:sz w:val="20"/>
          <w:szCs w:val="20"/>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935"/>
        <w:gridCol w:w="3965"/>
        <w:gridCol w:w="5223"/>
      </w:tblGrid>
      <w:tr w:rsidR="0068793F" w:rsidRPr="0076462A" w:rsidTr="00512BB4">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Муниципальная</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газета</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«Посадский</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вестник»</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Адрес</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редакции</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и</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издателя:</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429570,</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г.</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Мариинский</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Посад,</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ул.</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Николаева,</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47</w:t>
            </w:r>
          </w:p>
          <w:p w:rsidR="0068793F" w:rsidRPr="0076462A" w:rsidRDefault="0068793F" w:rsidP="00512BB4">
            <w:pPr>
              <w:ind w:firstLine="709"/>
              <w:jc w:val="center"/>
              <w:rPr>
                <w:rFonts w:ascii="Arial" w:hAnsi="Arial" w:cs="Arial"/>
                <w:b/>
                <w:bCs/>
                <w:i/>
                <w:iCs/>
                <w:color w:val="000000"/>
                <w:sz w:val="20"/>
                <w:szCs w:val="20"/>
                <w:lang w:val="en-US"/>
              </w:rPr>
            </w:pPr>
            <w:r w:rsidRPr="0076462A">
              <w:rPr>
                <w:rFonts w:ascii="Arial" w:hAnsi="Arial" w:cs="Arial"/>
                <w:b/>
                <w:bCs/>
                <w:i/>
                <w:iCs/>
                <w:color w:val="000000"/>
                <w:sz w:val="20"/>
                <w:szCs w:val="20"/>
                <w:lang w:val="en-US"/>
              </w:rPr>
              <w:t>E-mail:</w:t>
            </w:r>
            <w:r w:rsidR="000F6BF6" w:rsidRPr="0076462A">
              <w:rPr>
                <w:rFonts w:ascii="Arial" w:hAnsi="Arial" w:cs="Arial"/>
                <w:b/>
                <w:bCs/>
                <w:i/>
                <w:iCs/>
                <w:color w:val="000000"/>
                <w:sz w:val="20"/>
                <w:szCs w:val="20"/>
                <w:lang w:val="en-US"/>
              </w:rPr>
              <w:t xml:space="preserve"> </w:t>
            </w:r>
            <w:hyperlink r:id="rId25" w:history="1">
              <w:r w:rsidRPr="0076462A">
                <w:rPr>
                  <w:rStyle w:val="af4"/>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Учредители</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муниципальные</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образования</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Мариинско-Посадского</w:t>
            </w:r>
            <w:r w:rsidR="000F6BF6" w:rsidRPr="0076462A">
              <w:rPr>
                <w:rFonts w:ascii="Arial" w:hAnsi="Arial" w:cs="Arial"/>
                <w:b/>
                <w:bCs/>
                <w:i/>
                <w:iCs/>
                <w:color w:val="000000"/>
                <w:sz w:val="20"/>
                <w:szCs w:val="20"/>
              </w:rPr>
              <w:t xml:space="preserve"> </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Руководитель</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главный</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редактор</w:t>
            </w:r>
            <w:r w:rsidR="000F6BF6" w:rsidRPr="0076462A">
              <w:rPr>
                <w:rFonts w:ascii="Arial" w:hAnsi="Arial" w:cs="Arial"/>
                <w:b/>
                <w:bCs/>
                <w:i/>
                <w:iCs/>
                <w:color w:val="000000"/>
                <w:sz w:val="20"/>
                <w:szCs w:val="20"/>
              </w:rPr>
              <w:t xml:space="preserve"> </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А.В.</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Максимова</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Тираж</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150</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экз.</w:t>
            </w:r>
            <w:r w:rsidR="000F6BF6" w:rsidRPr="0076462A">
              <w:rPr>
                <w:rFonts w:ascii="Arial" w:hAnsi="Arial" w:cs="Arial"/>
                <w:b/>
                <w:bCs/>
                <w:i/>
                <w:iCs/>
                <w:color w:val="000000"/>
                <w:sz w:val="20"/>
                <w:szCs w:val="20"/>
              </w:rPr>
              <w:t xml:space="preserve"> </w:t>
            </w:r>
          </w:p>
          <w:p w:rsidR="0068793F" w:rsidRPr="0076462A" w:rsidRDefault="0068793F" w:rsidP="00512BB4">
            <w:pPr>
              <w:ind w:firstLine="709"/>
              <w:jc w:val="center"/>
              <w:rPr>
                <w:rFonts w:ascii="Arial" w:hAnsi="Arial" w:cs="Arial"/>
                <w:b/>
                <w:bCs/>
                <w:i/>
                <w:iCs/>
                <w:color w:val="000000"/>
                <w:sz w:val="20"/>
                <w:szCs w:val="20"/>
              </w:rPr>
            </w:pPr>
            <w:r w:rsidRPr="0076462A">
              <w:rPr>
                <w:rFonts w:ascii="Arial" w:hAnsi="Arial" w:cs="Arial"/>
                <w:b/>
                <w:bCs/>
                <w:i/>
                <w:iCs/>
                <w:color w:val="000000"/>
                <w:sz w:val="20"/>
                <w:szCs w:val="20"/>
              </w:rPr>
              <w:t>Формат</w:t>
            </w:r>
            <w:r w:rsidR="000F6BF6" w:rsidRPr="0076462A">
              <w:rPr>
                <w:rFonts w:ascii="Arial" w:hAnsi="Arial" w:cs="Arial"/>
                <w:b/>
                <w:bCs/>
                <w:i/>
                <w:iCs/>
                <w:color w:val="000000"/>
                <w:sz w:val="20"/>
                <w:szCs w:val="20"/>
              </w:rPr>
              <w:t xml:space="preserve"> </w:t>
            </w:r>
            <w:r w:rsidRPr="0076462A">
              <w:rPr>
                <w:rFonts w:ascii="Arial" w:hAnsi="Arial" w:cs="Arial"/>
                <w:b/>
                <w:bCs/>
                <w:i/>
                <w:iCs/>
                <w:color w:val="000000"/>
                <w:sz w:val="20"/>
                <w:szCs w:val="20"/>
              </w:rPr>
              <w:t>А3</w:t>
            </w:r>
          </w:p>
        </w:tc>
      </w:tr>
    </w:tbl>
    <w:p w:rsidR="00640FCA" w:rsidRDefault="00640FCA" w:rsidP="0076462A">
      <w:pPr>
        <w:ind w:right="-1"/>
        <w:jc w:val="right"/>
        <w:rPr>
          <w:rFonts w:ascii="Arial" w:hAnsi="Arial" w:cs="Arial"/>
          <w:color w:val="000000"/>
          <w:sz w:val="20"/>
          <w:szCs w:val="20"/>
        </w:rPr>
      </w:pPr>
    </w:p>
    <w:p w:rsidR="00DB07C9" w:rsidRPr="0076462A" w:rsidRDefault="00DB07C9" w:rsidP="0076462A">
      <w:pPr>
        <w:pStyle w:val="a2"/>
        <w:ind w:firstLine="6804"/>
        <w:rPr>
          <w:rFonts w:ascii="Arial" w:hAnsi="Arial" w:cs="Arial"/>
          <w:color w:val="000000"/>
          <w:sz w:val="20"/>
        </w:rPr>
      </w:pPr>
    </w:p>
    <w:sectPr w:rsidR="00DB07C9" w:rsidRPr="0076462A" w:rsidSect="00E51506">
      <w:headerReference w:type="even" r:id="rId26"/>
      <w:headerReference w:type="default" r:id="rId27"/>
      <w:footerReference w:type="first" r:id="rId28"/>
      <w:type w:val="continuous"/>
      <w:pgSz w:w="16840" w:h="23814" w:code="8"/>
      <w:pgMar w:top="1077" w:right="567" w:bottom="1276"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EB" w:rsidRDefault="00EA40EB">
      <w:r>
        <w:separator/>
      </w:r>
    </w:p>
  </w:endnote>
  <w:endnote w:type="continuationSeparator" w:id="0">
    <w:p w:rsidR="00EA40EB" w:rsidRDefault="00EA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Vrinda">
    <w:panose1 w:val="01010600010101010101"/>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altName w:val="Liberation Mono"/>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B4" w:rsidRDefault="00512BB4" w:rsidP="007C4C88">
    <w:pPr>
      <w:pStyle w:val="a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EB" w:rsidRDefault="00EA40EB">
      <w:r>
        <w:separator/>
      </w:r>
    </w:p>
  </w:footnote>
  <w:footnote w:type="continuationSeparator" w:id="0">
    <w:p w:rsidR="00EA40EB" w:rsidRDefault="00EA4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B4" w:rsidRDefault="00512BB4" w:rsidP="0051614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512BB4" w:rsidRDefault="00512BB4" w:rsidP="007C4C88">
    <w:pPr>
      <w:pStyle w:val="aa"/>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B4" w:rsidRDefault="00512BB4" w:rsidP="0051614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45180B">
      <w:rPr>
        <w:rStyle w:val="af0"/>
        <w:noProof/>
      </w:rPr>
      <w:t>2</w:t>
    </w:r>
    <w:r>
      <w:rPr>
        <w:rStyle w:val="af0"/>
      </w:rPr>
      <w:fldChar w:fldCharType="end"/>
    </w:r>
  </w:p>
  <w:p w:rsidR="00512BB4" w:rsidRDefault="00512BB4" w:rsidP="00317E44">
    <w:pPr>
      <w:pStyle w:val="aa"/>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4</w:t>
    </w:r>
    <w:r w:rsidR="0045180B">
      <w:rPr>
        <w:rFonts w:ascii="Monotype Corsiva" w:hAnsi="Monotype Corsiva"/>
        <w:sz w:val="32"/>
        <w:szCs w:val="32"/>
        <w:u w:val="single"/>
      </w:rPr>
      <w:t>2</w:t>
    </w:r>
    <w:r>
      <w:rPr>
        <w:rFonts w:ascii="Monotype Corsiva" w:hAnsi="Monotype Corsiva"/>
        <w:sz w:val="32"/>
        <w:szCs w:val="32"/>
        <w:u w:val="single"/>
      </w:rPr>
      <w:t xml:space="preserve">, </w:t>
    </w:r>
    <w:r w:rsidR="0045180B">
      <w:rPr>
        <w:rFonts w:ascii="Monotype Corsiva" w:hAnsi="Monotype Corsiva"/>
        <w:sz w:val="32"/>
        <w:szCs w:val="32"/>
        <w:u w:val="single"/>
      </w:rPr>
      <w:t>18</w:t>
    </w:r>
    <w:r>
      <w:rPr>
        <w:rFonts w:ascii="Monotype Corsiva" w:hAnsi="Monotype Corsiva"/>
        <w:sz w:val="32"/>
        <w:szCs w:val="32"/>
        <w:u w:val="single"/>
      </w:rPr>
      <w:t xml:space="preserve">.09.2020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15:restartNumberingAfterBreak="0">
    <w:nsid w:val="0181647F"/>
    <w:multiLevelType w:val="hybridMultilevel"/>
    <w:tmpl w:val="DC10CA86"/>
    <w:lvl w:ilvl="0" w:tplc="DCEABBD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05F36582"/>
    <w:multiLevelType w:val="hybridMultilevel"/>
    <w:tmpl w:val="DF8CABE8"/>
    <w:lvl w:ilvl="0" w:tplc="C32C11FA">
      <w:start w:val="2"/>
      <w:numFmt w:val="bullet"/>
      <w:lvlText w:val=""/>
      <w:lvlJc w:val="left"/>
      <w:pPr>
        <w:ind w:left="1353" w:hanging="360"/>
      </w:pPr>
      <w:rPr>
        <w:rFonts w:ascii="Symbol" w:eastAsia="Times New Roman" w:hAnsi="Symbol"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15:restartNumberingAfterBreak="0">
    <w:nsid w:val="09470DCC"/>
    <w:multiLevelType w:val="multilevel"/>
    <w:tmpl w:val="E5EE9406"/>
    <w:lvl w:ilvl="0">
      <w:start w:val="1"/>
      <w:numFmt w:val="decimal"/>
      <w:lvlText w:val="%1"/>
      <w:lvlJc w:val="left"/>
      <w:pPr>
        <w:ind w:left="360" w:hanging="360"/>
      </w:pPr>
      <w:rPr>
        <w:rFonts w:hint="default"/>
      </w:rPr>
    </w:lvl>
    <w:lvl w:ilvl="1">
      <w:start w:val="6"/>
      <w:numFmt w:val="decimal"/>
      <w:lvlText w:val="%1.%2"/>
      <w:lvlJc w:val="left"/>
      <w:pPr>
        <w:ind w:left="1833" w:hanging="360"/>
      </w:pPr>
      <w:rPr>
        <w:rFonts w:hint="default"/>
      </w:rPr>
    </w:lvl>
    <w:lvl w:ilvl="2">
      <w:start w:val="1"/>
      <w:numFmt w:val="decimal"/>
      <w:lvlText w:val="%1.%2.%3"/>
      <w:lvlJc w:val="left"/>
      <w:pPr>
        <w:ind w:left="3666" w:hanging="720"/>
      </w:pPr>
      <w:rPr>
        <w:rFonts w:hint="default"/>
      </w:rPr>
    </w:lvl>
    <w:lvl w:ilvl="3">
      <w:start w:val="1"/>
      <w:numFmt w:val="decimal"/>
      <w:lvlText w:val="%1.%2.%3.%4"/>
      <w:lvlJc w:val="left"/>
      <w:pPr>
        <w:ind w:left="5139" w:hanging="720"/>
      </w:pPr>
      <w:rPr>
        <w:rFonts w:hint="default"/>
      </w:rPr>
    </w:lvl>
    <w:lvl w:ilvl="4">
      <w:start w:val="1"/>
      <w:numFmt w:val="decimal"/>
      <w:lvlText w:val="%1.%2.%3.%4.%5"/>
      <w:lvlJc w:val="left"/>
      <w:pPr>
        <w:ind w:left="6972" w:hanging="1080"/>
      </w:pPr>
      <w:rPr>
        <w:rFonts w:hint="default"/>
      </w:rPr>
    </w:lvl>
    <w:lvl w:ilvl="5">
      <w:start w:val="1"/>
      <w:numFmt w:val="decimal"/>
      <w:lvlText w:val="%1.%2.%3.%4.%5.%6"/>
      <w:lvlJc w:val="left"/>
      <w:pPr>
        <w:ind w:left="8445" w:hanging="1080"/>
      </w:pPr>
      <w:rPr>
        <w:rFonts w:hint="default"/>
      </w:rPr>
    </w:lvl>
    <w:lvl w:ilvl="6">
      <w:start w:val="1"/>
      <w:numFmt w:val="decimal"/>
      <w:lvlText w:val="%1.%2.%3.%4.%5.%6.%7"/>
      <w:lvlJc w:val="left"/>
      <w:pPr>
        <w:ind w:left="10278" w:hanging="1440"/>
      </w:pPr>
      <w:rPr>
        <w:rFonts w:hint="default"/>
      </w:rPr>
    </w:lvl>
    <w:lvl w:ilvl="7">
      <w:start w:val="1"/>
      <w:numFmt w:val="decimal"/>
      <w:lvlText w:val="%1.%2.%3.%4.%5.%6.%7.%8"/>
      <w:lvlJc w:val="left"/>
      <w:pPr>
        <w:ind w:left="11751" w:hanging="1440"/>
      </w:pPr>
      <w:rPr>
        <w:rFonts w:hint="default"/>
      </w:rPr>
    </w:lvl>
    <w:lvl w:ilvl="8">
      <w:start w:val="1"/>
      <w:numFmt w:val="decimal"/>
      <w:lvlText w:val="%1.%2.%3.%4.%5.%6.%7.%8.%9"/>
      <w:lvlJc w:val="left"/>
      <w:pPr>
        <w:ind w:left="13584" w:hanging="1800"/>
      </w:pPr>
      <w:rPr>
        <w:rFonts w:hint="default"/>
      </w:rPr>
    </w:lvl>
  </w:abstractNum>
  <w:abstractNum w:abstractNumId="6" w15:restartNumberingAfterBreak="0">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7" w15:restartNumberingAfterBreak="0">
    <w:nsid w:val="0F0C6BBB"/>
    <w:multiLevelType w:val="multilevel"/>
    <w:tmpl w:val="BB600890"/>
    <w:lvl w:ilvl="0">
      <w:start w:val="1"/>
      <w:numFmt w:val="decimal"/>
      <w:lvlText w:val="%1"/>
      <w:lvlJc w:val="left"/>
      <w:pPr>
        <w:ind w:left="360" w:hanging="360"/>
      </w:pPr>
      <w:rPr>
        <w:rFonts w:hint="default"/>
      </w:rPr>
    </w:lvl>
    <w:lvl w:ilvl="1">
      <w:start w:val="1"/>
      <w:numFmt w:val="decimal"/>
      <w:lvlText w:val="%1.%2"/>
      <w:lvlJc w:val="left"/>
      <w:pPr>
        <w:ind w:left="1833" w:hanging="360"/>
      </w:pPr>
      <w:rPr>
        <w:rFonts w:hint="default"/>
      </w:rPr>
    </w:lvl>
    <w:lvl w:ilvl="2">
      <w:start w:val="1"/>
      <w:numFmt w:val="decimal"/>
      <w:lvlText w:val="%1.%2.%3"/>
      <w:lvlJc w:val="left"/>
      <w:pPr>
        <w:ind w:left="3666" w:hanging="720"/>
      </w:pPr>
      <w:rPr>
        <w:rFonts w:hint="default"/>
      </w:rPr>
    </w:lvl>
    <w:lvl w:ilvl="3">
      <w:start w:val="1"/>
      <w:numFmt w:val="decimal"/>
      <w:lvlText w:val="%1.%2.%3.%4"/>
      <w:lvlJc w:val="left"/>
      <w:pPr>
        <w:ind w:left="5139" w:hanging="720"/>
      </w:pPr>
      <w:rPr>
        <w:rFonts w:hint="default"/>
      </w:rPr>
    </w:lvl>
    <w:lvl w:ilvl="4">
      <w:start w:val="1"/>
      <w:numFmt w:val="decimal"/>
      <w:lvlText w:val="%1.%2.%3.%4.%5"/>
      <w:lvlJc w:val="left"/>
      <w:pPr>
        <w:ind w:left="6972" w:hanging="1080"/>
      </w:pPr>
      <w:rPr>
        <w:rFonts w:hint="default"/>
      </w:rPr>
    </w:lvl>
    <w:lvl w:ilvl="5">
      <w:start w:val="1"/>
      <w:numFmt w:val="decimal"/>
      <w:lvlText w:val="%1.%2.%3.%4.%5.%6"/>
      <w:lvlJc w:val="left"/>
      <w:pPr>
        <w:ind w:left="8445" w:hanging="1080"/>
      </w:pPr>
      <w:rPr>
        <w:rFonts w:hint="default"/>
      </w:rPr>
    </w:lvl>
    <w:lvl w:ilvl="6">
      <w:start w:val="1"/>
      <w:numFmt w:val="decimal"/>
      <w:lvlText w:val="%1.%2.%3.%4.%5.%6.%7"/>
      <w:lvlJc w:val="left"/>
      <w:pPr>
        <w:ind w:left="10278" w:hanging="1440"/>
      </w:pPr>
      <w:rPr>
        <w:rFonts w:hint="default"/>
      </w:rPr>
    </w:lvl>
    <w:lvl w:ilvl="7">
      <w:start w:val="1"/>
      <w:numFmt w:val="decimal"/>
      <w:lvlText w:val="%1.%2.%3.%4.%5.%6.%7.%8"/>
      <w:lvlJc w:val="left"/>
      <w:pPr>
        <w:ind w:left="11751" w:hanging="1440"/>
      </w:pPr>
      <w:rPr>
        <w:rFonts w:hint="default"/>
      </w:rPr>
    </w:lvl>
    <w:lvl w:ilvl="8">
      <w:start w:val="1"/>
      <w:numFmt w:val="decimal"/>
      <w:lvlText w:val="%1.%2.%3.%4.%5.%6.%7.%8.%9"/>
      <w:lvlJc w:val="left"/>
      <w:pPr>
        <w:ind w:left="13584" w:hanging="1800"/>
      </w:pPr>
      <w:rPr>
        <w:rFonts w:hint="default"/>
      </w:rPr>
    </w:lvl>
  </w:abstractNum>
  <w:abstractNum w:abstractNumId="8" w15:restartNumberingAfterBreak="0">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9" w15:restartNumberingAfterBreak="0">
    <w:nsid w:val="16B72FB3"/>
    <w:multiLevelType w:val="hybridMultilevel"/>
    <w:tmpl w:val="AF82B636"/>
    <w:lvl w:ilvl="0" w:tplc="5F0E35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11" w15:restartNumberingAfterBreak="0">
    <w:nsid w:val="177522B9"/>
    <w:multiLevelType w:val="multilevel"/>
    <w:tmpl w:val="35660276"/>
    <w:lvl w:ilvl="0">
      <w:start w:val="2"/>
      <w:numFmt w:val="none"/>
      <w:pStyle w:val="a"/>
      <w:suff w:val="space"/>
      <w:lvlText w:val="%12"/>
      <w:lvlJc w:val="left"/>
      <w:pPr>
        <w:ind w:left="1267" w:firstLine="0"/>
      </w:pPr>
      <w:rPr>
        <w:rFonts w:hint="default"/>
        <w:b/>
      </w:rPr>
    </w:lvl>
    <w:lvl w:ilvl="1">
      <w:start w:val="2"/>
      <w:numFmt w:val="decimal"/>
      <w:pStyle w:val="3"/>
      <w:suff w:val="space"/>
      <w:lvlText w:val="%13.%2"/>
      <w:lvlJc w:val="left"/>
      <w:pPr>
        <w:ind w:left="1086" w:firstLine="0"/>
      </w:pPr>
      <w:rPr>
        <w:rFonts w:hint="default"/>
      </w:rPr>
    </w:lvl>
    <w:lvl w:ilvl="2">
      <w:start w:val="1"/>
      <w:numFmt w:val="decimal"/>
      <w:pStyle w:val="a0"/>
      <w:suff w:val="space"/>
      <w:lvlText w:val="%12.2.%3"/>
      <w:lvlJc w:val="left"/>
      <w:pPr>
        <w:ind w:left="1448" w:firstLine="0"/>
      </w:pPr>
      <w:rPr>
        <w:rFonts w:hint="default"/>
      </w:rPr>
    </w:lvl>
    <w:lvl w:ilvl="3">
      <w:start w:val="1"/>
      <w:numFmt w:val="decimal"/>
      <w:pStyle w:val="ConsPlusNormal"/>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12" w15:restartNumberingAfterBreak="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28DE758D"/>
    <w:multiLevelType w:val="hybridMultilevel"/>
    <w:tmpl w:val="CC5A178C"/>
    <w:lvl w:ilvl="0" w:tplc="5C803788">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2F4C33F2"/>
    <w:multiLevelType w:val="multilevel"/>
    <w:tmpl w:val="28B88D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5" w15:restartNumberingAfterBreak="0">
    <w:nsid w:val="33C53CA4"/>
    <w:multiLevelType w:val="hybridMultilevel"/>
    <w:tmpl w:val="E9CE0F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4473766"/>
    <w:multiLevelType w:val="multilevel"/>
    <w:tmpl w:val="B3185588"/>
    <w:lvl w:ilvl="0">
      <w:start w:val="1"/>
      <w:numFmt w:val="decimal"/>
      <w:pStyle w:val="a1"/>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7" w15:restartNumberingAfterBreak="0">
    <w:nsid w:val="3FFE24BA"/>
    <w:multiLevelType w:val="multilevel"/>
    <w:tmpl w:val="75B2A6A6"/>
    <w:lvl w:ilvl="0">
      <w:start w:val="1"/>
      <w:numFmt w:val="none"/>
      <w:pStyle w:val="a2"/>
      <w:suff w:val="space"/>
      <w:lvlText w:val="Таблица "/>
      <w:lvlJc w:val="left"/>
      <w:pPr>
        <w:ind w:left="992" w:firstLine="0"/>
      </w:pPr>
      <w:rPr>
        <w:rFonts w:hint="default"/>
      </w:rPr>
    </w:lvl>
    <w:lvl w:ilvl="1">
      <w:start w:val="1"/>
      <w:numFmt w:val="decimal"/>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18" w15:restartNumberingAfterBreak="0">
    <w:nsid w:val="416513FE"/>
    <w:multiLevelType w:val="hybridMultilevel"/>
    <w:tmpl w:val="F97229D2"/>
    <w:lvl w:ilvl="0" w:tplc="2326C690">
      <w:start w:val="1"/>
      <w:numFmt w:val="decimal"/>
      <w:lvlText w:val="%1."/>
      <w:lvlJc w:val="left"/>
      <w:pPr>
        <w:tabs>
          <w:tab w:val="num" w:pos="1590"/>
        </w:tabs>
        <w:ind w:left="1590" w:hanging="105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15:restartNumberingAfterBreak="0">
    <w:nsid w:val="44E66F1F"/>
    <w:multiLevelType w:val="singleLevel"/>
    <w:tmpl w:val="D2464670"/>
    <w:name w:val="WW8Num9"/>
    <w:lvl w:ilvl="0">
      <w:start w:val="2"/>
      <w:numFmt w:val="decimal"/>
      <w:lvlText w:val="%1."/>
      <w:legacy w:legacy="1" w:legacySpace="0" w:legacyIndent="389"/>
      <w:lvlJc w:val="left"/>
      <w:rPr>
        <w:rFonts w:ascii="Times New Roman" w:hAnsi="Times New Roman" w:cs="Times New Roman" w:hint="default"/>
      </w:rPr>
    </w:lvl>
  </w:abstractNum>
  <w:abstractNum w:abstractNumId="20" w15:restartNumberingAfterBreak="0">
    <w:nsid w:val="478A395C"/>
    <w:multiLevelType w:val="multilevel"/>
    <w:tmpl w:val="A3F698A6"/>
    <w:name w:val="WW8Num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3"/>
      <w:lvlText w:val="%1.%2.%3."/>
      <w:lvlJc w:val="left"/>
      <w:pPr>
        <w:tabs>
          <w:tab w:val="num" w:pos="1080"/>
        </w:tabs>
        <w:ind w:left="504" w:hanging="504"/>
      </w:pPr>
      <w:rPr>
        <w:rFonts w:hint="default"/>
        <w:b w:val="0"/>
        <w:i w:val="0"/>
        <w:color w:val="auto"/>
      </w:rPr>
    </w:lvl>
    <w:lvl w:ilvl="3">
      <w:start w:val="1"/>
      <w:numFmt w:val="decimal"/>
      <w:pStyle w:val="a4"/>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545F166B"/>
    <w:multiLevelType w:val="multilevel"/>
    <w:tmpl w:val="0D50FD86"/>
    <w:lvl w:ilvl="0">
      <w:start w:val="3"/>
      <w:numFmt w:val="bullet"/>
      <w:pStyle w:val="21"/>
      <w:suff w:val="space"/>
      <w:lvlText w:val=""/>
      <w:lvlJc w:val="left"/>
      <w:pPr>
        <w:ind w:left="284" w:firstLine="709"/>
      </w:pPr>
      <w:rPr>
        <w:rFonts w:ascii="Symbol" w:hAnsi="Symbol" w:hint="default"/>
      </w:rPr>
    </w:lvl>
    <w:lvl w:ilvl="1">
      <w:start w:val="1"/>
      <w:numFmt w:val="russianLower"/>
      <w:pStyle w:val="a5"/>
      <w:suff w:val="space"/>
      <w:lvlText w:val="%2%1)"/>
      <w:lvlJc w:val="left"/>
      <w:pPr>
        <w:ind w:left="993" w:firstLine="708"/>
      </w:pPr>
      <w:rPr>
        <w:rFonts w:hint="default"/>
      </w:rPr>
    </w:lvl>
    <w:lvl w:ilvl="2">
      <w:start w:val="1"/>
      <w:numFmt w:val="decimal"/>
      <w:pStyle w:val="ConsTitle"/>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22" w15:restartNumberingAfterBreak="0">
    <w:nsid w:val="54B32E03"/>
    <w:multiLevelType w:val="multilevel"/>
    <w:tmpl w:val="E2E64BB4"/>
    <w:lvl w:ilvl="0">
      <w:start w:val="1"/>
      <w:numFmt w:val="decimal"/>
      <w:suff w:val="space"/>
      <w:lvlText w:val="%1"/>
      <w:lvlJc w:val="left"/>
      <w:pPr>
        <w:ind w:left="992" w:firstLine="0"/>
      </w:pPr>
      <w:rPr>
        <w:rFonts w:hint="default"/>
      </w:rPr>
    </w:lvl>
    <w:lvl w:ilvl="1">
      <w:start w:val="1"/>
      <w:numFmt w:val="decimal"/>
      <w:pStyle w:val="22"/>
      <w:suff w:val="space"/>
      <w:lvlText w:val="%1.%2"/>
      <w:lvlJc w:val="left"/>
      <w:pPr>
        <w:ind w:left="1135" w:firstLine="0"/>
      </w:pPr>
      <w:rPr>
        <w:rFonts w:hint="default"/>
        <w:sz w:val="28"/>
        <w:szCs w:val="28"/>
      </w:rPr>
    </w:lvl>
    <w:lvl w:ilvl="2">
      <w:start w:val="1"/>
      <w:numFmt w:val="decimal"/>
      <w:suff w:val="space"/>
      <w:lvlText w:val="%1.%2.%3"/>
      <w:lvlJc w:val="left"/>
      <w:pPr>
        <w:ind w:left="1844"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pStyle w:val="5"/>
      <w:suff w:val="space"/>
      <w:lvlText w:val="%1.%2.%3.%4.%5."/>
      <w:lvlJc w:val="left"/>
      <w:pPr>
        <w:ind w:left="992" w:firstLine="0"/>
      </w:pPr>
      <w:rPr>
        <w:rFonts w:hint="default"/>
      </w:rPr>
    </w:lvl>
    <w:lvl w:ilvl="5">
      <w:start w:val="1"/>
      <w:numFmt w:val="decimal"/>
      <w:pStyle w:val="6"/>
      <w:suff w:val="space"/>
      <w:lvlText w:val="%1.%2.%3.%4.%5.%6."/>
      <w:lvlJc w:val="left"/>
      <w:pPr>
        <w:ind w:left="992" w:firstLine="0"/>
      </w:pPr>
      <w:rPr>
        <w:rFonts w:hint="default"/>
      </w:rPr>
    </w:lvl>
    <w:lvl w:ilvl="6">
      <w:start w:val="1"/>
      <w:numFmt w:val="decimal"/>
      <w:pStyle w:val="7"/>
      <w:suff w:val="space"/>
      <w:lvlText w:val="%1.%2.%3.%4.%5.%6.%7."/>
      <w:lvlJc w:val="left"/>
      <w:pPr>
        <w:ind w:left="992" w:firstLine="0"/>
      </w:pPr>
      <w:rPr>
        <w:rFonts w:hint="default"/>
      </w:rPr>
    </w:lvl>
    <w:lvl w:ilvl="7">
      <w:start w:val="1"/>
      <w:numFmt w:val="decimal"/>
      <w:pStyle w:val="8"/>
      <w:suff w:val="space"/>
      <w:lvlText w:val="%1.%2.%3.%4.%5.%6.%7.%8."/>
      <w:lvlJc w:val="left"/>
      <w:pPr>
        <w:ind w:left="992" w:firstLine="0"/>
      </w:pPr>
      <w:rPr>
        <w:rFonts w:hint="default"/>
      </w:rPr>
    </w:lvl>
    <w:lvl w:ilvl="8">
      <w:start w:val="1"/>
      <w:numFmt w:val="decimal"/>
      <w:pStyle w:val="9"/>
      <w:suff w:val="space"/>
      <w:lvlText w:val="%1.%2.%3.%4.%5.%6.%7.%8.%9."/>
      <w:lvlJc w:val="left"/>
      <w:pPr>
        <w:ind w:left="992" w:firstLine="0"/>
      </w:pPr>
      <w:rPr>
        <w:rFonts w:hint="default"/>
      </w:rPr>
    </w:lvl>
  </w:abstractNum>
  <w:abstractNum w:abstractNumId="23" w15:restartNumberingAfterBreak="0">
    <w:nsid w:val="56EC7539"/>
    <w:multiLevelType w:val="multilevel"/>
    <w:tmpl w:val="F76C8FF0"/>
    <w:lvl w:ilvl="0">
      <w:start w:val="1"/>
      <w:numFmt w:val="decimal"/>
      <w:pStyle w:val="23"/>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4" w15:restartNumberingAfterBreak="0">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5" w15:restartNumberingAfterBreak="0">
    <w:nsid w:val="597230B4"/>
    <w:multiLevelType w:val="multilevel"/>
    <w:tmpl w:val="0CD4877C"/>
    <w:lvl w:ilvl="0">
      <w:start w:val="3"/>
      <w:numFmt w:val="none"/>
      <w:suff w:val="space"/>
      <w:lvlText w:val="%1Приложение"/>
      <w:lvlJc w:val="left"/>
      <w:pPr>
        <w:ind w:left="8222" w:firstLine="0"/>
      </w:pPr>
      <w:rPr>
        <w:rFonts w:hint="default"/>
      </w:rPr>
    </w:lvl>
    <w:lvl w:ilvl="1">
      <w:start w:val="1"/>
      <w:numFmt w:val="none"/>
      <w:suff w:val="space"/>
      <w:lvlText w:val="%1"/>
      <w:lvlJc w:val="left"/>
      <w:pPr>
        <w:ind w:left="8222" w:firstLine="0"/>
      </w:pPr>
      <w:rPr>
        <w:rFonts w:hint="default"/>
      </w:rPr>
    </w:lvl>
    <w:lvl w:ilvl="2">
      <w:start w:val="1"/>
      <w:numFmt w:val="none"/>
      <w:suff w:val="space"/>
      <w:lvlText w:val="%1"/>
      <w:lvlJc w:val="left"/>
      <w:pPr>
        <w:ind w:left="8222" w:firstLine="0"/>
      </w:pPr>
      <w:rPr>
        <w:rFonts w:hint="default"/>
      </w:rPr>
    </w:lvl>
    <w:lvl w:ilvl="3">
      <w:start w:val="1"/>
      <w:numFmt w:val="none"/>
      <w:suff w:val="space"/>
      <w:lvlText w:val="%1"/>
      <w:lvlJc w:val="left"/>
      <w:pPr>
        <w:ind w:left="8222" w:firstLine="0"/>
      </w:pPr>
      <w:rPr>
        <w:rFonts w:hint="default"/>
      </w:rPr>
    </w:lvl>
    <w:lvl w:ilvl="4">
      <w:start w:val="1"/>
      <w:numFmt w:val="none"/>
      <w:suff w:val="space"/>
      <w:lvlText w:val="%1"/>
      <w:lvlJc w:val="left"/>
      <w:pPr>
        <w:ind w:left="8222" w:firstLine="0"/>
      </w:pPr>
      <w:rPr>
        <w:rFonts w:hint="default"/>
      </w:rPr>
    </w:lvl>
    <w:lvl w:ilvl="5">
      <w:start w:val="1"/>
      <w:numFmt w:val="none"/>
      <w:suff w:val="space"/>
      <w:lvlText w:val="%1"/>
      <w:lvlJc w:val="left"/>
      <w:pPr>
        <w:ind w:left="8222" w:firstLine="0"/>
      </w:pPr>
      <w:rPr>
        <w:rFonts w:hint="default"/>
      </w:rPr>
    </w:lvl>
    <w:lvl w:ilvl="6">
      <w:start w:val="1"/>
      <w:numFmt w:val="none"/>
      <w:suff w:val="space"/>
      <w:lvlText w:val="%1"/>
      <w:lvlJc w:val="left"/>
      <w:pPr>
        <w:ind w:left="8222" w:firstLine="0"/>
      </w:pPr>
      <w:rPr>
        <w:rFonts w:hint="default"/>
      </w:rPr>
    </w:lvl>
    <w:lvl w:ilvl="7">
      <w:start w:val="1"/>
      <w:numFmt w:val="none"/>
      <w:suff w:val="space"/>
      <w:lvlText w:val="%1"/>
      <w:lvlJc w:val="left"/>
      <w:pPr>
        <w:ind w:left="8222" w:firstLine="0"/>
      </w:pPr>
      <w:rPr>
        <w:rFonts w:hint="default"/>
      </w:rPr>
    </w:lvl>
    <w:lvl w:ilvl="8">
      <w:start w:val="1"/>
      <w:numFmt w:val="none"/>
      <w:suff w:val="space"/>
      <w:lvlText w:val="%1"/>
      <w:lvlJc w:val="left"/>
      <w:pPr>
        <w:ind w:left="8222" w:firstLine="0"/>
      </w:pPr>
      <w:rPr>
        <w:rFonts w:hint="default"/>
      </w:rPr>
    </w:lvl>
  </w:abstractNum>
  <w:abstractNum w:abstractNumId="26" w15:restartNumberingAfterBreak="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4"/>
      <w:isLgl/>
      <w:lvlText w:val="%1.%2."/>
      <w:lvlJc w:val="left"/>
      <w:pPr>
        <w:ind w:left="6501" w:hanging="405"/>
      </w:pPr>
      <w:rPr>
        <w:rFonts w:ascii="Times New Roman" w:hAnsi="Times New Roman" w:cs="Times New Roman"/>
      </w:rPr>
    </w:lvl>
    <w:lvl w:ilvl="2">
      <w:start w:val="1"/>
      <w:numFmt w:val="decimal"/>
      <w:pStyle w:val="30"/>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7" w15:restartNumberingAfterBreak="0">
    <w:nsid w:val="61485D67"/>
    <w:multiLevelType w:val="hybridMultilevel"/>
    <w:tmpl w:val="814A73A2"/>
    <w:lvl w:ilvl="0" w:tplc="10E8FF0E">
      <w:start w:val="1"/>
      <w:numFmt w:val="decimal"/>
      <w:lvlText w:val="%1)"/>
      <w:lvlJc w:val="left"/>
      <w:pPr>
        <w:tabs>
          <w:tab w:val="num" w:pos="1069"/>
        </w:tabs>
        <w:ind w:left="1069" w:hanging="360"/>
      </w:pPr>
      <w:rPr>
        <w:rFonts w:hint="default"/>
      </w:rPr>
    </w:lvl>
    <w:lvl w:ilvl="1" w:tplc="8A4E6114" w:tentative="1">
      <w:start w:val="1"/>
      <w:numFmt w:val="lowerLetter"/>
      <w:lvlText w:val="%2."/>
      <w:lvlJc w:val="left"/>
      <w:pPr>
        <w:tabs>
          <w:tab w:val="num" w:pos="1789"/>
        </w:tabs>
        <w:ind w:left="1789" w:hanging="360"/>
      </w:pPr>
    </w:lvl>
    <w:lvl w:ilvl="2" w:tplc="99D28340" w:tentative="1">
      <w:start w:val="1"/>
      <w:numFmt w:val="lowerRoman"/>
      <w:lvlText w:val="%3."/>
      <w:lvlJc w:val="right"/>
      <w:pPr>
        <w:tabs>
          <w:tab w:val="num" w:pos="2509"/>
        </w:tabs>
        <w:ind w:left="2509" w:hanging="180"/>
      </w:pPr>
    </w:lvl>
    <w:lvl w:ilvl="3" w:tplc="9FCCD724" w:tentative="1">
      <w:start w:val="1"/>
      <w:numFmt w:val="decimal"/>
      <w:lvlText w:val="%4."/>
      <w:lvlJc w:val="left"/>
      <w:pPr>
        <w:tabs>
          <w:tab w:val="num" w:pos="3229"/>
        </w:tabs>
        <w:ind w:left="3229" w:hanging="360"/>
      </w:pPr>
    </w:lvl>
    <w:lvl w:ilvl="4" w:tplc="23FCF914" w:tentative="1">
      <w:start w:val="1"/>
      <w:numFmt w:val="lowerLetter"/>
      <w:lvlText w:val="%5."/>
      <w:lvlJc w:val="left"/>
      <w:pPr>
        <w:tabs>
          <w:tab w:val="num" w:pos="3949"/>
        </w:tabs>
        <w:ind w:left="3949" w:hanging="360"/>
      </w:pPr>
    </w:lvl>
    <w:lvl w:ilvl="5" w:tplc="1D00FEE2" w:tentative="1">
      <w:start w:val="1"/>
      <w:numFmt w:val="lowerRoman"/>
      <w:lvlText w:val="%6."/>
      <w:lvlJc w:val="right"/>
      <w:pPr>
        <w:tabs>
          <w:tab w:val="num" w:pos="4669"/>
        </w:tabs>
        <w:ind w:left="4669" w:hanging="180"/>
      </w:pPr>
    </w:lvl>
    <w:lvl w:ilvl="6" w:tplc="E250C22A" w:tentative="1">
      <w:start w:val="1"/>
      <w:numFmt w:val="decimal"/>
      <w:lvlText w:val="%7."/>
      <w:lvlJc w:val="left"/>
      <w:pPr>
        <w:tabs>
          <w:tab w:val="num" w:pos="5389"/>
        </w:tabs>
        <w:ind w:left="5389" w:hanging="360"/>
      </w:pPr>
    </w:lvl>
    <w:lvl w:ilvl="7" w:tplc="605079AC" w:tentative="1">
      <w:start w:val="1"/>
      <w:numFmt w:val="lowerLetter"/>
      <w:lvlText w:val="%8."/>
      <w:lvlJc w:val="left"/>
      <w:pPr>
        <w:tabs>
          <w:tab w:val="num" w:pos="6109"/>
        </w:tabs>
        <w:ind w:left="6109" w:hanging="360"/>
      </w:pPr>
    </w:lvl>
    <w:lvl w:ilvl="8" w:tplc="3DF2DB70" w:tentative="1">
      <w:start w:val="1"/>
      <w:numFmt w:val="lowerRoman"/>
      <w:lvlText w:val="%9."/>
      <w:lvlJc w:val="right"/>
      <w:pPr>
        <w:tabs>
          <w:tab w:val="num" w:pos="6829"/>
        </w:tabs>
        <w:ind w:left="6829" w:hanging="180"/>
      </w:pPr>
    </w:lvl>
  </w:abstractNum>
  <w:abstractNum w:abstractNumId="28"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5"/>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623966B4"/>
    <w:multiLevelType w:val="multilevel"/>
    <w:tmpl w:val="CD82765A"/>
    <w:lvl w:ilvl="0">
      <w:start w:val="1"/>
      <w:numFmt w:val="decimal"/>
      <w:lvlText w:val="%1"/>
      <w:lvlJc w:val="left"/>
      <w:pPr>
        <w:ind w:left="360" w:hanging="360"/>
      </w:pPr>
      <w:rPr>
        <w:rFonts w:hint="default"/>
      </w:rPr>
    </w:lvl>
    <w:lvl w:ilvl="1">
      <w:start w:val="1"/>
      <w:numFmt w:val="decimal"/>
      <w:lvlText w:val="%1.%2"/>
      <w:lvlJc w:val="left"/>
      <w:pPr>
        <w:ind w:left="2193" w:hanging="360"/>
      </w:pPr>
      <w:rPr>
        <w:rFonts w:hint="default"/>
      </w:rPr>
    </w:lvl>
    <w:lvl w:ilvl="2">
      <w:start w:val="1"/>
      <w:numFmt w:val="decimal"/>
      <w:lvlText w:val="%1.%2.%3"/>
      <w:lvlJc w:val="left"/>
      <w:pPr>
        <w:ind w:left="4386" w:hanging="720"/>
      </w:pPr>
      <w:rPr>
        <w:rFonts w:hint="default"/>
      </w:rPr>
    </w:lvl>
    <w:lvl w:ilvl="3">
      <w:start w:val="1"/>
      <w:numFmt w:val="decimal"/>
      <w:lvlText w:val="%1.%2.%3.%4"/>
      <w:lvlJc w:val="left"/>
      <w:pPr>
        <w:ind w:left="6219" w:hanging="720"/>
      </w:pPr>
      <w:rPr>
        <w:rFonts w:hint="default"/>
      </w:rPr>
    </w:lvl>
    <w:lvl w:ilvl="4">
      <w:start w:val="1"/>
      <w:numFmt w:val="decimal"/>
      <w:lvlText w:val="%1.%2.%3.%4.%5"/>
      <w:lvlJc w:val="left"/>
      <w:pPr>
        <w:ind w:left="8412" w:hanging="1080"/>
      </w:pPr>
      <w:rPr>
        <w:rFonts w:hint="default"/>
      </w:rPr>
    </w:lvl>
    <w:lvl w:ilvl="5">
      <w:start w:val="1"/>
      <w:numFmt w:val="decimal"/>
      <w:lvlText w:val="%1.%2.%3.%4.%5.%6"/>
      <w:lvlJc w:val="left"/>
      <w:pPr>
        <w:ind w:left="10245" w:hanging="1080"/>
      </w:pPr>
      <w:rPr>
        <w:rFonts w:hint="default"/>
      </w:rPr>
    </w:lvl>
    <w:lvl w:ilvl="6">
      <w:start w:val="1"/>
      <w:numFmt w:val="decimal"/>
      <w:lvlText w:val="%1.%2.%3.%4.%5.%6.%7"/>
      <w:lvlJc w:val="left"/>
      <w:pPr>
        <w:ind w:left="12438" w:hanging="1440"/>
      </w:pPr>
      <w:rPr>
        <w:rFonts w:hint="default"/>
      </w:rPr>
    </w:lvl>
    <w:lvl w:ilvl="7">
      <w:start w:val="1"/>
      <w:numFmt w:val="decimal"/>
      <w:lvlText w:val="%1.%2.%3.%4.%5.%6.%7.%8"/>
      <w:lvlJc w:val="left"/>
      <w:pPr>
        <w:ind w:left="14271" w:hanging="1440"/>
      </w:pPr>
      <w:rPr>
        <w:rFonts w:hint="default"/>
      </w:rPr>
    </w:lvl>
    <w:lvl w:ilvl="8">
      <w:start w:val="1"/>
      <w:numFmt w:val="decimal"/>
      <w:lvlText w:val="%1.%2.%3.%4.%5.%6.%7.%8.%9"/>
      <w:lvlJc w:val="left"/>
      <w:pPr>
        <w:ind w:left="16464" w:hanging="1800"/>
      </w:pPr>
      <w:rPr>
        <w:rFonts w:hint="default"/>
      </w:rPr>
    </w:lvl>
  </w:abstractNum>
  <w:abstractNum w:abstractNumId="30" w15:restartNumberingAfterBreak="0">
    <w:nsid w:val="62A822F0"/>
    <w:multiLevelType w:val="multilevel"/>
    <w:tmpl w:val="387A1030"/>
    <w:lvl w:ilvl="0">
      <w:start w:val="1"/>
      <w:numFmt w:val="decimal"/>
      <w:lvlText w:val="%1"/>
      <w:lvlJc w:val="left"/>
      <w:pPr>
        <w:ind w:left="360" w:hanging="360"/>
      </w:pPr>
      <w:rPr>
        <w:rFonts w:hint="default"/>
      </w:rPr>
    </w:lvl>
    <w:lvl w:ilvl="1">
      <w:start w:val="2"/>
      <w:numFmt w:val="decimal"/>
      <w:lvlText w:val="%1.%2"/>
      <w:lvlJc w:val="left"/>
      <w:pPr>
        <w:ind w:left="1833" w:hanging="360"/>
      </w:pPr>
      <w:rPr>
        <w:rFonts w:hint="default"/>
      </w:rPr>
    </w:lvl>
    <w:lvl w:ilvl="2">
      <w:start w:val="1"/>
      <w:numFmt w:val="decimal"/>
      <w:lvlText w:val="%1.%2.%3"/>
      <w:lvlJc w:val="left"/>
      <w:pPr>
        <w:ind w:left="3666" w:hanging="720"/>
      </w:pPr>
      <w:rPr>
        <w:rFonts w:hint="default"/>
      </w:rPr>
    </w:lvl>
    <w:lvl w:ilvl="3">
      <w:start w:val="1"/>
      <w:numFmt w:val="decimal"/>
      <w:lvlText w:val="%1.%2.%3.%4"/>
      <w:lvlJc w:val="left"/>
      <w:pPr>
        <w:ind w:left="5139" w:hanging="720"/>
      </w:pPr>
      <w:rPr>
        <w:rFonts w:hint="default"/>
      </w:rPr>
    </w:lvl>
    <w:lvl w:ilvl="4">
      <w:start w:val="1"/>
      <w:numFmt w:val="decimal"/>
      <w:lvlText w:val="%1.%2.%3.%4.%5"/>
      <w:lvlJc w:val="left"/>
      <w:pPr>
        <w:ind w:left="6972" w:hanging="1080"/>
      </w:pPr>
      <w:rPr>
        <w:rFonts w:hint="default"/>
      </w:rPr>
    </w:lvl>
    <w:lvl w:ilvl="5">
      <w:start w:val="1"/>
      <w:numFmt w:val="decimal"/>
      <w:lvlText w:val="%1.%2.%3.%4.%5.%6"/>
      <w:lvlJc w:val="left"/>
      <w:pPr>
        <w:ind w:left="8445" w:hanging="1080"/>
      </w:pPr>
      <w:rPr>
        <w:rFonts w:hint="default"/>
      </w:rPr>
    </w:lvl>
    <w:lvl w:ilvl="6">
      <w:start w:val="1"/>
      <w:numFmt w:val="decimal"/>
      <w:lvlText w:val="%1.%2.%3.%4.%5.%6.%7"/>
      <w:lvlJc w:val="left"/>
      <w:pPr>
        <w:ind w:left="10278" w:hanging="1440"/>
      </w:pPr>
      <w:rPr>
        <w:rFonts w:hint="default"/>
      </w:rPr>
    </w:lvl>
    <w:lvl w:ilvl="7">
      <w:start w:val="1"/>
      <w:numFmt w:val="decimal"/>
      <w:lvlText w:val="%1.%2.%3.%4.%5.%6.%7.%8"/>
      <w:lvlJc w:val="left"/>
      <w:pPr>
        <w:ind w:left="11751" w:hanging="1440"/>
      </w:pPr>
      <w:rPr>
        <w:rFonts w:hint="default"/>
      </w:rPr>
    </w:lvl>
    <w:lvl w:ilvl="8">
      <w:start w:val="1"/>
      <w:numFmt w:val="decimal"/>
      <w:lvlText w:val="%1.%2.%3.%4.%5.%6.%7.%8.%9"/>
      <w:lvlJc w:val="left"/>
      <w:pPr>
        <w:ind w:left="13584" w:hanging="1800"/>
      </w:pPr>
      <w:rPr>
        <w:rFonts w:hint="default"/>
      </w:rPr>
    </w:lvl>
  </w:abstractNum>
  <w:abstractNum w:abstractNumId="31" w15:restartNumberingAfterBreak="0">
    <w:nsid w:val="6334081B"/>
    <w:multiLevelType w:val="multilevel"/>
    <w:tmpl w:val="8C74D9E6"/>
    <w:lvl w:ilvl="0">
      <w:start w:val="1"/>
      <w:numFmt w:val="decimal"/>
      <w:lvlText w:val="%1"/>
      <w:lvlJc w:val="left"/>
      <w:pPr>
        <w:ind w:left="360" w:hanging="360"/>
      </w:pPr>
      <w:rPr>
        <w:rFonts w:hint="default"/>
      </w:rPr>
    </w:lvl>
    <w:lvl w:ilvl="1">
      <w:start w:val="1"/>
      <w:numFmt w:val="decimal"/>
      <w:lvlText w:val="%1.%2"/>
      <w:lvlJc w:val="left"/>
      <w:pPr>
        <w:ind w:left="1833" w:hanging="360"/>
      </w:pPr>
      <w:rPr>
        <w:rFonts w:hint="default"/>
      </w:rPr>
    </w:lvl>
    <w:lvl w:ilvl="2">
      <w:start w:val="1"/>
      <w:numFmt w:val="decimal"/>
      <w:lvlText w:val="%1.%2.%3"/>
      <w:lvlJc w:val="left"/>
      <w:pPr>
        <w:ind w:left="3666" w:hanging="720"/>
      </w:pPr>
      <w:rPr>
        <w:rFonts w:hint="default"/>
      </w:rPr>
    </w:lvl>
    <w:lvl w:ilvl="3">
      <w:start w:val="1"/>
      <w:numFmt w:val="decimal"/>
      <w:lvlText w:val="%1.%2.%3.%4"/>
      <w:lvlJc w:val="left"/>
      <w:pPr>
        <w:ind w:left="5139" w:hanging="720"/>
      </w:pPr>
      <w:rPr>
        <w:rFonts w:hint="default"/>
      </w:rPr>
    </w:lvl>
    <w:lvl w:ilvl="4">
      <w:start w:val="1"/>
      <w:numFmt w:val="decimal"/>
      <w:lvlText w:val="%1.%2.%3.%4.%5"/>
      <w:lvlJc w:val="left"/>
      <w:pPr>
        <w:ind w:left="6972" w:hanging="1080"/>
      </w:pPr>
      <w:rPr>
        <w:rFonts w:hint="default"/>
      </w:rPr>
    </w:lvl>
    <w:lvl w:ilvl="5">
      <w:start w:val="1"/>
      <w:numFmt w:val="decimal"/>
      <w:lvlText w:val="%1.%2.%3.%4.%5.%6"/>
      <w:lvlJc w:val="left"/>
      <w:pPr>
        <w:ind w:left="8445" w:hanging="1080"/>
      </w:pPr>
      <w:rPr>
        <w:rFonts w:hint="default"/>
      </w:rPr>
    </w:lvl>
    <w:lvl w:ilvl="6">
      <w:start w:val="1"/>
      <w:numFmt w:val="decimal"/>
      <w:lvlText w:val="%1.%2.%3.%4.%5.%6.%7"/>
      <w:lvlJc w:val="left"/>
      <w:pPr>
        <w:ind w:left="10278" w:hanging="1440"/>
      </w:pPr>
      <w:rPr>
        <w:rFonts w:hint="default"/>
      </w:rPr>
    </w:lvl>
    <w:lvl w:ilvl="7">
      <w:start w:val="1"/>
      <w:numFmt w:val="decimal"/>
      <w:lvlText w:val="%1.%2.%3.%4.%5.%6.%7.%8"/>
      <w:lvlJc w:val="left"/>
      <w:pPr>
        <w:ind w:left="11751" w:hanging="1440"/>
      </w:pPr>
      <w:rPr>
        <w:rFonts w:hint="default"/>
      </w:rPr>
    </w:lvl>
    <w:lvl w:ilvl="8">
      <w:start w:val="1"/>
      <w:numFmt w:val="decimal"/>
      <w:lvlText w:val="%1.%2.%3.%4.%5.%6.%7.%8.%9"/>
      <w:lvlJc w:val="left"/>
      <w:pPr>
        <w:ind w:left="13584" w:hanging="1800"/>
      </w:pPr>
      <w:rPr>
        <w:rFonts w:hint="default"/>
      </w:rPr>
    </w:lvl>
  </w:abstractNum>
  <w:abstractNum w:abstractNumId="32" w15:restartNumberingAfterBreak="0">
    <w:nsid w:val="68AD7497"/>
    <w:multiLevelType w:val="multilevel"/>
    <w:tmpl w:val="40E27598"/>
    <w:lvl w:ilvl="0">
      <w:start w:val="1"/>
      <w:numFmt w:val="decimal"/>
      <w:lvlText w:val="%1"/>
      <w:lvlJc w:val="left"/>
      <w:pPr>
        <w:ind w:left="480" w:hanging="480"/>
      </w:pPr>
      <w:rPr>
        <w:rFonts w:hint="default"/>
      </w:rPr>
    </w:lvl>
    <w:lvl w:ilvl="1">
      <w:start w:val="3"/>
      <w:numFmt w:val="decimal"/>
      <w:lvlText w:val="%1.%2"/>
      <w:lvlJc w:val="left"/>
      <w:pPr>
        <w:ind w:left="1216" w:hanging="480"/>
      </w:pPr>
      <w:rPr>
        <w:rFonts w:hint="default"/>
      </w:rPr>
    </w:lvl>
    <w:lvl w:ilvl="2">
      <w:start w:val="3"/>
      <w:numFmt w:val="decimal"/>
      <w:lvlText w:val="%1.%2.%3"/>
      <w:lvlJc w:val="left"/>
      <w:pPr>
        <w:ind w:left="2192" w:hanging="720"/>
      </w:pPr>
      <w:rPr>
        <w:rFonts w:hint="default"/>
      </w:rPr>
    </w:lvl>
    <w:lvl w:ilvl="3">
      <w:start w:val="1"/>
      <w:numFmt w:val="decimal"/>
      <w:lvlText w:val="%1.%2.%3.%4"/>
      <w:lvlJc w:val="left"/>
      <w:pPr>
        <w:ind w:left="2928" w:hanging="720"/>
      </w:pPr>
      <w:rPr>
        <w:rFonts w:hint="default"/>
      </w:rPr>
    </w:lvl>
    <w:lvl w:ilvl="4">
      <w:start w:val="1"/>
      <w:numFmt w:val="decimal"/>
      <w:lvlText w:val="%1.%2.%3.%4.%5"/>
      <w:lvlJc w:val="left"/>
      <w:pPr>
        <w:ind w:left="4024" w:hanging="1080"/>
      </w:pPr>
      <w:rPr>
        <w:rFonts w:hint="default"/>
      </w:rPr>
    </w:lvl>
    <w:lvl w:ilvl="5">
      <w:start w:val="1"/>
      <w:numFmt w:val="decimal"/>
      <w:lvlText w:val="%1.%2.%3.%4.%5.%6"/>
      <w:lvlJc w:val="left"/>
      <w:pPr>
        <w:ind w:left="4760" w:hanging="1080"/>
      </w:pPr>
      <w:rPr>
        <w:rFonts w:hint="default"/>
      </w:rPr>
    </w:lvl>
    <w:lvl w:ilvl="6">
      <w:start w:val="1"/>
      <w:numFmt w:val="decimal"/>
      <w:lvlText w:val="%1.%2.%3.%4.%5.%6.%7"/>
      <w:lvlJc w:val="left"/>
      <w:pPr>
        <w:ind w:left="5856" w:hanging="1440"/>
      </w:pPr>
      <w:rPr>
        <w:rFonts w:hint="default"/>
      </w:rPr>
    </w:lvl>
    <w:lvl w:ilvl="7">
      <w:start w:val="1"/>
      <w:numFmt w:val="decimal"/>
      <w:lvlText w:val="%1.%2.%3.%4.%5.%6.%7.%8"/>
      <w:lvlJc w:val="left"/>
      <w:pPr>
        <w:ind w:left="6592" w:hanging="1440"/>
      </w:pPr>
      <w:rPr>
        <w:rFonts w:hint="default"/>
      </w:rPr>
    </w:lvl>
    <w:lvl w:ilvl="8">
      <w:start w:val="1"/>
      <w:numFmt w:val="decimal"/>
      <w:lvlText w:val="%1.%2.%3.%4.%5.%6.%7.%8.%9"/>
      <w:lvlJc w:val="left"/>
      <w:pPr>
        <w:ind w:left="7688" w:hanging="1800"/>
      </w:pPr>
      <w:rPr>
        <w:rFonts w:hint="default"/>
      </w:rPr>
    </w:lvl>
  </w:abstractNum>
  <w:abstractNum w:abstractNumId="33" w15:restartNumberingAfterBreak="0">
    <w:nsid w:val="6BE448F7"/>
    <w:multiLevelType w:val="multilevel"/>
    <w:tmpl w:val="BCFA4CF8"/>
    <w:lvl w:ilvl="0">
      <w:start w:val="1"/>
      <w:numFmt w:val="decimal"/>
      <w:lvlText w:val="%1."/>
      <w:lvlJc w:val="left"/>
      <w:pPr>
        <w:ind w:left="1888" w:hanging="1320"/>
      </w:pPr>
      <w:rPr>
        <w:rFonts w:hint="default"/>
        <w:i w:val="0"/>
      </w:rPr>
    </w:lvl>
    <w:lvl w:ilvl="1">
      <w:start w:val="1"/>
      <w:numFmt w:val="decimal"/>
      <w:isLgl/>
      <w:lvlText w:val="%1.%2."/>
      <w:lvlJc w:val="left"/>
      <w:pPr>
        <w:ind w:left="863" w:hanging="720"/>
      </w:pPr>
      <w:rPr>
        <w:rFonts w:hint="default"/>
        <w:i w:val="0"/>
        <w:sz w:val="28"/>
        <w:szCs w:val="28"/>
      </w:rPr>
    </w:lvl>
    <w:lvl w:ilvl="2">
      <w:start w:val="1"/>
      <w:numFmt w:val="decimal"/>
      <w:isLgl/>
      <w:lvlText w:val="%1.%2.%3."/>
      <w:lvlJc w:val="left"/>
      <w:pPr>
        <w:ind w:left="863" w:hanging="720"/>
      </w:pPr>
      <w:rPr>
        <w:rFonts w:hint="default"/>
        <w:sz w:val="24"/>
      </w:rPr>
    </w:lvl>
    <w:lvl w:ilvl="3">
      <w:start w:val="1"/>
      <w:numFmt w:val="decimal"/>
      <w:isLgl/>
      <w:lvlText w:val="%1.%2.%3.%4."/>
      <w:lvlJc w:val="left"/>
      <w:pPr>
        <w:ind w:left="1648" w:hanging="1080"/>
      </w:pPr>
      <w:rPr>
        <w:rFonts w:hint="default"/>
        <w:sz w:val="24"/>
      </w:rPr>
    </w:lvl>
    <w:lvl w:ilvl="4">
      <w:start w:val="1"/>
      <w:numFmt w:val="decimal"/>
      <w:isLgl/>
      <w:lvlText w:val="%1.%2.%3.%4.%5."/>
      <w:lvlJc w:val="left"/>
      <w:pPr>
        <w:ind w:left="1648" w:hanging="1080"/>
      </w:pPr>
      <w:rPr>
        <w:rFonts w:hint="default"/>
        <w:sz w:val="24"/>
      </w:rPr>
    </w:lvl>
    <w:lvl w:ilvl="5">
      <w:start w:val="1"/>
      <w:numFmt w:val="decimal"/>
      <w:isLgl/>
      <w:lvlText w:val="%1.%2.%3.%4.%5.%6."/>
      <w:lvlJc w:val="left"/>
      <w:pPr>
        <w:ind w:left="2008" w:hanging="1440"/>
      </w:pPr>
      <w:rPr>
        <w:rFonts w:hint="default"/>
        <w:sz w:val="24"/>
      </w:rPr>
    </w:lvl>
    <w:lvl w:ilvl="6">
      <w:start w:val="1"/>
      <w:numFmt w:val="decimal"/>
      <w:isLgl/>
      <w:lvlText w:val="%1.%2.%3.%4.%5.%6.%7."/>
      <w:lvlJc w:val="left"/>
      <w:pPr>
        <w:ind w:left="2368" w:hanging="1800"/>
      </w:pPr>
      <w:rPr>
        <w:rFonts w:hint="default"/>
        <w:sz w:val="24"/>
      </w:rPr>
    </w:lvl>
    <w:lvl w:ilvl="7">
      <w:start w:val="1"/>
      <w:numFmt w:val="decimal"/>
      <w:isLgl/>
      <w:lvlText w:val="%1.%2.%3.%4.%5.%6.%7.%8."/>
      <w:lvlJc w:val="left"/>
      <w:pPr>
        <w:ind w:left="2368" w:hanging="1800"/>
      </w:pPr>
      <w:rPr>
        <w:rFonts w:hint="default"/>
        <w:sz w:val="24"/>
      </w:rPr>
    </w:lvl>
    <w:lvl w:ilvl="8">
      <w:start w:val="1"/>
      <w:numFmt w:val="decimal"/>
      <w:isLgl/>
      <w:lvlText w:val="%1.%2.%3.%4.%5.%6.%7.%8.%9."/>
      <w:lvlJc w:val="left"/>
      <w:pPr>
        <w:ind w:left="2728" w:hanging="2160"/>
      </w:pPr>
      <w:rPr>
        <w:rFonts w:hint="default"/>
        <w:sz w:val="24"/>
      </w:rPr>
    </w:lvl>
  </w:abstractNum>
  <w:abstractNum w:abstractNumId="34" w15:restartNumberingAfterBreak="0">
    <w:nsid w:val="6C3866AB"/>
    <w:multiLevelType w:val="hybridMultilevel"/>
    <w:tmpl w:val="C79C3D30"/>
    <w:lvl w:ilvl="0" w:tplc="0F16221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5" w15:restartNumberingAfterBreak="0">
    <w:nsid w:val="711863C3"/>
    <w:multiLevelType w:val="hybridMultilevel"/>
    <w:tmpl w:val="9412F2FC"/>
    <w:lvl w:ilvl="0" w:tplc="7BAAC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9219C7"/>
    <w:multiLevelType w:val="hybridMultilevel"/>
    <w:tmpl w:val="82A68D36"/>
    <w:lvl w:ilvl="0" w:tplc="0419000F">
      <w:start w:val="1"/>
      <w:numFmt w:val="decimal"/>
      <w:lvlText w:val="%1)"/>
      <w:lvlJc w:val="left"/>
      <w:pPr>
        <w:ind w:left="1991" w:hanging="11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D0E6625"/>
    <w:multiLevelType w:val="hybridMultilevel"/>
    <w:tmpl w:val="FC9C8F9E"/>
    <w:lvl w:ilvl="0" w:tplc="87985D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630108"/>
    <w:multiLevelType w:val="multilevel"/>
    <w:tmpl w:val="C3BEE3BA"/>
    <w:lvl w:ilvl="0">
      <w:start w:val="1"/>
      <w:numFmt w:val="decimal"/>
      <w:lvlText w:val="%1"/>
      <w:lvlJc w:val="left"/>
      <w:pPr>
        <w:ind w:left="644" w:hanging="360"/>
      </w:pPr>
      <w:rPr>
        <w:rFonts w:hint="default"/>
      </w:rPr>
    </w:lvl>
    <w:lvl w:ilvl="1">
      <w:start w:val="3"/>
      <w:numFmt w:val="decimal"/>
      <w:isLgl/>
      <w:lvlText w:val="%1.%2"/>
      <w:lvlJc w:val="left"/>
      <w:pPr>
        <w:ind w:left="764" w:hanging="48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num w:numId="1">
    <w:abstractNumId w:val="10"/>
  </w:num>
  <w:num w:numId="2">
    <w:abstractNumId w:val="12"/>
  </w:num>
  <w:num w:numId="3">
    <w:abstractNumId w:val="0"/>
  </w:num>
  <w:num w:numId="4">
    <w:abstractNumId w:val="1"/>
  </w:num>
  <w:num w:numId="5">
    <w:abstractNumId w:val="23"/>
  </w:num>
  <w:num w:numId="6">
    <w:abstractNumId w:val="28"/>
  </w:num>
  <w:num w:numId="7">
    <w:abstractNumId w:val="2"/>
  </w:num>
  <w:num w:numId="8">
    <w:abstractNumId w:val="26"/>
  </w:num>
  <w:num w:numId="9">
    <w:abstractNumId w:val="24"/>
  </w:num>
  <w:num w:numId="10">
    <w:abstractNumId w:val="2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6"/>
  </w:num>
  <w:num w:numId="14">
    <w:abstractNumId w:val="36"/>
  </w:num>
  <w:num w:numId="15">
    <w:abstractNumId w:val="33"/>
  </w:num>
  <w:num w:numId="16">
    <w:abstractNumId w:val="18"/>
  </w:num>
  <w:num w:numId="17">
    <w:abstractNumId w:val="13"/>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7"/>
  </w:num>
  <w:num w:numId="21">
    <w:abstractNumId w:val="25"/>
  </w:num>
  <w:num w:numId="22">
    <w:abstractNumId w:val="11"/>
  </w:num>
  <w:num w:numId="23">
    <w:abstractNumId w:val="16"/>
  </w:num>
  <w:num w:numId="24">
    <w:abstractNumId w:val="14"/>
  </w:num>
  <w:num w:numId="25">
    <w:abstractNumId w:val="22"/>
  </w:num>
  <w:num w:numId="26">
    <w:abstractNumId w:val="21"/>
  </w:num>
  <w:num w:numId="27">
    <w:abstractNumId w:val="17"/>
  </w:num>
  <w:num w:numId="28">
    <w:abstractNumId w:val="38"/>
  </w:num>
  <w:num w:numId="29">
    <w:abstractNumId w:val="3"/>
  </w:num>
  <w:num w:numId="30">
    <w:abstractNumId w:val="35"/>
  </w:num>
  <w:num w:numId="31">
    <w:abstractNumId w:val="9"/>
  </w:num>
  <w:num w:numId="32">
    <w:abstractNumId w:val="31"/>
  </w:num>
  <w:num w:numId="33">
    <w:abstractNumId w:val="7"/>
  </w:num>
  <w:num w:numId="34">
    <w:abstractNumId w:val="29"/>
  </w:num>
  <w:num w:numId="35">
    <w:abstractNumId w:val="30"/>
  </w:num>
  <w:num w:numId="36">
    <w:abstractNumId w:val="32"/>
  </w:num>
  <w:num w:numId="37">
    <w:abstractNumId w:val="5"/>
  </w:num>
  <w:num w:numId="38">
    <w:abstractNumId w:val="4"/>
  </w:num>
  <w:num w:numId="39">
    <w:abstractNumId w:val="22"/>
    <w:lvlOverride w:ilvl="0">
      <w:startOverride w:val="3"/>
    </w:lvlOverride>
    <w:lvlOverride w:ilvl="1">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396"/>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6BF6"/>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3F32"/>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6C6D"/>
    <w:rsid w:val="002E744F"/>
    <w:rsid w:val="002E777C"/>
    <w:rsid w:val="002E7BD9"/>
    <w:rsid w:val="002F04B7"/>
    <w:rsid w:val="002F06CA"/>
    <w:rsid w:val="002F095A"/>
    <w:rsid w:val="002F23CF"/>
    <w:rsid w:val="002F23E7"/>
    <w:rsid w:val="002F2773"/>
    <w:rsid w:val="002F296A"/>
    <w:rsid w:val="002F3039"/>
    <w:rsid w:val="002F30F4"/>
    <w:rsid w:val="002F32A8"/>
    <w:rsid w:val="002F3B1C"/>
    <w:rsid w:val="002F3E19"/>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6E32"/>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09DA"/>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48BF"/>
    <w:rsid w:val="00435E59"/>
    <w:rsid w:val="004363CA"/>
    <w:rsid w:val="00436850"/>
    <w:rsid w:val="004378E1"/>
    <w:rsid w:val="00437FCA"/>
    <w:rsid w:val="00440147"/>
    <w:rsid w:val="00440433"/>
    <w:rsid w:val="004418F8"/>
    <w:rsid w:val="0044194E"/>
    <w:rsid w:val="004421C6"/>
    <w:rsid w:val="00442C61"/>
    <w:rsid w:val="00443080"/>
    <w:rsid w:val="0044317F"/>
    <w:rsid w:val="00443A55"/>
    <w:rsid w:val="00444C2C"/>
    <w:rsid w:val="0044678E"/>
    <w:rsid w:val="0044686D"/>
    <w:rsid w:val="00446DE3"/>
    <w:rsid w:val="004504EF"/>
    <w:rsid w:val="00450E44"/>
    <w:rsid w:val="00451628"/>
    <w:rsid w:val="0045180B"/>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B4"/>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2EC4"/>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19F"/>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0FCA"/>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8793F"/>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1C1"/>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19F"/>
    <w:rsid w:val="007254FC"/>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62A"/>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386C"/>
    <w:rsid w:val="00844004"/>
    <w:rsid w:val="008443A1"/>
    <w:rsid w:val="00844670"/>
    <w:rsid w:val="00844699"/>
    <w:rsid w:val="00845117"/>
    <w:rsid w:val="008458A0"/>
    <w:rsid w:val="00846EC0"/>
    <w:rsid w:val="00846EC8"/>
    <w:rsid w:val="00846FE2"/>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376F"/>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7FB"/>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8EB"/>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0F1"/>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B6CEE"/>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34"/>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6F16"/>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1515"/>
    <w:rsid w:val="00BD20C5"/>
    <w:rsid w:val="00BD4A5E"/>
    <w:rsid w:val="00BD6299"/>
    <w:rsid w:val="00BD6544"/>
    <w:rsid w:val="00BD6BFA"/>
    <w:rsid w:val="00BD6E12"/>
    <w:rsid w:val="00BD7D5F"/>
    <w:rsid w:val="00BD7F6F"/>
    <w:rsid w:val="00BE0496"/>
    <w:rsid w:val="00BE12CA"/>
    <w:rsid w:val="00BE16A6"/>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58F8"/>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C14"/>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59AD"/>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68C9"/>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1FB"/>
    <w:rsid w:val="00DA6644"/>
    <w:rsid w:val="00DA6E6B"/>
    <w:rsid w:val="00DA7E09"/>
    <w:rsid w:val="00DB07C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0EB"/>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E61"/>
    <w:rsid w:val="00ED5E0D"/>
    <w:rsid w:val="00ED7565"/>
    <w:rsid w:val="00EE152E"/>
    <w:rsid w:val="00EE2282"/>
    <w:rsid w:val="00EE38D0"/>
    <w:rsid w:val="00EE3BA7"/>
    <w:rsid w:val="00EE4049"/>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0BE50E03"/>
  <w15:docId w15:val="{003ADDEC-1356-4607-BFB6-005A8CB3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qFormat="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6"/>
    <w:next w:val="a6"/>
    <w:link w:val="13"/>
    <w:qFormat/>
    <w:rsid w:val="008653B5"/>
    <w:pPr>
      <w:keepNext/>
      <w:jc w:val="center"/>
      <w:outlineLvl w:val="0"/>
    </w:pPr>
    <w:rPr>
      <w:sz w:val="44"/>
    </w:rPr>
  </w:style>
  <w:style w:type="paragraph" w:styleId="22">
    <w:name w:val="heading 2"/>
    <w:basedOn w:val="a6"/>
    <w:next w:val="a6"/>
    <w:link w:val="26"/>
    <w:qFormat/>
    <w:rsid w:val="008653B5"/>
    <w:pPr>
      <w:keepNext/>
      <w:outlineLvl w:val="1"/>
    </w:pPr>
    <w:rPr>
      <w:sz w:val="44"/>
    </w:rPr>
  </w:style>
  <w:style w:type="paragraph" w:styleId="31">
    <w:name w:val="heading 3"/>
    <w:aliases w:val="Заголовок 3 Знак Знак Знак Знак Знак Знак Знак Знак Знак Знак Знак Знак Знак Знак Знак Знак Знак Знак Знак Знак,H3,&quot;Сапфир&quot;"/>
    <w:basedOn w:val="a6"/>
    <w:next w:val="a6"/>
    <w:link w:val="32"/>
    <w:qFormat/>
    <w:rsid w:val="008653B5"/>
    <w:pPr>
      <w:keepNext/>
      <w:jc w:val="center"/>
      <w:outlineLvl w:val="2"/>
    </w:pPr>
    <w:rPr>
      <w:b/>
      <w:bCs/>
      <w:sz w:val="44"/>
    </w:rPr>
  </w:style>
  <w:style w:type="paragraph" w:styleId="4">
    <w:name w:val="heading 4"/>
    <w:basedOn w:val="a6"/>
    <w:next w:val="a6"/>
    <w:link w:val="40"/>
    <w:qFormat/>
    <w:rsid w:val="008653B5"/>
    <w:pPr>
      <w:keepNext/>
      <w:ind w:firstLine="720"/>
      <w:jc w:val="center"/>
      <w:outlineLvl w:val="3"/>
    </w:pPr>
    <w:rPr>
      <w:rFonts w:ascii="Times New Roman" w:hAnsi="Times New Roman"/>
      <w:sz w:val="28"/>
    </w:rPr>
  </w:style>
  <w:style w:type="paragraph" w:styleId="5">
    <w:name w:val="heading 5"/>
    <w:basedOn w:val="a6"/>
    <w:next w:val="a6"/>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6"/>
    <w:next w:val="a6"/>
    <w:link w:val="60"/>
    <w:qFormat/>
    <w:rsid w:val="008653B5"/>
    <w:pPr>
      <w:keepNext/>
      <w:spacing w:line="360" w:lineRule="auto"/>
      <w:jc w:val="center"/>
      <w:outlineLvl w:val="5"/>
    </w:pPr>
    <w:rPr>
      <w:rFonts w:ascii="Times New Roman" w:hAnsi="Times New Roman"/>
      <w:b/>
      <w:szCs w:val="20"/>
    </w:rPr>
  </w:style>
  <w:style w:type="paragraph" w:styleId="7">
    <w:name w:val="heading 7"/>
    <w:basedOn w:val="a6"/>
    <w:next w:val="a6"/>
    <w:link w:val="70"/>
    <w:qFormat/>
    <w:rsid w:val="00532B18"/>
    <w:pPr>
      <w:spacing w:before="240" w:after="60"/>
      <w:outlineLvl w:val="6"/>
    </w:pPr>
    <w:rPr>
      <w:rFonts w:ascii="Times New Roman" w:hAnsi="Times New Roman"/>
    </w:rPr>
  </w:style>
  <w:style w:type="paragraph" w:styleId="8">
    <w:name w:val="heading 8"/>
    <w:basedOn w:val="a6"/>
    <w:next w:val="a6"/>
    <w:link w:val="80"/>
    <w:qFormat/>
    <w:rsid w:val="008653B5"/>
    <w:pPr>
      <w:keepNext/>
      <w:ind w:firstLine="709"/>
      <w:outlineLvl w:val="7"/>
    </w:pPr>
    <w:rPr>
      <w:rFonts w:ascii="Times New Roman" w:hAnsi="Times New Roman"/>
      <w:b/>
      <w:sz w:val="26"/>
      <w:szCs w:val="20"/>
    </w:rPr>
  </w:style>
  <w:style w:type="paragraph" w:styleId="9">
    <w:name w:val="heading 9"/>
    <w:basedOn w:val="a6"/>
    <w:next w:val="a6"/>
    <w:link w:val="90"/>
    <w:qFormat/>
    <w:rsid w:val="008653B5"/>
    <w:pPr>
      <w:keepNext/>
      <w:ind w:firstLine="709"/>
      <w:jc w:val="both"/>
      <w:outlineLvl w:val="8"/>
    </w:pPr>
    <w:rPr>
      <w:rFonts w:ascii="Times New Roman" w:hAnsi="Times New Roman"/>
      <w:b/>
      <w:sz w:val="26"/>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ВерхКолонтитул"/>
    <w:basedOn w:val="a6"/>
    <w:link w:val="ab"/>
    <w:uiPriority w:val="99"/>
    <w:qFormat/>
    <w:rsid w:val="008653B5"/>
    <w:pPr>
      <w:tabs>
        <w:tab w:val="center" w:pos="4677"/>
        <w:tab w:val="right" w:pos="9355"/>
      </w:tabs>
    </w:pPr>
  </w:style>
  <w:style w:type="paragraph" w:styleId="21">
    <w:name w:val="Body Text 2"/>
    <w:aliases w:val="Iniiaiie oaeno 1 Знак Знак"/>
    <w:basedOn w:val="a6"/>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c">
    <w:name w:val="Body Text"/>
    <w:aliases w:val="бпОсновной текст,Основной текст Знак Знак,bt"/>
    <w:basedOn w:val="a6"/>
    <w:link w:val="ad"/>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6"/>
    <w:link w:val="29"/>
    <w:qFormat/>
    <w:rsid w:val="008653B5"/>
    <w:pPr>
      <w:ind w:firstLine="720"/>
      <w:jc w:val="both"/>
    </w:pPr>
    <w:rPr>
      <w:rFonts w:ascii="Times New Roman" w:hAnsi="Times New Roman"/>
      <w:szCs w:val="20"/>
    </w:r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6"/>
    <w:link w:val="af"/>
    <w:qFormat/>
    <w:rsid w:val="008653B5"/>
    <w:pPr>
      <w:ind w:firstLine="720"/>
      <w:jc w:val="both"/>
    </w:pPr>
    <w:rPr>
      <w:rFonts w:ascii="Times New Roman" w:hAnsi="Times New Roman"/>
      <w:sz w:val="28"/>
      <w:szCs w:val="20"/>
    </w:rPr>
  </w:style>
  <w:style w:type="paragraph" w:styleId="33">
    <w:name w:val="Body Text 3"/>
    <w:basedOn w:val="a6"/>
    <w:link w:val="34"/>
    <w:qFormat/>
    <w:rsid w:val="008653B5"/>
    <w:pPr>
      <w:jc w:val="both"/>
    </w:pPr>
    <w:rPr>
      <w:rFonts w:ascii="Times New Roman" w:hAnsi="Times New Roman"/>
      <w:sz w:val="20"/>
      <w:szCs w:val="20"/>
    </w:rPr>
  </w:style>
  <w:style w:type="paragraph" w:styleId="35">
    <w:name w:val="Body Text Indent 3"/>
    <w:basedOn w:val="a6"/>
    <w:link w:val="36"/>
    <w:qFormat/>
    <w:rsid w:val="008653B5"/>
    <w:pPr>
      <w:spacing w:after="120"/>
      <w:ind w:left="283"/>
    </w:pPr>
    <w:rPr>
      <w:rFonts w:ascii="Times New Roman" w:hAnsi="Times New Roman"/>
      <w:sz w:val="16"/>
      <w:szCs w:val="16"/>
    </w:rPr>
  </w:style>
  <w:style w:type="character" w:styleId="af0">
    <w:name w:val="page number"/>
    <w:basedOn w:val="a7"/>
    <w:rsid w:val="008653B5"/>
  </w:style>
  <w:style w:type="paragraph" w:styleId="af1">
    <w:name w:val="footer"/>
    <w:aliases w:val=" Знак5"/>
    <w:basedOn w:val="a6"/>
    <w:link w:val="af2"/>
    <w:uiPriority w:val="99"/>
    <w:qFormat/>
    <w:rsid w:val="002456DF"/>
    <w:pPr>
      <w:tabs>
        <w:tab w:val="center" w:pos="4677"/>
        <w:tab w:val="right" w:pos="9355"/>
      </w:tabs>
    </w:pPr>
  </w:style>
  <w:style w:type="table" w:styleId="af3">
    <w:name w:val="Table Grid"/>
    <w:basedOn w:val="a8"/>
    <w:uiPriority w:val="5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8"/>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4">
    <w:name w:val="Hyperlink"/>
    <w:basedOn w:val="a7"/>
    <w:uiPriority w:val="99"/>
    <w:rsid w:val="007C53F7"/>
    <w:rPr>
      <w:color w:val="0000FF"/>
      <w:u w:val="single"/>
    </w:rPr>
  </w:style>
  <w:style w:type="table" w:styleId="2a">
    <w:name w:val="Table Subtle 2"/>
    <w:basedOn w:val="a8"/>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8"/>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8"/>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5">
    <w:name w:val="Table Contemporary"/>
    <w:basedOn w:val="a8"/>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2">
    <w:name w:val="Title"/>
    <w:basedOn w:val="a6"/>
    <w:link w:val="af5"/>
    <w:qFormat/>
    <w:rsid w:val="00532B18"/>
    <w:pPr>
      <w:jc w:val="center"/>
    </w:pPr>
    <w:rPr>
      <w:rFonts w:ascii="Times New Roman" w:hAnsi="Times New Roman"/>
      <w:sz w:val="40"/>
      <w:szCs w:val="20"/>
    </w:rPr>
  </w:style>
  <w:style w:type="paragraph" w:styleId="af6">
    <w:name w:val="Subtitle"/>
    <w:basedOn w:val="a6"/>
    <w:link w:val="af7"/>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8">
    <w:name w:val="Strong"/>
    <w:basedOn w:val="a7"/>
    <w:qFormat/>
    <w:rsid w:val="00C97576"/>
    <w:rPr>
      <w:b/>
      <w:bCs/>
    </w:rPr>
  </w:style>
  <w:style w:type="paragraph" w:styleId="af9">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6"/>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8"/>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7"/>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6"/>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a">
    <w:name w:val="Цветовое выделение"/>
    <w:qFormat/>
    <w:rsid w:val="00104EEA"/>
    <w:rPr>
      <w:b/>
      <w:bCs/>
      <w:color w:val="000080"/>
    </w:rPr>
  </w:style>
  <w:style w:type="paragraph" w:customStyle="1" w:styleId="afb">
    <w:name w:val="Стиль полужирный По ширине"/>
    <w:basedOn w:val="a6"/>
    <w:rsid w:val="009E029F"/>
    <w:pPr>
      <w:jc w:val="both"/>
    </w:pPr>
    <w:rPr>
      <w:rFonts w:ascii="Times New Roman" w:hAnsi="Times New Roman"/>
      <w:b/>
      <w:bCs/>
      <w:szCs w:val="20"/>
    </w:rPr>
  </w:style>
  <w:style w:type="paragraph" w:styleId="afc">
    <w:name w:val="Balloon Text"/>
    <w:basedOn w:val="a6"/>
    <w:link w:val="afd"/>
    <w:uiPriority w:val="99"/>
    <w:qFormat/>
    <w:rsid w:val="00FC633C"/>
    <w:rPr>
      <w:rFonts w:ascii="Tahoma" w:hAnsi="Tahoma"/>
      <w:b/>
      <w:i/>
      <w:sz w:val="16"/>
      <w:szCs w:val="16"/>
    </w:rPr>
  </w:style>
  <w:style w:type="numbering" w:customStyle="1" w:styleId="14">
    <w:name w:val="Нет списка1"/>
    <w:next w:val="a9"/>
    <w:uiPriority w:val="99"/>
    <w:semiHidden/>
    <w:rsid w:val="00FC633C"/>
  </w:style>
  <w:style w:type="numbering" w:customStyle="1" w:styleId="2b">
    <w:name w:val="Нет списка2"/>
    <w:next w:val="a9"/>
    <w:semiHidden/>
    <w:rsid w:val="00587EA0"/>
  </w:style>
  <w:style w:type="paragraph" w:styleId="afe">
    <w:name w:val="Document Map"/>
    <w:basedOn w:val="a6"/>
    <w:link w:val="aff"/>
    <w:qFormat/>
    <w:rsid w:val="00587EA0"/>
    <w:pPr>
      <w:shd w:val="clear" w:color="auto" w:fill="000080"/>
    </w:pPr>
    <w:rPr>
      <w:rFonts w:ascii="Tahoma" w:hAnsi="Tahoma"/>
      <w:sz w:val="20"/>
      <w:szCs w:val="20"/>
    </w:rPr>
  </w:style>
  <w:style w:type="paragraph" w:styleId="15">
    <w:name w:val="toc 1"/>
    <w:basedOn w:val="a6"/>
    <w:next w:val="a6"/>
    <w:autoRedefine/>
    <w:rsid w:val="00587EA0"/>
    <w:rPr>
      <w:rFonts w:ascii="Times New Roman" w:hAnsi="Times New Roman"/>
      <w:sz w:val="20"/>
      <w:szCs w:val="20"/>
    </w:rPr>
  </w:style>
  <w:style w:type="paragraph" w:styleId="3">
    <w:name w:val="toc 3"/>
    <w:basedOn w:val="a6"/>
    <w:next w:val="a6"/>
    <w:autoRedefine/>
    <w:rsid w:val="00587EA0"/>
    <w:pPr>
      <w:ind w:left="400"/>
    </w:pPr>
    <w:rPr>
      <w:rFonts w:ascii="Times New Roman" w:hAnsi="Times New Roman"/>
      <w:sz w:val="20"/>
      <w:szCs w:val="20"/>
    </w:rPr>
  </w:style>
  <w:style w:type="paragraph" w:customStyle="1" w:styleId="a">
    <w:name w:val="Таблицы (моноширинный)"/>
    <w:basedOn w:val="a6"/>
    <w:next w:val="a6"/>
    <w:qFormat/>
    <w:rsid w:val="007C4F6C"/>
    <w:pPr>
      <w:autoSpaceDE w:val="0"/>
      <w:autoSpaceDN w:val="0"/>
      <w:adjustRightInd w:val="0"/>
      <w:jc w:val="both"/>
    </w:pPr>
    <w:rPr>
      <w:rFonts w:ascii="Courier New" w:hAnsi="Courier New" w:cs="Courier New"/>
      <w:sz w:val="20"/>
      <w:szCs w:val="20"/>
    </w:rPr>
  </w:style>
  <w:style w:type="character" w:customStyle="1" w:styleId="a0">
    <w:name w:val="Гипертекстовая ссылка"/>
    <w:basedOn w:val="a7"/>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f0">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6"/>
    <w:link w:val="aff1"/>
    <w:qFormat/>
    <w:rsid w:val="00194EE5"/>
    <w:rPr>
      <w:rFonts w:ascii="Times New Roman" w:hAnsi="Times New Roman"/>
      <w:sz w:val="20"/>
      <w:szCs w:val="20"/>
    </w:rPr>
  </w:style>
  <w:style w:type="paragraph" w:styleId="a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3">
    <w:name w:val="Комментарий"/>
    <w:basedOn w:val="a6"/>
    <w:next w:val="a6"/>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4">
    <w:name w:val="Заголовок статьи"/>
    <w:basedOn w:val="a6"/>
    <w:next w:val="a6"/>
    <w:qFormat/>
    <w:rsid w:val="00B44BCA"/>
    <w:pPr>
      <w:widowControl w:val="0"/>
      <w:autoSpaceDE w:val="0"/>
      <w:autoSpaceDN w:val="0"/>
      <w:adjustRightInd w:val="0"/>
      <w:ind w:left="1612" w:hanging="892"/>
      <w:jc w:val="both"/>
    </w:pPr>
    <w:rPr>
      <w:rFonts w:ascii="Arial" w:hAnsi="Arial"/>
      <w:sz w:val="20"/>
      <w:szCs w:val="20"/>
    </w:rPr>
  </w:style>
  <w:style w:type="character" w:customStyle="1" w:styleId="aff5">
    <w:name w:val="Не вступил в силу"/>
    <w:basedOn w:val="afa"/>
    <w:uiPriority w:val="99"/>
    <w:rsid w:val="00B44BCA"/>
    <w:rPr>
      <w:b/>
      <w:bCs/>
      <w:color w:val="008080"/>
      <w:sz w:val="20"/>
      <w:szCs w:val="20"/>
    </w:rPr>
  </w:style>
  <w:style w:type="paragraph" w:customStyle="1" w:styleId="16">
    <w:name w:val="Знак1"/>
    <w:basedOn w:val="a6"/>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7"/>
    <w:rsid w:val="0070643F"/>
    <w:rPr>
      <w:rFonts w:ascii="Courier New" w:eastAsia="Times New Roman" w:hAnsi="Courier New" w:cs="Courier New"/>
      <w:sz w:val="20"/>
      <w:szCs w:val="20"/>
    </w:rPr>
  </w:style>
  <w:style w:type="paragraph" w:customStyle="1" w:styleId="aff6">
    <w:name w:val="Стиль"/>
    <w:rsid w:val="00765276"/>
    <w:pPr>
      <w:snapToGrid w:val="0"/>
      <w:ind w:firstLine="720"/>
      <w:jc w:val="both"/>
    </w:pPr>
    <w:rPr>
      <w:rFonts w:ascii="Arial" w:hAnsi="Arial"/>
    </w:rPr>
  </w:style>
  <w:style w:type="character" w:styleId="aff7">
    <w:name w:val="Emphasis"/>
    <w:basedOn w:val="a7"/>
    <w:qFormat/>
    <w:rsid w:val="000C29D5"/>
    <w:rPr>
      <w:i/>
      <w:iCs/>
    </w:rPr>
  </w:style>
  <w:style w:type="paragraph" w:styleId="a1">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8"/>
    <w:next w:val="af3"/>
    <w:uiPriority w:val="59"/>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6"/>
    <w:rsid w:val="00DC41C4"/>
    <w:pPr>
      <w:spacing w:before="100" w:beforeAutospacing="1" w:after="100" w:afterAutospacing="1"/>
    </w:pPr>
    <w:rPr>
      <w:rFonts w:ascii="Times New Roman" w:hAnsi="Times New Roman"/>
    </w:rPr>
  </w:style>
  <w:style w:type="paragraph" w:customStyle="1" w:styleId="consplusnormal1">
    <w:name w:val="consplusnormal"/>
    <w:basedOn w:val="a6"/>
    <w:rsid w:val="00DC41C4"/>
    <w:pPr>
      <w:spacing w:before="100" w:beforeAutospacing="1" w:after="100" w:afterAutospacing="1"/>
    </w:pPr>
    <w:rPr>
      <w:rFonts w:ascii="Times New Roman" w:hAnsi="Times New Roman"/>
    </w:rPr>
  </w:style>
  <w:style w:type="paragraph" w:styleId="aff9">
    <w:name w:val="List Paragraph"/>
    <w:basedOn w:val="a6"/>
    <w:link w:val="affa"/>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6"/>
    <w:next w:val="a6"/>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6"/>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6"/>
    <w:next w:val="a6"/>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6"/>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9"/>
    <w:semiHidden/>
    <w:rsid w:val="00C42229"/>
  </w:style>
  <w:style w:type="paragraph" w:customStyle="1" w:styleId="consnonformat0">
    <w:name w:val="consnonformat"/>
    <w:basedOn w:val="a6"/>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6"/>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6"/>
    <w:rsid w:val="005E093F"/>
    <w:pPr>
      <w:ind w:firstLine="374"/>
      <w:jc w:val="both"/>
    </w:pPr>
    <w:rPr>
      <w:rFonts w:ascii="Times New Roman" w:hAnsi="Times New Roman"/>
      <w:lang w:eastAsia="ar-SA"/>
    </w:rPr>
  </w:style>
  <w:style w:type="paragraph" w:customStyle="1" w:styleId="affd">
    <w:name w:val="Знак Знак Знак Знак"/>
    <w:basedOn w:val="a6"/>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6"/>
    <w:qFormat/>
    <w:rsid w:val="00E74EFB"/>
    <w:pPr>
      <w:ind w:left="360" w:right="-1"/>
    </w:pPr>
    <w:rPr>
      <w:rFonts w:ascii="Times New Roman" w:hAnsi="Times New Roman"/>
      <w:b/>
      <w:bCs/>
      <w:u w:val="single"/>
    </w:rPr>
  </w:style>
  <w:style w:type="paragraph" w:customStyle="1" w:styleId="afff">
    <w:name w:val="Основной"/>
    <w:basedOn w:val="a6"/>
    <w:rsid w:val="00E74EFB"/>
    <w:pPr>
      <w:spacing w:after="20" w:line="360" w:lineRule="auto"/>
      <w:ind w:firstLine="709"/>
      <w:jc w:val="both"/>
    </w:pPr>
    <w:rPr>
      <w:rFonts w:ascii="Times New Roman" w:hAnsi="Times New Roman"/>
      <w:sz w:val="28"/>
      <w:szCs w:val="28"/>
    </w:rPr>
  </w:style>
  <w:style w:type="paragraph" w:customStyle="1" w:styleId="41">
    <w:name w:val="Стиль4"/>
    <w:basedOn w:val="a6"/>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6"/>
    <w:rsid w:val="00E74EFB"/>
    <w:pPr>
      <w:jc w:val="both"/>
    </w:pPr>
    <w:rPr>
      <w:rFonts w:ascii="Times New Roman" w:hAnsi="Times New Roman"/>
    </w:rPr>
  </w:style>
  <w:style w:type="paragraph" w:customStyle="1" w:styleId="19">
    <w:name w:val="Стиль1"/>
    <w:basedOn w:val="a6"/>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7"/>
    <w:rsid w:val="00E74EFB"/>
  </w:style>
  <w:style w:type="paragraph" w:customStyle="1" w:styleId="110">
    <w:name w:val="Знак Знак1 Знак Знак Знак1 Знак Знак Знак Знак Знак Знак Знак"/>
    <w:basedOn w:val="a6"/>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6"/>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6"/>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7"/>
    <w:link w:val="131"/>
    <w:rsid w:val="00E74EFB"/>
    <w:rPr>
      <w:sz w:val="24"/>
      <w:szCs w:val="24"/>
      <w:lang w:val="ru-RU" w:eastAsia="ru-RU" w:bidi="ar-SA"/>
    </w:rPr>
  </w:style>
  <w:style w:type="character" w:customStyle="1" w:styleId="70">
    <w:name w:val="Заголовок 7 Знак"/>
    <w:basedOn w:val="a7"/>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6"/>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6"/>
    <w:qFormat/>
    <w:rsid w:val="002F06CA"/>
    <w:pPr>
      <w:spacing w:after="160" w:line="240" w:lineRule="exact"/>
    </w:pPr>
    <w:rPr>
      <w:rFonts w:ascii="Verdana" w:hAnsi="Verdana"/>
      <w:sz w:val="20"/>
      <w:szCs w:val="20"/>
      <w:lang w:val="en-US" w:eastAsia="en-US"/>
    </w:rPr>
  </w:style>
  <w:style w:type="paragraph" w:customStyle="1" w:styleId="1a">
    <w:name w:val="Знак1 Знак"/>
    <w:basedOn w:val="a6"/>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6"/>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6"/>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6"/>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6"/>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3">
    <w:name w:val="Стиль таблицы"/>
    <w:basedOn w:val="10"/>
    <w:rsid w:val="00726474"/>
    <w:pPr>
      <w:numPr>
        <w:numId w:val="0"/>
      </w:numPr>
      <w:spacing w:before="0" w:after="0" w:line="240" w:lineRule="auto"/>
      <w:jc w:val="center"/>
    </w:pPr>
    <w:rPr>
      <w:rFonts w:ascii="Arial Narrow" w:hAnsi="Arial Narrow"/>
      <w:b/>
    </w:rPr>
  </w:style>
  <w:style w:type="paragraph" w:styleId="23">
    <w:name w:val="toc 2"/>
    <w:basedOn w:val="a6"/>
    <w:next w:val="a6"/>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6"/>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6"/>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6"/>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5">
    <w:name w:val="адресат"/>
    <w:basedOn w:val="a6"/>
    <w:next w:val="a6"/>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7"/>
    <w:link w:val="28"/>
    <w:rsid w:val="00F50634"/>
    <w:rPr>
      <w:sz w:val="24"/>
      <w:lang w:val="ru-RU" w:eastAsia="ru-RU" w:bidi="ar-SA"/>
    </w:rPr>
  </w:style>
  <w:style w:type="character" w:customStyle="1" w:styleId="60">
    <w:name w:val="Заголовок 6 Знак"/>
    <w:aliases w:val="H6 Знак"/>
    <w:basedOn w:val="a7"/>
    <w:link w:val="6"/>
    <w:rsid w:val="00F50634"/>
    <w:rPr>
      <w:b/>
      <w:sz w:val="24"/>
      <w:lang w:val="ru-RU" w:eastAsia="ru-RU" w:bidi="ar-SA"/>
    </w:rPr>
  </w:style>
  <w:style w:type="paragraph" w:customStyle="1" w:styleId="afff6">
    <w:name w:val="Нормальный (таблица)"/>
    <w:basedOn w:val="a6"/>
    <w:next w:val="a6"/>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7"/>
    <w:rsid w:val="0073549A"/>
  </w:style>
  <w:style w:type="character" w:customStyle="1" w:styleId="apple-style-span">
    <w:name w:val="apple-style-span"/>
    <w:basedOn w:val="a7"/>
    <w:rsid w:val="0073549A"/>
  </w:style>
  <w:style w:type="paragraph" w:customStyle="1" w:styleId="afff7">
    <w:name w:val="Текст указа"/>
    <w:basedOn w:val="a6"/>
    <w:rsid w:val="002E13D5"/>
    <w:pPr>
      <w:spacing w:line="360" w:lineRule="atLeast"/>
      <w:ind w:firstLine="709"/>
      <w:jc w:val="both"/>
    </w:pPr>
    <w:rPr>
      <w:rFonts w:ascii="Times New Roman" w:hAnsi="Times New Roman"/>
      <w:b/>
      <w:sz w:val="28"/>
      <w:szCs w:val="20"/>
    </w:rPr>
  </w:style>
  <w:style w:type="character" w:customStyle="1" w:styleId="36">
    <w:name w:val="Основной текст с отступом 3 Знак"/>
    <w:basedOn w:val="a7"/>
    <w:link w:val="35"/>
    <w:rsid w:val="00286AA4"/>
    <w:rPr>
      <w:sz w:val="16"/>
      <w:szCs w:val="16"/>
      <w:lang w:val="ru-RU" w:eastAsia="ru-RU" w:bidi="ar-SA"/>
    </w:rPr>
  </w:style>
  <w:style w:type="paragraph" w:customStyle="1" w:styleId="afff8">
    <w:name w:val="Прижатый влево"/>
    <w:basedOn w:val="a6"/>
    <w:next w:val="a6"/>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6"/>
    <w:rsid w:val="001748AA"/>
    <w:pPr>
      <w:ind w:firstLine="709"/>
      <w:jc w:val="both"/>
    </w:pPr>
    <w:rPr>
      <w:rFonts w:ascii="Times New Roman" w:hAnsi="Times New Roman"/>
      <w:sz w:val="28"/>
    </w:rPr>
  </w:style>
  <w:style w:type="paragraph" w:customStyle="1" w:styleId="afff9">
    <w:name w:val="Текст (прав. подпись)"/>
    <w:basedOn w:val="a6"/>
    <w:next w:val="a6"/>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6"/>
    <w:rsid w:val="001748AA"/>
    <w:rPr>
      <w:rFonts w:ascii="Tahoma" w:hAnsi="Tahoma" w:cs="Tahoma"/>
      <w:sz w:val="16"/>
      <w:szCs w:val="16"/>
    </w:rPr>
  </w:style>
  <w:style w:type="character" w:customStyle="1" w:styleId="BalloonTextChar">
    <w:name w:val="Balloon Text Char"/>
    <w:basedOn w:val="a7"/>
    <w:rsid w:val="001748AA"/>
    <w:rPr>
      <w:rFonts w:ascii="Tahoma" w:hAnsi="Tahoma" w:cs="Tahoma"/>
      <w:sz w:val="16"/>
      <w:szCs w:val="16"/>
    </w:rPr>
  </w:style>
  <w:style w:type="paragraph" w:customStyle="1" w:styleId="1f">
    <w:name w:val="Абзац списка1"/>
    <w:basedOn w:val="a6"/>
    <w:rsid w:val="001748AA"/>
    <w:pPr>
      <w:ind w:left="720"/>
    </w:pPr>
    <w:rPr>
      <w:rFonts w:ascii="Times New Roman" w:hAnsi="Times New Roman"/>
    </w:rPr>
  </w:style>
  <w:style w:type="numbering" w:customStyle="1" w:styleId="112">
    <w:name w:val="Нет списка11"/>
    <w:next w:val="a9"/>
    <w:semiHidden/>
    <w:rsid w:val="001748AA"/>
  </w:style>
  <w:style w:type="paragraph" w:customStyle="1" w:styleId="1f0">
    <w:name w:val="Название1"/>
    <w:basedOn w:val="a6"/>
    <w:rsid w:val="00736FEC"/>
    <w:pPr>
      <w:ind w:left="3600"/>
      <w:jc w:val="center"/>
    </w:pPr>
    <w:rPr>
      <w:rFonts w:ascii="Times New Roman" w:hAnsi="Times New Roman"/>
      <w:sz w:val="26"/>
      <w:szCs w:val="20"/>
      <w:lang w:eastAsia="ar-SA"/>
    </w:rPr>
  </w:style>
  <w:style w:type="paragraph" w:customStyle="1" w:styleId="Style2">
    <w:name w:val="Style2"/>
    <w:basedOn w:val="a6"/>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b">
    <w:name w:val="Верхний колонтитул Знак"/>
    <w:aliases w:val="ВерхКолонтитул Знак"/>
    <w:basedOn w:val="a7"/>
    <w:link w:val="aa"/>
    <w:uiPriority w:val="99"/>
    <w:qFormat/>
    <w:rsid w:val="00A57EC8"/>
    <w:rPr>
      <w:rFonts w:ascii="TimesET" w:hAnsi="TimesET"/>
      <w:sz w:val="24"/>
      <w:szCs w:val="24"/>
      <w:lang w:val="ru-RU" w:eastAsia="ru-RU" w:bidi="ar-SA"/>
    </w:rPr>
  </w:style>
  <w:style w:type="paragraph" w:customStyle="1" w:styleId="25">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5"/>
    <w:link w:val="39"/>
    <w:qFormat/>
    <w:rsid w:val="00A57EC8"/>
    <w:pPr>
      <w:tabs>
        <w:tab w:val="left" w:pos="993"/>
      </w:tabs>
      <w:ind w:firstLine="426"/>
    </w:pPr>
  </w:style>
  <w:style w:type="character" w:customStyle="1" w:styleId="39">
    <w:name w:val="Стиль3 Знак"/>
    <w:basedOn w:val="a7"/>
    <w:link w:val="38"/>
    <w:rsid w:val="00A57EC8"/>
    <w:rPr>
      <w:sz w:val="24"/>
      <w:szCs w:val="24"/>
    </w:rPr>
  </w:style>
  <w:style w:type="paragraph" w:customStyle="1" w:styleId="msonormalcxspmiddle">
    <w:name w:val="msonormalcxspmiddle"/>
    <w:basedOn w:val="a6"/>
    <w:rsid w:val="004545EE"/>
    <w:pPr>
      <w:spacing w:before="100" w:beforeAutospacing="1" w:after="100" w:afterAutospacing="1"/>
    </w:pPr>
    <w:rPr>
      <w:rFonts w:ascii="Times New Roman" w:hAnsi="Times New Roman"/>
    </w:rPr>
  </w:style>
  <w:style w:type="paragraph" w:customStyle="1" w:styleId="afffa">
    <w:name w:val="загол"/>
    <w:basedOn w:val="a6"/>
    <w:next w:val="a6"/>
    <w:rsid w:val="00EC2B6C"/>
    <w:pPr>
      <w:keepNext/>
      <w:widowControl w:val="0"/>
      <w:spacing w:before="240" w:after="60"/>
    </w:pPr>
    <w:rPr>
      <w:rFonts w:ascii="Arial" w:hAnsi="Arial"/>
      <w:snapToGrid w:val="0"/>
      <w:szCs w:val="20"/>
    </w:rPr>
  </w:style>
  <w:style w:type="character" w:customStyle="1" w:styleId="afffb">
    <w:name w:val="Знак Знак"/>
    <w:basedOn w:val="a7"/>
    <w:locked/>
    <w:rsid w:val="00AA6729"/>
    <w:rPr>
      <w:rFonts w:cs="Times New Roman"/>
    </w:rPr>
  </w:style>
  <w:style w:type="character" w:customStyle="1" w:styleId="1f1">
    <w:name w:val="Знак Знак1"/>
    <w:basedOn w:val="a7"/>
    <w:rsid w:val="005D482F"/>
    <w:rPr>
      <w:sz w:val="24"/>
      <w:lang w:val="ru-RU" w:eastAsia="ru-RU" w:bidi="ar-SA"/>
    </w:rPr>
  </w:style>
  <w:style w:type="character" w:customStyle="1" w:styleId="af5">
    <w:name w:val="Заголовок Знак"/>
    <w:basedOn w:val="a7"/>
    <w:link w:val="a2"/>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6"/>
    <w:rsid w:val="000514C1"/>
    <w:pPr>
      <w:ind w:firstLine="708"/>
      <w:jc w:val="both"/>
    </w:pPr>
    <w:rPr>
      <w:rFonts w:ascii="Times New Roman" w:hAnsi="Times New Roman"/>
      <w:sz w:val="28"/>
      <w:szCs w:val="28"/>
    </w:rPr>
  </w:style>
  <w:style w:type="paragraph" w:customStyle="1" w:styleId="1f2">
    <w:name w:val="Цитата1"/>
    <w:basedOn w:val="a6"/>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7"/>
    <w:uiPriority w:val="99"/>
    <w:rsid w:val="00052DD1"/>
    <w:rPr>
      <w:color w:val="800080"/>
      <w:u w:val="single"/>
    </w:rPr>
  </w:style>
  <w:style w:type="paragraph" w:customStyle="1" w:styleId="xl63">
    <w:name w:val="xl63"/>
    <w:basedOn w:val="a6"/>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6"/>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6"/>
    <w:rsid w:val="00052DD1"/>
    <w:pPr>
      <w:spacing w:before="100" w:beforeAutospacing="1" w:after="100" w:afterAutospacing="1"/>
    </w:pPr>
    <w:rPr>
      <w:rFonts w:ascii="Times New Roman" w:hAnsi="Times New Roman"/>
    </w:rPr>
  </w:style>
  <w:style w:type="paragraph" w:customStyle="1" w:styleId="xl81">
    <w:name w:val="xl81"/>
    <w:basedOn w:val="a6"/>
    <w:rsid w:val="00052DD1"/>
    <w:pPr>
      <w:spacing w:before="100" w:beforeAutospacing="1" w:after="100" w:afterAutospacing="1"/>
      <w:jc w:val="right"/>
    </w:pPr>
    <w:rPr>
      <w:rFonts w:ascii="Times New Roman" w:hAnsi="Times New Roman"/>
    </w:rPr>
  </w:style>
  <w:style w:type="paragraph" w:customStyle="1" w:styleId="xl82">
    <w:name w:val="xl82"/>
    <w:basedOn w:val="a6"/>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6"/>
    <w:rsid w:val="00052DD1"/>
    <w:pPr>
      <w:spacing w:before="100" w:beforeAutospacing="1" w:after="100" w:afterAutospacing="1"/>
      <w:jc w:val="center"/>
    </w:pPr>
    <w:rPr>
      <w:rFonts w:ascii="Times New Roman" w:hAnsi="Times New Roman"/>
    </w:rPr>
  </w:style>
  <w:style w:type="paragraph" w:customStyle="1" w:styleId="xl84">
    <w:name w:val="xl84"/>
    <w:basedOn w:val="a6"/>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6"/>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6"/>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6"/>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6"/>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6"/>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6"/>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6"/>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6"/>
    <w:rsid w:val="00052DD1"/>
    <w:pPr>
      <w:spacing w:before="100" w:beforeAutospacing="1" w:after="100" w:afterAutospacing="1"/>
      <w:jc w:val="center"/>
    </w:pPr>
    <w:rPr>
      <w:rFonts w:ascii="Times New Roman" w:hAnsi="Times New Roman"/>
      <w:b/>
      <w:bCs/>
    </w:rPr>
  </w:style>
  <w:style w:type="paragraph" w:customStyle="1" w:styleId="xl93">
    <w:name w:val="xl93"/>
    <w:basedOn w:val="a6"/>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6"/>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6"/>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6"/>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6"/>
    <w:rsid w:val="00B358DE"/>
    <w:pPr>
      <w:suppressAutoHyphens/>
    </w:pPr>
    <w:rPr>
      <w:rFonts w:ascii="Times New Roman" w:hAnsi="Times New Roman"/>
      <w:sz w:val="20"/>
      <w:szCs w:val="20"/>
      <w:lang w:eastAsia="ar-SA"/>
    </w:rPr>
  </w:style>
  <w:style w:type="paragraph" w:customStyle="1" w:styleId="Style22">
    <w:name w:val="Style22"/>
    <w:basedOn w:val="a6"/>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6"/>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6"/>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6"/>
    <w:rsid w:val="00B358DE"/>
    <w:pPr>
      <w:suppressAutoHyphens/>
      <w:jc w:val="center"/>
    </w:pPr>
    <w:rPr>
      <w:rFonts w:ascii="Times New Roman" w:hAnsi="Times New Roman"/>
      <w:sz w:val="20"/>
      <w:szCs w:val="20"/>
      <w:lang w:eastAsia="ar-SA"/>
    </w:rPr>
  </w:style>
  <w:style w:type="paragraph" w:customStyle="1" w:styleId="Style29">
    <w:name w:val="Style29"/>
    <w:basedOn w:val="a6"/>
    <w:rsid w:val="00B358DE"/>
    <w:pPr>
      <w:suppressAutoHyphens/>
    </w:pPr>
    <w:rPr>
      <w:rFonts w:ascii="Times New Roman" w:hAnsi="Times New Roman"/>
      <w:sz w:val="20"/>
      <w:szCs w:val="20"/>
      <w:lang w:eastAsia="ar-SA"/>
    </w:rPr>
  </w:style>
  <w:style w:type="paragraph" w:customStyle="1" w:styleId="Style36">
    <w:name w:val="Style36"/>
    <w:basedOn w:val="a6"/>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6"/>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6"/>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6"/>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6"/>
    <w:rsid w:val="00B358DE"/>
    <w:pPr>
      <w:suppressAutoHyphens/>
    </w:pPr>
    <w:rPr>
      <w:rFonts w:ascii="Times New Roman" w:hAnsi="Times New Roman"/>
      <w:sz w:val="20"/>
      <w:szCs w:val="20"/>
      <w:lang w:eastAsia="ar-SA"/>
    </w:rPr>
  </w:style>
  <w:style w:type="paragraph" w:customStyle="1" w:styleId="Style19">
    <w:name w:val="Style19"/>
    <w:basedOn w:val="a6"/>
    <w:rsid w:val="00B358DE"/>
    <w:pPr>
      <w:suppressAutoHyphens/>
    </w:pPr>
    <w:rPr>
      <w:rFonts w:ascii="Times New Roman" w:hAnsi="Times New Roman"/>
      <w:sz w:val="20"/>
      <w:szCs w:val="20"/>
      <w:lang w:eastAsia="ar-SA"/>
    </w:rPr>
  </w:style>
  <w:style w:type="paragraph" w:customStyle="1" w:styleId="Style32">
    <w:name w:val="Style32"/>
    <w:basedOn w:val="a6"/>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6"/>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7"/>
    <w:rsid w:val="00B358DE"/>
    <w:rPr>
      <w:rFonts w:ascii="Times New Roman" w:hAnsi="Times New Roman" w:cs="Times New Roman" w:hint="default"/>
      <w:b/>
      <w:bCs/>
      <w:sz w:val="28"/>
      <w:szCs w:val="28"/>
    </w:rPr>
  </w:style>
  <w:style w:type="character" w:customStyle="1" w:styleId="FontStyle65">
    <w:name w:val="Font Style65"/>
    <w:basedOn w:val="a7"/>
    <w:rsid w:val="00B358DE"/>
    <w:rPr>
      <w:rFonts w:ascii="Times New Roman" w:hAnsi="Times New Roman" w:cs="Times New Roman" w:hint="default"/>
      <w:b/>
      <w:bCs/>
      <w:sz w:val="24"/>
      <w:szCs w:val="24"/>
    </w:rPr>
  </w:style>
  <w:style w:type="character" w:customStyle="1" w:styleId="FontStyle68">
    <w:name w:val="Font Style68"/>
    <w:basedOn w:val="a7"/>
    <w:rsid w:val="00B358DE"/>
    <w:rPr>
      <w:rFonts w:ascii="Times New Roman" w:hAnsi="Times New Roman" w:cs="Times New Roman" w:hint="default"/>
      <w:sz w:val="12"/>
      <w:szCs w:val="12"/>
    </w:rPr>
  </w:style>
  <w:style w:type="character" w:customStyle="1" w:styleId="FontStyle63">
    <w:name w:val="Font Style63"/>
    <w:basedOn w:val="a7"/>
    <w:rsid w:val="00B358DE"/>
    <w:rPr>
      <w:rFonts w:ascii="Times New Roman" w:hAnsi="Times New Roman" w:cs="Times New Roman" w:hint="default"/>
      <w:b/>
      <w:bCs/>
      <w:sz w:val="22"/>
      <w:szCs w:val="22"/>
    </w:rPr>
  </w:style>
  <w:style w:type="character" w:customStyle="1" w:styleId="FontStyle62">
    <w:name w:val="Font Style62"/>
    <w:basedOn w:val="a7"/>
    <w:rsid w:val="00B358DE"/>
    <w:rPr>
      <w:rFonts w:ascii="Times New Roman" w:hAnsi="Times New Roman" w:cs="Times New Roman" w:hint="default"/>
      <w:b/>
      <w:bCs/>
      <w:sz w:val="12"/>
      <w:szCs w:val="12"/>
    </w:rPr>
  </w:style>
  <w:style w:type="character" w:customStyle="1" w:styleId="FontStyle64">
    <w:name w:val="Font Style64"/>
    <w:basedOn w:val="a7"/>
    <w:rsid w:val="00B358DE"/>
    <w:rPr>
      <w:rFonts w:ascii="Times New Roman" w:hAnsi="Times New Roman" w:cs="Times New Roman" w:hint="default"/>
      <w:b/>
      <w:bCs/>
      <w:sz w:val="16"/>
      <w:szCs w:val="16"/>
    </w:rPr>
  </w:style>
  <w:style w:type="character" w:customStyle="1" w:styleId="FontStyle66">
    <w:name w:val="Font Style66"/>
    <w:basedOn w:val="a7"/>
    <w:rsid w:val="00B358DE"/>
    <w:rPr>
      <w:rFonts w:ascii="Sylfaen" w:hAnsi="Sylfaen" w:cs="Sylfaen" w:hint="default"/>
      <w:b/>
      <w:bCs/>
      <w:sz w:val="24"/>
      <w:szCs w:val="24"/>
    </w:rPr>
  </w:style>
  <w:style w:type="character" w:customStyle="1" w:styleId="FontStyle67">
    <w:name w:val="Font Style67"/>
    <w:basedOn w:val="a7"/>
    <w:rsid w:val="00B358DE"/>
    <w:rPr>
      <w:rFonts w:ascii="Times New Roman" w:hAnsi="Times New Roman" w:cs="Times New Roman" w:hint="default"/>
      <w:sz w:val="22"/>
      <w:szCs w:val="22"/>
    </w:rPr>
  </w:style>
  <w:style w:type="character" w:customStyle="1" w:styleId="FontStyle45">
    <w:name w:val="Font Style45"/>
    <w:basedOn w:val="a7"/>
    <w:rsid w:val="00B358DE"/>
    <w:rPr>
      <w:rFonts w:ascii="Times New Roman" w:hAnsi="Times New Roman" w:cs="Times New Roman" w:hint="default"/>
      <w:b/>
      <w:bCs/>
      <w:sz w:val="18"/>
      <w:szCs w:val="18"/>
    </w:rPr>
  </w:style>
  <w:style w:type="character" w:customStyle="1" w:styleId="afffd">
    <w:name w:val="Основной текст_"/>
    <w:basedOn w:val="a7"/>
    <w:link w:val="2d"/>
    <w:locked/>
    <w:rsid w:val="00B358DE"/>
    <w:rPr>
      <w:sz w:val="22"/>
      <w:szCs w:val="22"/>
      <w:lang w:bidi="ar-SA"/>
    </w:rPr>
  </w:style>
  <w:style w:type="paragraph" w:customStyle="1" w:styleId="2d">
    <w:name w:val="Основной текст2"/>
    <w:basedOn w:val="a6"/>
    <w:link w:val="afffd"/>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7"/>
    <w:link w:val="affff"/>
    <w:locked/>
    <w:rsid w:val="00B358DE"/>
    <w:rPr>
      <w:sz w:val="22"/>
      <w:szCs w:val="22"/>
      <w:lang w:bidi="ar-SA"/>
    </w:rPr>
  </w:style>
  <w:style w:type="paragraph" w:customStyle="1" w:styleId="affff">
    <w:name w:val="Подпись к таблице"/>
    <w:basedOn w:val="a6"/>
    <w:link w:val="afffe"/>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d"/>
    <w:rsid w:val="00B358DE"/>
    <w:rPr>
      <w:sz w:val="22"/>
      <w:szCs w:val="22"/>
      <w:lang w:bidi="ar-SA"/>
    </w:rPr>
  </w:style>
  <w:style w:type="paragraph" w:customStyle="1" w:styleId="xl95">
    <w:name w:val="xl95"/>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6"/>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6"/>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6"/>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6"/>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6"/>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6"/>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6"/>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6"/>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6"/>
    <w:rsid w:val="005243F9"/>
    <w:pPr>
      <w:spacing w:before="100" w:beforeAutospacing="1" w:after="100" w:afterAutospacing="1"/>
      <w:jc w:val="right"/>
    </w:pPr>
    <w:rPr>
      <w:rFonts w:ascii="Times New Roman" w:hAnsi="Times New Roman"/>
    </w:rPr>
  </w:style>
  <w:style w:type="paragraph" w:customStyle="1" w:styleId="xl115">
    <w:name w:val="xl115"/>
    <w:basedOn w:val="a6"/>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6"/>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6"/>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6"/>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6"/>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6"/>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6"/>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6"/>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6"/>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6"/>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6"/>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6"/>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6"/>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6"/>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6"/>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6"/>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6"/>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6"/>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6"/>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6"/>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6"/>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6"/>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2">
    <w:name w:val="Знак4"/>
    <w:basedOn w:val="a6"/>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6"/>
    <w:rsid w:val="0030753B"/>
    <w:pPr>
      <w:ind w:firstLine="567"/>
      <w:jc w:val="both"/>
    </w:pPr>
    <w:rPr>
      <w:rFonts w:ascii="Times New Roman" w:hAnsi="Times New Roman"/>
      <w:szCs w:val="20"/>
    </w:rPr>
  </w:style>
  <w:style w:type="paragraph" w:customStyle="1" w:styleId="1f3">
    <w:name w:val="Знак1 Знак Знак Знак"/>
    <w:basedOn w:val="a6"/>
    <w:rsid w:val="00E45657"/>
    <w:pPr>
      <w:spacing w:after="160" w:line="240" w:lineRule="exact"/>
    </w:pPr>
    <w:rPr>
      <w:rFonts w:ascii="Verdana" w:hAnsi="Verdana" w:cs="Verdana"/>
      <w:sz w:val="20"/>
      <w:szCs w:val="20"/>
      <w:lang w:val="en-US" w:eastAsia="en-US"/>
    </w:rPr>
  </w:style>
  <w:style w:type="paragraph" w:customStyle="1" w:styleId="western">
    <w:name w:val="western"/>
    <w:basedOn w:val="a6"/>
    <w:rsid w:val="00130C91"/>
    <w:pPr>
      <w:spacing w:before="100" w:beforeAutospacing="1" w:after="115"/>
    </w:pPr>
    <w:rPr>
      <w:rFonts w:ascii="Times New Roman" w:hAnsi="Times New Roman"/>
      <w:color w:val="000000"/>
    </w:rPr>
  </w:style>
  <w:style w:type="character" w:customStyle="1" w:styleId="rvts6">
    <w:name w:val="rvts6"/>
    <w:basedOn w:val="a7"/>
    <w:rsid w:val="00BF5978"/>
  </w:style>
  <w:style w:type="character" w:customStyle="1" w:styleId="rvts9">
    <w:name w:val="rvts9"/>
    <w:basedOn w:val="a7"/>
    <w:rsid w:val="00BF5978"/>
  </w:style>
  <w:style w:type="character" w:customStyle="1" w:styleId="rvts10">
    <w:name w:val="rvts10"/>
    <w:basedOn w:val="a7"/>
    <w:rsid w:val="00BF5978"/>
  </w:style>
  <w:style w:type="character" w:customStyle="1" w:styleId="rvts11">
    <w:name w:val="rvts11"/>
    <w:basedOn w:val="a7"/>
    <w:rsid w:val="00BF5978"/>
  </w:style>
  <w:style w:type="character" w:customStyle="1" w:styleId="rvts12">
    <w:name w:val="rvts12"/>
    <w:basedOn w:val="a7"/>
    <w:rsid w:val="00BF5978"/>
  </w:style>
  <w:style w:type="character" w:customStyle="1" w:styleId="rvts13">
    <w:name w:val="rvts13"/>
    <w:basedOn w:val="a7"/>
    <w:rsid w:val="00BF5978"/>
  </w:style>
  <w:style w:type="paragraph" w:customStyle="1" w:styleId="100">
    <w:name w:val="10"/>
    <w:basedOn w:val="a6"/>
    <w:rsid w:val="00BF5978"/>
    <w:pPr>
      <w:spacing w:before="100" w:beforeAutospacing="1" w:after="100" w:afterAutospacing="1"/>
    </w:pPr>
    <w:rPr>
      <w:rFonts w:ascii="Times New Roman" w:hAnsi="Times New Roman"/>
    </w:rPr>
  </w:style>
  <w:style w:type="paragraph" w:customStyle="1" w:styleId="rvps2">
    <w:name w:val="rvps2"/>
    <w:basedOn w:val="a6"/>
    <w:rsid w:val="00B14C9C"/>
    <w:pPr>
      <w:widowControl w:val="0"/>
      <w:suppressAutoHyphens/>
    </w:pPr>
    <w:rPr>
      <w:rFonts w:ascii="Times New Roman" w:eastAsia="Andale Sans UI" w:hAnsi="Times New Roman"/>
      <w:kern w:val="2"/>
    </w:rPr>
  </w:style>
  <w:style w:type="character" w:customStyle="1" w:styleId="rvts7">
    <w:name w:val="rvts7"/>
    <w:basedOn w:val="a7"/>
    <w:rsid w:val="00B14C9C"/>
  </w:style>
  <w:style w:type="paragraph" w:styleId="affff1">
    <w:name w:val="endnote text"/>
    <w:basedOn w:val="a6"/>
    <w:link w:val="affff2"/>
    <w:rsid w:val="00CE57DC"/>
    <w:pPr>
      <w:ind w:firstLine="567"/>
      <w:jc w:val="both"/>
    </w:pPr>
    <w:rPr>
      <w:rFonts w:ascii="Times New Roman" w:hAnsi="Times New Roman"/>
      <w:bCs/>
      <w:sz w:val="20"/>
      <w:szCs w:val="20"/>
    </w:rPr>
  </w:style>
  <w:style w:type="character" w:customStyle="1" w:styleId="aff8">
    <w:name w:val="Без интервала Знак"/>
    <w:basedOn w:val="a7"/>
    <w:link w:val="a1"/>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6"/>
    <w:rsid w:val="00CE57DC"/>
    <w:pPr>
      <w:spacing w:before="100" w:after="100"/>
    </w:pPr>
    <w:rPr>
      <w:rFonts w:ascii="Times New Roman" w:hAnsi="Times New Roman"/>
      <w:szCs w:val="20"/>
    </w:rPr>
  </w:style>
  <w:style w:type="paragraph" w:customStyle="1" w:styleId="norma">
    <w:name w:val="norma"/>
    <w:basedOn w:val="a6"/>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6"/>
    <w:rsid w:val="00CE57DC"/>
    <w:pPr>
      <w:spacing w:before="120"/>
      <w:ind w:firstLine="709"/>
      <w:jc w:val="both"/>
    </w:pPr>
    <w:rPr>
      <w:rFonts w:ascii="Times New Roman" w:hAnsi="Times New Roman"/>
      <w:szCs w:val="20"/>
    </w:rPr>
  </w:style>
  <w:style w:type="paragraph" w:customStyle="1" w:styleId="printj">
    <w:name w:val="printj"/>
    <w:basedOn w:val="a6"/>
    <w:rsid w:val="00CE57DC"/>
    <w:pPr>
      <w:spacing w:before="144" w:after="288"/>
      <w:jc w:val="both"/>
    </w:pPr>
    <w:rPr>
      <w:rFonts w:ascii="Times New Roman" w:hAnsi="Times New Roman"/>
    </w:rPr>
  </w:style>
  <w:style w:type="character" w:styleId="affff3">
    <w:name w:val="footnote reference"/>
    <w:basedOn w:val="a7"/>
    <w:rsid w:val="00CE57DC"/>
    <w:rPr>
      <w:vertAlign w:val="superscript"/>
    </w:rPr>
  </w:style>
  <w:style w:type="character" w:customStyle="1" w:styleId="affff4">
    <w:name w:val="ВерхКолонтитул Знак Знак"/>
    <w:basedOn w:val="a7"/>
    <w:rsid w:val="00CE57DC"/>
    <w:rPr>
      <w:sz w:val="26"/>
      <w:lang w:val="ru-RU" w:eastAsia="ru-RU" w:bidi="ar-SA"/>
    </w:rPr>
  </w:style>
  <w:style w:type="paragraph" w:customStyle="1" w:styleId="2e">
    <w:name w:val="Знак2 Знак Знак Знак"/>
    <w:basedOn w:val="a6"/>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6"/>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6"/>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6"/>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6"/>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6"/>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6"/>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6"/>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6"/>
    <w:rsid w:val="008A6E72"/>
    <w:pPr>
      <w:spacing w:before="100" w:beforeAutospacing="1" w:after="100" w:afterAutospacing="1"/>
    </w:pPr>
    <w:rPr>
      <w:rFonts w:ascii="Times New Roman" w:hAnsi="Times New Roman"/>
    </w:rPr>
  </w:style>
  <w:style w:type="paragraph" w:customStyle="1" w:styleId="xl207">
    <w:name w:val="xl207"/>
    <w:basedOn w:val="a6"/>
    <w:rsid w:val="008A6E72"/>
    <w:pPr>
      <w:spacing w:before="100" w:beforeAutospacing="1" w:after="100" w:afterAutospacing="1"/>
    </w:pPr>
    <w:rPr>
      <w:rFonts w:ascii="Arial" w:hAnsi="Arial" w:cs="Arial"/>
      <w:b/>
      <w:bCs/>
      <w:color w:val="000000"/>
    </w:rPr>
  </w:style>
  <w:style w:type="paragraph" w:customStyle="1" w:styleId="xl208">
    <w:name w:val="xl208"/>
    <w:basedOn w:val="a6"/>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6"/>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6"/>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6"/>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6"/>
    <w:rsid w:val="008A6E72"/>
    <w:pPr>
      <w:spacing w:before="100" w:beforeAutospacing="1" w:after="100" w:afterAutospacing="1"/>
      <w:jc w:val="center"/>
    </w:pPr>
    <w:rPr>
      <w:rFonts w:ascii="Times New Roman" w:hAnsi="Times New Roman"/>
    </w:rPr>
  </w:style>
  <w:style w:type="paragraph" w:customStyle="1" w:styleId="xl213">
    <w:name w:val="xl213"/>
    <w:basedOn w:val="a6"/>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6"/>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6"/>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6"/>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6"/>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6"/>
    <w:rsid w:val="008A6E72"/>
    <w:pPr>
      <w:spacing w:before="100" w:beforeAutospacing="1" w:after="100" w:afterAutospacing="1"/>
      <w:jc w:val="center"/>
    </w:pPr>
    <w:rPr>
      <w:rFonts w:ascii="Arial" w:hAnsi="Arial" w:cs="Arial"/>
      <w:b/>
      <w:bCs/>
      <w:color w:val="000000"/>
    </w:rPr>
  </w:style>
  <w:style w:type="paragraph" w:customStyle="1" w:styleId="xl219">
    <w:name w:val="xl219"/>
    <w:basedOn w:val="a6"/>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6"/>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6"/>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6"/>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6"/>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6"/>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6"/>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6"/>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6"/>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6"/>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6"/>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6"/>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6"/>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6"/>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6"/>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6"/>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6"/>
    <w:rsid w:val="008A6E72"/>
    <w:pPr>
      <w:spacing w:before="100" w:beforeAutospacing="1" w:after="100" w:afterAutospacing="1"/>
      <w:jc w:val="center"/>
    </w:pPr>
    <w:rPr>
      <w:rFonts w:ascii="Times New Roman" w:hAnsi="Times New Roman"/>
    </w:rPr>
  </w:style>
  <w:style w:type="paragraph" w:customStyle="1" w:styleId="xl236">
    <w:name w:val="xl236"/>
    <w:basedOn w:val="a6"/>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6"/>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6"/>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6"/>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6"/>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6"/>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6"/>
    <w:rsid w:val="008A6E72"/>
    <w:pPr>
      <w:spacing w:before="100" w:beforeAutospacing="1" w:after="100" w:afterAutospacing="1"/>
      <w:jc w:val="center"/>
      <w:textAlignment w:val="center"/>
    </w:pPr>
    <w:rPr>
      <w:rFonts w:ascii="Arial" w:hAnsi="Arial" w:cs="Arial"/>
      <w:b/>
      <w:bCs/>
      <w:color w:val="000000"/>
    </w:rPr>
  </w:style>
  <w:style w:type="paragraph" w:customStyle="1" w:styleId="affff5">
    <w:name w:val="подпись к объекту"/>
    <w:basedOn w:val="a6"/>
    <w:next w:val="a6"/>
    <w:rsid w:val="00D5120C"/>
    <w:pPr>
      <w:tabs>
        <w:tab w:val="left" w:pos="3060"/>
      </w:tabs>
      <w:spacing w:line="240" w:lineRule="atLeast"/>
      <w:jc w:val="center"/>
    </w:pPr>
    <w:rPr>
      <w:rFonts w:ascii="Times New Roman" w:hAnsi="Times New Roman"/>
      <w:b/>
      <w:bCs/>
      <w:caps/>
      <w:sz w:val="28"/>
      <w:szCs w:val="28"/>
    </w:rPr>
  </w:style>
  <w:style w:type="character" w:customStyle="1" w:styleId="af2">
    <w:name w:val="Нижний колонтитул Знак"/>
    <w:aliases w:val=" Знак5 Знак"/>
    <w:link w:val="af1"/>
    <w:uiPriority w:val="99"/>
    <w:qFormat/>
    <w:rsid w:val="00D5120C"/>
    <w:rPr>
      <w:rFonts w:ascii="TimesET" w:hAnsi="TimesET"/>
      <w:sz w:val="24"/>
      <w:szCs w:val="24"/>
    </w:rPr>
  </w:style>
  <w:style w:type="paragraph" w:customStyle="1" w:styleId="xl243">
    <w:name w:val="xl243"/>
    <w:basedOn w:val="a6"/>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6"/>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d">
    <w:name w:val="Текст выноски Знак"/>
    <w:link w:val="afc"/>
    <w:uiPriority w:val="99"/>
    <w:qFormat/>
    <w:rsid w:val="000A3CD0"/>
    <w:rPr>
      <w:rFonts w:ascii="Tahoma" w:hAnsi="Tahoma" w:cs="Tahoma"/>
      <w:b/>
      <w:i/>
      <w:sz w:val="16"/>
      <w:szCs w:val="16"/>
    </w:rPr>
  </w:style>
  <w:style w:type="character" w:customStyle="1" w:styleId="af7">
    <w:name w:val="Подзаголовок Знак"/>
    <w:link w:val="af6"/>
    <w:rsid w:val="000A3CD0"/>
    <w:rPr>
      <w:sz w:val="28"/>
    </w:rPr>
  </w:style>
  <w:style w:type="character" w:customStyle="1" w:styleId="27">
    <w:name w:val="Основной текст 2 Знак"/>
    <w:aliases w:val="Iniiaiie oaeno 1 Знак Знак Знак"/>
    <w:link w:val="21"/>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6"/>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6">
    <w:name w:val="Заголовок 2 Знак"/>
    <w:basedOn w:val="a7"/>
    <w:link w:val="22"/>
    <w:qFormat/>
    <w:rsid w:val="00A179BD"/>
    <w:rPr>
      <w:rFonts w:ascii="TimesET" w:hAnsi="TimesET"/>
      <w:sz w:val="44"/>
      <w:szCs w:val="24"/>
    </w:rPr>
  </w:style>
  <w:style w:type="character" w:customStyle="1" w:styleId="comments">
    <w:name w:val="comments"/>
    <w:basedOn w:val="a7"/>
    <w:rsid w:val="00A179BD"/>
  </w:style>
  <w:style w:type="character" w:customStyle="1" w:styleId="tik-text">
    <w:name w:val="tik-text"/>
    <w:basedOn w:val="a7"/>
    <w:rsid w:val="00A179BD"/>
  </w:style>
  <w:style w:type="character" w:customStyle="1" w:styleId="212">
    <w:name w:val="Основной текст с отступом 2 Знак1"/>
    <w:aliases w:val="Знак1 Знак Знак1 Знак1,Знак1 Знак1 Знак1,Знак1 Знак2"/>
    <w:basedOn w:val="a7"/>
    <w:uiPriority w:val="99"/>
    <w:locked/>
    <w:rsid w:val="00A179BD"/>
    <w:rPr>
      <w:sz w:val="24"/>
      <w:szCs w:val="24"/>
    </w:rPr>
  </w:style>
  <w:style w:type="character" w:customStyle="1" w:styleId="af">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7"/>
    <w:link w:val="ae"/>
    <w:uiPriority w:val="99"/>
    <w:rsid w:val="00A179BD"/>
    <w:rPr>
      <w:sz w:val="28"/>
    </w:rPr>
  </w:style>
  <w:style w:type="paragraph" w:customStyle="1" w:styleId="xl252">
    <w:name w:val="xl252"/>
    <w:basedOn w:val="a6"/>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6"/>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6"/>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6"/>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6"/>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6"/>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6"/>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6"/>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6"/>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6"/>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6"/>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6"/>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6"/>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6"/>
    <w:rsid w:val="0077324D"/>
    <w:pPr>
      <w:spacing w:before="100" w:beforeAutospacing="1" w:after="100" w:afterAutospacing="1"/>
    </w:pPr>
    <w:rPr>
      <w:rFonts w:ascii="Arial" w:hAnsi="Arial" w:cs="Arial"/>
    </w:rPr>
  </w:style>
  <w:style w:type="paragraph" w:customStyle="1" w:styleId="xl266">
    <w:name w:val="xl266"/>
    <w:basedOn w:val="a6"/>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6"/>
    <w:rsid w:val="0077324D"/>
    <w:pPr>
      <w:spacing w:before="100" w:beforeAutospacing="1" w:after="100" w:afterAutospacing="1"/>
      <w:jc w:val="right"/>
    </w:pPr>
    <w:rPr>
      <w:rFonts w:ascii="Arial" w:hAnsi="Arial" w:cs="Arial"/>
      <w:sz w:val="16"/>
      <w:szCs w:val="16"/>
    </w:rPr>
  </w:style>
  <w:style w:type="paragraph" w:customStyle="1" w:styleId="xl268">
    <w:name w:val="xl268"/>
    <w:basedOn w:val="a6"/>
    <w:rsid w:val="0077324D"/>
    <w:pPr>
      <w:spacing w:before="100" w:beforeAutospacing="1" w:after="100" w:afterAutospacing="1"/>
      <w:jc w:val="center"/>
    </w:pPr>
    <w:rPr>
      <w:rFonts w:ascii="Calibri" w:hAnsi="Calibri"/>
      <w:b/>
      <w:bCs/>
    </w:rPr>
  </w:style>
  <w:style w:type="paragraph" w:customStyle="1" w:styleId="xl269">
    <w:name w:val="xl269"/>
    <w:basedOn w:val="a6"/>
    <w:rsid w:val="0077324D"/>
    <w:pPr>
      <w:spacing w:before="100" w:beforeAutospacing="1" w:after="100" w:afterAutospacing="1"/>
      <w:jc w:val="center"/>
    </w:pPr>
    <w:rPr>
      <w:rFonts w:ascii="Calibri" w:hAnsi="Calibri"/>
      <w:b/>
      <w:bCs/>
    </w:rPr>
  </w:style>
  <w:style w:type="paragraph" w:customStyle="1" w:styleId="xl270">
    <w:name w:val="xl270"/>
    <w:basedOn w:val="a6"/>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6"/>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6"/>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6"/>
    <w:rsid w:val="0077324D"/>
    <w:pPr>
      <w:spacing w:before="100" w:beforeAutospacing="1" w:after="100" w:afterAutospacing="1"/>
      <w:jc w:val="right"/>
    </w:pPr>
    <w:rPr>
      <w:rFonts w:ascii="Arial" w:hAnsi="Arial" w:cs="Arial"/>
      <w:sz w:val="16"/>
      <w:szCs w:val="16"/>
    </w:rPr>
  </w:style>
  <w:style w:type="paragraph" w:customStyle="1" w:styleId="xl274">
    <w:name w:val="xl274"/>
    <w:basedOn w:val="a6"/>
    <w:rsid w:val="0077324D"/>
    <w:pPr>
      <w:spacing w:before="100" w:beforeAutospacing="1" w:after="100" w:afterAutospacing="1"/>
      <w:jc w:val="center"/>
    </w:pPr>
    <w:rPr>
      <w:rFonts w:ascii="Calibri" w:hAnsi="Calibri"/>
      <w:b/>
      <w:bCs/>
      <w:color w:val="000000"/>
    </w:rPr>
  </w:style>
  <w:style w:type="paragraph" w:customStyle="1" w:styleId="xl275">
    <w:name w:val="xl275"/>
    <w:basedOn w:val="a6"/>
    <w:rsid w:val="0077324D"/>
    <w:pPr>
      <w:spacing w:before="100" w:beforeAutospacing="1" w:after="100" w:afterAutospacing="1"/>
      <w:jc w:val="center"/>
    </w:pPr>
    <w:rPr>
      <w:rFonts w:ascii="Calibri" w:hAnsi="Calibri"/>
      <w:b/>
      <w:bCs/>
    </w:rPr>
  </w:style>
  <w:style w:type="paragraph" w:customStyle="1" w:styleId="xl276">
    <w:name w:val="xl276"/>
    <w:basedOn w:val="a6"/>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6"/>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6"/>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6"/>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6"/>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6"/>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6"/>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6"/>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6"/>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6"/>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6"/>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6"/>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6"/>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6"/>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6"/>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6"/>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6"/>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6"/>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6"/>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6"/>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6"/>
    <w:rsid w:val="00CF28FD"/>
    <w:pPr>
      <w:spacing w:before="100" w:beforeAutospacing="1" w:after="100" w:afterAutospacing="1"/>
      <w:jc w:val="right"/>
    </w:pPr>
    <w:rPr>
      <w:rFonts w:ascii="Arial" w:hAnsi="Arial"/>
      <w:sz w:val="16"/>
      <w:szCs w:val="16"/>
    </w:rPr>
  </w:style>
  <w:style w:type="paragraph" w:customStyle="1" w:styleId="xl399">
    <w:name w:val="xl399"/>
    <w:basedOn w:val="a6"/>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6"/>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6"/>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6"/>
    <w:rsid w:val="00CF28FD"/>
    <w:pPr>
      <w:spacing w:before="100" w:beforeAutospacing="1" w:after="100" w:afterAutospacing="1"/>
      <w:jc w:val="center"/>
    </w:pPr>
    <w:rPr>
      <w:rFonts w:ascii="Calibri" w:hAnsi="Calibri"/>
      <w:b/>
      <w:bCs/>
    </w:rPr>
  </w:style>
  <w:style w:type="character" w:customStyle="1" w:styleId="affff2">
    <w:name w:val="Текст концевой сноски Знак"/>
    <w:basedOn w:val="a7"/>
    <w:link w:val="affff1"/>
    <w:rsid w:val="006B4E52"/>
    <w:rPr>
      <w:bCs/>
    </w:rPr>
  </w:style>
  <w:style w:type="character" w:styleId="affff6">
    <w:name w:val="endnote reference"/>
    <w:basedOn w:val="a7"/>
    <w:rsid w:val="006B4E52"/>
    <w:rPr>
      <w:vertAlign w:val="superscript"/>
    </w:rPr>
  </w:style>
  <w:style w:type="character" w:customStyle="1" w:styleId="blk">
    <w:name w:val="blk"/>
    <w:basedOn w:val="a7"/>
    <w:rsid w:val="002166B4"/>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7"/>
    <w:link w:val="31"/>
    <w:rsid w:val="008A4E52"/>
    <w:rPr>
      <w:rFonts w:ascii="TimesET" w:hAnsi="TimesET"/>
      <w:b/>
      <w:bCs/>
      <w:sz w:val="44"/>
      <w:szCs w:val="24"/>
    </w:rPr>
  </w:style>
  <w:style w:type="character" w:customStyle="1" w:styleId="40">
    <w:name w:val="Заголовок 4 Знак"/>
    <w:basedOn w:val="a7"/>
    <w:link w:val="4"/>
    <w:rsid w:val="008A4E52"/>
    <w:rPr>
      <w:sz w:val="28"/>
      <w:szCs w:val="24"/>
    </w:rPr>
  </w:style>
  <w:style w:type="character" w:customStyle="1" w:styleId="ad">
    <w:name w:val="Основной текст Знак"/>
    <w:aliases w:val="бпОсновной текст Знак,Основной текст Знак Знак Знак1,bt Знак1"/>
    <w:basedOn w:val="a7"/>
    <w:link w:val="ac"/>
    <w:qFormat/>
    <w:rsid w:val="008A4E52"/>
    <w:rPr>
      <w:b/>
      <w:lang w:val="en-US"/>
    </w:rPr>
  </w:style>
  <w:style w:type="paragraph" w:customStyle="1" w:styleId="132">
    <w:name w:val="13"/>
    <w:basedOn w:val="a6"/>
    <w:rsid w:val="008A4E52"/>
    <w:rPr>
      <w:rFonts w:ascii="Times New Roman" w:hAnsi="Times New Roman"/>
      <w:sz w:val="28"/>
      <w:szCs w:val="28"/>
    </w:rPr>
  </w:style>
  <w:style w:type="paragraph" w:customStyle="1" w:styleId="affff7">
    <w:name w:val="Информация об изменениях документа"/>
    <w:basedOn w:val="aff3"/>
    <w:next w:val="a6"/>
    <w:qFormat/>
    <w:rsid w:val="008A4E52"/>
    <w:pPr>
      <w:widowControl/>
      <w:spacing w:before="75"/>
    </w:pPr>
    <w:rPr>
      <w:rFonts w:cs="Arial"/>
      <w:color w:val="353842"/>
      <w:sz w:val="24"/>
      <w:szCs w:val="24"/>
      <w:shd w:val="clear" w:color="auto" w:fill="F0F0F0"/>
    </w:rPr>
  </w:style>
  <w:style w:type="paragraph" w:styleId="affff8">
    <w:name w:val="TOC Heading"/>
    <w:basedOn w:val="12"/>
    <w:next w:val="a6"/>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f">
    <w:name w:val="Схема документа Знак"/>
    <w:link w:val="afe"/>
    <w:locked/>
    <w:rsid w:val="008A4E52"/>
    <w:rPr>
      <w:rFonts w:ascii="Tahoma" w:hAnsi="Tahoma" w:cs="Tahoma"/>
      <w:shd w:val="clear" w:color="auto" w:fill="000080"/>
    </w:rPr>
  </w:style>
  <w:style w:type="character" w:customStyle="1" w:styleId="1f6">
    <w:name w:val="Схема документа Знак1"/>
    <w:basedOn w:val="a7"/>
    <w:rsid w:val="008A4E52"/>
    <w:rPr>
      <w:rFonts w:ascii="Tahoma" w:hAnsi="Tahoma" w:cs="Tahoma"/>
      <w:sz w:val="16"/>
      <w:szCs w:val="16"/>
    </w:rPr>
  </w:style>
  <w:style w:type="character" w:customStyle="1" w:styleId="DocumentMapChar1">
    <w:name w:val="Document Map Char1"/>
    <w:basedOn w:val="a7"/>
    <w:rsid w:val="008A4E52"/>
    <w:rPr>
      <w:rFonts w:ascii="Times New Roman" w:hAnsi="Times New Roman"/>
      <w:sz w:val="2"/>
      <w:lang w:eastAsia="ar-SA" w:bidi="ar-SA"/>
    </w:rPr>
  </w:style>
  <w:style w:type="character" w:customStyle="1" w:styleId="HTML1">
    <w:name w:val="Стандартный HTML Знак"/>
    <w:basedOn w:val="a7"/>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6"/>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6"/>
    <w:rsid w:val="008A4E52"/>
    <w:pPr>
      <w:widowControl w:val="0"/>
      <w:suppressAutoHyphens/>
      <w:autoSpaceDE w:val="0"/>
    </w:pPr>
    <w:rPr>
      <w:rFonts w:ascii="Arial" w:hAnsi="Arial" w:cs="Arial"/>
      <w:kern w:val="1"/>
      <w:lang w:eastAsia="zh-CN"/>
    </w:rPr>
  </w:style>
  <w:style w:type="paragraph" w:customStyle="1" w:styleId="ConsPlusCell1">
    <w:name w:val="ConsPlusCell1"/>
    <w:next w:val="a6"/>
    <w:rsid w:val="008A4E52"/>
    <w:pPr>
      <w:widowControl w:val="0"/>
      <w:suppressAutoHyphens/>
      <w:autoSpaceDE w:val="0"/>
    </w:pPr>
    <w:rPr>
      <w:rFonts w:ascii="Arial" w:hAnsi="Arial" w:cs="Arial"/>
      <w:kern w:val="1"/>
      <w:lang w:eastAsia="zh-CN"/>
    </w:rPr>
  </w:style>
  <w:style w:type="paragraph" w:customStyle="1" w:styleId="S">
    <w:name w:val="S_Обычный"/>
    <w:basedOn w:val="a6"/>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6"/>
    <w:rsid w:val="008A4E52"/>
    <w:pPr>
      <w:spacing w:before="100" w:beforeAutospacing="1" w:after="100" w:afterAutospacing="1"/>
    </w:pPr>
    <w:rPr>
      <w:rFonts w:ascii="Times New Roman" w:hAnsi="Times New Roman"/>
    </w:rPr>
  </w:style>
  <w:style w:type="paragraph" w:customStyle="1" w:styleId="101">
    <w:name w:val="Табличный_слева_10"/>
    <w:basedOn w:val="a6"/>
    <w:rsid w:val="008A4E52"/>
    <w:rPr>
      <w:rFonts w:ascii="Times New Roman" w:hAnsi="Times New Roman"/>
      <w:sz w:val="20"/>
      <w:szCs w:val="20"/>
    </w:rPr>
  </w:style>
  <w:style w:type="paragraph" w:customStyle="1" w:styleId="102">
    <w:name w:val="Табличный_заголовки_10"/>
    <w:basedOn w:val="a6"/>
    <w:rsid w:val="008A4E52"/>
    <w:pPr>
      <w:spacing w:before="120" w:after="60"/>
      <w:ind w:firstLine="567"/>
      <w:jc w:val="center"/>
    </w:pPr>
    <w:rPr>
      <w:rFonts w:ascii="Times New Roman" w:hAnsi="Times New Roman"/>
      <w:b/>
      <w:bCs/>
      <w:sz w:val="20"/>
      <w:szCs w:val="20"/>
    </w:rPr>
  </w:style>
  <w:style w:type="character" w:styleId="affff9">
    <w:name w:val="annotation reference"/>
    <w:basedOn w:val="a7"/>
    <w:rsid w:val="008A4E52"/>
    <w:rPr>
      <w:rFonts w:cs="Times New Roman"/>
      <w:sz w:val="16"/>
    </w:rPr>
  </w:style>
  <w:style w:type="paragraph" w:styleId="affffa">
    <w:name w:val="annotation text"/>
    <w:basedOn w:val="a6"/>
    <w:link w:val="affffb"/>
    <w:rsid w:val="008A4E52"/>
    <w:pPr>
      <w:suppressAutoHyphens/>
      <w:snapToGrid w:val="0"/>
    </w:pPr>
    <w:rPr>
      <w:rFonts w:ascii="Times New Roman" w:hAnsi="Times New Roman"/>
      <w:sz w:val="20"/>
      <w:szCs w:val="20"/>
      <w:lang w:eastAsia="ar-SA"/>
    </w:rPr>
  </w:style>
  <w:style w:type="character" w:customStyle="1" w:styleId="affffb">
    <w:name w:val="Текст примечания Знак"/>
    <w:basedOn w:val="a7"/>
    <w:link w:val="affffa"/>
    <w:rsid w:val="008A4E52"/>
    <w:rPr>
      <w:lang w:eastAsia="ar-SA"/>
    </w:rPr>
  </w:style>
  <w:style w:type="paragraph" w:styleId="affffc">
    <w:name w:val="annotation subject"/>
    <w:basedOn w:val="affffa"/>
    <w:next w:val="affffa"/>
    <w:link w:val="affffd"/>
    <w:rsid w:val="008A4E52"/>
    <w:rPr>
      <w:b/>
      <w:bCs/>
    </w:rPr>
  </w:style>
  <w:style w:type="character" w:customStyle="1" w:styleId="affffd">
    <w:name w:val="Тема примечания Знак"/>
    <w:basedOn w:val="affffb"/>
    <w:link w:val="affffc"/>
    <w:rsid w:val="008A4E52"/>
    <w:rPr>
      <w:b/>
      <w:bCs/>
      <w:lang w:eastAsia="ar-SA"/>
    </w:rPr>
  </w:style>
  <w:style w:type="character" w:customStyle="1" w:styleId="aff1">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7"/>
    <w:link w:val="aff0"/>
    <w:rsid w:val="008A4E52"/>
  </w:style>
  <w:style w:type="paragraph" w:customStyle="1" w:styleId="affffe">
    <w:name w:val="Абзац"/>
    <w:basedOn w:val="a6"/>
    <w:link w:val="afffff"/>
    <w:rsid w:val="008A4E52"/>
    <w:pPr>
      <w:spacing w:line="360" w:lineRule="auto"/>
      <w:ind w:firstLine="567"/>
      <w:jc w:val="both"/>
    </w:pPr>
    <w:rPr>
      <w:rFonts w:ascii="Times New Roman" w:hAnsi="Times New Roman"/>
    </w:rPr>
  </w:style>
  <w:style w:type="character" w:customStyle="1" w:styleId="afffff">
    <w:name w:val="Абзац Знак"/>
    <w:link w:val="affffe"/>
    <w:locked/>
    <w:rsid w:val="008A4E52"/>
    <w:rPr>
      <w:sz w:val="24"/>
      <w:szCs w:val="24"/>
    </w:rPr>
  </w:style>
  <w:style w:type="character" w:customStyle="1" w:styleId="afffff0">
    <w:name w:val="Утратил силу"/>
    <w:rsid w:val="008A4E52"/>
    <w:rPr>
      <w:strike/>
      <w:color w:val="666600"/>
    </w:rPr>
  </w:style>
  <w:style w:type="paragraph" w:customStyle="1" w:styleId="formattext">
    <w:name w:val="formattext"/>
    <w:basedOn w:val="a6"/>
    <w:qFormat/>
    <w:rsid w:val="008A4E52"/>
    <w:pPr>
      <w:spacing w:before="100" w:beforeAutospacing="1" w:after="100" w:afterAutospacing="1"/>
    </w:pPr>
    <w:rPr>
      <w:rFonts w:ascii="Times New Roman" w:hAnsi="Times New Roman"/>
    </w:rPr>
  </w:style>
  <w:style w:type="paragraph" w:styleId="43">
    <w:name w:val="toc 4"/>
    <w:basedOn w:val="a6"/>
    <w:next w:val="a6"/>
    <w:autoRedefine/>
    <w:rsid w:val="008A4E52"/>
    <w:pPr>
      <w:spacing w:after="100" w:line="259" w:lineRule="auto"/>
      <w:ind w:left="660"/>
    </w:pPr>
    <w:rPr>
      <w:rFonts w:ascii="Calibri" w:hAnsi="Calibri"/>
      <w:sz w:val="22"/>
      <w:szCs w:val="22"/>
    </w:rPr>
  </w:style>
  <w:style w:type="paragraph" w:styleId="51">
    <w:name w:val="toc 5"/>
    <w:basedOn w:val="a6"/>
    <w:next w:val="a6"/>
    <w:autoRedefine/>
    <w:rsid w:val="008A4E52"/>
    <w:pPr>
      <w:spacing w:after="100" w:line="259" w:lineRule="auto"/>
      <w:ind w:left="880"/>
    </w:pPr>
    <w:rPr>
      <w:rFonts w:ascii="Calibri" w:hAnsi="Calibri"/>
      <w:sz w:val="22"/>
      <w:szCs w:val="22"/>
    </w:rPr>
  </w:style>
  <w:style w:type="paragraph" w:styleId="61">
    <w:name w:val="toc 6"/>
    <w:basedOn w:val="a6"/>
    <w:next w:val="a6"/>
    <w:autoRedefine/>
    <w:rsid w:val="008A4E52"/>
    <w:pPr>
      <w:spacing w:after="100" w:line="259" w:lineRule="auto"/>
      <w:ind w:left="1100"/>
    </w:pPr>
    <w:rPr>
      <w:rFonts w:ascii="Calibri" w:hAnsi="Calibri"/>
      <w:sz w:val="22"/>
      <w:szCs w:val="22"/>
    </w:rPr>
  </w:style>
  <w:style w:type="paragraph" w:styleId="71">
    <w:name w:val="toc 7"/>
    <w:basedOn w:val="a6"/>
    <w:next w:val="a6"/>
    <w:autoRedefine/>
    <w:rsid w:val="008A4E52"/>
    <w:pPr>
      <w:spacing w:after="100" w:line="259" w:lineRule="auto"/>
      <w:ind w:left="1320"/>
    </w:pPr>
    <w:rPr>
      <w:rFonts w:ascii="Calibri" w:hAnsi="Calibri"/>
      <w:sz w:val="22"/>
      <w:szCs w:val="22"/>
    </w:rPr>
  </w:style>
  <w:style w:type="paragraph" w:styleId="82">
    <w:name w:val="toc 8"/>
    <w:basedOn w:val="a6"/>
    <w:next w:val="a6"/>
    <w:autoRedefine/>
    <w:rsid w:val="008A4E52"/>
    <w:pPr>
      <w:spacing w:after="100" w:line="259" w:lineRule="auto"/>
      <w:ind w:left="1540"/>
    </w:pPr>
    <w:rPr>
      <w:rFonts w:ascii="Calibri" w:hAnsi="Calibri"/>
      <w:sz w:val="22"/>
      <w:szCs w:val="22"/>
    </w:rPr>
  </w:style>
  <w:style w:type="paragraph" w:styleId="91">
    <w:name w:val="toc 9"/>
    <w:basedOn w:val="a6"/>
    <w:next w:val="a6"/>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7"/>
    <w:link w:val="2f0"/>
    <w:rsid w:val="008A4E52"/>
    <w:rPr>
      <w:shd w:val="clear" w:color="auto" w:fill="FFFFFF"/>
    </w:rPr>
  </w:style>
  <w:style w:type="paragraph" w:customStyle="1" w:styleId="2f0">
    <w:name w:val="Основной текст (2)"/>
    <w:basedOn w:val="a6"/>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7"/>
    <w:rsid w:val="00044ACE"/>
    <w:rPr>
      <w:rFonts w:cs="Times New Roman"/>
      <w:color w:val="0000FF"/>
      <w:u w:val="single"/>
    </w:rPr>
  </w:style>
  <w:style w:type="character" w:customStyle="1" w:styleId="50">
    <w:name w:val="Заголовок 5 Знак"/>
    <w:basedOn w:val="a7"/>
    <w:link w:val="5"/>
    <w:rsid w:val="00044ACE"/>
    <w:rPr>
      <w:b/>
      <w:sz w:val="24"/>
    </w:rPr>
  </w:style>
  <w:style w:type="character" w:customStyle="1" w:styleId="80">
    <w:name w:val="Заголовок 8 Знак"/>
    <w:basedOn w:val="a7"/>
    <w:link w:val="8"/>
    <w:rsid w:val="00044ACE"/>
    <w:rPr>
      <w:b/>
      <w:sz w:val="26"/>
    </w:rPr>
  </w:style>
  <w:style w:type="character" w:customStyle="1" w:styleId="90">
    <w:name w:val="Заголовок 9 Знак"/>
    <w:basedOn w:val="a7"/>
    <w:link w:val="9"/>
    <w:rsid w:val="00044ACE"/>
    <w:rPr>
      <w:b/>
      <w:sz w:val="26"/>
    </w:rPr>
  </w:style>
  <w:style w:type="character" w:customStyle="1" w:styleId="34">
    <w:name w:val="Основной текст 3 Знак"/>
    <w:basedOn w:val="a7"/>
    <w:link w:val="33"/>
    <w:rsid w:val="00044ACE"/>
  </w:style>
  <w:style w:type="paragraph" w:customStyle="1" w:styleId="1f7">
    <w:name w:val="Стиль полужирный По ширине1"/>
    <w:basedOn w:val="a6"/>
    <w:autoRedefine/>
    <w:rsid w:val="00044ACE"/>
    <w:pPr>
      <w:jc w:val="both"/>
    </w:pPr>
    <w:rPr>
      <w:rFonts w:ascii="Times New Roman" w:hAnsi="Times New Roman"/>
      <w:b/>
      <w:bCs/>
      <w:szCs w:val="20"/>
    </w:rPr>
  </w:style>
  <w:style w:type="character" w:customStyle="1" w:styleId="ConsPlusNormal0">
    <w:name w:val="ConsPlusNormal Знак"/>
    <w:basedOn w:val="a7"/>
    <w:link w:val="ConsPlusNormal"/>
    <w:uiPriority w:val="99"/>
    <w:locked/>
    <w:rsid w:val="00306A89"/>
    <w:rPr>
      <w:rFonts w:ascii="Arial" w:hAnsi="Arial" w:cs="Arial"/>
      <w:lang w:val="ru-RU" w:eastAsia="ru-RU" w:bidi="ar-SA"/>
    </w:rPr>
  </w:style>
  <w:style w:type="paragraph" w:customStyle="1" w:styleId="msonormalbullet2gif">
    <w:name w:val="msonormalbullet2.gif"/>
    <w:basedOn w:val="a6"/>
    <w:uiPriority w:val="99"/>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1">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6"/>
    <w:rsid w:val="00BB7B79"/>
    <w:pPr>
      <w:widowControl w:val="0"/>
      <w:ind w:firstLine="720"/>
      <w:jc w:val="both"/>
    </w:pPr>
    <w:rPr>
      <w:rFonts w:ascii="Times New Roman" w:hAnsi="Times New Roman"/>
      <w:szCs w:val="20"/>
    </w:rPr>
  </w:style>
  <w:style w:type="paragraph" w:customStyle="1" w:styleId="190">
    <w:name w:val="Абзац списка19"/>
    <w:basedOn w:val="a6"/>
    <w:link w:val="ListParagraphChar"/>
    <w:qFormat/>
    <w:rsid w:val="00BB7B79"/>
    <w:pPr>
      <w:spacing w:after="200" w:line="276" w:lineRule="auto"/>
      <w:ind w:left="720"/>
      <w:contextualSpacing/>
    </w:pPr>
    <w:rPr>
      <w:rFonts w:ascii="Calibri" w:hAnsi="Calibri"/>
      <w:sz w:val="22"/>
      <w:szCs w:val="22"/>
    </w:rPr>
  </w:style>
  <w:style w:type="character" w:customStyle="1" w:styleId="afffff2">
    <w:name w:val="Активная гипертекстовая ссылка"/>
    <w:uiPriority w:val="99"/>
    <w:rsid w:val="00BB7B79"/>
    <w:rPr>
      <w:rFonts w:cs="Times New Roman"/>
      <w:b/>
      <w:bCs/>
      <w:color w:val="106BBE"/>
      <w:u w:val="single"/>
    </w:rPr>
  </w:style>
  <w:style w:type="paragraph" w:customStyle="1" w:styleId="afffff3">
    <w:name w:val="Внимание"/>
    <w:basedOn w:val="a6"/>
    <w:next w:val="a6"/>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4">
    <w:name w:val="Внимание: криминал!!"/>
    <w:basedOn w:val="afffff3"/>
    <w:next w:val="a6"/>
    <w:uiPriority w:val="99"/>
    <w:rsid w:val="00BB7B79"/>
  </w:style>
  <w:style w:type="paragraph" w:customStyle="1" w:styleId="afffff5">
    <w:name w:val="Внимание: недобросовестность!"/>
    <w:basedOn w:val="afffff3"/>
    <w:next w:val="a6"/>
    <w:uiPriority w:val="99"/>
    <w:qFormat/>
    <w:rsid w:val="00BB7B79"/>
  </w:style>
  <w:style w:type="character" w:customStyle="1" w:styleId="afffff6">
    <w:name w:val="Выделение для Базового Поиска"/>
    <w:uiPriority w:val="99"/>
    <w:rsid w:val="00BB7B79"/>
    <w:rPr>
      <w:rFonts w:cs="Times New Roman"/>
      <w:b/>
      <w:bCs/>
      <w:color w:val="0058A9"/>
    </w:rPr>
  </w:style>
  <w:style w:type="character" w:customStyle="1" w:styleId="afffff7">
    <w:name w:val="Выделение для Базового Поиска (курсив)"/>
    <w:uiPriority w:val="99"/>
    <w:rsid w:val="00BB7B79"/>
    <w:rPr>
      <w:rFonts w:cs="Times New Roman"/>
      <w:b/>
      <w:bCs/>
      <w:i/>
      <w:iCs/>
      <w:color w:val="0058A9"/>
    </w:rPr>
  </w:style>
  <w:style w:type="paragraph" w:customStyle="1" w:styleId="afffff8">
    <w:name w:val="Дочерний элемент списка"/>
    <w:basedOn w:val="a6"/>
    <w:next w:val="a6"/>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9">
    <w:name w:val="Основное меню (преемственное)"/>
    <w:basedOn w:val="a6"/>
    <w:next w:val="a6"/>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9"/>
    <w:next w:val="a6"/>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a">
    <w:name w:val="Заголовок группы контролов"/>
    <w:basedOn w:val="a6"/>
    <w:next w:val="a6"/>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b">
    <w:name w:val="Заголовок для информации об изменениях"/>
    <w:basedOn w:val="12"/>
    <w:next w:val="a6"/>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c">
    <w:name w:val="Заголовок распахивающейся части диалога"/>
    <w:basedOn w:val="a6"/>
    <w:next w:val="a6"/>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d">
    <w:name w:val="Заголовок своего сообщения"/>
    <w:uiPriority w:val="99"/>
    <w:rsid w:val="00BB7B79"/>
    <w:rPr>
      <w:rFonts w:cs="Times New Roman"/>
      <w:b/>
      <w:bCs/>
      <w:color w:val="26282F"/>
    </w:rPr>
  </w:style>
  <w:style w:type="character" w:customStyle="1" w:styleId="afffffe">
    <w:name w:val="Заголовок чужого сообщения"/>
    <w:uiPriority w:val="99"/>
    <w:rsid w:val="00BB7B79"/>
    <w:rPr>
      <w:rFonts w:cs="Times New Roman"/>
      <w:b/>
      <w:bCs/>
      <w:color w:val="FF0000"/>
    </w:rPr>
  </w:style>
  <w:style w:type="paragraph" w:customStyle="1" w:styleId="affffff">
    <w:name w:val="Заголовок ЭР (левое окно)"/>
    <w:basedOn w:val="a6"/>
    <w:next w:val="a6"/>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0">
    <w:name w:val="Заголовок ЭР (правое окно)"/>
    <w:basedOn w:val="affffff"/>
    <w:next w:val="a6"/>
    <w:uiPriority w:val="99"/>
    <w:rsid w:val="00BB7B79"/>
    <w:pPr>
      <w:spacing w:after="0"/>
      <w:jc w:val="left"/>
    </w:pPr>
  </w:style>
  <w:style w:type="paragraph" w:customStyle="1" w:styleId="affffff1">
    <w:name w:val="Интерактивный заголовок"/>
    <w:basedOn w:val="1f8"/>
    <w:next w:val="a6"/>
    <w:uiPriority w:val="99"/>
    <w:qFormat/>
    <w:rsid w:val="00BB7B79"/>
    <w:rPr>
      <w:u w:val="single"/>
    </w:rPr>
  </w:style>
  <w:style w:type="paragraph" w:customStyle="1" w:styleId="affffff2">
    <w:name w:val="Текст информации об изменениях"/>
    <w:basedOn w:val="a6"/>
    <w:next w:val="a6"/>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3">
    <w:name w:val="Информация об изменениях"/>
    <w:basedOn w:val="affffff2"/>
    <w:next w:val="a6"/>
    <w:uiPriority w:val="99"/>
    <w:rsid w:val="00BB7B79"/>
    <w:pPr>
      <w:spacing w:before="180"/>
      <w:ind w:left="360" w:right="360" w:firstLine="0"/>
    </w:pPr>
    <w:rPr>
      <w:shd w:val="clear" w:color="auto" w:fill="EAEFED"/>
    </w:rPr>
  </w:style>
  <w:style w:type="paragraph" w:customStyle="1" w:styleId="affffff4">
    <w:name w:val="Текст (справка)"/>
    <w:basedOn w:val="a6"/>
    <w:next w:val="a6"/>
    <w:uiPriority w:val="99"/>
    <w:qFormat/>
    <w:rsid w:val="00BB7B79"/>
    <w:pPr>
      <w:widowControl w:val="0"/>
      <w:autoSpaceDE w:val="0"/>
      <w:autoSpaceDN w:val="0"/>
      <w:adjustRightInd w:val="0"/>
      <w:ind w:left="170" w:right="170"/>
    </w:pPr>
    <w:rPr>
      <w:rFonts w:ascii="Arial" w:hAnsi="Arial" w:cs="Arial"/>
    </w:rPr>
  </w:style>
  <w:style w:type="paragraph" w:customStyle="1" w:styleId="affffff5">
    <w:name w:val="Колонтитул (левый)"/>
    <w:basedOn w:val="affb"/>
    <w:next w:val="a6"/>
    <w:uiPriority w:val="99"/>
    <w:qFormat/>
    <w:rsid w:val="00BB7B79"/>
    <w:pPr>
      <w:widowControl w:val="0"/>
    </w:pPr>
    <w:rPr>
      <w:sz w:val="14"/>
      <w:szCs w:val="14"/>
    </w:rPr>
  </w:style>
  <w:style w:type="paragraph" w:customStyle="1" w:styleId="affffff6">
    <w:name w:val="Колонтитул (правый)"/>
    <w:basedOn w:val="afff9"/>
    <w:next w:val="a6"/>
    <w:uiPriority w:val="99"/>
    <w:qFormat/>
    <w:rsid w:val="00BB7B79"/>
    <w:pPr>
      <w:widowControl w:val="0"/>
    </w:pPr>
    <w:rPr>
      <w:sz w:val="14"/>
      <w:szCs w:val="14"/>
    </w:rPr>
  </w:style>
  <w:style w:type="paragraph" w:customStyle="1" w:styleId="affffff7">
    <w:name w:val="Комментарий пользователя"/>
    <w:basedOn w:val="aff3"/>
    <w:next w:val="a6"/>
    <w:uiPriority w:val="99"/>
    <w:qFormat/>
    <w:rsid w:val="00BB7B79"/>
    <w:pPr>
      <w:spacing w:before="75"/>
      <w:jc w:val="left"/>
    </w:pPr>
    <w:rPr>
      <w:rFonts w:cs="Arial"/>
      <w:i w:val="0"/>
      <w:iCs w:val="0"/>
      <w:color w:val="353842"/>
      <w:sz w:val="24"/>
      <w:szCs w:val="24"/>
      <w:shd w:val="clear" w:color="auto" w:fill="FFDFE0"/>
    </w:rPr>
  </w:style>
  <w:style w:type="paragraph" w:customStyle="1" w:styleId="affffff8">
    <w:name w:val="Куда обратиться?"/>
    <w:basedOn w:val="afffff3"/>
    <w:next w:val="a6"/>
    <w:uiPriority w:val="99"/>
    <w:qFormat/>
    <w:rsid w:val="00BB7B79"/>
  </w:style>
  <w:style w:type="paragraph" w:customStyle="1" w:styleId="affffff9">
    <w:name w:val="Моноширинный"/>
    <w:basedOn w:val="a6"/>
    <w:next w:val="a6"/>
    <w:uiPriority w:val="99"/>
    <w:qFormat/>
    <w:rsid w:val="00BB7B79"/>
    <w:pPr>
      <w:widowControl w:val="0"/>
      <w:autoSpaceDE w:val="0"/>
      <w:autoSpaceDN w:val="0"/>
      <w:adjustRightInd w:val="0"/>
    </w:pPr>
    <w:rPr>
      <w:rFonts w:ascii="Courier New" w:hAnsi="Courier New" w:cs="Courier New"/>
    </w:rPr>
  </w:style>
  <w:style w:type="character" w:customStyle="1" w:styleId="affffffa">
    <w:name w:val="Найденные слова"/>
    <w:uiPriority w:val="99"/>
    <w:rsid w:val="00BB7B79"/>
    <w:rPr>
      <w:rFonts w:cs="Times New Roman"/>
      <w:b/>
      <w:bCs/>
      <w:color w:val="26282F"/>
      <w:shd w:val="clear" w:color="auto" w:fill="FFF580"/>
    </w:rPr>
  </w:style>
  <w:style w:type="paragraph" w:customStyle="1" w:styleId="affffffb">
    <w:name w:val="Напишите нам"/>
    <w:basedOn w:val="a6"/>
    <w:next w:val="a6"/>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c">
    <w:name w:val="Необходимые документы"/>
    <w:basedOn w:val="afffff3"/>
    <w:next w:val="a6"/>
    <w:uiPriority w:val="99"/>
    <w:qFormat/>
    <w:rsid w:val="00BB7B79"/>
    <w:pPr>
      <w:ind w:firstLine="118"/>
    </w:pPr>
  </w:style>
  <w:style w:type="paragraph" w:customStyle="1" w:styleId="affffffd">
    <w:name w:val="Оглавление"/>
    <w:basedOn w:val="a"/>
    <w:next w:val="a6"/>
    <w:qFormat/>
    <w:rsid w:val="00BB7B79"/>
    <w:pPr>
      <w:widowControl w:val="0"/>
      <w:ind w:left="140"/>
      <w:jc w:val="left"/>
    </w:pPr>
    <w:rPr>
      <w:sz w:val="24"/>
      <w:szCs w:val="24"/>
    </w:rPr>
  </w:style>
  <w:style w:type="character" w:customStyle="1" w:styleId="affffffe">
    <w:name w:val="Опечатки"/>
    <w:uiPriority w:val="99"/>
    <w:rsid w:val="00BB7B79"/>
    <w:rPr>
      <w:color w:val="FF0000"/>
    </w:rPr>
  </w:style>
  <w:style w:type="paragraph" w:customStyle="1" w:styleId="afffffff">
    <w:name w:val="Переменная часть"/>
    <w:basedOn w:val="afffff9"/>
    <w:next w:val="a6"/>
    <w:uiPriority w:val="99"/>
    <w:qFormat/>
    <w:rsid w:val="00BB7B79"/>
    <w:rPr>
      <w:sz w:val="18"/>
      <w:szCs w:val="18"/>
    </w:rPr>
  </w:style>
  <w:style w:type="paragraph" w:customStyle="1" w:styleId="afffffff0">
    <w:name w:val="Подвал для информации об изменениях"/>
    <w:basedOn w:val="12"/>
    <w:next w:val="a6"/>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1">
    <w:name w:val="Подзаголовок для информации об изменениях"/>
    <w:basedOn w:val="affffff2"/>
    <w:next w:val="a6"/>
    <w:uiPriority w:val="99"/>
    <w:rsid w:val="00BB7B79"/>
    <w:rPr>
      <w:b/>
      <w:bCs/>
    </w:rPr>
  </w:style>
  <w:style w:type="paragraph" w:customStyle="1" w:styleId="afffffff2">
    <w:name w:val="Подчёркнутый текст"/>
    <w:basedOn w:val="a6"/>
    <w:next w:val="a6"/>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3">
    <w:name w:val="Постоянная часть"/>
    <w:basedOn w:val="afffff9"/>
    <w:next w:val="a6"/>
    <w:uiPriority w:val="99"/>
    <w:qFormat/>
    <w:rsid w:val="00BB7B79"/>
    <w:rPr>
      <w:sz w:val="20"/>
      <w:szCs w:val="20"/>
    </w:rPr>
  </w:style>
  <w:style w:type="paragraph" w:customStyle="1" w:styleId="afffffff4">
    <w:name w:val="Пример."/>
    <w:basedOn w:val="afffff3"/>
    <w:next w:val="a6"/>
    <w:uiPriority w:val="99"/>
    <w:qFormat/>
    <w:rsid w:val="00BB7B79"/>
  </w:style>
  <w:style w:type="paragraph" w:customStyle="1" w:styleId="afffffff5">
    <w:name w:val="Примечание."/>
    <w:basedOn w:val="afffff3"/>
    <w:next w:val="a6"/>
    <w:uiPriority w:val="99"/>
    <w:qFormat/>
    <w:rsid w:val="00BB7B79"/>
  </w:style>
  <w:style w:type="character" w:customStyle="1" w:styleId="afffffff6">
    <w:name w:val="Продолжение ссылки"/>
    <w:uiPriority w:val="99"/>
    <w:rsid w:val="00BB7B79"/>
    <w:rPr>
      <w:rFonts w:cs="Times New Roman"/>
      <w:b/>
      <w:bCs/>
      <w:color w:val="106BBE"/>
    </w:rPr>
  </w:style>
  <w:style w:type="paragraph" w:customStyle="1" w:styleId="afffffff7">
    <w:name w:val="Словарная статья"/>
    <w:basedOn w:val="a6"/>
    <w:next w:val="a6"/>
    <w:uiPriority w:val="99"/>
    <w:qFormat/>
    <w:rsid w:val="00BB7B79"/>
    <w:pPr>
      <w:widowControl w:val="0"/>
      <w:autoSpaceDE w:val="0"/>
      <w:autoSpaceDN w:val="0"/>
      <w:adjustRightInd w:val="0"/>
      <w:ind w:right="118"/>
      <w:jc w:val="both"/>
    </w:pPr>
    <w:rPr>
      <w:rFonts w:ascii="Arial" w:hAnsi="Arial" w:cs="Arial"/>
    </w:rPr>
  </w:style>
  <w:style w:type="character" w:customStyle="1" w:styleId="afffffff8">
    <w:name w:val="Сравнение редакций"/>
    <w:uiPriority w:val="99"/>
    <w:rsid w:val="00BB7B79"/>
    <w:rPr>
      <w:rFonts w:cs="Times New Roman"/>
      <w:b/>
      <w:bCs/>
      <w:color w:val="26282F"/>
    </w:rPr>
  </w:style>
  <w:style w:type="character" w:customStyle="1" w:styleId="afffffff9">
    <w:name w:val="Сравнение редакций. Добавленный фрагмент"/>
    <w:uiPriority w:val="99"/>
    <w:rsid w:val="00BB7B79"/>
    <w:rPr>
      <w:color w:val="000000"/>
      <w:shd w:val="clear" w:color="auto" w:fill="C1D7FF"/>
    </w:rPr>
  </w:style>
  <w:style w:type="character" w:customStyle="1" w:styleId="afffffffa">
    <w:name w:val="Сравнение редакций. Удаленный фрагмент"/>
    <w:uiPriority w:val="99"/>
    <w:rsid w:val="00BB7B79"/>
    <w:rPr>
      <w:color w:val="000000"/>
      <w:shd w:val="clear" w:color="auto" w:fill="C4C413"/>
    </w:rPr>
  </w:style>
  <w:style w:type="paragraph" w:customStyle="1" w:styleId="afffffffb">
    <w:name w:val="Ссылка на официальную публикацию"/>
    <w:basedOn w:val="a6"/>
    <w:next w:val="a6"/>
    <w:uiPriority w:val="99"/>
    <w:rsid w:val="00BB7B79"/>
    <w:pPr>
      <w:widowControl w:val="0"/>
      <w:autoSpaceDE w:val="0"/>
      <w:autoSpaceDN w:val="0"/>
      <w:adjustRightInd w:val="0"/>
      <w:ind w:firstLine="720"/>
      <w:jc w:val="both"/>
    </w:pPr>
    <w:rPr>
      <w:rFonts w:ascii="Arial" w:hAnsi="Arial" w:cs="Arial"/>
    </w:rPr>
  </w:style>
  <w:style w:type="character" w:customStyle="1" w:styleId="afffffffc">
    <w:name w:val="Ссылка на утративший силу документ"/>
    <w:uiPriority w:val="99"/>
    <w:rsid w:val="00BB7B79"/>
    <w:rPr>
      <w:rFonts w:cs="Times New Roman"/>
      <w:b/>
      <w:bCs/>
      <w:color w:val="749232"/>
    </w:rPr>
  </w:style>
  <w:style w:type="paragraph" w:customStyle="1" w:styleId="afffffffd">
    <w:name w:val="Текст в таблице"/>
    <w:basedOn w:val="afff6"/>
    <w:next w:val="a6"/>
    <w:uiPriority w:val="99"/>
    <w:qFormat/>
    <w:rsid w:val="00BB7B79"/>
    <w:pPr>
      <w:ind w:firstLine="500"/>
    </w:pPr>
    <w:rPr>
      <w:rFonts w:cs="Arial"/>
    </w:rPr>
  </w:style>
  <w:style w:type="paragraph" w:customStyle="1" w:styleId="afffffffe">
    <w:name w:val="Текст ЭР (см. также)"/>
    <w:basedOn w:val="a6"/>
    <w:next w:val="a6"/>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
    <w:name w:val="Технический комментарий"/>
    <w:basedOn w:val="a6"/>
    <w:next w:val="a6"/>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0">
    <w:name w:val="Формула"/>
    <w:basedOn w:val="a6"/>
    <w:next w:val="a6"/>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1">
    <w:name w:val="Центрированный (таблица)"/>
    <w:basedOn w:val="afff6"/>
    <w:next w:val="a6"/>
    <w:uiPriority w:val="99"/>
    <w:qFormat/>
    <w:rsid w:val="00BB7B79"/>
    <w:pPr>
      <w:jc w:val="center"/>
    </w:pPr>
    <w:rPr>
      <w:rFonts w:cs="Arial"/>
    </w:rPr>
  </w:style>
  <w:style w:type="paragraph" w:customStyle="1" w:styleId="-0">
    <w:name w:val="ЭР-содержание (правое окно)"/>
    <w:basedOn w:val="a6"/>
    <w:next w:val="a6"/>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6"/>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7"/>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7"/>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6"/>
    <w:qFormat/>
    <w:rsid w:val="00750D06"/>
    <w:pPr>
      <w:ind w:firstLine="709"/>
      <w:jc w:val="both"/>
    </w:pPr>
    <w:rPr>
      <w:rFonts w:ascii="Times New Roman" w:hAnsi="Times New Roman"/>
      <w:sz w:val="28"/>
    </w:rPr>
  </w:style>
  <w:style w:type="paragraph" w:customStyle="1" w:styleId="141">
    <w:name w:val="Текст выноски14"/>
    <w:basedOn w:val="a6"/>
    <w:rsid w:val="00750D06"/>
    <w:rPr>
      <w:rFonts w:ascii="Tahoma" w:hAnsi="Tahoma" w:cs="Tahoma"/>
      <w:sz w:val="16"/>
      <w:szCs w:val="16"/>
    </w:rPr>
  </w:style>
  <w:style w:type="character" w:customStyle="1" w:styleId="116">
    <w:name w:val="Знак Знак116"/>
    <w:basedOn w:val="a7"/>
    <w:rsid w:val="00750D06"/>
    <w:rPr>
      <w:sz w:val="24"/>
      <w:lang w:val="ru-RU" w:eastAsia="ru-RU" w:bidi="ar-SA"/>
    </w:rPr>
  </w:style>
  <w:style w:type="paragraph" w:customStyle="1" w:styleId="114">
    <w:name w:val="Цитата11"/>
    <w:basedOn w:val="a6"/>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6"/>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6"/>
    <w:rsid w:val="00750D06"/>
    <w:pPr>
      <w:spacing w:before="100" w:after="100"/>
    </w:pPr>
    <w:rPr>
      <w:rFonts w:ascii="Times New Roman" w:hAnsi="Times New Roman"/>
      <w:szCs w:val="20"/>
    </w:rPr>
  </w:style>
  <w:style w:type="paragraph" w:customStyle="1" w:styleId="213">
    <w:name w:val="Знак2 Знак Знак Знак1"/>
    <w:basedOn w:val="a6"/>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7"/>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7"/>
    <w:uiPriority w:val="99"/>
    <w:rsid w:val="00750D06"/>
    <w:rPr>
      <w:rFonts w:ascii="Times New Roman" w:eastAsia="Times New Roman" w:hAnsi="Times New Roman" w:cs="Times New Roman"/>
      <w:sz w:val="28"/>
      <w:szCs w:val="20"/>
      <w:lang w:eastAsia="ru-RU"/>
    </w:rPr>
  </w:style>
  <w:style w:type="paragraph" w:customStyle="1" w:styleId="44">
    <w:name w:val="Основной текст4"/>
    <w:basedOn w:val="a6"/>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7"/>
    <w:locked/>
    <w:rsid w:val="00750D06"/>
    <w:rPr>
      <w:rFonts w:ascii="Arial" w:hAnsi="Arial" w:cs="Arial"/>
      <w:b/>
      <w:bCs/>
      <w:iCs/>
      <w:sz w:val="28"/>
      <w:szCs w:val="28"/>
      <w:lang w:val="ru-RU" w:eastAsia="ru-RU" w:bidi="ar-SA"/>
    </w:rPr>
  </w:style>
  <w:style w:type="paragraph" w:customStyle="1" w:styleId="tekstob">
    <w:name w:val="tekstob"/>
    <w:basedOn w:val="a6"/>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7"/>
    <w:uiPriority w:val="99"/>
    <w:rsid w:val="00750D06"/>
    <w:rPr>
      <w:sz w:val="24"/>
      <w:szCs w:val="24"/>
    </w:rPr>
  </w:style>
  <w:style w:type="character" w:customStyle="1" w:styleId="1fa">
    <w:name w:val="Нижний колонтитул Знак1"/>
    <w:basedOn w:val="a7"/>
    <w:rsid w:val="00750D06"/>
    <w:rPr>
      <w:sz w:val="24"/>
      <w:szCs w:val="24"/>
    </w:rPr>
  </w:style>
  <w:style w:type="character" w:customStyle="1" w:styleId="1fb">
    <w:name w:val="Название Знак1"/>
    <w:basedOn w:val="a7"/>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7"/>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7"/>
    <w:uiPriority w:val="99"/>
    <w:rsid w:val="00750D06"/>
    <w:rPr>
      <w:sz w:val="24"/>
      <w:szCs w:val="24"/>
    </w:rPr>
  </w:style>
  <w:style w:type="character" w:customStyle="1" w:styleId="1fe">
    <w:name w:val="Подзаголовок Знак1"/>
    <w:basedOn w:val="a7"/>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7"/>
    <w:uiPriority w:val="99"/>
    <w:semiHidden/>
    <w:rsid w:val="00750D06"/>
    <w:rPr>
      <w:sz w:val="24"/>
      <w:szCs w:val="24"/>
    </w:rPr>
  </w:style>
  <w:style w:type="character" w:customStyle="1" w:styleId="311">
    <w:name w:val="Основной текст 3 Знак1"/>
    <w:basedOn w:val="a7"/>
    <w:uiPriority w:val="99"/>
    <w:semiHidden/>
    <w:rsid w:val="00750D06"/>
    <w:rPr>
      <w:sz w:val="16"/>
      <w:szCs w:val="16"/>
    </w:rPr>
  </w:style>
  <w:style w:type="character" w:customStyle="1" w:styleId="312">
    <w:name w:val="Основной текст с отступом 3 Знак1"/>
    <w:basedOn w:val="a7"/>
    <w:uiPriority w:val="99"/>
    <w:rsid w:val="00750D06"/>
    <w:rPr>
      <w:sz w:val="16"/>
      <w:szCs w:val="16"/>
    </w:rPr>
  </w:style>
  <w:style w:type="character" w:customStyle="1" w:styleId="1ff">
    <w:name w:val="Текст выноски Знак1"/>
    <w:basedOn w:val="a7"/>
    <w:rsid w:val="00750D06"/>
    <w:rPr>
      <w:rFonts w:ascii="Tahoma" w:hAnsi="Tahoma" w:cs="Tahoma"/>
      <w:sz w:val="16"/>
      <w:szCs w:val="16"/>
    </w:rPr>
  </w:style>
  <w:style w:type="character" w:customStyle="1" w:styleId="45">
    <w:name w:val="Знак Знак4"/>
    <w:basedOn w:val="a7"/>
    <w:uiPriority w:val="99"/>
    <w:rsid w:val="00750D06"/>
    <w:rPr>
      <w:rFonts w:ascii="Tahoma" w:hAnsi="Tahoma" w:cs="Tahoma"/>
      <w:sz w:val="16"/>
      <w:szCs w:val="16"/>
      <w:lang w:val="ru-RU" w:eastAsia="ru-RU" w:bidi="ar-SA"/>
    </w:rPr>
  </w:style>
  <w:style w:type="character" w:customStyle="1" w:styleId="2f2">
    <w:name w:val="Знак Знак2"/>
    <w:basedOn w:val="a7"/>
    <w:rsid w:val="00750D06"/>
    <w:rPr>
      <w:sz w:val="40"/>
    </w:rPr>
  </w:style>
  <w:style w:type="character" w:customStyle="1" w:styleId="200">
    <w:name w:val="Знак Знак20"/>
    <w:basedOn w:val="a7"/>
    <w:rsid w:val="00750D06"/>
    <w:rPr>
      <w:rFonts w:ascii="TimesET" w:hAnsi="TimesET"/>
      <w:b/>
      <w:bCs/>
      <w:color w:val="000000"/>
      <w:sz w:val="24"/>
      <w:szCs w:val="24"/>
    </w:rPr>
  </w:style>
  <w:style w:type="character" w:customStyle="1" w:styleId="180">
    <w:name w:val="Знак Знак18"/>
    <w:basedOn w:val="a7"/>
    <w:rsid w:val="00750D06"/>
    <w:rPr>
      <w:b/>
      <w:bCs/>
      <w:caps/>
      <w:color w:val="000000"/>
      <w:sz w:val="28"/>
      <w:szCs w:val="24"/>
    </w:rPr>
  </w:style>
  <w:style w:type="character" w:customStyle="1" w:styleId="170">
    <w:name w:val="Знак Знак17"/>
    <w:basedOn w:val="a7"/>
    <w:rsid w:val="00750D06"/>
    <w:rPr>
      <w:b/>
      <w:bCs/>
      <w:sz w:val="28"/>
      <w:szCs w:val="28"/>
    </w:rPr>
  </w:style>
  <w:style w:type="character" w:customStyle="1" w:styleId="160">
    <w:name w:val="Знак Знак16"/>
    <w:basedOn w:val="a7"/>
    <w:rsid w:val="00750D06"/>
    <w:rPr>
      <w:b/>
      <w:sz w:val="28"/>
      <w:szCs w:val="24"/>
    </w:rPr>
  </w:style>
  <w:style w:type="character" w:customStyle="1" w:styleId="150">
    <w:name w:val="Знак Знак15"/>
    <w:basedOn w:val="a7"/>
    <w:rsid w:val="00750D06"/>
    <w:rPr>
      <w:b/>
      <w:bCs/>
      <w:sz w:val="22"/>
      <w:szCs w:val="22"/>
    </w:rPr>
  </w:style>
  <w:style w:type="character" w:customStyle="1" w:styleId="142">
    <w:name w:val="Знак Знак14"/>
    <w:basedOn w:val="a7"/>
    <w:rsid w:val="00750D06"/>
    <w:rPr>
      <w:sz w:val="24"/>
      <w:szCs w:val="24"/>
    </w:rPr>
  </w:style>
  <w:style w:type="character" w:customStyle="1" w:styleId="134">
    <w:name w:val="Знак Знак13"/>
    <w:basedOn w:val="a7"/>
    <w:rsid w:val="00750D06"/>
    <w:rPr>
      <w:i/>
      <w:iCs/>
      <w:sz w:val="24"/>
      <w:szCs w:val="24"/>
    </w:rPr>
  </w:style>
  <w:style w:type="character" w:customStyle="1" w:styleId="121">
    <w:name w:val="Знак Знак12"/>
    <w:basedOn w:val="a7"/>
    <w:rsid w:val="00750D06"/>
    <w:rPr>
      <w:rFonts w:ascii="Arial" w:hAnsi="Arial" w:cs="Arial"/>
      <w:sz w:val="22"/>
      <w:szCs w:val="22"/>
    </w:rPr>
  </w:style>
  <w:style w:type="character" w:customStyle="1" w:styleId="62">
    <w:name w:val="Знак Знак6"/>
    <w:basedOn w:val="a7"/>
    <w:rsid w:val="00750D06"/>
    <w:rPr>
      <w:sz w:val="24"/>
      <w:szCs w:val="24"/>
    </w:rPr>
  </w:style>
  <w:style w:type="character" w:customStyle="1" w:styleId="52">
    <w:name w:val="Знак Знак5"/>
    <w:basedOn w:val="a7"/>
    <w:rsid w:val="00750D06"/>
    <w:rPr>
      <w:sz w:val="24"/>
      <w:szCs w:val="24"/>
    </w:rPr>
  </w:style>
  <w:style w:type="character" w:customStyle="1" w:styleId="118">
    <w:name w:val="Знак Знак11"/>
    <w:basedOn w:val="a7"/>
    <w:rsid w:val="00750D06"/>
    <w:rPr>
      <w:rFonts w:ascii="TimesET" w:hAnsi="TimesET"/>
      <w:sz w:val="24"/>
      <w:szCs w:val="24"/>
    </w:rPr>
  </w:style>
  <w:style w:type="character" w:customStyle="1" w:styleId="103">
    <w:name w:val="Знак Знак10"/>
    <w:basedOn w:val="a7"/>
    <w:rsid w:val="00750D06"/>
    <w:rPr>
      <w:rFonts w:ascii="TimesET" w:hAnsi="TimesET"/>
      <w:sz w:val="24"/>
      <w:szCs w:val="24"/>
    </w:rPr>
  </w:style>
  <w:style w:type="character" w:customStyle="1" w:styleId="92">
    <w:name w:val="Знак Знак9"/>
    <w:basedOn w:val="a7"/>
    <w:rsid w:val="00750D06"/>
    <w:rPr>
      <w:rFonts w:ascii="TimesET" w:hAnsi="TimesET"/>
      <w:i/>
      <w:iCs/>
      <w:sz w:val="24"/>
      <w:szCs w:val="24"/>
    </w:rPr>
  </w:style>
  <w:style w:type="character" w:customStyle="1" w:styleId="83">
    <w:name w:val="Знак Знак8"/>
    <w:basedOn w:val="a7"/>
    <w:rsid w:val="00750D06"/>
    <w:rPr>
      <w:color w:val="000000"/>
      <w:sz w:val="28"/>
      <w:szCs w:val="24"/>
    </w:rPr>
  </w:style>
  <w:style w:type="character" w:customStyle="1" w:styleId="72">
    <w:name w:val="Знак Знак7"/>
    <w:basedOn w:val="a7"/>
    <w:rsid w:val="00750D06"/>
    <w:rPr>
      <w:sz w:val="16"/>
      <w:szCs w:val="16"/>
    </w:rPr>
  </w:style>
  <w:style w:type="character" w:customStyle="1" w:styleId="330">
    <w:name w:val="Знак Знак33"/>
    <w:basedOn w:val="a7"/>
    <w:qFormat/>
    <w:rsid w:val="00750D06"/>
    <w:rPr>
      <w:rFonts w:ascii="Tahoma" w:hAnsi="Tahoma" w:cs="Tahoma"/>
      <w:shd w:val="clear" w:color="auto" w:fill="000080"/>
    </w:rPr>
  </w:style>
  <w:style w:type="paragraph" w:customStyle="1" w:styleId="msobodytextindent2bullet1gif">
    <w:name w:val="msobodytextindent2bullet1.gif"/>
    <w:basedOn w:val="a6"/>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6"/>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6"/>
    <w:rsid w:val="00750D06"/>
    <w:pPr>
      <w:spacing w:before="100" w:beforeAutospacing="1" w:after="100" w:afterAutospacing="1"/>
    </w:pPr>
    <w:rPr>
      <w:rFonts w:ascii="Times New Roman" w:hAnsi="Times New Roman"/>
    </w:rPr>
  </w:style>
  <w:style w:type="paragraph" w:customStyle="1" w:styleId="msonormalbullet1gif">
    <w:name w:val="msonormalbullet1.gif"/>
    <w:basedOn w:val="a6"/>
    <w:rsid w:val="00750D06"/>
    <w:pPr>
      <w:spacing w:before="100" w:beforeAutospacing="1" w:after="100" w:afterAutospacing="1"/>
    </w:pPr>
    <w:rPr>
      <w:rFonts w:ascii="Times New Roman" w:hAnsi="Times New Roman"/>
    </w:rPr>
  </w:style>
  <w:style w:type="paragraph" w:customStyle="1" w:styleId="msonormalbullet3gif">
    <w:name w:val="msonormalbullet3.gif"/>
    <w:basedOn w:val="a6"/>
    <w:uiPriority w:val="99"/>
    <w:rsid w:val="00750D06"/>
    <w:pPr>
      <w:spacing w:before="100" w:beforeAutospacing="1" w:after="100" w:afterAutospacing="1"/>
    </w:pPr>
    <w:rPr>
      <w:rFonts w:ascii="Times New Roman" w:hAnsi="Times New Roman"/>
    </w:rPr>
  </w:style>
  <w:style w:type="paragraph" w:customStyle="1" w:styleId="affffffff2">
    <w:name w:val="Обычный + По ширине"/>
    <w:aliases w:val="27 см,Справа:  -0,14 см"/>
    <w:basedOn w:val="a6"/>
    <w:rsid w:val="00750D06"/>
    <w:pPr>
      <w:jc w:val="both"/>
    </w:pPr>
    <w:rPr>
      <w:rFonts w:ascii="Times New Roman" w:eastAsia="Calibri" w:hAnsi="Times New Roman"/>
    </w:rPr>
  </w:style>
  <w:style w:type="paragraph" w:customStyle="1" w:styleId="msonormalcxsplast">
    <w:name w:val="msonormalcxsplast"/>
    <w:basedOn w:val="a6"/>
    <w:rsid w:val="00750D06"/>
    <w:pPr>
      <w:spacing w:before="100" w:beforeAutospacing="1" w:after="100" w:afterAutospacing="1"/>
    </w:pPr>
    <w:rPr>
      <w:rFonts w:ascii="Times New Roman" w:hAnsi="Times New Roman"/>
    </w:rPr>
  </w:style>
  <w:style w:type="paragraph" w:customStyle="1" w:styleId="a2cxspmiddle">
    <w:name w:val="a2cxspmiddle"/>
    <w:basedOn w:val="a6"/>
    <w:rsid w:val="00750D06"/>
    <w:pPr>
      <w:spacing w:before="100" w:beforeAutospacing="1" w:after="100" w:afterAutospacing="1"/>
    </w:pPr>
    <w:rPr>
      <w:rFonts w:ascii="Times New Roman" w:hAnsi="Times New Roman"/>
    </w:rPr>
  </w:style>
  <w:style w:type="paragraph" w:customStyle="1" w:styleId="a2cxsplast">
    <w:name w:val="a2cxsplast"/>
    <w:basedOn w:val="a6"/>
    <w:rsid w:val="00750D06"/>
    <w:pPr>
      <w:spacing w:before="100" w:beforeAutospacing="1" w:after="100" w:afterAutospacing="1"/>
    </w:pPr>
    <w:rPr>
      <w:rFonts w:ascii="Times New Roman" w:hAnsi="Times New Roman"/>
    </w:rPr>
  </w:style>
  <w:style w:type="paragraph" w:customStyle="1" w:styleId="a3cxsplast">
    <w:name w:val="a3cxsplast"/>
    <w:basedOn w:val="a6"/>
    <w:rsid w:val="00750D06"/>
    <w:pPr>
      <w:spacing w:before="100" w:beforeAutospacing="1" w:after="100" w:afterAutospacing="1"/>
    </w:pPr>
    <w:rPr>
      <w:rFonts w:ascii="Times New Roman" w:hAnsi="Times New Roman"/>
    </w:rPr>
  </w:style>
  <w:style w:type="paragraph" w:customStyle="1" w:styleId="a3cxspmiddle">
    <w:name w:val="a3cxspmiddle"/>
    <w:basedOn w:val="a6"/>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7"/>
    <w:rsid w:val="00750D06"/>
    <w:rPr>
      <w:sz w:val="24"/>
      <w:szCs w:val="24"/>
      <w:lang w:val="ru-RU" w:eastAsia="ru-RU" w:bidi="ar-SA"/>
    </w:rPr>
  </w:style>
  <w:style w:type="paragraph" w:customStyle="1" w:styleId="2220">
    <w:name w:val="Основной текст с отступом 222"/>
    <w:basedOn w:val="a6"/>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6"/>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6"/>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6"/>
    <w:next w:val="a6"/>
    <w:qFormat/>
    <w:rsid w:val="00750D06"/>
    <w:pPr>
      <w:keepNext/>
      <w:widowControl w:val="0"/>
    </w:pPr>
    <w:rPr>
      <w:rFonts w:ascii="Times New Roman" w:hAnsi="Times New Roman"/>
      <w:sz w:val="28"/>
      <w:szCs w:val="20"/>
    </w:rPr>
  </w:style>
  <w:style w:type="paragraph" w:customStyle="1" w:styleId="affffffff3">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7"/>
    <w:locked/>
    <w:rsid w:val="00750D06"/>
    <w:rPr>
      <w:rFonts w:ascii="Arial" w:eastAsia="Calibri" w:hAnsi="Arial" w:cs="Arial"/>
      <w:b/>
      <w:bCs/>
      <w:sz w:val="26"/>
      <w:szCs w:val="26"/>
      <w:lang w:val="ru-RU" w:eastAsia="ru-RU" w:bidi="ar-SA"/>
    </w:rPr>
  </w:style>
  <w:style w:type="character" w:customStyle="1" w:styleId="Heading6Char">
    <w:name w:val="Heading 6 Char"/>
    <w:basedOn w:val="a7"/>
    <w:semiHidden/>
    <w:locked/>
    <w:rsid w:val="00750D06"/>
    <w:rPr>
      <w:b/>
      <w:bCs/>
      <w:sz w:val="22"/>
      <w:szCs w:val="22"/>
      <w:lang w:val="ru-RU" w:eastAsia="ru-RU" w:bidi="ar-SA"/>
    </w:rPr>
  </w:style>
  <w:style w:type="character" w:customStyle="1" w:styleId="Heading7Char">
    <w:name w:val="Heading 7 Char"/>
    <w:basedOn w:val="a7"/>
    <w:locked/>
    <w:rsid w:val="00750D06"/>
    <w:rPr>
      <w:rFonts w:eastAsia="Calibri"/>
      <w:sz w:val="24"/>
      <w:szCs w:val="24"/>
      <w:lang w:val="ru-RU" w:eastAsia="ru-RU" w:bidi="ar-SA"/>
    </w:rPr>
  </w:style>
  <w:style w:type="character" w:customStyle="1" w:styleId="Heading8Char">
    <w:name w:val="Heading 8 Char"/>
    <w:basedOn w:val="a7"/>
    <w:semiHidden/>
    <w:locked/>
    <w:rsid w:val="00750D06"/>
    <w:rPr>
      <w:i/>
      <w:iCs/>
      <w:sz w:val="24"/>
      <w:szCs w:val="24"/>
      <w:lang w:val="ru-RU" w:eastAsia="ru-RU" w:bidi="ar-SA"/>
    </w:rPr>
  </w:style>
  <w:style w:type="character" w:customStyle="1" w:styleId="Heading9Char">
    <w:name w:val="Heading 9 Char"/>
    <w:basedOn w:val="a7"/>
    <w:locked/>
    <w:rsid w:val="00750D06"/>
    <w:rPr>
      <w:rFonts w:ascii="Arial" w:eastAsia="Calibri" w:hAnsi="Arial" w:cs="Arial"/>
      <w:sz w:val="22"/>
      <w:szCs w:val="22"/>
      <w:lang w:val="ru-RU" w:eastAsia="ru-RU" w:bidi="ar-SA"/>
    </w:rPr>
  </w:style>
  <w:style w:type="character" w:customStyle="1" w:styleId="BodyTextChar">
    <w:name w:val="Body Text Char"/>
    <w:basedOn w:val="a7"/>
    <w:uiPriority w:val="99"/>
    <w:locked/>
    <w:rsid w:val="00750D06"/>
    <w:rPr>
      <w:rFonts w:eastAsia="Calibri"/>
      <w:sz w:val="24"/>
      <w:szCs w:val="24"/>
      <w:lang w:val="ru-RU" w:eastAsia="ru-RU" w:bidi="ar-SA"/>
    </w:rPr>
  </w:style>
  <w:style w:type="character" w:customStyle="1" w:styleId="BodyTextIndent3Char">
    <w:name w:val="Body Text Indent 3 Char"/>
    <w:basedOn w:val="a7"/>
    <w:locked/>
    <w:rsid w:val="00750D06"/>
    <w:rPr>
      <w:rFonts w:eastAsia="Calibri"/>
      <w:sz w:val="16"/>
      <w:szCs w:val="16"/>
      <w:lang w:val="ru-RU" w:eastAsia="ru-RU" w:bidi="ar-SA"/>
    </w:rPr>
  </w:style>
  <w:style w:type="character" w:customStyle="1" w:styleId="HeaderChar">
    <w:name w:val="Header Char"/>
    <w:basedOn w:val="a7"/>
    <w:uiPriority w:val="99"/>
    <w:locked/>
    <w:rsid w:val="00750D06"/>
    <w:rPr>
      <w:sz w:val="24"/>
      <w:szCs w:val="24"/>
      <w:lang w:val="ru-RU" w:eastAsia="ru-RU" w:bidi="ar-SA"/>
    </w:rPr>
  </w:style>
  <w:style w:type="character" w:customStyle="1" w:styleId="BodyText3Char">
    <w:name w:val="Body Text 3 Char"/>
    <w:basedOn w:val="a7"/>
    <w:semiHidden/>
    <w:locked/>
    <w:rsid w:val="00750D06"/>
    <w:rPr>
      <w:sz w:val="16"/>
      <w:szCs w:val="16"/>
      <w:lang w:val="ru-RU" w:eastAsia="ru-RU" w:bidi="ar-SA"/>
    </w:rPr>
  </w:style>
  <w:style w:type="character" w:customStyle="1" w:styleId="affffffff4">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5">
    <w:name w:val="Обычный + Черный"/>
    <w:basedOn w:val="a6"/>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rsid w:val="00750D06"/>
    <w:rPr>
      <w:sz w:val="24"/>
      <w:szCs w:val="24"/>
    </w:rPr>
  </w:style>
  <w:style w:type="paragraph" w:styleId="affffffff6">
    <w:name w:val="List Number"/>
    <w:basedOn w:val="a6"/>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6"/>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6"/>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6"/>
    <w:uiPriority w:val="99"/>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6"/>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6"/>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7">
    <w:name w:val="Plain Text"/>
    <w:basedOn w:val="a6"/>
    <w:link w:val="affffffff8"/>
    <w:qFormat/>
    <w:rsid w:val="00F1349D"/>
    <w:rPr>
      <w:rFonts w:ascii="Courier New" w:hAnsi="Courier New"/>
      <w:sz w:val="20"/>
      <w:szCs w:val="20"/>
    </w:rPr>
  </w:style>
  <w:style w:type="character" w:customStyle="1" w:styleId="affffffff8">
    <w:name w:val="Текст Знак"/>
    <w:basedOn w:val="a7"/>
    <w:link w:val="affffffff7"/>
    <w:rsid w:val="00F1349D"/>
    <w:rPr>
      <w:rFonts w:ascii="Courier New" w:hAnsi="Courier New"/>
    </w:rPr>
  </w:style>
  <w:style w:type="paragraph" w:customStyle="1" w:styleId="headertext">
    <w:name w:val="headertext"/>
    <w:basedOn w:val="a6"/>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9">
    <w:name w:val="текст_реф_ау"/>
    <w:basedOn w:val="a6"/>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6"/>
    <w:uiPriority w:val="99"/>
    <w:rsid w:val="00F1349D"/>
    <w:pPr>
      <w:spacing w:after="160" w:line="240" w:lineRule="exact"/>
    </w:pPr>
    <w:rPr>
      <w:rFonts w:ascii="Tahoma" w:hAnsi="Tahoma"/>
      <w:sz w:val="20"/>
      <w:szCs w:val="20"/>
      <w:lang w:val="en-US" w:eastAsia="en-US"/>
    </w:rPr>
  </w:style>
  <w:style w:type="paragraph" w:customStyle="1" w:styleId="P16">
    <w:name w:val="P16"/>
    <w:basedOn w:val="a6"/>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1"/>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a"/>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a">
    <w:name w:val="Message Header"/>
    <w:basedOn w:val="a6"/>
    <w:link w:val="affffffffb"/>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b">
    <w:name w:val="Шапка Знак"/>
    <w:basedOn w:val="a7"/>
    <w:link w:val="affffffffa"/>
    <w:uiPriority w:val="99"/>
    <w:rsid w:val="00F1349D"/>
    <w:rPr>
      <w:rFonts w:ascii="Cambria" w:hAnsi="Cambria"/>
      <w:sz w:val="24"/>
      <w:szCs w:val="24"/>
      <w:shd w:val="pct20" w:color="auto" w:fill="auto"/>
    </w:rPr>
  </w:style>
  <w:style w:type="paragraph" w:customStyle="1" w:styleId="1ff1">
    <w:name w:val="заголовок 1"/>
    <w:basedOn w:val="a6"/>
    <w:next w:val="a6"/>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c">
    <w:name w:val="в) Подраздел"/>
    <w:basedOn w:val="22"/>
    <w:next w:val="a6"/>
    <w:link w:val="affffffffd"/>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d">
    <w:name w:val="в) Подраздел Знак"/>
    <w:basedOn w:val="a7"/>
    <w:link w:val="affffffffc"/>
    <w:uiPriority w:val="99"/>
    <w:locked/>
    <w:rsid w:val="00F1349D"/>
    <w:rPr>
      <w:b/>
      <w:bCs/>
      <w:color w:val="00519A"/>
      <w:sz w:val="26"/>
      <w:szCs w:val="26"/>
    </w:rPr>
  </w:style>
  <w:style w:type="paragraph" w:customStyle="1" w:styleId="affffffffe">
    <w:name w:val="г) Заголовок"/>
    <w:basedOn w:val="a6"/>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
    <w:name w:val="д) Позаголовок"/>
    <w:basedOn w:val="affffffffe"/>
    <w:next w:val="a6"/>
    <w:uiPriority w:val="99"/>
    <w:rsid w:val="00F1349D"/>
    <w:pPr>
      <w:outlineLvl w:val="3"/>
    </w:pPr>
    <w:rPr>
      <w:i/>
      <w:iCs/>
    </w:rPr>
  </w:style>
  <w:style w:type="paragraph" w:customStyle="1" w:styleId="-10">
    <w:name w:val="з) Список - буллиты 1"/>
    <w:basedOn w:val="a6"/>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7"/>
    <w:link w:val="-10"/>
    <w:uiPriority w:val="99"/>
    <w:locked/>
    <w:rsid w:val="00F1349D"/>
    <w:rPr>
      <w:rFonts w:eastAsia="Calibri"/>
      <w:sz w:val="24"/>
    </w:rPr>
  </w:style>
  <w:style w:type="paragraph" w:customStyle="1" w:styleId="-2">
    <w:name w:val="и) Список - буллиты 2"/>
    <w:basedOn w:val="a6"/>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7"/>
    <w:link w:val="-2"/>
    <w:uiPriority w:val="99"/>
    <w:locked/>
    <w:rsid w:val="00F1349D"/>
    <w:rPr>
      <w:rFonts w:eastAsia="Calibri"/>
      <w:sz w:val="24"/>
      <w:szCs w:val="24"/>
    </w:rPr>
  </w:style>
  <w:style w:type="paragraph" w:customStyle="1" w:styleId="afffffffff0">
    <w:name w:val="к) Ненумерованный заголовок"/>
    <w:basedOn w:val="a6"/>
    <w:next w:val="a6"/>
    <w:link w:val="afffffffff1"/>
    <w:uiPriority w:val="99"/>
    <w:rsid w:val="00F1349D"/>
    <w:pPr>
      <w:keepNext/>
      <w:keepLines/>
      <w:spacing w:line="276" w:lineRule="auto"/>
      <w:ind w:firstLine="709"/>
      <w:jc w:val="both"/>
    </w:pPr>
    <w:rPr>
      <w:rFonts w:ascii="Times New Roman" w:eastAsia="Calibri" w:hAnsi="Times New Roman"/>
      <w:b/>
    </w:rPr>
  </w:style>
  <w:style w:type="character" w:customStyle="1" w:styleId="afffffffff1">
    <w:name w:val="к) Ненумерованный заголовок Знак"/>
    <w:basedOn w:val="a7"/>
    <w:link w:val="afffffffff0"/>
    <w:uiPriority w:val="99"/>
    <w:locked/>
    <w:rsid w:val="00F1349D"/>
    <w:rPr>
      <w:rFonts w:eastAsia="Calibri"/>
      <w:b/>
      <w:sz w:val="24"/>
      <w:szCs w:val="24"/>
    </w:rPr>
  </w:style>
  <w:style w:type="paragraph" w:customStyle="1" w:styleId="2f4">
    <w:name w:val="?????? 2"/>
    <w:basedOn w:val="a6"/>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6"/>
    <w:uiPriority w:val="99"/>
    <w:rsid w:val="00F1349D"/>
    <w:pPr>
      <w:spacing w:before="100" w:beforeAutospacing="1" w:after="100" w:afterAutospacing="1"/>
    </w:pPr>
    <w:rPr>
      <w:rFonts w:ascii="Times New Roman" w:hAnsi="Times New Roman"/>
    </w:rPr>
  </w:style>
  <w:style w:type="paragraph" w:customStyle="1" w:styleId="P2">
    <w:name w:val="P2"/>
    <w:basedOn w:val="a6"/>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6"/>
    <w:hidden/>
    <w:uiPriority w:val="99"/>
    <w:rsid w:val="00F1349D"/>
    <w:pPr>
      <w:adjustRightInd w:val="0"/>
    </w:pPr>
    <w:rPr>
      <w:rFonts w:ascii="Times New Roman" w:hAnsi="Times New Roman"/>
      <w:b/>
      <w:szCs w:val="20"/>
    </w:rPr>
  </w:style>
  <w:style w:type="paragraph" w:customStyle="1" w:styleId="P3">
    <w:name w:val="P3"/>
    <w:basedOn w:val="a6"/>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6"/>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6"/>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6"/>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6"/>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6"/>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6"/>
    <w:qFormat/>
    <w:rsid w:val="005E1063"/>
    <w:pPr>
      <w:ind w:firstLine="709"/>
      <w:jc w:val="both"/>
    </w:pPr>
    <w:rPr>
      <w:rFonts w:ascii="Times New Roman" w:hAnsi="Times New Roman"/>
      <w:sz w:val="28"/>
    </w:rPr>
  </w:style>
  <w:style w:type="paragraph" w:customStyle="1" w:styleId="2f6">
    <w:name w:val="Текст выноски2"/>
    <w:basedOn w:val="a6"/>
    <w:rsid w:val="005E1063"/>
    <w:rPr>
      <w:rFonts w:ascii="Tahoma" w:hAnsi="Tahoma" w:cs="Tahoma"/>
      <w:sz w:val="16"/>
      <w:szCs w:val="16"/>
    </w:rPr>
  </w:style>
  <w:style w:type="paragraph" w:customStyle="1" w:styleId="2f7">
    <w:name w:val="Абзац списка2"/>
    <w:basedOn w:val="a6"/>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6"/>
    <w:rsid w:val="00734032"/>
    <w:pPr>
      <w:spacing w:before="100" w:beforeAutospacing="1" w:after="100" w:afterAutospacing="1"/>
    </w:pPr>
    <w:rPr>
      <w:rFonts w:ascii="Times New Roman" w:hAnsi="Times New Roman"/>
    </w:rPr>
  </w:style>
  <w:style w:type="paragraph" w:customStyle="1" w:styleId="abullet2gif">
    <w:name w:val="abullet2.gif"/>
    <w:basedOn w:val="a6"/>
    <w:rsid w:val="00734032"/>
    <w:pPr>
      <w:spacing w:before="100" w:beforeAutospacing="1" w:after="100" w:afterAutospacing="1"/>
    </w:pPr>
    <w:rPr>
      <w:rFonts w:ascii="Times New Roman" w:hAnsi="Times New Roman"/>
    </w:rPr>
  </w:style>
  <w:style w:type="paragraph" w:customStyle="1" w:styleId="abullet3gif">
    <w:name w:val="abullet3.gif"/>
    <w:basedOn w:val="a6"/>
    <w:rsid w:val="00734032"/>
    <w:pPr>
      <w:spacing w:before="100" w:beforeAutospacing="1" w:after="100" w:afterAutospacing="1"/>
    </w:pPr>
    <w:rPr>
      <w:rFonts w:ascii="Times New Roman" w:hAnsi="Times New Roman"/>
    </w:rPr>
  </w:style>
  <w:style w:type="paragraph" w:customStyle="1" w:styleId="S2">
    <w:name w:val="S_Титульный"/>
    <w:basedOn w:val="a6"/>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8"/>
    <w:next w:val="af3"/>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Текст примечания Знак1"/>
    <w:basedOn w:val="a7"/>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7"/>
    <w:uiPriority w:val="99"/>
    <w:rsid w:val="00506F12"/>
  </w:style>
  <w:style w:type="table" w:styleId="-30">
    <w:name w:val="Table List 3"/>
    <w:basedOn w:val="a8"/>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0"/>
    <w:link w:val="4640"/>
    <w:qFormat/>
    <w:rsid w:val="00506F12"/>
    <w:rPr>
      <w:rFonts w:eastAsia="Calibri"/>
      <w:lang w:eastAsia="en-US"/>
    </w:rPr>
  </w:style>
  <w:style w:type="character" w:customStyle="1" w:styleId="4640">
    <w:name w:val="Стиль 464 Знак"/>
    <w:basedOn w:val="aff1"/>
    <w:link w:val="464"/>
    <w:rsid w:val="00506F12"/>
    <w:rPr>
      <w:rFonts w:eastAsia="Calibri"/>
      <w:lang w:eastAsia="en-US"/>
    </w:rPr>
  </w:style>
  <w:style w:type="table" w:customStyle="1" w:styleId="314">
    <w:name w:val="Сетка таблицы31"/>
    <w:basedOn w:val="a8"/>
    <w:next w:val="af3"/>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8"/>
    <w:next w:val="af3"/>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9">
    <w:name w:val="Quote"/>
    <w:basedOn w:val="a6"/>
    <w:next w:val="a6"/>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7"/>
    <w:link w:val="2f9"/>
    <w:uiPriority w:val="29"/>
    <w:rsid w:val="00506F12"/>
    <w:rPr>
      <w:rFonts w:ascii="Calibri" w:hAnsi="Calibri"/>
      <w:i/>
      <w:iCs/>
      <w:color w:val="404040"/>
    </w:rPr>
  </w:style>
  <w:style w:type="paragraph" w:styleId="afffffffff2">
    <w:name w:val="Intense Quote"/>
    <w:basedOn w:val="a6"/>
    <w:next w:val="a6"/>
    <w:link w:val="afffffffff3"/>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3">
    <w:name w:val="Выделенная цитата Знак"/>
    <w:basedOn w:val="a7"/>
    <w:link w:val="afffffffff2"/>
    <w:uiPriority w:val="30"/>
    <w:rsid w:val="00506F12"/>
    <w:rPr>
      <w:rFonts w:ascii="Calibri" w:hAnsi="Calibri"/>
      <w:i/>
      <w:iCs/>
      <w:color w:val="404040"/>
    </w:rPr>
  </w:style>
  <w:style w:type="character" w:styleId="afffffffff4">
    <w:name w:val="Subtle Emphasis"/>
    <w:uiPriority w:val="19"/>
    <w:qFormat/>
    <w:rsid w:val="00506F12"/>
    <w:rPr>
      <w:i/>
      <w:iCs/>
      <w:color w:val="404040"/>
    </w:rPr>
  </w:style>
  <w:style w:type="character" w:styleId="afffffffff5">
    <w:name w:val="Intense Emphasis"/>
    <w:uiPriority w:val="21"/>
    <w:qFormat/>
    <w:rsid w:val="00506F12"/>
    <w:rPr>
      <w:b/>
      <w:bCs/>
      <w:i/>
      <w:iCs/>
      <w:color w:val="auto"/>
    </w:rPr>
  </w:style>
  <w:style w:type="character" w:styleId="afffffffff6">
    <w:name w:val="Subtle Reference"/>
    <w:uiPriority w:val="31"/>
    <w:qFormat/>
    <w:rsid w:val="00506F12"/>
    <w:rPr>
      <w:smallCaps/>
      <w:color w:val="404040"/>
    </w:rPr>
  </w:style>
  <w:style w:type="character" w:styleId="afffffffff7">
    <w:name w:val="Intense Reference"/>
    <w:uiPriority w:val="32"/>
    <w:qFormat/>
    <w:rsid w:val="00506F12"/>
    <w:rPr>
      <w:b/>
      <w:bCs/>
      <w:smallCaps/>
      <w:color w:val="404040"/>
      <w:spacing w:val="5"/>
    </w:rPr>
  </w:style>
  <w:style w:type="character" w:styleId="afffffffff8">
    <w:name w:val="Book Title"/>
    <w:uiPriority w:val="33"/>
    <w:qFormat/>
    <w:rsid w:val="00506F12"/>
    <w:rPr>
      <w:b/>
      <w:bCs/>
      <w:i/>
      <w:iCs/>
      <w:spacing w:val="5"/>
    </w:rPr>
  </w:style>
  <w:style w:type="character" w:customStyle="1" w:styleId="64">
    <w:name w:val="Основной текст (6)_"/>
    <w:basedOn w:val="a7"/>
    <w:link w:val="65"/>
    <w:uiPriority w:val="99"/>
    <w:locked/>
    <w:rsid w:val="000758F9"/>
    <w:rPr>
      <w:sz w:val="23"/>
      <w:szCs w:val="23"/>
      <w:shd w:val="clear" w:color="auto" w:fill="FFFFFF"/>
    </w:rPr>
  </w:style>
  <w:style w:type="paragraph" w:customStyle="1" w:styleId="65">
    <w:name w:val="Основной текст (6)"/>
    <w:basedOn w:val="a6"/>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9">
    <w:name w:val="Основной текст + Полужирный"/>
    <w:aliases w:val="Интервал 2 pt"/>
    <w:basedOn w:val="a7"/>
    <w:rsid w:val="000758F9"/>
    <w:rPr>
      <w:rFonts w:ascii="Times New Roman" w:hAnsi="Times New Roman" w:cs="Times New Roman" w:hint="default"/>
      <w:b/>
      <w:bCs/>
      <w:spacing w:val="0"/>
      <w:sz w:val="21"/>
      <w:szCs w:val="21"/>
    </w:rPr>
  </w:style>
  <w:style w:type="table" w:customStyle="1" w:styleId="-110">
    <w:name w:val="Таблица-сетка 1 светлая1"/>
    <w:basedOn w:val="a8"/>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8"/>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8"/>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7"/>
    <w:rsid w:val="006C4DAA"/>
  </w:style>
  <w:style w:type="paragraph" w:customStyle="1" w:styleId="cjk">
    <w:name w:val="cjk"/>
    <w:basedOn w:val="a6"/>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6"/>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6"/>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6"/>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7"/>
    <w:rsid w:val="006C4DAA"/>
  </w:style>
  <w:style w:type="character" w:customStyle="1" w:styleId="key-valueitem-value">
    <w:name w:val="key-value__item-value"/>
    <w:basedOn w:val="a7"/>
    <w:rsid w:val="006C4DAA"/>
  </w:style>
  <w:style w:type="character" w:customStyle="1" w:styleId="text-cut2">
    <w:name w:val="text-cut2"/>
    <w:basedOn w:val="a7"/>
    <w:rsid w:val="006C4DAA"/>
  </w:style>
  <w:style w:type="paragraph" w:customStyle="1" w:styleId="3d">
    <w:name w:val="Основной текст3"/>
    <w:basedOn w:val="a6"/>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6"/>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7"/>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7"/>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a"/>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b">
    <w:name w:val="List"/>
    <w:basedOn w:val="a6"/>
    <w:qFormat/>
    <w:rsid w:val="00E7006D"/>
    <w:pPr>
      <w:spacing w:after="200" w:line="276" w:lineRule="auto"/>
      <w:ind w:left="283" w:hanging="283"/>
    </w:pPr>
    <w:rPr>
      <w:rFonts w:ascii="Calibri" w:hAnsi="Calibri"/>
      <w:sz w:val="22"/>
      <w:szCs w:val="22"/>
      <w:lang w:eastAsia="en-US"/>
    </w:rPr>
  </w:style>
  <w:style w:type="paragraph" w:styleId="2fd">
    <w:name w:val="List 2"/>
    <w:basedOn w:val="a6"/>
    <w:rsid w:val="00E7006D"/>
    <w:pPr>
      <w:spacing w:after="200" w:line="276" w:lineRule="auto"/>
      <w:ind w:left="566" w:hanging="283"/>
    </w:pPr>
    <w:rPr>
      <w:rFonts w:ascii="Calibri" w:hAnsi="Calibri"/>
      <w:sz w:val="22"/>
      <w:szCs w:val="22"/>
      <w:lang w:eastAsia="en-US"/>
    </w:rPr>
  </w:style>
  <w:style w:type="paragraph" w:styleId="afffffffffa">
    <w:name w:val="Salutation"/>
    <w:basedOn w:val="a6"/>
    <w:next w:val="a6"/>
    <w:link w:val="2fc"/>
    <w:uiPriority w:val="99"/>
    <w:rsid w:val="00E7006D"/>
    <w:pPr>
      <w:spacing w:after="200" w:line="276" w:lineRule="auto"/>
    </w:pPr>
    <w:rPr>
      <w:rFonts w:ascii="Calibri" w:hAnsi="Calibri"/>
      <w:sz w:val="22"/>
      <w:szCs w:val="20"/>
      <w:lang w:eastAsia="en-US"/>
    </w:rPr>
  </w:style>
  <w:style w:type="character" w:customStyle="1" w:styleId="afffffffffc">
    <w:name w:val="Приветствие Знак"/>
    <w:basedOn w:val="a7"/>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d">
    <w:name w:val="List Bullet"/>
    <w:basedOn w:val="a6"/>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e">
    <w:name w:val="НИР"/>
    <w:basedOn w:val="a6"/>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6"/>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6"/>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
    <w:name w:val="a"/>
    <w:rsid w:val="001F2E3C"/>
  </w:style>
  <w:style w:type="paragraph" w:customStyle="1" w:styleId="s16">
    <w:name w:val="s_16"/>
    <w:basedOn w:val="a6"/>
    <w:rsid w:val="002266BD"/>
    <w:pPr>
      <w:spacing w:before="100" w:beforeAutospacing="1" w:after="100" w:afterAutospacing="1"/>
    </w:pPr>
    <w:rPr>
      <w:rFonts w:ascii="Times New Roman" w:hAnsi="Times New Roman"/>
    </w:rPr>
  </w:style>
  <w:style w:type="paragraph" w:customStyle="1" w:styleId="affffffffff0">
    <w:name w:val="Текст письма"/>
    <w:basedOn w:val="a6"/>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1">
    <w:name w:val="Символ сноски"/>
    <w:rsid w:val="00F433DC"/>
    <w:rPr>
      <w:rFonts w:cs="Times New Roman"/>
      <w:vertAlign w:val="superscript"/>
    </w:rPr>
  </w:style>
  <w:style w:type="paragraph" w:customStyle="1" w:styleId="1ff9">
    <w:name w:val="Указатель1"/>
    <w:basedOn w:val="a6"/>
    <w:rsid w:val="00F433DC"/>
    <w:pPr>
      <w:suppressLineNumbers/>
      <w:suppressAutoHyphens/>
    </w:pPr>
    <w:rPr>
      <w:rFonts w:ascii="Times New Roman" w:hAnsi="Times New Roman" w:cs="Arial"/>
      <w:lang w:eastAsia="zh-CN"/>
    </w:rPr>
  </w:style>
  <w:style w:type="paragraph" w:styleId="affffffffff2">
    <w:name w:val="toa heading"/>
    <w:basedOn w:val="12"/>
    <w:next w:val="a6"/>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6"/>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6"/>
    <w:next w:val="a6"/>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6"/>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7"/>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3">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6"/>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6"/>
    <w:uiPriority w:val="99"/>
    <w:rsid w:val="009314EE"/>
    <w:rPr>
      <w:rFonts w:ascii="Verdana" w:hAnsi="Verdana"/>
      <w:sz w:val="22"/>
      <w:szCs w:val="22"/>
    </w:rPr>
  </w:style>
  <w:style w:type="paragraph" w:customStyle="1" w:styleId="consplusnonformatbullet2gif">
    <w:name w:val="consplusnonformatbullet2.gif"/>
    <w:basedOn w:val="a6"/>
    <w:uiPriority w:val="99"/>
    <w:rsid w:val="009314EE"/>
    <w:rPr>
      <w:rFonts w:ascii="Verdana" w:hAnsi="Verdana"/>
      <w:sz w:val="22"/>
      <w:szCs w:val="22"/>
    </w:rPr>
  </w:style>
  <w:style w:type="paragraph" w:customStyle="1" w:styleId="consplusnonformatbullet3gif">
    <w:name w:val="consplusnonformatbullet3.gif"/>
    <w:basedOn w:val="a6"/>
    <w:uiPriority w:val="99"/>
    <w:rsid w:val="009314EE"/>
    <w:rPr>
      <w:rFonts w:ascii="Verdana" w:hAnsi="Verdana"/>
      <w:sz w:val="22"/>
      <w:szCs w:val="22"/>
    </w:rPr>
  </w:style>
  <w:style w:type="paragraph" w:customStyle="1" w:styleId="a1bullet1gif">
    <w:name w:val="a1bullet1.gif"/>
    <w:basedOn w:val="a6"/>
    <w:rsid w:val="00E8040E"/>
    <w:pPr>
      <w:spacing w:before="100" w:beforeAutospacing="1" w:after="100" w:afterAutospacing="1"/>
    </w:pPr>
    <w:rPr>
      <w:rFonts w:ascii="Times New Roman" w:hAnsi="Times New Roman"/>
    </w:rPr>
  </w:style>
  <w:style w:type="paragraph" w:customStyle="1" w:styleId="a1bullet3gif">
    <w:name w:val="a1bullet3.gif"/>
    <w:basedOn w:val="a6"/>
    <w:rsid w:val="00E8040E"/>
    <w:pPr>
      <w:spacing w:before="100" w:beforeAutospacing="1" w:after="100" w:afterAutospacing="1"/>
    </w:pPr>
    <w:rPr>
      <w:rFonts w:ascii="Times New Roman" w:hAnsi="Times New Roman"/>
    </w:rPr>
  </w:style>
  <w:style w:type="paragraph" w:customStyle="1" w:styleId="unformattext">
    <w:name w:val="unformattext"/>
    <w:basedOn w:val="a6"/>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7"/>
    <w:link w:val="ConsPlusNonformat"/>
    <w:locked/>
    <w:rsid w:val="006C1F65"/>
    <w:rPr>
      <w:rFonts w:ascii="Courier New" w:hAnsi="Courier New" w:cs="Courier New"/>
      <w:lang w:val="ru-RU" w:eastAsia="ru-RU" w:bidi="ar-SA"/>
    </w:rPr>
  </w:style>
  <w:style w:type="character" w:customStyle="1" w:styleId="snippetequal">
    <w:name w:val="snippet_equal"/>
    <w:basedOn w:val="a7"/>
    <w:rsid w:val="00F61550"/>
  </w:style>
  <w:style w:type="paragraph" w:customStyle="1" w:styleId="affffffffff4">
    <w:name w:val="Номер"/>
    <w:basedOn w:val="a6"/>
    <w:uiPriority w:val="99"/>
    <w:rsid w:val="00204E37"/>
    <w:pPr>
      <w:jc w:val="center"/>
    </w:pPr>
    <w:rPr>
      <w:rFonts w:ascii="Times New Roman" w:hAnsi="Times New Roman"/>
      <w:sz w:val="28"/>
      <w:szCs w:val="20"/>
    </w:rPr>
  </w:style>
  <w:style w:type="paragraph" w:customStyle="1" w:styleId="Web">
    <w:name w:val="Обычный (Web)"/>
    <w:basedOn w:val="a6"/>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6"/>
    <w:uiPriority w:val="99"/>
    <w:rsid w:val="00204E37"/>
    <w:pPr>
      <w:spacing w:after="160" w:line="240" w:lineRule="exact"/>
    </w:pPr>
    <w:rPr>
      <w:rFonts w:ascii="Verdana" w:hAnsi="Verdana"/>
      <w:sz w:val="20"/>
      <w:szCs w:val="20"/>
      <w:lang w:val="en-US" w:eastAsia="en-US"/>
    </w:rPr>
  </w:style>
  <w:style w:type="paragraph" w:customStyle="1" w:styleId="affffffffff5">
    <w:name w:val="Основной шрифт"/>
    <w:basedOn w:val="a6"/>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6"/>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6"/>
    <w:rsid w:val="00204E37"/>
    <w:pPr>
      <w:ind w:firstLine="709"/>
      <w:jc w:val="both"/>
    </w:pPr>
    <w:rPr>
      <w:rFonts w:ascii="Times New Roman" w:hAnsi="Times New Roman"/>
      <w:szCs w:val="20"/>
    </w:rPr>
  </w:style>
  <w:style w:type="paragraph" w:customStyle="1" w:styleId="BodyText21">
    <w:name w:val="Body Text 2.Основной текст 1"/>
    <w:basedOn w:val="a6"/>
    <w:rsid w:val="00204E37"/>
    <w:pPr>
      <w:ind w:firstLine="720"/>
      <w:jc w:val="both"/>
    </w:pPr>
    <w:rPr>
      <w:rFonts w:ascii="Times New Roman" w:hAnsi="Times New Roman"/>
      <w:sz w:val="28"/>
      <w:szCs w:val="20"/>
    </w:rPr>
  </w:style>
  <w:style w:type="paragraph" w:customStyle="1" w:styleId="affffffffff6">
    <w:name w:val="Скобки буквы"/>
    <w:basedOn w:val="a6"/>
    <w:rsid w:val="00204E37"/>
    <w:pPr>
      <w:tabs>
        <w:tab w:val="num" w:pos="360"/>
      </w:tabs>
      <w:ind w:left="360" w:hanging="360"/>
    </w:pPr>
    <w:rPr>
      <w:rFonts w:ascii="Times New Roman" w:hAnsi="Times New Roman"/>
      <w:sz w:val="20"/>
      <w:szCs w:val="20"/>
      <w:lang w:eastAsia="en-US"/>
    </w:rPr>
  </w:style>
  <w:style w:type="paragraph" w:customStyle="1" w:styleId="affffffffff7">
    <w:name w:val="Заголовок текста"/>
    <w:rsid w:val="00204E37"/>
    <w:pPr>
      <w:spacing w:after="240"/>
      <w:jc w:val="center"/>
    </w:pPr>
    <w:rPr>
      <w:b/>
      <w:noProof/>
      <w:sz w:val="27"/>
    </w:rPr>
  </w:style>
  <w:style w:type="paragraph" w:customStyle="1" w:styleId="affffffffff8">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7"/>
    <w:rsid w:val="00204E37"/>
  </w:style>
  <w:style w:type="paragraph" w:customStyle="1" w:styleId="dktexjustify">
    <w:name w:val="dktexjustify"/>
    <w:basedOn w:val="a6"/>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6"/>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6"/>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6"/>
    <w:link w:val="84"/>
    <w:rsid w:val="00204E37"/>
    <w:pPr>
      <w:shd w:val="clear" w:color="auto" w:fill="FFFFFF"/>
      <w:spacing w:line="240" w:lineRule="atLeast"/>
    </w:pPr>
    <w:rPr>
      <w:rFonts w:ascii="Arial" w:hAnsi="Arial"/>
      <w:sz w:val="17"/>
      <w:szCs w:val="17"/>
    </w:rPr>
  </w:style>
  <w:style w:type="character" w:styleId="affffffffff9">
    <w:name w:val="line number"/>
    <w:basedOn w:val="a7"/>
    <w:rsid w:val="00204E37"/>
  </w:style>
  <w:style w:type="paragraph" w:customStyle="1" w:styleId="xl27">
    <w:name w:val="xl27"/>
    <w:basedOn w:val="a6"/>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6"/>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6"/>
    <w:rsid w:val="00204E37"/>
    <w:pPr>
      <w:jc w:val="center"/>
    </w:pPr>
    <w:rPr>
      <w:rFonts w:ascii="Arial" w:hAnsi="Arial" w:cs="Arial"/>
      <w:b/>
      <w:bCs/>
      <w:color w:val="26282F"/>
      <w:sz w:val="26"/>
      <w:szCs w:val="26"/>
    </w:rPr>
  </w:style>
  <w:style w:type="paragraph" w:customStyle="1" w:styleId="nienie">
    <w:name w:val="nienie"/>
    <w:basedOn w:val="a6"/>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7"/>
    <w:rsid w:val="005D6D55"/>
    <w:rPr>
      <w:sz w:val="18"/>
      <w:szCs w:val="18"/>
    </w:rPr>
  </w:style>
  <w:style w:type="paragraph" w:customStyle="1" w:styleId="affffffffffa">
    <w:name w:val="Нормальный (лев. подпись)"/>
    <w:basedOn w:val="a6"/>
    <w:next w:val="a6"/>
    <w:uiPriority w:val="99"/>
    <w:rsid w:val="005D6D55"/>
    <w:pPr>
      <w:widowControl w:val="0"/>
      <w:autoSpaceDE w:val="0"/>
      <w:autoSpaceDN w:val="0"/>
      <w:adjustRightInd w:val="0"/>
    </w:pPr>
    <w:rPr>
      <w:rFonts w:ascii="Times New Roman" w:hAnsi="Times New Roman"/>
    </w:rPr>
  </w:style>
  <w:style w:type="paragraph" w:customStyle="1" w:styleId="affffffffffb">
    <w:name w:val="Нормальный (прав. подпись)"/>
    <w:basedOn w:val="a6"/>
    <w:next w:val="a6"/>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6"/>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6"/>
    <w:rsid w:val="005D6D55"/>
    <w:pPr>
      <w:spacing w:before="100" w:beforeAutospacing="1" w:after="100" w:afterAutospacing="1"/>
    </w:pPr>
    <w:rPr>
      <w:rFonts w:ascii="Times New Roman" w:hAnsi="Times New Roman"/>
    </w:rPr>
  </w:style>
  <w:style w:type="paragraph" w:customStyle="1" w:styleId="textindent">
    <w:name w:val="textindent"/>
    <w:basedOn w:val="a6"/>
    <w:rsid w:val="005D6D55"/>
    <w:pPr>
      <w:spacing w:before="100" w:beforeAutospacing="1" w:after="100" w:afterAutospacing="1"/>
    </w:pPr>
    <w:rPr>
      <w:rFonts w:ascii="Times New Roman" w:hAnsi="Times New Roman"/>
    </w:rPr>
  </w:style>
  <w:style w:type="paragraph" w:customStyle="1" w:styleId="text">
    <w:name w:val="text"/>
    <w:basedOn w:val="a6"/>
    <w:rsid w:val="005D6D55"/>
    <w:pPr>
      <w:spacing w:before="100" w:beforeAutospacing="1" w:after="100" w:afterAutospacing="1"/>
    </w:pPr>
    <w:rPr>
      <w:rFonts w:ascii="Times New Roman" w:hAnsi="Times New Roman"/>
    </w:rPr>
  </w:style>
  <w:style w:type="paragraph" w:customStyle="1" w:styleId="textblack">
    <w:name w:val="textblack"/>
    <w:basedOn w:val="a6"/>
    <w:rsid w:val="005D6D55"/>
    <w:pPr>
      <w:spacing w:before="100" w:beforeAutospacing="1" w:after="100" w:afterAutospacing="1"/>
    </w:pPr>
    <w:rPr>
      <w:rFonts w:ascii="Times New Roman" w:hAnsi="Times New Roman"/>
    </w:rPr>
  </w:style>
  <w:style w:type="character" w:customStyle="1" w:styleId="FontStyle19">
    <w:name w:val="Font Style19"/>
    <w:basedOn w:val="a7"/>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6"/>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6"/>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6"/>
    <w:rsid w:val="005D6D55"/>
    <w:pPr>
      <w:spacing w:before="100" w:beforeAutospacing="1" w:after="100" w:afterAutospacing="1"/>
    </w:pPr>
    <w:rPr>
      <w:rFonts w:ascii="Times New Roman" w:hAnsi="Times New Roman"/>
    </w:rPr>
  </w:style>
  <w:style w:type="paragraph" w:customStyle="1" w:styleId="1ffe">
    <w:name w:val="1"/>
    <w:basedOn w:val="afffff9"/>
    <w:next w:val="a6"/>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7"/>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7"/>
    <w:semiHidden/>
    <w:rsid w:val="00A57964"/>
    <w:rPr>
      <w:rFonts w:ascii="Cambria" w:eastAsia="Times New Roman" w:hAnsi="Cambria" w:cs="Times New Roman"/>
      <w:i/>
      <w:iCs/>
      <w:color w:val="243F60"/>
      <w:sz w:val="24"/>
      <w:szCs w:val="24"/>
      <w:lang w:eastAsia="ru-RU"/>
    </w:rPr>
  </w:style>
  <w:style w:type="paragraph" w:styleId="1fff">
    <w:name w:val="index 1"/>
    <w:basedOn w:val="a6"/>
    <w:next w:val="a6"/>
    <w:autoRedefine/>
    <w:unhideWhenUsed/>
    <w:qFormat/>
    <w:rsid w:val="00A57964"/>
    <w:pPr>
      <w:ind w:left="240" w:hanging="240"/>
    </w:pPr>
    <w:rPr>
      <w:rFonts w:ascii="Times New Roman" w:hAnsi="Times New Roman"/>
      <w:color w:val="00000A"/>
    </w:rPr>
  </w:style>
  <w:style w:type="paragraph" w:styleId="affffffffffc">
    <w:name w:val="index heading"/>
    <w:basedOn w:val="a6"/>
    <w:unhideWhenUsed/>
    <w:qFormat/>
    <w:rsid w:val="00A57964"/>
    <w:pPr>
      <w:suppressLineNumbers/>
    </w:pPr>
    <w:rPr>
      <w:rFonts w:ascii="Times New Roman" w:hAnsi="Times New Roman" w:cs="Mangal"/>
      <w:color w:val="00000A"/>
    </w:rPr>
  </w:style>
  <w:style w:type="paragraph" w:styleId="affffffffffd">
    <w:name w:val="Signature"/>
    <w:basedOn w:val="a6"/>
    <w:link w:val="affffffffffe"/>
    <w:uiPriority w:val="99"/>
    <w:unhideWhenUsed/>
    <w:qFormat/>
    <w:rsid w:val="00A57964"/>
    <w:rPr>
      <w:szCs w:val="20"/>
    </w:rPr>
  </w:style>
  <w:style w:type="character" w:customStyle="1" w:styleId="affffffffffe">
    <w:name w:val="Подпись Знак"/>
    <w:basedOn w:val="a7"/>
    <w:link w:val="affffffffffd"/>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
    <w:name w:val="Знак Знак Знак Знак Знак Знак Знак"/>
    <w:basedOn w:val="a6"/>
    <w:uiPriority w:val="99"/>
    <w:qFormat/>
    <w:rsid w:val="00A57964"/>
    <w:pPr>
      <w:spacing w:after="160" w:line="240" w:lineRule="exact"/>
    </w:pPr>
    <w:rPr>
      <w:rFonts w:ascii="Arial" w:hAnsi="Arial" w:cs="Arial"/>
      <w:sz w:val="20"/>
      <w:szCs w:val="20"/>
      <w:lang w:val="en-US" w:eastAsia="en-US"/>
    </w:rPr>
  </w:style>
  <w:style w:type="paragraph" w:customStyle="1" w:styleId="afffffffffff0">
    <w:name w:val="Внимание: Криминал!!"/>
    <w:basedOn w:val="a6"/>
    <w:next w:val="a6"/>
    <w:uiPriority w:val="99"/>
    <w:qFormat/>
    <w:rsid w:val="00A57964"/>
    <w:pPr>
      <w:widowControl w:val="0"/>
      <w:autoSpaceDE w:val="0"/>
      <w:autoSpaceDN w:val="0"/>
      <w:adjustRightInd w:val="0"/>
      <w:jc w:val="both"/>
    </w:pPr>
    <w:rPr>
      <w:rFonts w:ascii="Arial" w:hAnsi="Arial"/>
    </w:rPr>
  </w:style>
  <w:style w:type="paragraph" w:customStyle="1" w:styleId="afffffffffff1">
    <w:name w:val="Интерфейс"/>
    <w:basedOn w:val="a6"/>
    <w:next w:val="a6"/>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2">
    <w:name w:val="Объект"/>
    <w:basedOn w:val="a6"/>
    <w:next w:val="a6"/>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6"/>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6"/>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3">
    <w:name w:val="мой"/>
    <w:basedOn w:val="a6"/>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6"/>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6"/>
    <w:qFormat/>
    <w:rsid w:val="00A57964"/>
    <w:rPr>
      <w:rFonts w:ascii="Courier New" w:hAnsi="Courier New"/>
      <w:sz w:val="20"/>
      <w:szCs w:val="20"/>
    </w:rPr>
  </w:style>
  <w:style w:type="paragraph" w:customStyle="1" w:styleId="afffffffffff4">
    <w:name w:val="Таблица Значения"/>
    <w:basedOn w:val="a6"/>
    <w:uiPriority w:val="99"/>
    <w:qFormat/>
    <w:rsid w:val="00A57964"/>
    <w:pPr>
      <w:spacing w:before="60" w:line="192" w:lineRule="auto"/>
      <w:jc w:val="right"/>
    </w:pPr>
    <w:rPr>
      <w:rFonts w:ascii="Times New Roman" w:hAnsi="Times New Roman"/>
      <w:sz w:val="22"/>
      <w:szCs w:val="20"/>
    </w:rPr>
  </w:style>
  <w:style w:type="paragraph" w:customStyle="1" w:styleId="afffffffffff5">
    <w:name w:val="текст сноски"/>
    <w:basedOn w:val="a6"/>
    <w:uiPriority w:val="99"/>
    <w:qFormat/>
    <w:rsid w:val="00A57964"/>
    <w:pPr>
      <w:ind w:firstLine="709"/>
      <w:jc w:val="both"/>
    </w:pPr>
    <w:rPr>
      <w:rFonts w:ascii="Times New Roman" w:hAnsi="Times New Roman"/>
      <w:sz w:val="22"/>
      <w:szCs w:val="20"/>
    </w:rPr>
  </w:style>
  <w:style w:type="paragraph" w:customStyle="1" w:styleId="afffffffffff6">
    <w:name w:val="Таблица"/>
    <w:basedOn w:val="affffffffa"/>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6"/>
    <w:uiPriority w:val="99"/>
    <w:qFormat/>
    <w:rsid w:val="00A57964"/>
    <w:pPr>
      <w:ind w:left="170"/>
    </w:pPr>
  </w:style>
  <w:style w:type="paragraph" w:customStyle="1" w:styleId="N2">
    <w:name w:val="ТаблотсN2"/>
    <w:basedOn w:val="afffffffffff6"/>
    <w:uiPriority w:val="99"/>
    <w:qFormat/>
    <w:rsid w:val="00A57964"/>
    <w:pPr>
      <w:widowControl w:val="0"/>
      <w:snapToGrid w:val="0"/>
      <w:spacing w:line="-218" w:lineRule="auto"/>
      <w:ind w:left="85"/>
    </w:pPr>
  </w:style>
  <w:style w:type="paragraph" w:customStyle="1" w:styleId="Iniiaiieoaeno2">
    <w:name w:val="Iniiaiie oaeno 2"/>
    <w:basedOn w:val="a6"/>
    <w:qFormat/>
    <w:rsid w:val="00A57964"/>
    <w:pPr>
      <w:autoSpaceDE w:val="0"/>
      <w:autoSpaceDN w:val="0"/>
      <w:ind w:left="6946" w:hanging="6946"/>
    </w:pPr>
    <w:rPr>
      <w:rFonts w:ascii="Courier New" w:hAnsi="Courier New" w:cs="Courier New"/>
    </w:rPr>
  </w:style>
  <w:style w:type="paragraph" w:customStyle="1" w:styleId="afffffffffff7">
    <w:name w:val="......."/>
    <w:basedOn w:val="a6"/>
    <w:next w:val="a6"/>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6"/>
    <w:uiPriority w:val="99"/>
    <w:qFormat/>
    <w:rsid w:val="00A57964"/>
    <w:pPr>
      <w:spacing w:line="360" w:lineRule="auto"/>
      <w:ind w:firstLine="720"/>
      <w:jc w:val="both"/>
    </w:pPr>
    <w:rPr>
      <w:rFonts w:ascii="Arial" w:hAnsi="Arial"/>
      <w:sz w:val="20"/>
      <w:szCs w:val="20"/>
    </w:rPr>
  </w:style>
  <w:style w:type="paragraph" w:customStyle="1" w:styleId="afffffffffff8">
    <w:name w:val="Обычный текст с отступом"/>
    <w:basedOn w:val="a6"/>
    <w:uiPriority w:val="99"/>
    <w:qFormat/>
    <w:rsid w:val="00A57964"/>
    <w:pPr>
      <w:autoSpaceDE w:val="0"/>
      <w:autoSpaceDN w:val="0"/>
      <w:ind w:left="720"/>
    </w:pPr>
    <w:rPr>
      <w:rFonts w:ascii="Times New Roman" w:hAnsi="Times New Roman"/>
    </w:rPr>
  </w:style>
  <w:style w:type="paragraph" w:customStyle="1" w:styleId="afffffffffff9">
    <w:name w:val="Таблица Шапка"/>
    <w:basedOn w:val="afffffffffff4"/>
    <w:uiPriority w:val="99"/>
    <w:qFormat/>
    <w:rsid w:val="00A57964"/>
    <w:pPr>
      <w:spacing w:before="80" w:after="80"/>
      <w:jc w:val="center"/>
    </w:pPr>
    <w:rPr>
      <w:i/>
    </w:rPr>
  </w:style>
  <w:style w:type="paragraph" w:customStyle="1" w:styleId="14121111">
    <w:name w:val="Ñòèëü14121111"/>
    <w:basedOn w:val="ac"/>
    <w:uiPriority w:val="99"/>
    <w:qFormat/>
    <w:rsid w:val="00A57964"/>
    <w:pPr>
      <w:widowControl w:val="0"/>
      <w:spacing w:after="120"/>
      <w:jc w:val="center"/>
    </w:pPr>
    <w:rPr>
      <w:rFonts w:ascii="Arial" w:hAnsi="Arial"/>
      <w:sz w:val="28"/>
      <w:lang w:val="ru-RU"/>
    </w:rPr>
  </w:style>
  <w:style w:type="paragraph" w:customStyle="1" w:styleId="iauiue0">
    <w:name w:val="iauiue"/>
    <w:basedOn w:val="a6"/>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6"/>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6"/>
    <w:uiPriority w:val="99"/>
    <w:qFormat/>
    <w:rsid w:val="00A57964"/>
    <w:pPr>
      <w:spacing w:before="100" w:beforeAutospacing="1" w:after="100" w:afterAutospacing="1"/>
    </w:pPr>
    <w:rPr>
      <w:rFonts w:ascii="Times New Roman" w:hAnsi="Times New Roman"/>
    </w:rPr>
  </w:style>
  <w:style w:type="paragraph" w:customStyle="1" w:styleId="afffffffffffa">
    <w:name w:val="единица измерения"/>
    <w:basedOn w:val="a6"/>
    <w:uiPriority w:val="99"/>
    <w:qFormat/>
    <w:rsid w:val="00A57964"/>
    <w:pPr>
      <w:keepNext/>
      <w:spacing w:after="40"/>
      <w:jc w:val="right"/>
    </w:pPr>
    <w:rPr>
      <w:rFonts w:ascii="Times New Roman" w:hAnsi="Times New Roman"/>
      <w:sz w:val="22"/>
      <w:szCs w:val="20"/>
    </w:rPr>
  </w:style>
  <w:style w:type="paragraph" w:customStyle="1" w:styleId="afffffffffffb">
    <w:name w:val="кцТекст"/>
    <w:basedOn w:val="a6"/>
    <w:uiPriority w:val="99"/>
    <w:qFormat/>
    <w:rsid w:val="00A57964"/>
    <w:pPr>
      <w:ind w:firstLine="708"/>
      <w:jc w:val="both"/>
    </w:pPr>
    <w:rPr>
      <w:rFonts w:ascii="Times New Roman" w:hAnsi="Times New Roman"/>
      <w:szCs w:val="28"/>
    </w:rPr>
  </w:style>
  <w:style w:type="paragraph" w:customStyle="1" w:styleId="afffffffffffc">
    <w:name w:val="список"/>
    <w:basedOn w:val="a6"/>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6"/>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6"/>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6"/>
    <w:uiPriority w:val="99"/>
    <w:qFormat/>
    <w:rsid w:val="00A57964"/>
    <w:rPr>
      <w:rFonts w:ascii="Courier New" w:hAnsi="Courier New"/>
      <w:sz w:val="20"/>
      <w:szCs w:val="20"/>
    </w:rPr>
  </w:style>
  <w:style w:type="paragraph" w:customStyle="1" w:styleId="323">
    <w:name w:val="Основной текст 32"/>
    <w:basedOn w:val="a6"/>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6"/>
    <w:qFormat/>
    <w:rsid w:val="00A57964"/>
    <w:pPr>
      <w:ind w:left="720"/>
      <w:contextualSpacing/>
    </w:pPr>
    <w:rPr>
      <w:rFonts w:ascii="Times New Roman" w:hAnsi="Times New Roman"/>
    </w:rPr>
  </w:style>
  <w:style w:type="paragraph" w:customStyle="1" w:styleId="215">
    <w:name w:val="Основной текст с отступом21"/>
    <w:basedOn w:val="a6"/>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6"/>
    <w:uiPriority w:val="99"/>
    <w:qFormat/>
    <w:rsid w:val="00A57964"/>
    <w:pPr>
      <w:ind w:firstLine="720"/>
      <w:jc w:val="both"/>
    </w:pPr>
    <w:rPr>
      <w:rFonts w:ascii="Times New Roman" w:hAnsi="Times New Roman"/>
      <w:szCs w:val="20"/>
    </w:rPr>
  </w:style>
  <w:style w:type="paragraph" w:customStyle="1" w:styleId="217">
    <w:name w:val="Текст21"/>
    <w:basedOn w:val="a6"/>
    <w:uiPriority w:val="99"/>
    <w:qFormat/>
    <w:rsid w:val="00A57964"/>
    <w:rPr>
      <w:rFonts w:ascii="Courier New" w:hAnsi="Courier New"/>
      <w:sz w:val="20"/>
      <w:szCs w:val="20"/>
    </w:rPr>
  </w:style>
  <w:style w:type="paragraph" w:customStyle="1" w:styleId="3210">
    <w:name w:val="Основной текст 321"/>
    <w:basedOn w:val="a6"/>
    <w:uiPriority w:val="99"/>
    <w:qFormat/>
    <w:rsid w:val="00A57964"/>
    <w:pPr>
      <w:widowControl w:val="0"/>
      <w:jc w:val="center"/>
    </w:pPr>
    <w:rPr>
      <w:rFonts w:ascii="Times New Roman" w:hAnsi="Times New Roman"/>
      <w:sz w:val="20"/>
      <w:szCs w:val="20"/>
    </w:rPr>
  </w:style>
  <w:style w:type="paragraph" w:customStyle="1" w:styleId="df">
    <w:name w:val="df_"/>
    <w:basedOn w:val="a6"/>
    <w:uiPriority w:val="99"/>
    <w:qFormat/>
    <w:rsid w:val="00A57964"/>
    <w:pPr>
      <w:spacing w:before="100" w:beforeAutospacing="1" w:after="100" w:afterAutospacing="1"/>
    </w:pPr>
    <w:rPr>
      <w:rFonts w:ascii="Times New Roman" w:hAnsi="Times New Roman"/>
    </w:rPr>
  </w:style>
  <w:style w:type="paragraph" w:customStyle="1" w:styleId="mttl">
    <w:name w:val="m_ttl"/>
    <w:basedOn w:val="a6"/>
    <w:uiPriority w:val="99"/>
    <w:qFormat/>
    <w:rsid w:val="00A57964"/>
    <w:pPr>
      <w:spacing w:before="100" w:beforeAutospacing="1" w:after="100" w:afterAutospacing="1"/>
    </w:pPr>
    <w:rPr>
      <w:rFonts w:ascii="Times New Roman" w:hAnsi="Times New Roman"/>
    </w:rPr>
  </w:style>
  <w:style w:type="paragraph" w:customStyle="1" w:styleId="msttl">
    <w:name w:val="m_sttl"/>
    <w:basedOn w:val="a6"/>
    <w:uiPriority w:val="99"/>
    <w:qFormat/>
    <w:rsid w:val="00A57964"/>
    <w:pPr>
      <w:spacing w:before="100" w:beforeAutospacing="1" w:after="100" w:afterAutospacing="1"/>
    </w:pPr>
    <w:rPr>
      <w:rFonts w:ascii="Times New Roman" w:hAnsi="Times New Roman"/>
    </w:rPr>
  </w:style>
  <w:style w:type="paragraph" w:customStyle="1" w:styleId="afffffffffffd">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6"/>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e">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
    <w:name w:val="Таблица Боковик"/>
    <w:basedOn w:val="afffffffffff4"/>
    <w:uiPriority w:val="99"/>
    <w:qFormat/>
    <w:rsid w:val="00A57964"/>
    <w:pPr>
      <w:ind w:left="142" w:hanging="142"/>
      <w:jc w:val="left"/>
    </w:pPr>
  </w:style>
  <w:style w:type="character" w:customStyle="1" w:styleId="affffffffffff0">
    <w:name w:val="Цветовое выделение для Текст"/>
    <w:uiPriority w:val="99"/>
    <w:rsid w:val="00253098"/>
  </w:style>
  <w:style w:type="paragraph" w:customStyle="1" w:styleId="Preformatted">
    <w:name w:val="Preformatted"/>
    <w:basedOn w:val="a6"/>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6"/>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6"/>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6"/>
    <w:rsid w:val="0058004C"/>
    <w:pPr>
      <w:spacing w:before="100" w:beforeAutospacing="1" w:after="100" w:afterAutospacing="1"/>
    </w:pPr>
    <w:rPr>
      <w:rFonts w:ascii="Arial" w:hAnsi="Arial"/>
      <w:color w:val="000000"/>
      <w:sz w:val="20"/>
      <w:szCs w:val="20"/>
    </w:rPr>
  </w:style>
  <w:style w:type="paragraph" w:customStyle="1" w:styleId="xl189">
    <w:name w:val="xl189"/>
    <w:basedOn w:val="a6"/>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6"/>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6"/>
    <w:rsid w:val="0058004C"/>
    <w:pPr>
      <w:spacing w:before="100" w:beforeAutospacing="1" w:after="100" w:afterAutospacing="1"/>
    </w:pPr>
    <w:rPr>
      <w:rFonts w:ascii="Arial" w:hAnsi="Arial"/>
      <w:color w:val="000000"/>
      <w:sz w:val="16"/>
      <w:szCs w:val="16"/>
    </w:rPr>
  </w:style>
  <w:style w:type="paragraph" w:customStyle="1" w:styleId="xl192">
    <w:name w:val="xl192"/>
    <w:basedOn w:val="a6"/>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6"/>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6"/>
    <w:rsid w:val="0058004C"/>
    <w:pPr>
      <w:spacing w:before="100" w:beforeAutospacing="1" w:after="100" w:afterAutospacing="1"/>
    </w:pPr>
    <w:rPr>
      <w:rFonts w:ascii="Calibri" w:hAnsi="Calibri"/>
      <w:color w:val="000000"/>
    </w:rPr>
  </w:style>
  <w:style w:type="paragraph" w:customStyle="1" w:styleId="xl195">
    <w:name w:val="xl195"/>
    <w:basedOn w:val="a6"/>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6"/>
    <w:rsid w:val="0058004C"/>
    <w:pPr>
      <w:spacing w:before="100" w:beforeAutospacing="1" w:after="100" w:afterAutospacing="1"/>
    </w:pPr>
    <w:rPr>
      <w:rFonts w:ascii="Arial" w:hAnsi="Arial"/>
      <w:color w:val="000000"/>
      <w:sz w:val="16"/>
      <w:szCs w:val="16"/>
    </w:rPr>
  </w:style>
  <w:style w:type="paragraph" w:customStyle="1" w:styleId="xl197">
    <w:name w:val="xl197"/>
    <w:basedOn w:val="a6"/>
    <w:rsid w:val="0058004C"/>
    <w:pPr>
      <w:spacing w:before="100" w:beforeAutospacing="1" w:after="100" w:afterAutospacing="1"/>
    </w:pPr>
    <w:rPr>
      <w:rFonts w:ascii="Arial" w:hAnsi="Arial"/>
      <w:color w:val="000000"/>
      <w:sz w:val="16"/>
      <w:szCs w:val="16"/>
    </w:rPr>
  </w:style>
  <w:style w:type="paragraph" w:customStyle="1" w:styleId="xl198">
    <w:name w:val="xl198"/>
    <w:basedOn w:val="a6"/>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6"/>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6"/>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6"/>
    <w:rsid w:val="00B45CDE"/>
    <w:pPr>
      <w:ind w:firstLine="709"/>
      <w:jc w:val="both"/>
    </w:pPr>
    <w:rPr>
      <w:rFonts w:ascii="Times New Roman" w:hAnsi="Times New Roman"/>
      <w:sz w:val="28"/>
    </w:rPr>
  </w:style>
  <w:style w:type="paragraph" w:customStyle="1" w:styleId="3f5">
    <w:name w:val="Текст выноски3"/>
    <w:basedOn w:val="a6"/>
    <w:rsid w:val="00B45CDE"/>
    <w:rPr>
      <w:rFonts w:ascii="Tahoma" w:hAnsi="Tahoma" w:cs="Tahoma"/>
      <w:sz w:val="16"/>
      <w:szCs w:val="16"/>
    </w:rPr>
  </w:style>
  <w:style w:type="paragraph" w:customStyle="1" w:styleId="350">
    <w:name w:val="Основной текст 35"/>
    <w:basedOn w:val="a6"/>
    <w:rsid w:val="00A336C2"/>
    <w:pPr>
      <w:suppressAutoHyphens/>
      <w:spacing w:after="120"/>
    </w:pPr>
    <w:rPr>
      <w:rFonts w:ascii="Times New Roman" w:hAnsi="Times New Roman"/>
      <w:sz w:val="16"/>
      <w:szCs w:val="16"/>
      <w:lang w:eastAsia="zh-CN"/>
    </w:rPr>
  </w:style>
  <w:style w:type="character" w:customStyle="1" w:styleId="2140">
    <w:name w:val="Знак Знак214"/>
    <w:basedOn w:val="a7"/>
    <w:rsid w:val="0034531E"/>
    <w:rPr>
      <w:rFonts w:ascii="Arial Cyr Chuv" w:hAnsi="Arial Cyr Chuv"/>
      <w:b/>
      <w:bCs/>
      <w:sz w:val="22"/>
    </w:rPr>
  </w:style>
  <w:style w:type="paragraph" w:customStyle="1" w:styleId="paragraphscxw12004814">
    <w:name w:val="paragraph scxw12004814"/>
    <w:basedOn w:val="a6"/>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7"/>
    <w:rsid w:val="0058596A"/>
  </w:style>
  <w:style w:type="character" w:customStyle="1" w:styleId="eopscxw12004814">
    <w:name w:val="eop scxw12004814"/>
    <w:basedOn w:val="a7"/>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7"/>
    <w:rsid w:val="00D0486A"/>
  </w:style>
  <w:style w:type="paragraph" w:customStyle="1" w:styleId="Char">
    <w:name w:val="Char Знак Знак"/>
    <w:basedOn w:val="a6"/>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7"/>
    <w:rsid w:val="0012060E"/>
  </w:style>
  <w:style w:type="paragraph" w:customStyle="1" w:styleId="46">
    <w:name w:val="Основной текст с отступом4"/>
    <w:basedOn w:val="a6"/>
    <w:rsid w:val="00DC1F1E"/>
    <w:pPr>
      <w:ind w:firstLine="709"/>
      <w:jc w:val="both"/>
    </w:pPr>
    <w:rPr>
      <w:rFonts w:ascii="Times New Roman" w:hAnsi="Times New Roman"/>
      <w:sz w:val="28"/>
    </w:rPr>
  </w:style>
  <w:style w:type="paragraph" w:customStyle="1" w:styleId="47">
    <w:name w:val="Текст выноски4"/>
    <w:basedOn w:val="a6"/>
    <w:rsid w:val="00DC1F1E"/>
    <w:rPr>
      <w:rFonts w:ascii="Tahoma" w:hAnsi="Tahoma" w:cs="Tahoma"/>
      <w:sz w:val="16"/>
      <w:szCs w:val="16"/>
    </w:rPr>
  </w:style>
  <w:style w:type="paragraph" w:customStyle="1" w:styleId="48">
    <w:name w:val="Абзац списка4"/>
    <w:basedOn w:val="a6"/>
    <w:rsid w:val="00DC1F1E"/>
    <w:pPr>
      <w:ind w:left="720"/>
    </w:pPr>
    <w:rPr>
      <w:rFonts w:ascii="Times New Roman" w:hAnsi="Times New Roman"/>
    </w:rPr>
  </w:style>
  <w:style w:type="paragraph" w:customStyle="1" w:styleId="pboth">
    <w:name w:val="pboth"/>
    <w:basedOn w:val="a6"/>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1">
    <w:name w:val="Знак Знак Знак"/>
    <w:basedOn w:val="a6"/>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6"/>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6"/>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2">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6"/>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6"/>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9"/>
    <w:uiPriority w:val="99"/>
    <w:semiHidden/>
    <w:unhideWhenUsed/>
    <w:rsid w:val="00021CBD"/>
  </w:style>
  <w:style w:type="numbering" w:customStyle="1" w:styleId="125">
    <w:name w:val="Нет списка12"/>
    <w:next w:val="a9"/>
    <w:uiPriority w:val="99"/>
    <w:semiHidden/>
    <w:unhideWhenUsed/>
    <w:rsid w:val="00021CBD"/>
  </w:style>
  <w:style w:type="numbering" w:customStyle="1" w:styleId="21a">
    <w:name w:val="Нет списка21"/>
    <w:next w:val="a9"/>
    <w:uiPriority w:val="99"/>
    <w:semiHidden/>
    <w:unhideWhenUsed/>
    <w:rsid w:val="00021CBD"/>
  </w:style>
  <w:style w:type="numbering" w:customStyle="1" w:styleId="1120">
    <w:name w:val="Нет списка112"/>
    <w:next w:val="a9"/>
    <w:uiPriority w:val="99"/>
    <w:semiHidden/>
    <w:unhideWhenUsed/>
    <w:rsid w:val="00021CBD"/>
  </w:style>
  <w:style w:type="numbering" w:customStyle="1" w:styleId="49">
    <w:name w:val="Нет списка4"/>
    <w:next w:val="a9"/>
    <w:uiPriority w:val="99"/>
    <w:semiHidden/>
    <w:rsid w:val="00021CBD"/>
  </w:style>
  <w:style w:type="table" w:customStyle="1" w:styleId="3f7">
    <w:name w:val="Сетка таблицы3"/>
    <w:basedOn w:val="a8"/>
    <w:next w:val="af3"/>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
    <w:next w:val="a9"/>
    <w:uiPriority w:val="99"/>
    <w:semiHidden/>
    <w:unhideWhenUsed/>
    <w:rsid w:val="00021CBD"/>
  </w:style>
  <w:style w:type="numbering" w:customStyle="1" w:styleId="1130">
    <w:name w:val="Нет списка113"/>
    <w:next w:val="a9"/>
    <w:uiPriority w:val="99"/>
    <w:semiHidden/>
    <w:unhideWhenUsed/>
    <w:rsid w:val="00021CBD"/>
  </w:style>
  <w:style w:type="numbering" w:customStyle="1" w:styleId="224">
    <w:name w:val="Нет списка22"/>
    <w:next w:val="a9"/>
    <w:uiPriority w:val="99"/>
    <w:semiHidden/>
    <w:unhideWhenUsed/>
    <w:rsid w:val="00021CBD"/>
  </w:style>
  <w:style w:type="numbering" w:customStyle="1" w:styleId="11110">
    <w:name w:val="Нет списка1111"/>
    <w:next w:val="a9"/>
    <w:uiPriority w:val="99"/>
    <w:semiHidden/>
    <w:unhideWhenUsed/>
    <w:rsid w:val="00021CBD"/>
  </w:style>
  <w:style w:type="numbering" w:customStyle="1" w:styleId="317">
    <w:name w:val="Нет списка31"/>
    <w:next w:val="a9"/>
    <w:uiPriority w:val="99"/>
    <w:semiHidden/>
    <w:unhideWhenUsed/>
    <w:rsid w:val="00021CBD"/>
  </w:style>
  <w:style w:type="numbering" w:customStyle="1" w:styleId="1210">
    <w:name w:val="Нет списка121"/>
    <w:next w:val="a9"/>
    <w:uiPriority w:val="99"/>
    <w:semiHidden/>
    <w:unhideWhenUsed/>
    <w:rsid w:val="00021CBD"/>
  </w:style>
  <w:style w:type="numbering" w:customStyle="1" w:styleId="2111">
    <w:name w:val="Нет списка211"/>
    <w:next w:val="a9"/>
    <w:uiPriority w:val="99"/>
    <w:semiHidden/>
    <w:unhideWhenUsed/>
    <w:rsid w:val="00021CBD"/>
  </w:style>
  <w:style w:type="numbering" w:customStyle="1" w:styleId="1121">
    <w:name w:val="Нет списка1121"/>
    <w:next w:val="a9"/>
    <w:uiPriority w:val="99"/>
    <w:semiHidden/>
    <w:unhideWhenUsed/>
    <w:rsid w:val="00021CBD"/>
  </w:style>
  <w:style w:type="character" w:customStyle="1" w:styleId="fs16">
    <w:name w:val="fs16"/>
    <w:basedOn w:val="a7"/>
    <w:rsid w:val="00C31F8D"/>
  </w:style>
  <w:style w:type="paragraph" w:customStyle="1" w:styleId="affffffffffff3">
    <w:name w:val="Информация о версии"/>
    <w:basedOn w:val="aff3"/>
    <w:next w:val="a6"/>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6"/>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6"/>
    <w:rsid w:val="00646E68"/>
    <w:pPr>
      <w:spacing w:before="100" w:beforeAutospacing="1" w:after="100" w:afterAutospacing="1"/>
    </w:pPr>
    <w:rPr>
      <w:rFonts w:ascii="Times New Roman" w:hAnsi="Times New Roman"/>
    </w:rPr>
  </w:style>
  <w:style w:type="character" w:customStyle="1" w:styleId="extended-textfull">
    <w:name w:val="extended-text__full"/>
    <w:basedOn w:val="a7"/>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7"/>
    <w:link w:val="2ff1"/>
    <w:locked/>
    <w:rsid w:val="009906B3"/>
    <w:rPr>
      <w:rFonts w:ascii="Calibri" w:hAnsi="Calibri"/>
      <w:sz w:val="22"/>
      <w:szCs w:val="22"/>
      <w:lang w:eastAsia="en-US"/>
    </w:rPr>
  </w:style>
  <w:style w:type="paragraph" w:customStyle="1" w:styleId="2ff2">
    <w:name w:val="Заголовок2"/>
    <w:basedOn w:val="afffff9"/>
    <w:next w:val="a6"/>
    <w:rsid w:val="001C2518"/>
    <w:rPr>
      <w:b/>
      <w:bCs/>
      <w:color w:val="0058A9"/>
      <w:shd w:val="clear" w:color="auto" w:fill="ECE9D8"/>
    </w:rPr>
  </w:style>
  <w:style w:type="paragraph" w:customStyle="1" w:styleId="332">
    <w:name w:val="Основной текст с отступом 33"/>
    <w:basedOn w:val="a6"/>
    <w:rsid w:val="001C2518"/>
    <w:pPr>
      <w:suppressAutoHyphens/>
      <w:spacing w:after="120"/>
      <w:ind w:left="283"/>
    </w:pPr>
    <w:rPr>
      <w:rFonts w:ascii="Times New Roman" w:hAnsi="Times New Roman"/>
      <w:sz w:val="16"/>
      <w:szCs w:val="16"/>
      <w:lang w:eastAsia="ar-SA"/>
    </w:rPr>
  </w:style>
  <w:style w:type="paragraph" w:customStyle="1" w:styleId="p20">
    <w:name w:val="p2"/>
    <w:basedOn w:val="a6"/>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6"/>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6"/>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6"/>
    <w:rsid w:val="00AC07BF"/>
    <w:pPr>
      <w:suppressAutoHyphens/>
      <w:spacing w:after="120"/>
      <w:ind w:left="283"/>
    </w:pPr>
    <w:rPr>
      <w:rFonts w:ascii="Times New Roman" w:hAnsi="Times New Roman"/>
      <w:sz w:val="16"/>
      <w:szCs w:val="16"/>
      <w:lang w:eastAsia="ar-SA"/>
    </w:rPr>
  </w:style>
  <w:style w:type="paragraph" w:customStyle="1" w:styleId="Style7">
    <w:name w:val="Style7"/>
    <w:basedOn w:val="a6"/>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6"/>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4">
    <w:name w:val="Заголовок приложения"/>
    <w:basedOn w:val="a6"/>
    <w:next w:val="a6"/>
    <w:rsid w:val="00A011DB"/>
    <w:pPr>
      <w:widowControl w:val="0"/>
      <w:autoSpaceDE w:val="0"/>
      <w:autoSpaceDN w:val="0"/>
      <w:adjustRightInd w:val="0"/>
      <w:jc w:val="right"/>
    </w:pPr>
    <w:rPr>
      <w:rFonts w:ascii="Arial" w:hAnsi="Arial" w:cs="Arial"/>
    </w:rPr>
  </w:style>
  <w:style w:type="paragraph" w:customStyle="1" w:styleId="affffffffffff5">
    <w:name w:val="Подчёркнуный текст"/>
    <w:basedOn w:val="a6"/>
    <w:next w:val="a6"/>
    <w:rsid w:val="00A011DB"/>
    <w:pPr>
      <w:widowControl w:val="0"/>
      <w:autoSpaceDE w:val="0"/>
      <w:autoSpaceDN w:val="0"/>
      <w:adjustRightInd w:val="0"/>
      <w:jc w:val="both"/>
    </w:pPr>
    <w:rPr>
      <w:rFonts w:ascii="Arial" w:hAnsi="Arial" w:cs="Arial"/>
    </w:rPr>
  </w:style>
  <w:style w:type="paragraph" w:customStyle="1" w:styleId="affffffffffff6">
    <w:name w:val="Нормальный (справка)"/>
    <w:basedOn w:val="a6"/>
    <w:next w:val="a6"/>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6"/>
    <w:next w:val="a6"/>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7">
    <w:name w:val="Нормальный (аннотация)"/>
    <w:basedOn w:val="a6"/>
    <w:next w:val="a6"/>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8">
    <w:name w:val="Содержимое врезки"/>
    <w:basedOn w:val="ac"/>
    <w:rsid w:val="00A011DB"/>
    <w:pPr>
      <w:jc w:val="both"/>
    </w:pPr>
    <w:rPr>
      <w:b w:val="0"/>
      <w:sz w:val="24"/>
      <w:szCs w:val="24"/>
      <w:lang w:val="ru-RU" w:eastAsia="ar-SA"/>
    </w:rPr>
  </w:style>
  <w:style w:type="paragraph" w:customStyle="1" w:styleId="1fff2">
    <w:name w:val="титул 1"/>
    <w:basedOn w:val="a6"/>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4">
    <w:name w:val="титул 2"/>
    <w:basedOn w:val="a6"/>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0">
    <w:name w:val="титул 3"/>
    <w:basedOn w:val="24"/>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9"/>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6"/>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6"/>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6"/>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6"/>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6"/>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6"/>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6"/>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6"/>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6"/>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6"/>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6"/>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6"/>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6"/>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6"/>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6"/>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6"/>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6"/>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6"/>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6"/>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6"/>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6"/>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6"/>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6"/>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6"/>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6"/>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6"/>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6"/>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6"/>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6"/>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6"/>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6"/>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6"/>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6"/>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6"/>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6"/>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9">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8"/>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8"/>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Основной текст с отступом5"/>
    <w:basedOn w:val="a6"/>
    <w:uiPriority w:val="99"/>
    <w:rsid w:val="00F775D5"/>
    <w:pPr>
      <w:ind w:firstLine="709"/>
      <w:jc w:val="both"/>
    </w:pPr>
    <w:rPr>
      <w:rFonts w:ascii="Times New Roman" w:hAnsi="Times New Roman"/>
      <w:sz w:val="28"/>
    </w:rPr>
  </w:style>
  <w:style w:type="paragraph" w:customStyle="1" w:styleId="56">
    <w:name w:val="Текст выноски5"/>
    <w:basedOn w:val="a6"/>
    <w:uiPriority w:val="99"/>
    <w:rsid w:val="00F775D5"/>
    <w:rPr>
      <w:rFonts w:ascii="Tahoma" w:hAnsi="Tahoma" w:cs="Tahoma"/>
      <w:sz w:val="16"/>
      <w:szCs w:val="16"/>
    </w:rPr>
  </w:style>
  <w:style w:type="paragraph" w:customStyle="1" w:styleId="57">
    <w:name w:val="Абзац списка5"/>
    <w:basedOn w:val="a6"/>
    <w:uiPriority w:val="99"/>
    <w:rsid w:val="00F775D5"/>
    <w:pPr>
      <w:ind w:left="720"/>
    </w:pPr>
    <w:rPr>
      <w:rFonts w:ascii="Times New Roman" w:hAnsi="Times New Roman"/>
    </w:rPr>
  </w:style>
  <w:style w:type="paragraph" w:customStyle="1" w:styleId="p30">
    <w:name w:val="p3"/>
    <w:basedOn w:val="a6"/>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6"/>
    <w:rsid w:val="004C7740"/>
    <w:pPr>
      <w:ind w:firstLine="709"/>
      <w:jc w:val="both"/>
    </w:pPr>
    <w:rPr>
      <w:rFonts w:ascii="Times New Roman" w:hAnsi="Times New Roman"/>
      <w:sz w:val="28"/>
    </w:rPr>
  </w:style>
  <w:style w:type="paragraph" w:customStyle="1" w:styleId="67">
    <w:name w:val="Текст выноски6"/>
    <w:basedOn w:val="a6"/>
    <w:rsid w:val="004C7740"/>
    <w:rPr>
      <w:rFonts w:ascii="Tahoma" w:hAnsi="Tahoma" w:cs="Tahoma"/>
      <w:sz w:val="16"/>
      <w:szCs w:val="16"/>
    </w:rPr>
  </w:style>
  <w:style w:type="paragraph" w:customStyle="1" w:styleId="68">
    <w:name w:val="Абзац списка6"/>
    <w:basedOn w:val="a6"/>
    <w:rsid w:val="004C7740"/>
    <w:pPr>
      <w:ind w:left="720"/>
    </w:pPr>
    <w:rPr>
      <w:rFonts w:ascii="Times New Roman" w:hAnsi="Times New Roman"/>
    </w:rPr>
  </w:style>
  <w:style w:type="paragraph" w:customStyle="1" w:styleId="76">
    <w:name w:val="Абзац списка7"/>
    <w:basedOn w:val="a6"/>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6"/>
    <w:rsid w:val="003631EC"/>
    <w:pPr>
      <w:ind w:firstLine="709"/>
      <w:jc w:val="both"/>
    </w:pPr>
    <w:rPr>
      <w:rFonts w:ascii="Times New Roman" w:hAnsi="Times New Roman"/>
      <w:sz w:val="28"/>
    </w:rPr>
  </w:style>
  <w:style w:type="paragraph" w:customStyle="1" w:styleId="78">
    <w:name w:val="Текст выноски7"/>
    <w:basedOn w:val="a6"/>
    <w:rsid w:val="003631EC"/>
    <w:rPr>
      <w:rFonts w:ascii="Tahoma" w:hAnsi="Tahoma" w:cs="Tahoma"/>
      <w:sz w:val="16"/>
      <w:szCs w:val="16"/>
    </w:rPr>
  </w:style>
  <w:style w:type="paragraph" w:customStyle="1" w:styleId="8b">
    <w:name w:val="Абзац списка8"/>
    <w:basedOn w:val="a6"/>
    <w:rsid w:val="003631EC"/>
    <w:pPr>
      <w:ind w:left="720"/>
    </w:pPr>
    <w:rPr>
      <w:rFonts w:ascii="Times New Roman" w:hAnsi="Times New Roman"/>
    </w:rPr>
  </w:style>
  <w:style w:type="paragraph" w:customStyle="1" w:styleId="a3">
    <w:name w:val="Пункт"/>
    <w:basedOn w:val="a6"/>
    <w:link w:val="affffffffffffa"/>
    <w:rsid w:val="001360AA"/>
    <w:pPr>
      <w:numPr>
        <w:ilvl w:val="2"/>
        <w:numId w:val="10"/>
      </w:numPr>
      <w:jc w:val="both"/>
    </w:pPr>
    <w:rPr>
      <w:rFonts w:ascii="Times New Roman" w:hAnsi="Times New Roman"/>
      <w:szCs w:val="28"/>
      <w:lang w:eastAsia="en-US"/>
    </w:rPr>
  </w:style>
  <w:style w:type="character" w:customStyle="1" w:styleId="affffffffffffa">
    <w:name w:val="Пункт Знак"/>
    <w:link w:val="a3"/>
    <w:rsid w:val="001360AA"/>
    <w:rPr>
      <w:sz w:val="24"/>
      <w:szCs w:val="28"/>
      <w:lang w:eastAsia="en-US"/>
    </w:rPr>
  </w:style>
  <w:style w:type="paragraph" w:customStyle="1" w:styleId="a4">
    <w:name w:val="Подпункт"/>
    <w:basedOn w:val="a3"/>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6"/>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9"/>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b">
    <w:name w:val="Ñòèëü"/>
    <w:rsid w:val="002628FD"/>
    <w:pPr>
      <w:widowControl w:val="0"/>
    </w:pPr>
    <w:rPr>
      <w:spacing w:val="-1"/>
      <w:kern w:val="65535"/>
      <w:position w:val="-1"/>
      <w:sz w:val="24"/>
      <w:lang w:val="en-US"/>
    </w:rPr>
  </w:style>
  <w:style w:type="paragraph" w:customStyle="1" w:styleId="affffffffffffc">
    <w:name w:val="Îáû÷íûé"/>
    <w:rsid w:val="002628FD"/>
    <w:pPr>
      <w:widowControl w:val="0"/>
    </w:pPr>
    <w:rPr>
      <w:sz w:val="28"/>
    </w:rPr>
  </w:style>
  <w:style w:type="paragraph" w:customStyle="1" w:styleId="2ff5">
    <w:name w:val="Îñíîâíîé òåêñò 2"/>
    <w:basedOn w:val="affffffffffffc"/>
    <w:rsid w:val="002628FD"/>
    <w:pPr>
      <w:ind w:firstLine="720"/>
      <w:jc w:val="both"/>
    </w:pPr>
    <w:rPr>
      <w:b/>
      <w:color w:val="000000"/>
      <w:sz w:val="24"/>
      <w:lang w:val="en-US"/>
    </w:rPr>
  </w:style>
  <w:style w:type="paragraph" w:customStyle="1" w:styleId="2ff6">
    <w:name w:val="Îñíîâíîé òåêñò ñ îòñòóïîì 2"/>
    <w:basedOn w:val="affffffffffffc"/>
    <w:rsid w:val="002628FD"/>
    <w:pPr>
      <w:ind w:left="720"/>
      <w:jc w:val="both"/>
    </w:pPr>
    <w:rPr>
      <w:color w:val="000000"/>
      <w:sz w:val="24"/>
      <w:lang w:val="en-US"/>
    </w:rPr>
  </w:style>
  <w:style w:type="paragraph" w:customStyle="1" w:styleId="1fff6">
    <w:name w:val="çàãîëîâîê 1"/>
    <w:basedOn w:val="affffffffffffc"/>
    <w:next w:val="affffffffffffc"/>
    <w:rsid w:val="002628FD"/>
    <w:pPr>
      <w:keepNext/>
    </w:pPr>
  </w:style>
  <w:style w:type="paragraph" w:customStyle="1" w:styleId="3f8">
    <w:name w:val="Îñíîâíîé òåêñò ñ îòñòóïîì 3"/>
    <w:basedOn w:val="affffffffffffc"/>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d">
    <w:name w:val="основной"/>
    <w:basedOn w:val="a6"/>
    <w:rsid w:val="002628FD"/>
    <w:pPr>
      <w:keepNext/>
    </w:pPr>
    <w:rPr>
      <w:rFonts w:ascii="Times New Roman" w:hAnsi="Times New Roman"/>
      <w:szCs w:val="20"/>
    </w:rPr>
  </w:style>
  <w:style w:type="paragraph" w:customStyle="1" w:styleId="affffffffffffe">
    <w:name w:val="Îñíîâíîé òåêñò"/>
    <w:basedOn w:val="affffffffffffc"/>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6"/>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7"/>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
    <w:name w:val="Символ нумерации"/>
    <w:rsid w:val="00650F89"/>
  </w:style>
  <w:style w:type="paragraph" w:customStyle="1" w:styleId="3f9">
    <w:name w:val="Заголовок3"/>
    <w:basedOn w:val="a6"/>
    <w:next w:val="ac"/>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6"/>
    <w:rsid w:val="00650F89"/>
    <w:pPr>
      <w:spacing w:line="100" w:lineRule="atLeast"/>
      <w:ind w:left="720"/>
    </w:pPr>
    <w:rPr>
      <w:rFonts w:ascii="Times New Roman" w:hAnsi="Times New Roman"/>
      <w:b/>
      <w:i/>
      <w:lang w:eastAsia="ar-SA"/>
    </w:rPr>
  </w:style>
  <w:style w:type="paragraph" w:customStyle="1" w:styleId="4b">
    <w:name w:val="Обычный4"/>
    <w:rsid w:val="00650F89"/>
    <w:pPr>
      <w:ind w:firstLine="567"/>
      <w:jc w:val="both"/>
    </w:pPr>
    <w:rPr>
      <w:sz w:val="24"/>
    </w:rPr>
  </w:style>
  <w:style w:type="paragraph" w:customStyle="1" w:styleId="232">
    <w:name w:val="Основной текст 23"/>
    <w:basedOn w:val="4b"/>
    <w:rsid w:val="00650F89"/>
  </w:style>
  <w:style w:type="paragraph" w:customStyle="1" w:styleId="empty">
    <w:name w:val="empty"/>
    <w:basedOn w:val="a6"/>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6"/>
    <w:rsid w:val="00650F89"/>
    <w:pPr>
      <w:spacing w:after="120"/>
      <w:ind w:left="849" w:hanging="283"/>
    </w:pPr>
    <w:rPr>
      <w:rFonts w:ascii="Times New Roman" w:hAnsi="Times New Roman"/>
      <w:b/>
      <w:i/>
      <w:lang w:eastAsia="ar-SA"/>
    </w:rPr>
  </w:style>
  <w:style w:type="paragraph" w:customStyle="1" w:styleId="fn2r">
    <w:name w:val="fn2r"/>
    <w:basedOn w:val="a6"/>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7"/>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9"/>
    <w:uiPriority w:val="99"/>
    <w:semiHidden/>
    <w:unhideWhenUsed/>
    <w:rsid w:val="000F4C42"/>
  </w:style>
  <w:style w:type="numbering" w:customStyle="1" w:styleId="58">
    <w:name w:val="Нет списка5"/>
    <w:next w:val="a9"/>
    <w:uiPriority w:val="99"/>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0F4C42"/>
  </w:style>
  <w:style w:type="paragraph" w:customStyle="1" w:styleId="105">
    <w:name w:val="Абзац списка10"/>
    <w:basedOn w:val="a6"/>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6"/>
    <w:rsid w:val="00684936"/>
    <w:pPr>
      <w:ind w:firstLine="709"/>
      <w:jc w:val="both"/>
    </w:pPr>
    <w:rPr>
      <w:rFonts w:ascii="Times New Roman" w:hAnsi="Times New Roman"/>
      <w:sz w:val="28"/>
    </w:rPr>
  </w:style>
  <w:style w:type="paragraph" w:customStyle="1" w:styleId="8d">
    <w:name w:val="Текст выноски8"/>
    <w:basedOn w:val="a6"/>
    <w:rsid w:val="00684936"/>
    <w:rPr>
      <w:rFonts w:ascii="Tahoma" w:hAnsi="Tahoma" w:cs="Tahoma"/>
      <w:sz w:val="16"/>
      <w:szCs w:val="16"/>
    </w:rPr>
  </w:style>
  <w:style w:type="paragraph" w:customStyle="1" w:styleId="127">
    <w:name w:val="Абзац списка12"/>
    <w:basedOn w:val="a6"/>
    <w:rsid w:val="00684936"/>
    <w:pPr>
      <w:ind w:left="720"/>
    </w:pPr>
    <w:rPr>
      <w:rFonts w:ascii="Times New Roman" w:hAnsi="Times New Roman"/>
    </w:rPr>
  </w:style>
  <w:style w:type="paragraph" w:customStyle="1" w:styleId="Style3">
    <w:name w:val="Style3"/>
    <w:basedOn w:val="a6"/>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6"/>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7"/>
    <w:uiPriority w:val="99"/>
    <w:rsid w:val="00684936"/>
    <w:rPr>
      <w:rFonts w:ascii="Times New Roman" w:hAnsi="Times New Roman" w:cs="Times New Roman"/>
      <w:b/>
      <w:bCs/>
      <w:sz w:val="22"/>
      <w:szCs w:val="22"/>
    </w:rPr>
  </w:style>
  <w:style w:type="paragraph" w:customStyle="1" w:styleId="98">
    <w:name w:val="Основной текст с отступом9"/>
    <w:basedOn w:val="a6"/>
    <w:rsid w:val="007164CD"/>
    <w:pPr>
      <w:ind w:firstLine="709"/>
      <w:jc w:val="both"/>
    </w:pPr>
    <w:rPr>
      <w:rFonts w:ascii="Times New Roman" w:hAnsi="Times New Roman"/>
      <w:sz w:val="28"/>
    </w:rPr>
  </w:style>
  <w:style w:type="paragraph" w:customStyle="1" w:styleId="99">
    <w:name w:val="Текст выноски9"/>
    <w:basedOn w:val="a6"/>
    <w:rsid w:val="007164CD"/>
    <w:rPr>
      <w:rFonts w:ascii="Tahoma" w:hAnsi="Tahoma" w:cs="Tahoma"/>
      <w:sz w:val="16"/>
      <w:szCs w:val="16"/>
    </w:rPr>
  </w:style>
  <w:style w:type="paragraph" w:customStyle="1" w:styleId="138">
    <w:name w:val="Абзац списка13"/>
    <w:basedOn w:val="a6"/>
    <w:rsid w:val="007164CD"/>
    <w:pPr>
      <w:ind w:left="720"/>
    </w:pPr>
    <w:rPr>
      <w:rFonts w:ascii="Times New Roman" w:hAnsi="Times New Roman"/>
    </w:rPr>
  </w:style>
  <w:style w:type="paragraph" w:customStyle="1" w:styleId="106">
    <w:name w:val="Основной текст с отступом10"/>
    <w:basedOn w:val="a6"/>
    <w:rsid w:val="00CC236E"/>
    <w:pPr>
      <w:ind w:firstLine="709"/>
      <w:jc w:val="both"/>
    </w:pPr>
    <w:rPr>
      <w:rFonts w:ascii="Times New Roman" w:hAnsi="Times New Roman"/>
      <w:sz w:val="28"/>
    </w:rPr>
  </w:style>
  <w:style w:type="paragraph" w:customStyle="1" w:styleId="107">
    <w:name w:val="Текст выноски10"/>
    <w:basedOn w:val="a6"/>
    <w:rsid w:val="00CC236E"/>
    <w:rPr>
      <w:rFonts w:ascii="Tahoma" w:hAnsi="Tahoma" w:cs="Tahoma"/>
      <w:sz w:val="16"/>
      <w:szCs w:val="16"/>
    </w:rPr>
  </w:style>
  <w:style w:type="paragraph" w:customStyle="1" w:styleId="145">
    <w:name w:val="Абзац списка14"/>
    <w:basedOn w:val="a6"/>
    <w:rsid w:val="00CC236E"/>
    <w:pPr>
      <w:ind w:left="720"/>
    </w:pPr>
    <w:rPr>
      <w:rFonts w:ascii="Times New Roman" w:hAnsi="Times New Roman"/>
    </w:rPr>
  </w:style>
  <w:style w:type="paragraph" w:customStyle="1" w:styleId="4c">
    <w:name w:val="Без интервала4"/>
    <w:rsid w:val="004D4E68"/>
    <w:rPr>
      <w:rFonts w:ascii="Calibri" w:hAnsi="Calibri"/>
      <w:sz w:val="22"/>
      <w:szCs w:val="22"/>
      <w:lang w:eastAsia="en-US"/>
    </w:rPr>
  </w:style>
  <w:style w:type="paragraph" w:customStyle="1" w:styleId="11f1">
    <w:name w:val="Основной текст с отступом11"/>
    <w:basedOn w:val="a6"/>
    <w:rsid w:val="003255B0"/>
    <w:pPr>
      <w:ind w:firstLine="709"/>
      <w:jc w:val="both"/>
    </w:pPr>
    <w:rPr>
      <w:rFonts w:ascii="Times New Roman" w:hAnsi="Times New Roman"/>
      <w:sz w:val="28"/>
    </w:rPr>
  </w:style>
  <w:style w:type="paragraph" w:customStyle="1" w:styleId="11f2">
    <w:name w:val="Текст выноски11"/>
    <w:basedOn w:val="a6"/>
    <w:rsid w:val="003255B0"/>
    <w:rPr>
      <w:rFonts w:ascii="Tahoma" w:hAnsi="Tahoma" w:cs="Tahoma"/>
      <w:sz w:val="16"/>
      <w:szCs w:val="16"/>
    </w:rPr>
  </w:style>
  <w:style w:type="paragraph" w:customStyle="1" w:styleId="152">
    <w:name w:val="Абзац списка15"/>
    <w:basedOn w:val="a6"/>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6"/>
    <w:rsid w:val="005A5420"/>
    <w:pPr>
      <w:ind w:firstLine="709"/>
      <w:jc w:val="both"/>
    </w:pPr>
    <w:rPr>
      <w:rFonts w:ascii="Times New Roman" w:hAnsi="Times New Roman"/>
      <w:sz w:val="28"/>
    </w:rPr>
  </w:style>
  <w:style w:type="paragraph" w:customStyle="1" w:styleId="129">
    <w:name w:val="Текст выноски12"/>
    <w:basedOn w:val="a6"/>
    <w:rsid w:val="005A5420"/>
    <w:rPr>
      <w:rFonts w:ascii="Tahoma" w:hAnsi="Tahoma" w:cs="Tahoma"/>
      <w:sz w:val="16"/>
      <w:szCs w:val="16"/>
    </w:rPr>
  </w:style>
  <w:style w:type="paragraph" w:customStyle="1" w:styleId="161">
    <w:name w:val="Абзац списка16"/>
    <w:basedOn w:val="a6"/>
    <w:rsid w:val="005A5420"/>
    <w:pPr>
      <w:ind w:left="720"/>
    </w:pPr>
    <w:rPr>
      <w:rFonts w:ascii="Times New Roman" w:hAnsi="Times New Roman"/>
    </w:rPr>
  </w:style>
  <w:style w:type="paragraph" w:customStyle="1" w:styleId="lidesc">
    <w:name w:val="li_desc"/>
    <w:basedOn w:val="a6"/>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7"/>
    <w:uiPriority w:val="99"/>
    <w:semiHidden/>
    <w:rsid w:val="00D67277"/>
    <w:rPr>
      <w:rFonts w:ascii="Consolas" w:hAnsi="Consolas" w:cs="Consolas"/>
      <w:sz w:val="21"/>
      <w:szCs w:val="21"/>
    </w:rPr>
  </w:style>
  <w:style w:type="paragraph" w:customStyle="1" w:styleId="3fb">
    <w:name w:val="3"/>
    <w:basedOn w:val="a6"/>
    <w:next w:val="a2"/>
    <w:link w:val="afffffffffffff0"/>
    <w:qFormat/>
    <w:rsid w:val="00D67277"/>
    <w:pPr>
      <w:spacing w:before="100" w:beforeAutospacing="1" w:after="100" w:afterAutospacing="1"/>
    </w:pPr>
    <w:rPr>
      <w:rFonts w:ascii="Times New Roman" w:hAnsi="Times New Roman"/>
    </w:rPr>
  </w:style>
  <w:style w:type="character" w:customStyle="1" w:styleId="afffffffffffff0">
    <w:name w:val="Название Знак"/>
    <w:link w:val="3fb"/>
    <w:rsid w:val="00D67277"/>
    <w:rPr>
      <w:sz w:val="24"/>
      <w:szCs w:val="24"/>
    </w:rPr>
  </w:style>
  <w:style w:type="paragraph" w:customStyle="1" w:styleId="139">
    <w:name w:val="Текст выноски13"/>
    <w:basedOn w:val="a6"/>
    <w:rsid w:val="00E51506"/>
    <w:rPr>
      <w:rFonts w:ascii="Tahoma" w:hAnsi="Tahoma" w:cs="Tahoma"/>
      <w:sz w:val="16"/>
      <w:szCs w:val="16"/>
    </w:rPr>
  </w:style>
  <w:style w:type="paragraph" w:customStyle="1" w:styleId="171">
    <w:name w:val="Абзац списка17"/>
    <w:basedOn w:val="a6"/>
    <w:rsid w:val="00E51506"/>
    <w:pPr>
      <w:ind w:left="720"/>
    </w:pPr>
    <w:rPr>
      <w:rFonts w:ascii="Times New Roman" w:hAnsi="Times New Roman"/>
    </w:rPr>
  </w:style>
  <w:style w:type="paragraph" w:customStyle="1" w:styleId="2ff8">
    <w:name w:val="2"/>
    <w:basedOn w:val="a6"/>
    <w:next w:val="a2"/>
    <w:qFormat/>
    <w:rsid w:val="00E51506"/>
    <w:pPr>
      <w:jc w:val="center"/>
    </w:pPr>
    <w:rPr>
      <w:rFonts w:ascii="Times New Roman" w:hAnsi="Times New Roman"/>
      <w:sz w:val="40"/>
      <w:szCs w:val="20"/>
    </w:rPr>
  </w:style>
  <w:style w:type="paragraph" w:customStyle="1" w:styleId="14-15">
    <w:name w:val="Текст 14-1.5"/>
    <w:basedOn w:val="a6"/>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1">
    <w:name w:val="Содерж"/>
    <w:basedOn w:val="a6"/>
    <w:rsid w:val="00CC6AC3"/>
    <w:pPr>
      <w:widowControl w:val="0"/>
      <w:spacing w:after="120"/>
      <w:jc w:val="center"/>
    </w:pPr>
    <w:rPr>
      <w:rFonts w:ascii="Times New Roman" w:hAnsi="Times New Roman"/>
      <w:sz w:val="28"/>
      <w:szCs w:val="20"/>
    </w:rPr>
  </w:style>
  <w:style w:type="paragraph" w:customStyle="1" w:styleId="181">
    <w:name w:val="Абзац списка18"/>
    <w:basedOn w:val="a6"/>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6D49FB"/>
    <w:pPr>
      <w:spacing w:after="160" w:line="240" w:lineRule="exact"/>
    </w:pPr>
    <w:rPr>
      <w:rFonts w:ascii="Cambria" w:hAnsi="Cambria" w:cs="Cambria"/>
      <w:b/>
      <w:sz w:val="28"/>
      <w:lang w:val="en-US" w:eastAsia="en-US"/>
    </w:rPr>
  </w:style>
  <w:style w:type="paragraph" w:customStyle="1" w:styleId="afffffffffffff3">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6"/>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6"/>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6"/>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4">
    <w:name w:val="раздилитель сноски"/>
    <w:basedOn w:val="a6"/>
    <w:next w:val="aff0"/>
    <w:rsid w:val="006D49FB"/>
    <w:pPr>
      <w:spacing w:after="120"/>
      <w:jc w:val="both"/>
    </w:pPr>
    <w:rPr>
      <w:rFonts w:ascii="Cambria" w:hAnsi="Cambria" w:cs="Cambria"/>
      <w:szCs w:val="20"/>
      <w:lang w:val="en-US"/>
    </w:rPr>
  </w:style>
  <w:style w:type="paragraph" w:customStyle="1" w:styleId="1fff9">
    <w:name w:val="Знак Знак Знак1"/>
    <w:basedOn w:val="a6"/>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6"/>
    <w:autoRedefine/>
    <w:rsid w:val="006D49FB"/>
    <w:pPr>
      <w:spacing w:after="160" w:line="240" w:lineRule="exact"/>
    </w:pPr>
    <w:rPr>
      <w:rFonts w:ascii="Cambria" w:hAnsi="Cambria" w:cs="Cambria"/>
      <w:b/>
      <w:sz w:val="28"/>
      <w:lang w:val="en-US" w:eastAsia="en-US"/>
    </w:rPr>
  </w:style>
  <w:style w:type="paragraph" w:customStyle="1" w:styleId="main">
    <w:name w:val="main"/>
    <w:basedOn w:val="a6"/>
    <w:rsid w:val="006D49FB"/>
    <w:pPr>
      <w:spacing w:after="120"/>
      <w:ind w:firstLine="709"/>
      <w:jc w:val="both"/>
    </w:pPr>
    <w:rPr>
      <w:rFonts w:ascii="Cambria" w:hAnsi="Cambria" w:cs="Cambria"/>
      <w:sz w:val="26"/>
      <w:szCs w:val="26"/>
    </w:rPr>
  </w:style>
  <w:style w:type="paragraph" w:customStyle="1" w:styleId="consplusnonformat1">
    <w:name w:val="consplusnonformat"/>
    <w:basedOn w:val="a6"/>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6"/>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6"/>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6"/>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6"/>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garantF1://42432815.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Users\1\Desktop\&#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garantF1://12064203.8" TargetMode="External"/><Relationship Id="rId25" Type="http://schemas.openxmlformats.org/officeDocument/2006/relationships/hyperlink" Target="mailto:marpos@cap.ru" TargetMode="External"/><Relationship Id="rId2" Type="http://schemas.openxmlformats.org/officeDocument/2006/relationships/numbering" Target="numbering.xml"/><Relationship Id="rId16" Type="http://schemas.openxmlformats.org/officeDocument/2006/relationships/hyperlink" Target="garantF1://12052272.15" TargetMode="External"/><Relationship Id="rId20" Type="http://schemas.openxmlformats.org/officeDocument/2006/relationships/hyperlink" Target="http://pravo.minjust.ru:8080/bigs/showDocument.html?id=85DAFC8C-5192-4A07-9BBF-9ACA2526947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AppData\Local\Microsoft\Windows\INetCache\&#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ravo.minjust.ru:8080/bigs/showDocument.html?id=85DAFC8C-5192-4A07-9BBF-9ACA25269470"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3B344-F6A0-4D23-9BDA-E57EA9E4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13696</Words>
  <Characters>78071</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91584</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2</cp:revision>
  <cp:lastPrinted>2020-06-26T13:23:00Z</cp:lastPrinted>
  <dcterms:created xsi:type="dcterms:W3CDTF">2020-09-18T13:15:00Z</dcterms:created>
  <dcterms:modified xsi:type="dcterms:W3CDTF">2020-09-18T13:15:00Z</dcterms:modified>
</cp:coreProperties>
</file>