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5E7724" w:rsidRPr="00047DCC" w:rsidTr="00047DCC">
        <w:trPr>
          <w:cantSplit/>
        </w:trPr>
        <w:tc>
          <w:tcPr>
            <w:tcW w:w="813" w:type="pct"/>
            <w:shd w:val="clear" w:color="auto" w:fill="A6A6A6"/>
            <w:vAlign w:val="center"/>
          </w:tcPr>
          <w:p w:rsidR="005E7724" w:rsidRPr="00047DCC" w:rsidRDefault="005E7724" w:rsidP="00047DCC">
            <w:pPr>
              <w:jc w:val="center"/>
              <w:rPr>
                <w:rFonts w:ascii="Arial" w:hAnsi="Arial" w:cs="Arial"/>
              </w:rPr>
            </w:pPr>
          </w:p>
          <w:p w:rsidR="005E7724" w:rsidRPr="00047DCC" w:rsidRDefault="005E7724" w:rsidP="00047DCC">
            <w:pPr>
              <w:jc w:val="center"/>
              <w:rPr>
                <w:rFonts w:ascii="Arial" w:hAnsi="Arial" w:cs="Arial"/>
              </w:rPr>
            </w:pPr>
            <w:r w:rsidRPr="00047DCC">
              <w:rPr>
                <w:rFonts w:ascii="Arial" w:hAnsi="Arial" w:cs="Arial"/>
                <w:noProof/>
              </w:rPr>
              <w:drawing>
                <wp:inline distT="0" distB="0" distL="0" distR="0">
                  <wp:extent cx="767715" cy="993140"/>
                  <wp:effectExtent l="19050" t="0" r="0" b="0"/>
                  <wp:docPr id="2"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5E7724" w:rsidRPr="00047DCC" w:rsidRDefault="005E7724" w:rsidP="00047DCC">
            <w:pPr>
              <w:jc w:val="center"/>
              <w:rPr>
                <w:rFonts w:ascii="Arial" w:hAnsi="Arial" w:cs="Arial"/>
                <w:b/>
                <w:sz w:val="56"/>
              </w:rPr>
            </w:pPr>
            <w:r w:rsidRPr="00047DCC">
              <w:rPr>
                <w:rFonts w:ascii="Arial" w:hAnsi="Arial" w:cs="Arial"/>
                <w:b/>
                <w:sz w:val="56"/>
              </w:rPr>
              <w:t>ПОСАДСКИЙ</w:t>
            </w:r>
          </w:p>
          <w:p w:rsidR="005E7724" w:rsidRPr="00047DCC" w:rsidRDefault="005E7724" w:rsidP="00047DCC">
            <w:pPr>
              <w:jc w:val="center"/>
              <w:rPr>
                <w:rFonts w:ascii="Arial" w:hAnsi="Arial" w:cs="Arial"/>
                <w:sz w:val="32"/>
              </w:rPr>
            </w:pPr>
            <w:r w:rsidRPr="00047DCC">
              <w:rPr>
                <w:rFonts w:ascii="Arial" w:hAnsi="Arial" w:cs="Arial"/>
                <w:b/>
                <w:sz w:val="56"/>
              </w:rPr>
              <w:t>ВЕСТНИК</w:t>
            </w:r>
          </w:p>
        </w:tc>
        <w:tc>
          <w:tcPr>
            <w:tcW w:w="778" w:type="pct"/>
            <w:shd w:val="clear" w:color="auto" w:fill="A6A6A6"/>
            <w:vAlign w:val="center"/>
          </w:tcPr>
          <w:p w:rsidR="005E7724" w:rsidRPr="00047DCC" w:rsidRDefault="005E7724" w:rsidP="00047DCC">
            <w:pPr>
              <w:jc w:val="center"/>
              <w:rPr>
                <w:rFonts w:ascii="Arial" w:hAnsi="Arial" w:cs="Arial"/>
                <w:b/>
                <w:sz w:val="32"/>
              </w:rPr>
            </w:pPr>
            <w:r w:rsidRPr="00047DCC">
              <w:rPr>
                <w:rFonts w:ascii="Arial" w:hAnsi="Arial" w:cs="Arial"/>
                <w:b/>
                <w:sz w:val="32"/>
              </w:rPr>
              <w:t>2020</w:t>
            </w:r>
          </w:p>
          <w:p w:rsidR="005E7724" w:rsidRPr="00047DCC" w:rsidRDefault="005E7724" w:rsidP="00047DCC">
            <w:pPr>
              <w:jc w:val="center"/>
              <w:rPr>
                <w:rFonts w:ascii="Arial" w:hAnsi="Arial" w:cs="Arial"/>
                <w:b/>
                <w:sz w:val="32"/>
              </w:rPr>
            </w:pPr>
            <w:r w:rsidRPr="00047DCC">
              <w:rPr>
                <w:rFonts w:ascii="Arial" w:hAnsi="Arial" w:cs="Arial"/>
                <w:b/>
                <w:sz w:val="32"/>
              </w:rPr>
              <w:t>сентябрь,</w:t>
            </w:r>
            <w:r w:rsidR="003456FD" w:rsidRPr="00047DCC">
              <w:rPr>
                <w:rFonts w:ascii="Arial" w:hAnsi="Arial" w:cs="Arial"/>
                <w:b/>
                <w:sz w:val="32"/>
              </w:rPr>
              <w:t xml:space="preserve"> </w:t>
            </w:r>
            <w:r w:rsidRPr="00047DCC">
              <w:rPr>
                <w:rFonts w:ascii="Arial" w:hAnsi="Arial" w:cs="Arial"/>
                <w:b/>
                <w:sz w:val="32"/>
              </w:rPr>
              <w:t>25,</w:t>
            </w:r>
          </w:p>
          <w:p w:rsidR="005E7724" w:rsidRPr="00047DCC" w:rsidRDefault="005E7724" w:rsidP="00047DCC">
            <w:pPr>
              <w:jc w:val="center"/>
              <w:rPr>
                <w:rFonts w:ascii="Arial" w:hAnsi="Arial" w:cs="Arial"/>
                <w:b/>
                <w:sz w:val="32"/>
              </w:rPr>
            </w:pPr>
            <w:r w:rsidRPr="00047DCC">
              <w:rPr>
                <w:rFonts w:ascii="Arial" w:hAnsi="Arial" w:cs="Arial"/>
                <w:b/>
                <w:sz w:val="32"/>
              </w:rPr>
              <w:t>пятница,</w:t>
            </w:r>
          </w:p>
          <w:p w:rsidR="005E7724" w:rsidRPr="00047DCC" w:rsidRDefault="005E7724" w:rsidP="00047DCC">
            <w:pPr>
              <w:jc w:val="center"/>
              <w:rPr>
                <w:rFonts w:ascii="Arial" w:hAnsi="Arial" w:cs="Arial"/>
                <w:sz w:val="32"/>
              </w:rPr>
            </w:pPr>
            <w:r w:rsidRPr="00047DCC">
              <w:rPr>
                <w:rFonts w:ascii="Arial" w:hAnsi="Arial" w:cs="Arial"/>
                <w:b/>
                <w:sz w:val="32"/>
              </w:rPr>
              <w:t>№</w:t>
            </w:r>
            <w:r w:rsidR="003456FD" w:rsidRPr="00047DCC">
              <w:rPr>
                <w:rFonts w:ascii="Arial" w:hAnsi="Arial" w:cs="Arial"/>
                <w:b/>
                <w:sz w:val="32"/>
              </w:rPr>
              <w:t xml:space="preserve"> </w:t>
            </w:r>
            <w:r w:rsidRPr="00047DCC">
              <w:rPr>
                <w:rFonts w:ascii="Arial" w:hAnsi="Arial" w:cs="Arial"/>
                <w:b/>
                <w:sz w:val="32"/>
              </w:rPr>
              <w:t>43</w:t>
            </w:r>
          </w:p>
        </w:tc>
      </w:tr>
    </w:tbl>
    <w:p w:rsidR="0035310A" w:rsidRPr="00831251" w:rsidRDefault="0035310A" w:rsidP="00961D76">
      <w:pPr>
        <w:shd w:val="clear" w:color="auto" w:fill="FFFFFF" w:themeFill="background1"/>
        <w:rPr>
          <w:rFonts w:ascii="Arial" w:hAnsi="Arial" w:cs="Arial"/>
          <w:sz w:val="20"/>
        </w:rPr>
      </w:pPr>
    </w:p>
    <w:tbl>
      <w:tblPr>
        <w:tblW w:w="5000" w:type="pct"/>
        <w:tblLook w:val="00A0"/>
      </w:tblPr>
      <w:tblGrid>
        <w:gridCol w:w="6575"/>
        <w:gridCol w:w="2466"/>
        <w:gridCol w:w="6314"/>
      </w:tblGrid>
      <w:tr w:rsidR="005E7724" w:rsidRPr="00831251" w:rsidTr="00F30F94">
        <w:trPr>
          <w:cantSplit/>
        </w:trPr>
        <w:tc>
          <w:tcPr>
            <w:tcW w:w="2141" w:type="pct"/>
            <w:vAlign w:val="center"/>
          </w:tcPr>
          <w:p w:rsidR="005E7724" w:rsidRPr="00831251" w:rsidRDefault="005E772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Ч</w:t>
            </w:r>
            <w:r w:rsidR="001824FF" w:rsidRPr="00831251">
              <w:rPr>
                <w:rFonts w:ascii="Arial" w:hAnsi="Arial" w:cs="Arial"/>
                <w:sz w:val="20"/>
                <w:szCs w:val="20"/>
              </w:rPr>
              <w:t>ă</w:t>
            </w:r>
            <w:r w:rsidRPr="00831251">
              <w:rPr>
                <w:rFonts w:ascii="Arial" w:hAnsi="Arial" w:cs="Arial"/>
                <w:sz w:val="20"/>
                <w:szCs w:val="20"/>
              </w:rPr>
              <w:t>ваш</w:t>
            </w:r>
            <w:r w:rsidR="003456FD" w:rsidRPr="00831251">
              <w:rPr>
                <w:rFonts w:ascii="Arial" w:hAnsi="Arial" w:cs="Arial"/>
                <w:sz w:val="20"/>
                <w:szCs w:val="20"/>
              </w:rPr>
              <w:t xml:space="preserve"> </w:t>
            </w:r>
            <w:r w:rsidRPr="00831251">
              <w:rPr>
                <w:rFonts w:ascii="Arial" w:hAnsi="Arial" w:cs="Arial"/>
                <w:sz w:val="20"/>
                <w:szCs w:val="20"/>
              </w:rPr>
              <w:t>Республикинчи</w:t>
            </w:r>
          </w:p>
          <w:p w:rsidR="00C31921" w:rsidRPr="00831251" w:rsidRDefault="005E772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С</w:t>
            </w:r>
            <w:r w:rsidR="001824FF" w:rsidRPr="00831251">
              <w:rPr>
                <w:rFonts w:ascii="Arial" w:hAnsi="Arial" w:cs="Arial"/>
                <w:sz w:val="20"/>
                <w:szCs w:val="20"/>
              </w:rPr>
              <w:t>ĕ</w:t>
            </w:r>
            <w:r w:rsidRPr="00831251">
              <w:rPr>
                <w:rFonts w:ascii="Arial" w:hAnsi="Arial" w:cs="Arial"/>
                <w:sz w:val="20"/>
                <w:szCs w:val="20"/>
              </w:rPr>
              <w:t>нт</w:t>
            </w:r>
            <w:r w:rsidR="001824FF" w:rsidRPr="00831251">
              <w:rPr>
                <w:rFonts w:ascii="Arial" w:hAnsi="Arial" w:cs="Arial"/>
                <w:sz w:val="20"/>
                <w:szCs w:val="20"/>
              </w:rPr>
              <w:t>ĕ</w:t>
            </w:r>
            <w:r w:rsidRPr="00831251">
              <w:rPr>
                <w:rFonts w:ascii="Arial" w:hAnsi="Arial" w:cs="Arial"/>
                <w:sz w:val="20"/>
                <w:szCs w:val="20"/>
              </w:rPr>
              <w:t>рв</w:t>
            </w:r>
            <w:r w:rsidR="001824FF" w:rsidRPr="00831251">
              <w:rPr>
                <w:rFonts w:ascii="Arial" w:hAnsi="Arial" w:cs="Arial"/>
                <w:sz w:val="20"/>
                <w:szCs w:val="20"/>
              </w:rPr>
              <w:t>ă</w:t>
            </w:r>
            <w:r w:rsidRPr="00831251">
              <w:rPr>
                <w:rFonts w:ascii="Arial" w:hAnsi="Arial" w:cs="Arial"/>
                <w:sz w:val="20"/>
                <w:szCs w:val="20"/>
              </w:rPr>
              <w:t>рри</w:t>
            </w:r>
            <w:r w:rsidR="003456FD" w:rsidRPr="00831251">
              <w:rPr>
                <w:rFonts w:ascii="Arial" w:hAnsi="Arial" w:cs="Arial"/>
                <w:sz w:val="20"/>
                <w:szCs w:val="20"/>
              </w:rPr>
              <w:t xml:space="preserve"> </w:t>
            </w:r>
            <w:r w:rsidRPr="00831251">
              <w:rPr>
                <w:rFonts w:ascii="Arial" w:hAnsi="Arial" w:cs="Arial"/>
                <w:sz w:val="20"/>
                <w:szCs w:val="20"/>
              </w:rPr>
              <w:t>хула</w:t>
            </w:r>
            <w:r w:rsidR="003456FD" w:rsidRPr="00831251">
              <w:rPr>
                <w:rFonts w:ascii="Arial" w:hAnsi="Arial" w:cs="Arial"/>
                <w:sz w:val="20"/>
                <w:szCs w:val="20"/>
              </w:rPr>
              <w:t xml:space="preserve"> </w:t>
            </w:r>
            <w:r w:rsidRPr="00831251">
              <w:rPr>
                <w:rFonts w:ascii="Arial" w:hAnsi="Arial" w:cs="Arial"/>
                <w:sz w:val="20"/>
                <w:szCs w:val="20"/>
              </w:rPr>
              <w:t>поселений</w:t>
            </w:r>
            <w:r w:rsidR="001824FF" w:rsidRPr="00831251">
              <w:rPr>
                <w:rFonts w:ascii="Arial" w:hAnsi="Arial" w:cs="Arial"/>
                <w:sz w:val="20"/>
                <w:szCs w:val="20"/>
              </w:rPr>
              <w:t>ĕ</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администраций</w:t>
            </w:r>
            <w:r w:rsidR="001824FF" w:rsidRPr="00831251">
              <w:rPr>
                <w:rFonts w:ascii="Arial" w:hAnsi="Arial" w:cs="Arial"/>
                <w:sz w:val="20"/>
                <w:szCs w:val="20"/>
              </w:rPr>
              <w:t>ĕ</w:t>
            </w:r>
          </w:p>
          <w:p w:rsidR="005E7724" w:rsidRPr="00831251" w:rsidRDefault="005E7724" w:rsidP="00961D76">
            <w:pPr>
              <w:shd w:val="clear" w:color="auto" w:fill="FFFFFF" w:themeFill="background1"/>
              <w:ind w:firstLine="86"/>
              <w:jc w:val="center"/>
              <w:rPr>
                <w:rFonts w:ascii="Arial" w:hAnsi="Arial" w:cs="Arial"/>
                <w:b/>
                <w:sz w:val="20"/>
                <w:szCs w:val="20"/>
              </w:rPr>
            </w:pPr>
            <w:r w:rsidRPr="00831251">
              <w:rPr>
                <w:rFonts w:ascii="Arial" w:hAnsi="Arial" w:cs="Arial"/>
                <w:b/>
                <w:sz w:val="20"/>
                <w:szCs w:val="20"/>
              </w:rPr>
              <w:t>ЙЫШАНУ</w:t>
            </w:r>
          </w:p>
          <w:p w:rsidR="005E7724" w:rsidRPr="00831251" w:rsidRDefault="005E772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w:t>
            </w:r>
          </w:p>
          <w:p w:rsidR="005E7724" w:rsidRPr="00831251" w:rsidRDefault="005E772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С</w:t>
            </w:r>
            <w:r w:rsidR="001824FF" w:rsidRPr="00831251">
              <w:rPr>
                <w:rFonts w:ascii="Arial" w:hAnsi="Arial" w:cs="Arial"/>
                <w:sz w:val="20"/>
                <w:szCs w:val="20"/>
              </w:rPr>
              <w:t>ĕ</w:t>
            </w:r>
            <w:r w:rsidRPr="00831251">
              <w:rPr>
                <w:rFonts w:ascii="Arial" w:hAnsi="Arial" w:cs="Arial"/>
                <w:sz w:val="20"/>
                <w:szCs w:val="20"/>
              </w:rPr>
              <w:t>нт</w:t>
            </w:r>
            <w:r w:rsidR="001824FF" w:rsidRPr="00831251">
              <w:rPr>
                <w:rFonts w:ascii="Arial" w:hAnsi="Arial" w:cs="Arial"/>
                <w:sz w:val="20"/>
                <w:szCs w:val="20"/>
              </w:rPr>
              <w:t>ĕ</w:t>
            </w:r>
            <w:r w:rsidRPr="00831251">
              <w:rPr>
                <w:rFonts w:ascii="Arial" w:hAnsi="Arial" w:cs="Arial"/>
                <w:sz w:val="20"/>
                <w:szCs w:val="20"/>
              </w:rPr>
              <w:t>рв</w:t>
            </w:r>
            <w:r w:rsidR="001824FF" w:rsidRPr="00831251">
              <w:rPr>
                <w:rFonts w:ascii="Arial" w:hAnsi="Arial" w:cs="Arial"/>
                <w:sz w:val="20"/>
                <w:szCs w:val="20"/>
              </w:rPr>
              <w:t>ă</w:t>
            </w:r>
            <w:r w:rsidRPr="00831251">
              <w:rPr>
                <w:rFonts w:ascii="Arial" w:hAnsi="Arial" w:cs="Arial"/>
                <w:sz w:val="20"/>
                <w:szCs w:val="20"/>
              </w:rPr>
              <w:t>рри</w:t>
            </w:r>
            <w:r w:rsidR="003456FD" w:rsidRPr="00831251">
              <w:rPr>
                <w:rFonts w:ascii="Arial" w:hAnsi="Arial" w:cs="Arial"/>
                <w:sz w:val="20"/>
                <w:szCs w:val="20"/>
              </w:rPr>
              <w:t xml:space="preserve"> </w:t>
            </w:r>
            <w:r w:rsidRPr="00831251">
              <w:rPr>
                <w:rFonts w:ascii="Arial" w:hAnsi="Arial" w:cs="Arial"/>
                <w:sz w:val="20"/>
                <w:szCs w:val="20"/>
              </w:rPr>
              <w:t>хули</w:t>
            </w:r>
          </w:p>
        </w:tc>
        <w:tc>
          <w:tcPr>
            <w:tcW w:w="803" w:type="pct"/>
            <w:vAlign w:val="center"/>
          </w:tcPr>
          <w:p w:rsidR="005E7724" w:rsidRPr="00831251" w:rsidRDefault="005E7724" w:rsidP="00961D76">
            <w:pPr>
              <w:shd w:val="clear" w:color="auto" w:fill="FFFFFF" w:themeFill="background1"/>
              <w:ind w:left="-108"/>
              <w:jc w:val="center"/>
              <w:rPr>
                <w:rFonts w:ascii="Arial" w:hAnsi="Arial" w:cs="Arial"/>
                <w:sz w:val="20"/>
                <w:szCs w:val="20"/>
              </w:rPr>
            </w:pPr>
            <w:r w:rsidRPr="00831251">
              <w:rPr>
                <w:rFonts w:ascii="Arial" w:hAnsi="Arial" w:cs="Arial"/>
                <w:sz w:val="20"/>
                <w:szCs w:val="20"/>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1.25pt" o:ole="">
                  <v:imagedata r:id="rId9" o:title=""/>
                </v:shape>
                <o:OLEObject Type="Embed" ProgID="MSPhotoEd.3" ShapeID="_x0000_i1025" DrawAspect="Content" ObjectID="_1662798460" r:id="rId10"/>
              </w:object>
            </w:r>
          </w:p>
          <w:p w:rsidR="005E7724" w:rsidRPr="00831251" w:rsidRDefault="005E7724" w:rsidP="00961D76">
            <w:pPr>
              <w:shd w:val="clear" w:color="auto" w:fill="FFFFFF" w:themeFill="background1"/>
              <w:ind w:left="-108"/>
              <w:jc w:val="center"/>
              <w:rPr>
                <w:rFonts w:ascii="Arial" w:hAnsi="Arial" w:cs="Arial"/>
                <w:sz w:val="20"/>
                <w:szCs w:val="20"/>
                <w:lang w:val="en-US"/>
              </w:rPr>
            </w:pPr>
          </w:p>
        </w:tc>
        <w:tc>
          <w:tcPr>
            <w:tcW w:w="2056"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Администрация</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Мариинско-Посадского</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ПОСТАНОВЛЕНИЕ</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21.09.2020г.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192</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город</w:t>
            </w:r>
            <w:r w:rsidR="003456FD" w:rsidRPr="00831251">
              <w:rPr>
                <w:rFonts w:ascii="Arial" w:hAnsi="Arial" w:cs="Arial"/>
                <w:sz w:val="20"/>
                <w:szCs w:val="20"/>
              </w:rPr>
              <w:t xml:space="preserve"> </w:t>
            </w:r>
            <w:r w:rsidRPr="00831251">
              <w:rPr>
                <w:rFonts w:ascii="Arial" w:hAnsi="Arial" w:cs="Arial"/>
                <w:sz w:val="20"/>
                <w:szCs w:val="20"/>
              </w:rPr>
              <w:t>Мариинский</w:t>
            </w:r>
            <w:r w:rsidR="003456FD" w:rsidRPr="00831251">
              <w:rPr>
                <w:rFonts w:ascii="Arial" w:hAnsi="Arial" w:cs="Arial"/>
                <w:sz w:val="20"/>
                <w:szCs w:val="20"/>
              </w:rPr>
              <w:t xml:space="preserve"> </w:t>
            </w:r>
            <w:r w:rsidRPr="00831251">
              <w:rPr>
                <w:rFonts w:ascii="Arial" w:hAnsi="Arial" w:cs="Arial"/>
                <w:sz w:val="20"/>
                <w:szCs w:val="20"/>
              </w:rPr>
              <w:t>Посад</w:t>
            </w:r>
          </w:p>
        </w:tc>
      </w:tr>
    </w:tbl>
    <w:p w:rsidR="00C31921" w:rsidRPr="00CA4F24" w:rsidRDefault="005E7724" w:rsidP="00961D76">
      <w:pPr>
        <w:widowControl w:val="0"/>
        <w:shd w:val="clear" w:color="auto" w:fill="FFFFFF" w:themeFill="background1"/>
        <w:tabs>
          <w:tab w:val="left" w:pos="-3828"/>
          <w:tab w:val="left" w:pos="142"/>
          <w:tab w:val="left" w:pos="3544"/>
          <w:tab w:val="left" w:pos="4962"/>
          <w:tab w:val="left" w:pos="5103"/>
          <w:tab w:val="left" w:pos="6379"/>
          <w:tab w:val="left" w:pos="6521"/>
        </w:tabs>
        <w:ind w:right="6067"/>
        <w:jc w:val="both"/>
        <w:rPr>
          <w:rFonts w:ascii="Arial" w:hAnsi="Arial" w:cs="Arial"/>
          <w:b/>
          <w:sz w:val="20"/>
          <w:szCs w:val="20"/>
        </w:rPr>
      </w:pPr>
      <w:r w:rsidRPr="00CA4F24">
        <w:rPr>
          <w:rFonts w:ascii="Arial" w:hAnsi="Arial" w:cs="Arial"/>
          <w:b/>
          <w:sz w:val="20"/>
          <w:szCs w:val="20"/>
        </w:rPr>
        <w:t>Об</w:t>
      </w:r>
      <w:r w:rsidR="003456FD" w:rsidRPr="00CA4F24">
        <w:rPr>
          <w:rFonts w:ascii="Arial" w:hAnsi="Arial" w:cs="Arial"/>
          <w:b/>
          <w:sz w:val="20"/>
          <w:szCs w:val="20"/>
        </w:rPr>
        <w:t xml:space="preserve"> </w:t>
      </w:r>
      <w:r w:rsidRPr="00CA4F24">
        <w:rPr>
          <w:rFonts w:ascii="Arial" w:hAnsi="Arial" w:cs="Arial"/>
          <w:b/>
          <w:sz w:val="20"/>
          <w:szCs w:val="20"/>
        </w:rPr>
        <w:t>изъятии</w:t>
      </w:r>
      <w:r w:rsidR="003456FD" w:rsidRPr="00CA4F24">
        <w:rPr>
          <w:rFonts w:ascii="Arial" w:hAnsi="Arial" w:cs="Arial"/>
          <w:b/>
          <w:sz w:val="20"/>
          <w:szCs w:val="20"/>
        </w:rPr>
        <w:t xml:space="preserve"> </w:t>
      </w:r>
      <w:r w:rsidRPr="00CA4F24">
        <w:rPr>
          <w:rFonts w:ascii="Arial" w:hAnsi="Arial" w:cs="Arial"/>
          <w:b/>
          <w:sz w:val="20"/>
          <w:szCs w:val="20"/>
        </w:rPr>
        <w:t>для</w:t>
      </w:r>
      <w:r w:rsidR="003456FD" w:rsidRPr="00CA4F24">
        <w:rPr>
          <w:rFonts w:ascii="Arial" w:hAnsi="Arial" w:cs="Arial"/>
          <w:b/>
          <w:sz w:val="20"/>
          <w:szCs w:val="20"/>
        </w:rPr>
        <w:t xml:space="preserve"> </w:t>
      </w:r>
      <w:r w:rsidRPr="00CA4F24">
        <w:rPr>
          <w:rFonts w:ascii="Arial" w:hAnsi="Arial" w:cs="Arial"/>
          <w:b/>
          <w:sz w:val="20"/>
          <w:szCs w:val="20"/>
        </w:rPr>
        <w:t>муниципальных</w:t>
      </w:r>
      <w:r w:rsidR="003456FD" w:rsidRPr="00CA4F24">
        <w:rPr>
          <w:rFonts w:ascii="Arial" w:hAnsi="Arial" w:cs="Arial"/>
          <w:b/>
          <w:sz w:val="20"/>
          <w:szCs w:val="20"/>
        </w:rPr>
        <w:t xml:space="preserve"> </w:t>
      </w:r>
      <w:r w:rsidRPr="00CA4F24">
        <w:rPr>
          <w:rFonts w:ascii="Arial" w:hAnsi="Arial" w:cs="Arial"/>
          <w:b/>
          <w:sz w:val="20"/>
          <w:szCs w:val="20"/>
        </w:rPr>
        <w:t>нужд</w:t>
      </w:r>
      <w:r w:rsidR="003456FD" w:rsidRPr="00CA4F24">
        <w:rPr>
          <w:rFonts w:ascii="Arial" w:hAnsi="Arial" w:cs="Arial"/>
          <w:b/>
          <w:sz w:val="20"/>
          <w:szCs w:val="20"/>
        </w:rPr>
        <w:t xml:space="preserve"> </w:t>
      </w:r>
      <w:r w:rsidRPr="00CA4F24">
        <w:rPr>
          <w:rFonts w:ascii="Arial" w:hAnsi="Arial" w:cs="Arial"/>
          <w:b/>
          <w:sz w:val="20"/>
          <w:szCs w:val="20"/>
        </w:rPr>
        <w:t>земельного</w:t>
      </w:r>
      <w:r w:rsidR="003456FD" w:rsidRPr="00CA4F24">
        <w:rPr>
          <w:rFonts w:ascii="Arial" w:hAnsi="Arial" w:cs="Arial"/>
          <w:b/>
          <w:sz w:val="20"/>
          <w:szCs w:val="20"/>
        </w:rPr>
        <w:t xml:space="preserve"> </w:t>
      </w:r>
      <w:r w:rsidRPr="00CA4F24">
        <w:rPr>
          <w:rFonts w:ascii="Arial" w:hAnsi="Arial" w:cs="Arial"/>
          <w:b/>
          <w:sz w:val="20"/>
          <w:szCs w:val="20"/>
        </w:rPr>
        <w:t>участка</w:t>
      </w:r>
      <w:r w:rsidR="003456FD" w:rsidRPr="00CA4F24">
        <w:rPr>
          <w:rFonts w:ascii="Arial" w:hAnsi="Arial" w:cs="Arial"/>
          <w:b/>
          <w:sz w:val="20"/>
          <w:szCs w:val="20"/>
        </w:rPr>
        <w:t xml:space="preserve"> </w:t>
      </w:r>
      <w:r w:rsidRPr="00CA4F24">
        <w:rPr>
          <w:rFonts w:ascii="Arial" w:hAnsi="Arial" w:cs="Arial"/>
          <w:b/>
          <w:sz w:val="20"/>
          <w:szCs w:val="20"/>
        </w:rPr>
        <w:t>по</w:t>
      </w:r>
      <w:r w:rsidR="003456FD" w:rsidRPr="00CA4F24">
        <w:rPr>
          <w:rFonts w:ascii="Arial" w:hAnsi="Arial" w:cs="Arial"/>
          <w:b/>
          <w:sz w:val="20"/>
          <w:szCs w:val="20"/>
        </w:rPr>
        <w:t xml:space="preserve"> </w:t>
      </w:r>
      <w:r w:rsidRPr="00CA4F24">
        <w:rPr>
          <w:rFonts w:ascii="Arial" w:hAnsi="Arial" w:cs="Arial"/>
          <w:b/>
          <w:sz w:val="20"/>
          <w:szCs w:val="20"/>
        </w:rPr>
        <w:t>ул.</w:t>
      </w:r>
      <w:r w:rsidR="003456FD" w:rsidRPr="00CA4F24">
        <w:rPr>
          <w:rFonts w:ascii="Arial" w:hAnsi="Arial" w:cs="Arial"/>
          <w:b/>
          <w:sz w:val="20"/>
          <w:szCs w:val="20"/>
        </w:rPr>
        <w:t xml:space="preserve"> </w:t>
      </w:r>
      <w:r w:rsidRPr="00CA4F24">
        <w:rPr>
          <w:rFonts w:ascii="Arial" w:hAnsi="Arial" w:cs="Arial"/>
          <w:b/>
          <w:sz w:val="20"/>
          <w:szCs w:val="20"/>
        </w:rPr>
        <w:t>Котовского</w:t>
      </w:r>
      <w:r w:rsidR="003456FD" w:rsidRPr="00CA4F24">
        <w:rPr>
          <w:rFonts w:ascii="Arial" w:hAnsi="Arial" w:cs="Arial"/>
          <w:b/>
          <w:sz w:val="20"/>
          <w:szCs w:val="20"/>
        </w:rPr>
        <w:t xml:space="preserve"> </w:t>
      </w:r>
      <w:r w:rsidRPr="00CA4F24">
        <w:rPr>
          <w:rFonts w:ascii="Arial" w:hAnsi="Arial" w:cs="Arial"/>
          <w:b/>
          <w:sz w:val="20"/>
          <w:szCs w:val="20"/>
        </w:rPr>
        <w:t>города</w:t>
      </w:r>
      <w:r w:rsidR="003456FD" w:rsidRPr="00CA4F24">
        <w:rPr>
          <w:rFonts w:ascii="Arial" w:hAnsi="Arial" w:cs="Arial"/>
          <w:b/>
          <w:sz w:val="20"/>
          <w:szCs w:val="20"/>
        </w:rPr>
        <w:t xml:space="preserve"> </w:t>
      </w:r>
      <w:r w:rsidRPr="00CA4F24">
        <w:rPr>
          <w:rFonts w:ascii="Arial" w:hAnsi="Arial" w:cs="Arial"/>
          <w:b/>
          <w:sz w:val="20"/>
          <w:szCs w:val="20"/>
        </w:rPr>
        <w:t>М</w:t>
      </w:r>
      <w:r w:rsidRPr="00CA4F24">
        <w:rPr>
          <w:rFonts w:ascii="Arial" w:hAnsi="Arial" w:cs="Arial"/>
          <w:b/>
          <w:sz w:val="20"/>
          <w:szCs w:val="20"/>
        </w:rPr>
        <w:t>а</w:t>
      </w:r>
      <w:r w:rsidRPr="00CA4F24">
        <w:rPr>
          <w:rFonts w:ascii="Arial" w:hAnsi="Arial" w:cs="Arial"/>
          <w:b/>
          <w:sz w:val="20"/>
          <w:szCs w:val="20"/>
        </w:rPr>
        <w:t>риинский</w:t>
      </w:r>
      <w:r w:rsidR="003456FD" w:rsidRPr="00CA4F24">
        <w:rPr>
          <w:rFonts w:ascii="Arial" w:hAnsi="Arial" w:cs="Arial"/>
          <w:b/>
          <w:sz w:val="20"/>
          <w:szCs w:val="20"/>
        </w:rPr>
        <w:t xml:space="preserve"> </w:t>
      </w:r>
      <w:r w:rsidRPr="00CA4F24">
        <w:rPr>
          <w:rFonts w:ascii="Arial" w:hAnsi="Arial" w:cs="Arial"/>
          <w:b/>
          <w:sz w:val="20"/>
          <w:szCs w:val="20"/>
        </w:rPr>
        <w:t>Посад</w:t>
      </w:r>
    </w:p>
    <w:p w:rsidR="00F30F94" w:rsidRPr="00831251" w:rsidRDefault="00F30F94" w:rsidP="00961D76">
      <w:pPr>
        <w:widowControl w:val="0"/>
        <w:shd w:val="clear" w:color="auto" w:fill="FFFFFF" w:themeFill="background1"/>
        <w:ind w:firstLine="720"/>
        <w:jc w:val="both"/>
        <w:rPr>
          <w:rFonts w:ascii="Arial" w:hAnsi="Arial" w:cs="Arial"/>
          <w:sz w:val="20"/>
          <w:szCs w:val="20"/>
        </w:rPr>
      </w:pPr>
    </w:p>
    <w:p w:rsidR="005E7724" w:rsidRPr="00831251" w:rsidRDefault="005E7724" w:rsidP="00961D76">
      <w:pPr>
        <w:widowControl w:val="0"/>
        <w:shd w:val="clear" w:color="auto" w:fill="FFFFFF" w:themeFill="background1"/>
        <w:ind w:firstLine="720"/>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статьями</w:t>
      </w:r>
      <w:r w:rsidR="003456FD" w:rsidRPr="00831251">
        <w:rPr>
          <w:rFonts w:ascii="Arial" w:hAnsi="Arial" w:cs="Arial"/>
          <w:sz w:val="20"/>
          <w:szCs w:val="20"/>
        </w:rPr>
        <w:t xml:space="preserve"> </w:t>
      </w:r>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49,</w:t>
      </w:r>
      <w:r w:rsidR="003456FD" w:rsidRPr="00831251">
        <w:rPr>
          <w:rFonts w:ascii="Arial" w:hAnsi="Arial" w:cs="Arial"/>
          <w:sz w:val="20"/>
          <w:szCs w:val="20"/>
        </w:rPr>
        <w:t xml:space="preserve"> </w:t>
      </w:r>
      <w:r w:rsidRPr="00831251">
        <w:rPr>
          <w:rFonts w:ascii="Arial" w:hAnsi="Arial" w:cs="Arial"/>
          <w:sz w:val="20"/>
          <w:szCs w:val="20"/>
        </w:rPr>
        <w:t>56.2,</w:t>
      </w:r>
      <w:r w:rsidR="003456FD" w:rsidRPr="00831251">
        <w:rPr>
          <w:rFonts w:ascii="Arial" w:hAnsi="Arial" w:cs="Arial"/>
          <w:sz w:val="20"/>
          <w:szCs w:val="20"/>
        </w:rPr>
        <w:t xml:space="preserve"> </w:t>
      </w:r>
      <w:r w:rsidRPr="00831251">
        <w:rPr>
          <w:rFonts w:ascii="Arial" w:hAnsi="Arial" w:cs="Arial"/>
          <w:sz w:val="20"/>
          <w:szCs w:val="20"/>
        </w:rPr>
        <w:t>56.3,</w:t>
      </w:r>
      <w:r w:rsidR="003456FD" w:rsidRPr="00831251">
        <w:rPr>
          <w:rFonts w:ascii="Arial" w:hAnsi="Arial" w:cs="Arial"/>
          <w:sz w:val="20"/>
          <w:szCs w:val="20"/>
        </w:rPr>
        <w:t xml:space="preserve"> </w:t>
      </w:r>
      <w:r w:rsidRPr="00831251">
        <w:rPr>
          <w:rFonts w:ascii="Arial" w:hAnsi="Arial" w:cs="Arial"/>
          <w:sz w:val="20"/>
          <w:szCs w:val="20"/>
        </w:rPr>
        <w:t>56.6,</w:t>
      </w:r>
      <w:r w:rsidR="003456FD" w:rsidRPr="00831251">
        <w:rPr>
          <w:rFonts w:ascii="Arial" w:hAnsi="Arial" w:cs="Arial"/>
          <w:sz w:val="20"/>
          <w:szCs w:val="20"/>
        </w:rPr>
        <w:t xml:space="preserve"> </w:t>
      </w:r>
      <w:r w:rsidRPr="00831251">
        <w:rPr>
          <w:rFonts w:ascii="Arial" w:hAnsi="Arial" w:cs="Arial"/>
          <w:sz w:val="20"/>
          <w:szCs w:val="20"/>
        </w:rPr>
        <w:t>56.10</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кодекса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Правилами</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утвержденный</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30.03.2017г.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С-28/03,</w:t>
      </w:r>
      <w:r w:rsidR="003456FD" w:rsidRPr="00831251">
        <w:rPr>
          <w:rFonts w:ascii="Arial" w:hAnsi="Arial" w:cs="Arial"/>
          <w:sz w:val="20"/>
          <w:szCs w:val="20"/>
        </w:rPr>
        <w:t xml:space="preserve"> </w:t>
      </w:r>
      <w:r w:rsidRPr="00831251">
        <w:rPr>
          <w:rFonts w:ascii="Arial" w:hAnsi="Arial" w:cs="Arial"/>
          <w:sz w:val="20"/>
          <w:szCs w:val="20"/>
        </w:rPr>
        <w:t>выписки</w:t>
      </w:r>
      <w:r w:rsidR="003456FD" w:rsidRPr="00831251">
        <w:rPr>
          <w:rFonts w:ascii="Arial" w:hAnsi="Arial" w:cs="Arial"/>
          <w:sz w:val="20"/>
          <w:szCs w:val="20"/>
        </w:rPr>
        <w:t xml:space="preserve"> </w:t>
      </w:r>
      <w:r w:rsidRPr="00831251">
        <w:rPr>
          <w:rFonts w:ascii="Arial" w:hAnsi="Arial" w:cs="Arial"/>
          <w:sz w:val="20"/>
          <w:szCs w:val="20"/>
        </w:rPr>
        <w:t>из</w:t>
      </w:r>
      <w:r w:rsidR="003456FD" w:rsidRPr="00831251">
        <w:rPr>
          <w:rFonts w:ascii="Arial" w:hAnsi="Arial" w:cs="Arial"/>
          <w:sz w:val="20"/>
          <w:szCs w:val="20"/>
        </w:rPr>
        <w:t xml:space="preserve"> </w:t>
      </w:r>
      <w:r w:rsidRPr="00831251">
        <w:rPr>
          <w:rFonts w:ascii="Arial" w:hAnsi="Arial" w:cs="Arial"/>
          <w:sz w:val="20"/>
          <w:szCs w:val="20"/>
        </w:rPr>
        <w:t>Единого</w:t>
      </w:r>
      <w:r w:rsidR="003456FD" w:rsidRPr="00831251">
        <w:rPr>
          <w:rFonts w:ascii="Arial" w:hAnsi="Arial" w:cs="Arial"/>
          <w:sz w:val="20"/>
          <w:szCs w:val="20"/>
        </w:rPr>
        <w:t xml:space="preserve"> </w:t>
      </w:r>
      <w:r w:rsidRPr="00831251">
        <w:rPr>
          <w:rFonts w:ascii="Arial" w:hAnsi="Arial" w:cs="Arial"/>
          <w:sz w:val="20"/>
          <w:szCs w:val="20"/>
        </w:rPr>
        <w:t>государс</w:t>
      </w:r>
      <w:r w:rsidRPr="00831251">
        <w:rPr>
          <w:rFonts w:ascii="Arial" w:hAnsi="Arial" w:cs="Arial"/>
          <w:sz w:val="20"/>
          <w:szCs w:val="20"/>
        </w:rPr>
        <w:t>т</w:t>
      </w:r>
      <w:r w:rsidRPr="00831251">
        <w:rPr>
          <w:rFonts w:ascii="Arial" w:hAnsi="Arial" w:cs="Arial"/>
          <w:sz w:val="20"/>
          <w:szCs w:val="20"/>
        </w:rPr>
        <w:t>венного</w:t>
      </w:r>
      <w:r w:rsidR="003456FD" w:rsidRPr="00831251">
        <w:rPr>
          <w:rFonts w:ascii="Arial" w:hAnsi="Arial" w:cs="Arial"/>
          <w:sz w:val="20"/>
          <w:szCs w:val="20"/>
        </w:rPr>
        <w:t xml:space="preserve"> </w:t>
      </w:r>
      <w:r w:rsidRPr="00831251">
        <w:rPr>
          <w:rFonts w:ascii="Arial" w:hAnsi="Arial" w:cs="Arial"/>
          <w:sz w:val="20"/>
          <w:szCs w:val="20"/>
        </w:rPr>
        <w:t>реестра</w:t>
      </w:r>
      <w:r w:rsidR="003456FD" w:rsidRPr="00831251">
        <w:rPr>
          <w:rFonts w:ascii="Arial" w:hAnsi="Arial" w:cs="Arial"/>
          <w:sz w:val="20"/>
          <w:szCs w:val="20"/>
        </w:rPr>
        <w:t xml:space="preserve"> </w:t>
      </w:r>
      <w:r w:rsidRPr="00831251">
        <w:rPr>
          <w:rFonts w:ascii="Arial" w:hAnsi="Arial" w:cs="Arial"/>
          <w:sz w:val="20"/>
          <w:szCs w:val="20"/>
        </w:rPr>
        <w:t>недвижимости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объекте</w:t>
      </w:r>
      <w:r w:rsidR="003456FD" w:rsidRPr="00831251">
        <w:rPr>
          <w:rFonts w:ascii="Arial" w:hAnsi="Arial" w:cs="Arial"/>
          <w:sz w:val="20"/>
          <w:szCs w:val="20"/>
        </w:rPr>
        <w:t xml:space="preserve"> </w:t>
      </w:r>
      <w:r w:rsidRPr="00831251">
        <w:rPr>
          <w:rFonts w:ascii="Arial" w:hAnsi="Arial" w:cs="Arial"/>
          <w:sz w:val="20"/>
          <w:szCs w:val="20"/>
        </w:rPr>
        <w:t>недвижимости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21.03.2019</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21:16:010401:177-21</w:t>
      </w:r>
      <w:proofErr w:type="gramEnd"/>
      <w:r w:rsidRPr="00831251">
        <w:rPr>
          <w:rFonts w:ascii="Arial" w:hAnsi="Arial" w:cs="Arial"/>
          <w:sz w:val="20"/>
          <w:szCs w:val="20"/>
        </w:rPr>
        <w:t>/051/2019-1,</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целях</w:t>
      </w:r>
      <w:r w:rsidR="003456FD" w:rsidRPr="00831251">
        <w:rPr>
          <w:rFonts w:ascii="Arial" w:hAnsi="Arial" w:cs="Arial"/>
          <w:sz w:val="20"/>
          <w:szCs w:val="20"/>
        </w:rPr>
        <w:t xml:space="preserve"> </w:t>
      </w:r>
      <w:r w:rsidRPr="00831251">
        <w:rPr>
          <w:rFonts w:ascii="Arial" w:hAnsi="Arial" w:cs="Arial"/>
          <w:sz w:val="20"/>
          <w:szCs w:val="20"/>
        </w:rPr>
        <w:t>формирования</w:t>
      </w:r>
      <w:r w:rsidR="003456FD" w:rsidRPr="00831251">
        <w:rPr>
          <w:rFonts w:ascii="Arial" w:hAnsi="Arial" w:cs="Arial"/>
          <w:sz w:val="20"/>
          <w:szCs w:val="20"/>
        </w:rPr>
        <w:t xml:space="preserve"> </w:t>
      </w:r>
      <w:r w:rsidRPr="00831251">
        <w:rPr>
          <w:rFonts w:ascii="Arial" w:hAnsi="Arial" w:cs="Arial"/>
          <w:sz w:val="20"/>
          <w:szCs w:val="20"/>
        </w:rPr>
        <w:t>автомобильной</w:t>
      </w:r>
      <w:r w:rsidR="003456FD" w:rsidRPr="00831251">
        <w:rPr>
          <w:rFonts w:ascii="Arial" w:hAnsi="Arial" w:cs="Arial"/>
          <w:sz w:val="20"/>
          <w:szCs w:val="20"/>
        </w:rPr>
        <w:t xml:space="preserve"> </w:t>
      </w:r>
      <w:r w:rsidRPr="00831251">
        <w:rPr>
          <w:rFonts w:ascii="Arial" w:hAnsi="Arial" w:cs="Arial"/>
          <w:sz w:val="20"/>
          <w:szCs w:val="20"/>
        </w:rPr>
        <w:t>дороги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значения</w:t>
      </w:r>
      <w:r w:rsidR="003456FD" w:rsidRPr="00831251">
        <w:rPr>
          <w:rFonts w:ascii="Arial" w:hAnsi="Arial" w:cs="Arial"/>
          <w:sz w:val="20"/>
          <w:szCs w:val="20"/>
        </w:rPr>
        <w:t xml:space="preserve"> </w:t>
      </w: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br/>
        <w:t>города</w:t>
      </w:r>
      <w:r w:rsidR="003456FD" w:rsidRPr="00831251">
        <w:rPr>
          <w:rFonts w:ascii="Arial" w:hAnsi="Arial" w:cs="Arial"/>
          <w:sz w:val="20"/>
          <w:szCs w:val="20"/>
        </w:rPr>
        <w:t xml:space="preserve"> </w:t>
      </w:r>
      <w:r w:rsidRPr="00831251">
        <w:rPr>
          <w:rFonts w:ascii="Arial" w:hAnsi="Arial" w:cs="Arial"/>
          <w:sz w:val="20"/>
          <w:szCs w:val="20"/>
        </w:rPr>
        <w:t>Мариинский</w:t>
      </w:r>
      <w:r w:rsidR="003456FD" w:rsidRPr="00831251">
        <w:rPr>
          <w:rFonts w:ascii="Arial" w:hAnsi="Arial" w:cs="Arial"/>
          <w:sz w:val="20"/>
          <w:szCs w:val="20"/>
        </w:rPr>
        <w:t xml:space="preserve"> </w:t>
      </w:r>
      <w:r w:rsidRPr="00831251">
        <w:rPr>
          <w:rFonts w:ascii="Arial" w:hAnsi="Arial" w:cs="Arial"/>
          <w:sz w:val="20"/>
          <w:szCs w:val="20"/>
        </w:rPr>
        <w:t>Посад</w:t>
      </w:r>
      <w:r w:rsidR="003456FD" w:rsidRPr="00831251">
        <w:rPr>
          <w:rFonts w:ascii="Arial" w:hAnsi="Arial" w:cs="Arial"/>
          <w:sz w:val="20"/>
          <w:szCs w:val="20"/>
        </w:rPr>
        <w:t xml:space="preserve"> </w:t>
      </w:r>
      <w:proofErr w:type="gramStart"/>
      <w:r w:rsidRPr="00831251">
        <w:rPr>
          <w:rFonts w:ascii="Arial" w:hAnsi="Arial" w:cs="Arial"/>
          <w:sz w:val="20"/>
          <w:szCs w:val="20"/>
        </w:rPr>
        <w:t>п</w:t>
      </w:r>
      <w:proofErr w:type="gramEnd"/>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т</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я</w:t>
      </w:r>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т:</w:t>
      </w:r>
    </w:p>
    <w:p w:rsidR="005E7724" w:rsidRPr="00831251" w:rsidRDefault="005E7724" w:rsidP="00961D76">
      <w:pPr>
        <w:widowControl w:val="0"/>
        <w:shd w:val="clear" w:color="auto" w:fill="FFFFFF" w:themeFill="background1"/>
        <w:ind w:firstLine="720"/>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Изъять</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нужд</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целях</w:t>
      </w:r>
      <w:r w:rsidR="003456FD" w:rsidRPr="00831251">
        <w:rPr>
          <w:rFonts w:ascii="Arial" w:hAnsi="Arial" w:cs="Arial"/>
          <w:sz w:val="20"/>
          <w:szCs w:val="20"/>
        </w:rPr>
        <w:t xml:space="preserve"> </w:t>
      </w:r>
      <w:r w:rsidRPr="00831251">
        <w:rPr>
          <w:rFonts w:ascii="Arial" w:hAnsi="Arial" w:cs="Arial"/>
          <w:sz w:val="20"/>
          <w:szCs w:val="20"/>
        </w:rPr>
        <w:t>формирования</w:t>
      </w:r>
      <w:r w:rsidR="003456FD" w:rsidRPr="00831251">
        <w:rPr>
          <w:rFonts w:ascii="Arial" w:hAnsi="Arial" w:cs="Arial"/>
          <w:sz w:val="20"/>
          <w:szCs w:val="20"/>
        </w:rPr>
        <w:t xml:space="preserve"> </w:t>
      </w:r>
      <w:r w:rsidRPr="00831251">
        <w:rPr>
          <w:rFonts w:ascii="Arial" w:hAnsi="Arial" w:cs="Arial"/>
          <w:sz w:val="20"/>
          <w:szCs w:val="20"/>
        </w:rPr>
        <w:t>автомобильной</w:t>
      </w:r>
      <w:r w:rsidR="003456FD" w:rsidRPr="00831251">
        <w:rPr>
          <w:rFonts w:ascii="Arial" w:hAnsi="Arial" w:cs="Arial"/>
          <w:sz w:val="20"/>
          <w:szCs w:val="20"/>
        </w:rPr>
        <w:t xml:space="preserve"> </w:t>
      </w:r>
      <w:r w:rsidRPr="00831251">
        <w:rPr>
          <w:rFonts w:ascii="Arial" w:hAnsi="Arial" w:cs="Arial"/>
          <w:sz w:val="20"/>
          <w:szCs w:val="20"/>
        </w:rPr>
        <w:t>дороги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значения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принять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собственность</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из</w:t>
      </w:r>
      <w:r w:rsidR="003456FD" w:rsidRPr="00831251">
        <w:rPr>
          <w:rFonts w:ascii="Arial" w:hAnsi="Arial" w:cs="Arial"/>
          <w:sz w:val="20"/>
          <w:szCs w:val="20"/>
        </w:rPr>
        <w:t xml:space="preserve"> </w:t>
      </w:r>
      <w:r w:rsidRPr="00831251">
        <w:rPr>
          <w:rFonts w:ascii="Arial" w:hAnsi="Arial" w:cs="Arial"/>
          <w:sz w:val="20"/>
          <w:szCs w:val="20"/>
        </w:rPr>
        <w:t>земель</w:t>
      </w:r>
      <w:r w:rsidR="003456FD" w:rsidRPr="00831251">
        <w:rPr>
          <w:rFonts w:ascii="Arial" w:hAnsi="Arial" w:cs="Arial"/>
          <w:sz w:val="20"/>
          <w:szCs w:val="20"/>
        </w:rPr>
        <w:t xml:space="preserve"> </w:t>
      </w:r>
      <w:r w:rsidRPr="00831251">
        <w:rPr>
          <w:rFonts w:ascii="Arial" w:hAnsi="Arial" w:cs="Arial"/>
          <w:sz w:val="20"/>
          <w:szCs w:val="20"/>
        </w:rPr>
        <w:t>населённых</w:t>
      </w:r>
      <w:r w:rsidR="003456FD" w:rsidRPr="00831251">
        <w:rPr>
          <w:rFonts w:ascii="Arial" w:hAnsi="Arial" w:cs="Arial"/>
          <w:sz w:val="20"/>
          <w:szCs w:val="20"/>
        </w:rPr>
        <w:t xml:space="preserve"> </w:t>
      </w:r>
      <w:r w:rsidRPr="00831251">
        <w:rPr>
          <w:rFonts w:ascii="Arial" w:hAnsi="Arial" w:cs="Arial"/>
          <w:sz w:val="20"/>
          <w:szCs w:val="20"/>
        </w:rPr>
        <w:t>пунктов</w:t>
      </w:r>
      <w:r w:rsidR="003456FD" w:rsidRPr="00831251">
        <w:rPr>
          <w:rFonts w:ascii="Arial" w:hAnsi="Arial" w:cs="Arial"/>
          <w:sz w:val="20"/>
          <w:szCs w:val="20"/>
        </w:rPr>
        <w:t xml:space="preserve"> </w:t>
      </w:r>
      <w:r w:rsidRPr="00831251">
        <w:rPr>
          <w:rFonts w:ascii="Arial" w:hAnsi="Arial" w:cs="Arial"/>
          <w:sz w:val="20"/>
          <w:szCs w:val="20"/>
        </w:rPr>
        <w:t>земельный</w:t>
      </w:r>
      <w:r w:rsidR="003456FD" w:rsidRPr="00831251">
        <w:rPr>
          <w:rFonts w:ascii="Arial" w:hAnsi="Arial" w:cs="Arial"/>
          <w:sz w:val="20"/>
          <w:szCs w:val="20"/>
        </w:rPr>
        <w:t xml:space="preserve"> </w:t>
      </w:r>
      <w:r w:rsidRPr="00831251">
        <w:rPr>
          <w:rFonts w:ascii="Arial" w:hAnsi="Arial" w:cs="Arial"/>
          <w:sz w:val="20"/>
          <w:szCs w:val="20"/>
        </w:rPr>
        <w:t>участок</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кадастровым</w:t>
      </w:r>
      <w:r w:rsidR="003456FD" w:rsidRPr="00831251">
        <w:rPr>
          <w:rFonts w:ascii="Arial" w:hAnsi="Arial" w:cs="Arial"/>
          <w:sz w:val="20"/>
          <w:szCs w:val="20"/>
        </w:rPr>
        <w:t xml:space="preserve"> </w:t>
      </w:r>
      <w:r w:rsidRPr="00831251">
        <w:rPr>
          <w:rFonts w:ascii="Arial" w:hAnsi="Arial" w:cs="Arial"/>
          <w:sz w:val="20"/>
          <w:szCs w:val="20"/>
        </w:rPr>
        <w:t>номером</w:t>
      </w:r>
      <w:r w:rsidR="003456FD" w:rsidRPr="00831251">
        <w:rPr>
          <w:rFonts w:ascii="Arial" w:hAnsi="Arial" w:cs="Arial"/>
          <w:sz w:val="20"/>
          <w:szCs w:val="20"/>
        </w:rPr>
        <w:t xml:space="preserve"> </w:t>
      </w:r>
      <w:r w:rsidRPr="00831251">
        <w:rPr>
          <w:rFonts w:ascii="Arial" w:hAnsi="Arial" w:cs="Arial"/>
          <w:sz w:val="20"/>
          <w:szCs w:val="20"/>
        </w:rPr>
        <w:t>21:16:010401:177</w:t>
      </w:r>
      <w:r w:rsidR="003456FD" w:rsidRPr="00831251">
        <w:rPr>
          <w:rFonts w:ascii="Arial" w:hAnsi="Arial" w:cs="Arial"/>
          <w:sz w:val="20"/>
          <w:szCs w:val="20"/>
        </w:rPr>
        <w:t xml:space="preserve"> </w:t>
      </w:r>
      <w:r w:rsidRPr="00831251">
        <w:rPr>
          <w:rFonts w:ascii="Arial" w:hAnsi="Arial" w:cs="Arial"/>
          <w:sz w:val="20"/>
          <w:szCs w:val="20"/>
        </w:rPr>
        <w:t>площадью</w:t>
      </w:r>
      <w:r w:rsidR="003456FD" w:rsidRPr="00831251">
        <w:rPr>
          <w:rFonts w:ascii="Arial" w:hAnsi="Arial" w:cs="Arial"/>
          <w:sz w:val="20"/>
          <w:szCs w:val="20"/>
        </w:rPr>
        <w:t xml:space="preserve"> </w:t>
      </w:r>
      <w:r w:rsidRPr="00831251">
        <w:rPr>
          <w:rFonts w:ascii="Arial" w:hAnsi="Arial" w:cs="Arial"/>
          <w:sz w:val="20"/>
          <w:szCs w:val="20"/>
        </w:rPr>
        <w:t>329</w:t>
      </w:r>
      <w:r w:rsidR="003456FD" w:rsidRPr="00831251">
        <w:rPr>
          <w:rFonts w:ascii="Arial" w:hAnsi="Arial" w:cs="Arial"/>
          <w:sz w:val="20"/>
          <w:szCs w:val="20"/>
        </w:rPr>
        <w:t xml:space="preserve"> </w:t>
      </w:r>
      <w:r w:rsidRPr="00831251">
        <w:rPr>
          <w:rFonts w:ascii="Arial" w:hAnsi="Arial" w:cs="Arial"/>
          <w:sz w:val="20"/>
          <w:szCs w:val="20"/>
        </w:rPr>
        <w:t>кв</w:t>
      </w:r>
      <w:proofErr w:type="gramStart"/>
      <w:r w:rsidRPr="00831251">
        <w:rPr>
          <w:rFonts w:ascii="Arial" w:hAnsi="Arial" w:cs="Arial"/>
          <w:sz w:val="20"/>
          <w:szCs w:val="20"/>
        </w:rPr>
        <w:t>.м</w:t>
      </w:r>
      <w:proofErr w:type="gramEnd"/>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расположенный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proofErr w:type="gramStart"/>
      <w:r w:rsidRPr="00831251">
        <w:rPr>
          <w:rFonts w:ascii="Arial" w:hAnsi="Arial" w:cs="Arial"/>
          <w:sz w:val="20"/>
          <w:szCs w:val="20"/>
        </w:rPr>
        <w:t>г</w:t>
      </w:r>
      <w:proofErr w:type="gramEnd"/>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Мариинский</w:t>
      </w:r>
      <w:r w:rsidR="003456FD" w:rsidRPr="00831251">
        <w:rPr>
          <w:rFonts w:ascii="Arial" w:hAnsi="Arial" w:cs="Arial"/>
          <w:sz w:val="20"/>
          <w:szCs w:val="20"/>
        </w:rPr>
        <w:t xml:space="preserve"> </w:t>
      </w:r>
      <w:r w:rsidRPr="00831251">
        <w:rPr>
          <w:rFonts w:ascii="Arial" w:hAnsi="Arial" w:cs="Arial"/>
          <w:sz w:val="20"/>
          <w:szCs w:val="20"/>
        </w:rPr>
        <w:t>Посад,</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Котовского,</w:t>
      </w:r>
      <w:r w:rsidR="003456FD" w:rsidRPr="00831251">
        <w:rPr>
          <w:rFonts w:ascii="Arial" w:hAnsi="Arial" w:cs="Arial"/>
          <w:sz w:val="20"/>
          <w:szCs w:val="20"/>
        </w:rPr>
        <w:t xml:space="preserve"> </w:t>
      </w:r>
      <w:r w:rsidRPr="00831251">
        <w:rPr>
          <w:rFonts w:ascii="Arial" w:hAnsi="Arial" w:cs="Arial"/>
          <w:sz w:val="20"/>
          <w:szCs w:val="20"/>
        </w:rPr>
        <w:t>д.30,</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разрешенным</w:t>
      </w:r>
      <w:r w:rsidR="003456FD" w:rsidRPr="00831251">
        <w:rPr>
          <w:rFonts w:ascii="Arial" w:hAnsi="Arial" w:cs="Arial"/>
          <w:sz w:val="20"/>
          <w:szCs w:val="20"/>
        </w:rPr>
        <w:t xml:space="preserve"> </w:t>
      </w:r>
      <w:r w:rsidRPr="00831251">
        <w:rPr>
          <w:rFonts w:ascii="Arial" w:hAnsi="Arial" w:cs="Arial"/>
          <w:sz w:val="20"/>
          <w:szCs w:val="20"/>
        </w:rPr>
        <w:t>использов</w:t>
      </w:r>
      <w:r w:rsidRPr="00831251">
        <w:rPr>
          <w:rFonts w:ascii="Arial" w:hAnsi="Arial" w:cs="Arial"/>
          <w:sz w:val="20"/>
          <w:szCs w:val="20"/>
        </w:rPr>
        <w:t>а</w:t>
      </w:r>
      <w:r w:rsidRPr="00831251">
        <w:rPr>
          <w:rFonts w:ascii="Arial" w:hAnsi="Arial" w:cs="Arial"/>
          <w:sz w:val="20"/>
          <w:szCs w:val="20"/>
        </w:rPr>
        <w:t>нием</w:t>
      </w:r>
      <w:r w:rsidR="003456FD" w:rsidRPr="00831251">
        <w:rPr>
          <w:rFonts w:ascii="Arial" w:hAnsi="Arial" w:cs="Arial"/>
          <w:sz w:val="20"/>
          <w:szCs w:val="20"/>
        </w:rPr>
        <w:t xml:space="preserve"> </w:t>
      </w:r>
      <w:r w:rsidRPr="00831251">
        <w:rPr>
          <w:rFonts w:ascii="Arial" w:hAnsi="Arial" w:cs="Arial"/>
          <w:sz w:val="20"/>
          <w:szCs w:val="20"/>
        </w:rPr>
        <w:t>«отдельно</w:t>
      </w:r>
      <w:r w:rsidR="003456FD" w:rsidRPr="00831251">
        <w:rPr>
          <w:rFonts w:ascii="Arial" w:hAnsi="Arial" w:cs="Arial"/>
          <w:sz w:val="20"/>
          <w:szCs w:val="20"/>
        </w:rPr>
        <w:t xml:space="preserve"> </w:t>
      </w:r>
      <w:r w:rsidRPr="00831251">
        <w:rPr>
          <w:rFonts w:ascii="Arial" w:hAnsi="Arial" w:cs="Arial"/>
          <w:sz w:val="20"/>
          <w:szCs w:val="20"/>
        </w:rPr>
        <w:t>стоящие</w:t>
      </w:r>
      <w:r w:rsidR="003456FD" w:rsidRPr="00831251">
        <w:rPr>
          <w:rFonts w:ascii="Arial" w:hAnsi="Arial" w:cs="Arial"/>
          <w:sz w:val="20"/>
          <w:szCs w:val="20"/>
        </w:rPr>
        <w:t xml:space="preserve"> </w:t>
      </w:r>
      <w:r w:rsidRPr="00831251">
        <w:rPr>
          <w:rFonts w:ascii="Arial" w:hAnsi="Arial" w:cs="Arial"/>
          <w:sz w:val="20"/>
          <w:szCs w:val="20"/>
        </w:rPr>
        <w:t>одно-,</w:t>
      </w:r>
      <w:r w:rsidR="003456FD" w:rsidRPr="00831251">
        <w:rPr>
          <w:rFonts w:ascii="Arial" w:hAnsi="Arial" w:cs="Arial"/>
          <w:sz w:val="20"/>
          <w:szCs w:val="20"/>
        </w:rPr>
        <w:t xml:space="preserve"> </w:t>
      </w:r>
      <w:r w:rsidRPr="00831251">
        <w:rPr>
          <w:rFonts w:ascii="Arial" w:hAnsi="Arial" w:cs="Arial"/>
          <w:sz w:val="20"/>
          <w:szCs w:val="20"/>
        </w:rPr>
        <w:t>двухквартирные</w:t>
      </w:r>
      <w:r w:rsidR="003456FD" w:rsidRPr="00831251">
        <w:rPr>
          <w:rFonts w:ascii="Arial" w:hAnsi="Arial" w:cs="Arial"/>
          <w:sz w:val="20"/>
          <w:szCs w:val="20"/>
        </w:rPr>
        <w:t xml:space="preserve"> </w:t>
      </w:r>
      <w:r w:rsidRPr="00831251">
        <w:rPr>
          <w:rFonts w:ascii="Arial" w:hAnsi="Arial" w:cs="Arial"/>
          <w:sz w:val="20"/>
          <w:szCs w:val="20"/>
        </w:rPr>
        <w:t>жилые</w:t>
      </w:r>
      <w:r w:rsidR="003456FD" w:rsidRPr="00831251">
        <w:rPr>
          <w:rFonts w:ascii="Arial" w:hAnsi="Arial" w:cs="Arial"/>
          <w:sz w:val="20"/>
          <w:szCs w:val="20"/>
        </w:rPr>
        <w:t xml:space="preserve"> </w:t>
      </w:r>
      <w:r w:rsidRPr="00831251">
        <w:rPr>
          <w:rFonts w:ascii="Arial" w:hAnsi="Arial" w:cs="Arial"/>
          <w:sz w:val="20"/>
          <w:szCs w:val="20"/>
        </w:rPr>
        <w:t>дома</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приквартирными</w:t>
      </w:r>
      <w:r w:rsidR="003456FD" w:rsidRPr="00831251">
        <w:rPr>
          <w:rFonts w:ascii="Arial" w:hAnsi="Arial" w:cs="Arial"/>
          <w:sz w:val="20"/>
          <w:szCs w:val="20"/>
        </w:rPr>
        <w:t xml:space="preserve"> </w:t>
      </w:r>
      <w:r w:rsidRPr="00831251">
        <w:rPr>
          <w:rFonts w:ascii="Arial" w:hAnsi="Arial" w:cs="Arial"/>
          <w:sz w:val="20"/>
          <w:szCs w:val="20"/>
        </w:rPr>
        <w:t>земельными</w:t>
      </w:r>
      <w:r w:rsidR="003456FD" w:rsidRPr="00831251">
        <w:rPr>
          <w:rFonts w:ascii="Arial" w:hAnsi="Arial" w:cs="Arial"/>
          <w:sz w:val="20"/>
          <w:szCs w:val="20"/>
        </w:rPr>
        <w:t xml:space="preserve"> </w:t>
      </w:r>
      <w:r w:rsidRPr="00831251">
        <w:rPr>
          <w:rFonts w:ascii="Arial" w:hAnsi="Arial" w:cs="Arial"/>
          <w:sz w:val="20"/>
          <w:szCs w:val="20"/>
        </w:rPr>
        <w:t>участками</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1500</w:t>
      </w:r>
      <w:r w:rsidR="003456FD" w:rsidRPr="00831251">
        <w:rPr>
          <w:rFonts w:ascii="Arial" w:hAnsi="Arial" w:cs="Arial"/>
          <w:sz w:val="20"/>
          <w:szCs w:val="20"/>
        </w:rPr>
        <w:t xml:space="preserve"> </w:t>
      </w:r>
      <w:r w:rsidRPr="00831251">
        <w:rPr>
          <w:rFonts w:ascii="Arial" w:hAnsi="Arial" w:cs="Arial"/>
          <w:sz w:val="20"/>
          <w:szCs w:val="20"/>
        </w:rPr>
        <w:t>кв.м.,</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иных</w:t>
      </w:r>
      <w:r w:rsidR="003456FD" w:rsidRPr="00831251">
        <w:rPr>
          <w:rFonts w:ascii="Arial" w:hAnsi="Arial" w:cs="Arial"/>
          <w:sz w:val="20"/>
          <w:szCs w:val="20"/>
        </w:rPr>
        <w:t xml:space="preserve"> </w:t>
      </w:r>
      <w:r w:rsidRPr="00831251">
        <w:rPr>
          <w:rFonts w:ascii="Arial" w:hAnsi="Arial" w:cs="Arial"/>
          <w:sz w:val="20"/>
          <w:szCs w:val="20"/>
        </w:rPr>
        <w:t>видов</w:t>
      </w:r>
      <w:r w:rsidR="003456FD" w:rsidRPr="00831251">
        <w:rPr>
          <w:rFonts w:ascii="Arial" w:hAnsi="Arial" w:cs="Arial"/>
          <w:sz w:val="20"/>
          <w:szCs w:val="20"/>
        </w:rPr>
        <w:t xml:space="preserve"> </w:t>
      </w:r>
      <w:r w:rsidRPr="00831251">
        <w:rPr>
          <w:rFonts w:ascii="Arial" w:hAnsi="Arial" w:cs="Arial"/>
          <w:sz w:val="20"/>
          <w:szCs w:val="20"/>
        </w:rPr>
        <w:t>жилой</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ind w:firstLine="720"/>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Направить</w:t>
      </w:r>
      <w:r w:rsidR="003456FD" w:rsidRPr="00831251">
        <w:rPr>
          <w:rFonts w:ascii="Arial" w:hAnsi="Arial" w:cs="Arial"/>
          <w:sz w:val="20"/>
          <w:szCs w:val="20"/>
        </w:rPr>
        <w:t xml:space="preserve"> </w:t>
      </w:r>
      <w:r w:rsidRPr="00831251">
        <w:rPr>
          <w:rFonts w:ascii="Arial" w:hAnsi="Arial" w:cs="Arial"/>
          <w:sz w:val="20"/>
          <w:szCs w:val="20"/>
        </w:rPr>
        <w:t>правообладателю</w:t>
      </w:r>
      <w:r w:rsidR="003456FD" w:rsidRPr="00831251">
        <w:rPr>
          <w:rFonts w:ascii="Arial" w:hAnsi="Arial" w:cs="Arial"/>
          <w:sz w:val="20"/>
          <w:szCs w:val="20"/>
        </w:rPr>
        <w:t xml:space="preserve"> </w:t>
      </w:r>
      <w:r w:rsidRPr="00831251">
        <w:rPr>
          <w:rFonts w:ascii="Arial" w:hAnsi="Arial" w:cs="Arial"/>
          <w:sz w:val="20"/>
          <w:szCs w:val="20"/>
        </w:rPr>
        <w:t>изымаемой</w:t>
      </w:r>
      <w:r w:rsidR="003456FD" w:rsidRPr="00831251">
        <w:rPr>
          <w:rFonts w:ascii="Arial" w:hAnsi="Arial" w:cs="Arial"/>
          <w:sz w:val="20"/>
          <w:szCs w:val="20"/>
        </w:rPr>
        <w:t xml:space="preserve"> </w:t>
      </w:r>
      <w:r w:rsidRPr="00831251">
        <w:rPr>
          <w:rFonts w:ascii="Arial" w:hAnsi="Arial" w:cs="Arial"/>
          <w:sz w:val="20"/>
          <w:szCs w:val="20"/>
        </w:rPr>
        <w:t>недвижимости</w:t>
      </w:r>
      <w:r w:rsidR="003456FD" w:rsidRPr="00831251">
        <w:rPr>
          <w:rFonts w:ascii="Arial" w:hAnsi="Arial" w:cs="Arial"/>
          <w:sz w:val="20"/>
          <w:szCs w:val="20"/>
        </w:rPr>
        <w:t xml:space="preserve"> </w:t>
      </w:r>
      <w:r w:rsidRPr="00831251">
        <w:rPr>
          <w:rFonts w:ascii="Arial" w:hAnsi="Arial" w:cs="Arial"/>
          <w:sz w:val="20"/>
          <w:szCs w:val="20"/>
        </w:rPr>
        <w:t>заказным</w:t>
      </w:r>
      <w:r w:rsidR="003456FD" w:rsidRPr="00831251">
        <w:rPr>
          <w:rFonts w:ascii="Arial" w:hAnsi="Arial" w:cs="Arial"/>
          <w:sz w:val="20"/>
          <w:szCs w:val="20"/>
        </w:rPr>
        <w:t xml:space="preserve"> </w:t>
      </w:r>
      <w:r w:rsidRPr="00831251">
        <w:rPr>
          <w:rFonts w:ascii="Arial" w:hAnsi="Arial" w:cs="Arial"/>
          <w:sz w:val="20"/>
          <w:szCs w:val="20"/>
        </w:rPr>
        <w:t>письмом</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уведомлением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вручении</w:t>
      </w:r>
      <w:r w:rsidR="003456FD" w:rsidRPr="00831251">
        <w:rPr>
          <w:rFonts w:ascii="Arial" w:hAnsi="Arial" w:cs="Arial"/>
          <w:sz w:val="20"/>
          <w:szCs w:val="20"/>
        </w:rPr>
        <w:t xml:space="preserve"> </w:t>
      </w:r>
      <w:r w:rsidRPr="00831251">
        <w:rPr>
          <w:rFonts w:ascii="Arial" w:hAnsi="Arial" w:cs="Arial"/>
          <w:sz w:val="20"/>
          <w:szCs w:val="20"/>
        </w:rPr>
        <w:t>копию</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десяти</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принятия.</w:t>
      </w:r>
    </w:p>
    <w:p w:rsidR="005E7724" w:rsidRPr="00831251" w:rsidRDefault="005E7724" w:rsidP="00961D76">
      <w:pPr>
        <w:widowControl w:val="0"/>
        <w:shd w:val="clear" w:color="auto" w:fill="FFFFFF" w:themeFill="background1"/>
        <w:ind w:firstLine="720"/>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Направить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Управление</w:t>
      </w:r>
      <w:r w:rsidR="003456FD" w:rsidRPr="00831251">
        <w:rPr>
          <w:rFonts w:ascii="Arial" w:hAnsi="Arial" w:cs="Arial"/>
          <w:sz w:val="20"/>
          <w:szCs w:val="20"/>
        </w:rPr>
        <w:t xml:space="preserve"> </w:t>
      </w:r>
      <w:r w:rsidRPr="00831251">
        <w:rPr>
          <w:rFonts w:ascii="Arial" w:hAnsi="Arial" w:cs="Arial"/>
          <w:sz w:val="20"/>
          <w:szCs w:val="20"/>
        </w:rPr>
        <w:t>Федеральной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регистрации,</w:t>
      </w:r>
      <w:r w:rsidR="003456FD" w:rsidRPr="00831251">
        <w:rPr>
          <w:rFonts w:ascii="Arial" w:hAnsi="Arial" w:cs="Arial"/>
          <w:sz w:val="20"/>
          <w:szCs w:val="20"/>
        </w:rPr>
        <w:t xml:space="preserve"> </w:t>
      </w:r>
      <w:r w:rsidRPr="00831251">
        <w:rPr>
          <w:rFonts w:ascii="Arial" w:hAnsi="Arial" w:cs="Arial"/>
          <w:sz w:val="20"/>
          <w:szCs w:val="20"/>
        </w:rPr>
        <w:t>кадастра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картографии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(Управление</w:t>
      </w:r>
      <w:r w:rsidR="003456FD" w:rsidRPr="00831251">
        <w:rPr>
          <w:rFonts w:ascii="Arial" w:hAnsi="Arial" w:cs="Arial"/>
          <w:sz w:val="20"/>
          <w:szCs w:val="20"/>
        </w:rPr>
        <w:t xml:space="preserve"> </w:t>
      </w:r>
      <w:r w:rsidRPr="00831251">
        <w:rPr>
          <w:rFonts w:ascii="Arial" w:hAnsi="Arial" w:cs="Arial"/>
          <w:sz w:val="20"/>
          <w:szCs w:val="20"/>
        </w:rPr>
        <w:t>Ро</w:t>
      </w:r>
      <w:r w:rsidRPr="00831251">
        <w:rPr>
          <w:rFonts w:ascii="Arial" w:hAnsi="Arial" w:cs="Arial"/>
          <w:sz w:val="20"/>
          <w:szCs w:val="20"/>
        </w:rPr>
        <w:t>с</w:t>
      </w:r>
      <w:r w:rsidRPr="00831251">
        <w:rPr>
          <w:rFonts w:ascii="Arial" w:hAnsi="Arial" w:cs="Arial"/>
          <w:sz w:val="20"/>
          <w:szCs w:val="20"/>
        </w:rPr>
        <w:t>реестра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Карла</w:t>
      </w:r>
      <w:r w:rsidR="003456FD" w:rsidRPr="00831251">
        <w:rPr>
          <w:rFonts w:ascii="Arial" w:hAnsi="Arial" w:cs="Arial"/>
          <w:sz w:val="20"/>
          <w:szCs w:val="20"/>
        </w:rPr>
        <w:t xml:space="preserve"> </w:t>
      </w:r>
      <w:r w:rsidRPr="00831251">
        <w:rPr>
          <w:rFonts w:ascii="Arial" w:hAnsi="Arial" w:cs="Arial"/>
          <w:sz w:val="20"/>
          <w:szCs w:val="20"/>
        </w:rPr>
        <w:t>Маркса,</w:t>
      </w:r>
      <w:r w:rsidR="003456FD" w:rsidRPr="00831251">
        <w:rPr>
          <w:rFonts w:ascii="Arial" w:hAnsi="Arial" w:cs="Arial"/>
          <w:sz w:val="20"/>
          <w:szCs w:val="20"/>
        </w:rPr>
        <w:t xml:space="preserve"> </w:t>
      </w: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56)</w:t>
      </w:r>
      <w:r w:rsidR="003456FD" w:rsidRPr="00831251">
        <w:rPr>
          <w:rFonts w:ascii="Arial" w:hAnsi="Arial" w:cs="Arial"/>
          <w:sz w:val="20"/>
          <w:szCs w:val="20"/>
        </w:rPr>
        <w:t xml:space="preserve"> </w:t>
      </w:r>
      <w:r w:rsidRPr="00831251">
        <w:rPr>
          <w:rFonts w:ascii="Arial" w:hAnsi="Arial" w:cs="Arial"/>
          <w:sz w:val="20"/>
          <w:szCs w:val="20"/>
        </w:rPr>
        <w:t>копию</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десяти</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принятия.</w:t>
      </w:r>
    </w:p>
    <w:p w:rsidR="005E7724" w:rsidRPr="00831251" w:rsidRDefault="005E7724" w:rsidP="00961D76">
      <w:pPr>
        <w:shd w:val="clear" w:color="auto" w:fill="FFFFFF" w:themeFill="background1"/>
        <w:ind w:firstLine="72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Подготовить</w:t>
      </w:r>
      <w:r w:rsidR="003456FD" w:rsidRPr="00831251">
        <w:rPr>
          <w:rFonts w:ascii="Arial" w:hAnsi="Arial" w:cs="Arial"/>
          <w:sz w:val="20"/>
          <w:szCs w:val="20"/>
        </w:rPr>
        <w:t xml:space="preserve"> </w:t>
      </w:r>
      <w:r w:rsidRPr="00831251">
        <w:rPr>
          <w:rFonts w:ascii="Arial" w:hAnsi="Arial" w:cs="Arial"/>
          <w:sz w:val="20"/>
          <w:szCs w:val="20"/>
        </w:rPr>
        <w:t>проект</w:t>
      </w:r>
      <w:r w:rsidR="003456FD" w:rsidRPr="00831251">
        <w:rPr>
          <w:rFonts w:ascii="Arial" w:hAnsi="Arial" w:cs="Arial"/>
          <w:sz w:val="20"/>
          <w:szCs w:val="20"/>
        </w:rPr>
        <w:t xml:space="preserve"> </w:t>
      </w:r>
      <w:r w:rsidRPr="00831251">
        <w:rPr>
          <w:rFonts w:ascii="Arial" w:hAnsi="Arial" w:cs="Arial"/>
          <w:sz w:val="20"/>
          <w:szCs w:val="20"/>
        </w:rPr>
        <w:t>соглашения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изъятии</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участка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направить</w:t>
      </w:r>
      <w:r w:rsidR="003456FD" w:rsidRPr="00831251">
        <w:rPr>
          <w:rFonts w:ascii="Arial" w:hAnsi="Arial" w:cs="Arial"/>
          <w:sz w:val="20"/>
          <w:szCs w:val="20"/>
        </w:rPr>
        <w:t xml:space="preserve"> </w:t>
      </w:r>
      <w:r w:rsidRPr="00831251">
        <w:rPr>
          <w:rFonts w:ascii="Arial" w:hAnsi="Arial" w:cs="Arial"/>
          <w:sz w:val="20"/>
          <w:szCs w:val="20"/>
        </w:rPr>
        <w:t>правообладателю</w:t>
      </w:r>
      <w:r w:rsidR="003456FD" w:rsidRPr="00831251">
        <w:rPr>
          <w:rFonts w:ascii="Arial" w:hAnsi="Arial" w:cs="Arial"/>
          <w:sz w:val="20"/>
          <w:szCs w:val="20"/>
        </w:rPr>
        <w:t xml:space="preserve"> </w:t>
      </w:r>
      <w:r w:rsidRPr="00831251">
        <w:rPr>
          <w:rFonts w:ascii="Arial" w:hAnsi="Arial" w:cs="Arial"/>
          <w:sz w:val="20"/>
          <w:szCs w:val="20"/>
        </w:rPr>
        <w:t>изымаемой</w:t>
      </w:r>
      <w:r w:rsidR="003456FD" w:rsidRPr="00831251">
        <w:rPr>
          <w:rFonts w:ascii="Arial" w:hAnsi="Arial" w:cs="Arial"/>
          <w:sz w:val="20"/>
          <w:szCs w:val="20"/>
        </w:rPr>
        <w:t xml:space="preserve"> </w:t>
      </w:r>
      <w:r w:rsidRPr="00831251">
        <w:rPr>
          <w:rFonts w:ascii="Arial" w:hAnsi="Arial" w:cs="Arial"/>
          <w:sz w:val="20"/>
          <w:szCs w:val="20"/>
        </w:rPr>
        <w:t>недвижимости</w:t>
      </w:r>
      <w:r w:rsidR="003456FD" w:rsidRPr="00831251">
        <w:rPr>
          <w:rFonts w:ascii="Arial" w:hAnsi="Arial" w:cs="Arial"/>
          <w:sz w:val="20"/>
          <w:szCs w:val="20"/>
        </w:rPr>
        <w:t xml:space="preserve"> </w:t>
      </w:r>
      <w:r w:rsidRPr="00831251">
        <w:rPr>
          <w:rFonts w:ascii="Arial" w:hAnsi="Arial" w:cs="Arial"/>
          <w:sz w:val="20"/>
          <w:szCs w:val="20"/>
        </w:rPr>
        <w:t>заказным</w:t>
      </w:r>
      <w:r w:rsidR="003456FD" w:rsidRPr="00831251">
        <w:rPr>
          <w:rFonts w:ascii="Arial" w:hAnsi="Arial" w:cs="Arial"/>
          <w:sz w:val="20"/>
          <w:szCs w:val="20"/>
        </w:rPr>
        <w:t xml:space="preserve"> </w:t>
      </w:r>
      <w:r w:rsidRPr="00831251">
        <w:rPr>
          <w:rFonts w:ascii="Arial" w:hAnsi="Arial" w:cs="Arial"/>
          <w:sz w:val="20"/>
          <w:szCs w:val="20"/>
        </w:rPr>
        <w:t>письмом</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ув</w:t>
      </w:r>
      <w:r w:rsidRPr="00831251">
        <w:rPr>
          <w:rFonts w:ascii="Arial" w:hAnsi="Arial" w:cs="Arial"/>
          <w:sz w:val="20"/>
          <w:szCs w:val="20"/>
        </w:rPr>
        <w:t>е</w:t>
      </w:r>
      <w:r w:rsidRPr="00831251">
        <w:rPr>
          <w:rFonts w:ascii="Arial" w:hAnsi="Arial" w:cs="Arial"/>
          <w:sz w:val="20"/>
          <w:szCs w:val="20"/>
        </w:rPr>
        <w:t>домлением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вручении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proofErr w:type="gramStart"/>
      <w:r w:rsidRPr="00831251">
        <w:rPr>
          <w:rFonts w:ascii="Arial" w:hAnsi="Arial" w:cs="Arial"/>
          <w:sz w:val="20"/>
          <w:szCs w:val="20"/>
        </w:rPr>
        <w:t>предложением</w:t>
      </w:r>
      <w:proofErr w:type="gramEnd"/>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заключении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приложением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пункту</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статьи</w:t>
      </w:r>
      <w:r w:rsidR="003456FD" w:rsidRPr="00831251">
        <w:rPr>
          <w:rFonts w:ascii="Arial" w:hAnsi="Arial" w:cs="Arial"/>
          <w:sz w:val="20"/>
          <w:szCs w:val="20"/>
        </w:rPr>
        <w:t xml:space="preserve"> </w:t>
      </w:r>
      <w:r w:rsidRPr="00831251">
        <w:rPr>
          <w:rFonts w:ascii="Arial" w:hAnsi="Arial" w:cs="Arial"/>
          <w:sz w:val="20"/>
          <w:szCs w:val="20"/>
        </w:rPr>
        <w:t>56.10</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кодекса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w:t>
      </w:r>
      <w:r w:rsidRPr="00831251">
        <w:rPr>
          <w:rFonts w:ascii="Arial" w:hAnsi="Arial" w:cs="Arial"/>
          <w:sz w:val="20"/>
          <w:szCs w:val="20"/>
        </w:rPr>
        <w:t>а</w:t>
      </w:r>
      <w:r w:rsidRPr="00831251">
        <w:rPr>
          <w:rFonts w:ascii="Arial" w:hAnsi="Arial" w:cs="Arial"/>
          <w:sz w:val="20"/>
          <w:szCs w:val="20"/>
        </w:rPr>
        <w:t>ции.</w:t>
      </w:r>
    </w:p>
    <w:p w:rsidR="005E7724" w:rsidRPr="00831251" w:rsidRDefault="005E7724" w:rsidP="00961D76">
      <w:pPr>
        <w:shd w:val="clear" w:color="auto" w:fill="FFFFFF" w:themeFill="background1"/>
        <w:ind w:firstLine="720"/>
        <w:jc w:val="both"/>
        <w:rPr>
          <w:rFonts w:ascii="Arial" w:hAnsi="Arial" w:cs="Arial"/>
          <w:sz w:val="20"/>
          <w:szCs w:val="20"/>
        </w:rPr>
      </w:pP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Обеспечить</w:t>
      </w:r>
      <w:r w:rsidR="003456FD" w:rsidRPr="00831251">
        <w:rPr>
          <w:rFonts w:ascii="Arial" w:hAnsi="Arial" w:cs="Arial"/>
          <w:sz w:val="20"/>
          <w:szCs w:val="20"/>
        </w:rPr>
        <w:t xml:space="preserve"> </w:t>
      </w:r>
      <w:r w:rsidRPr="00831251">
        <w:rPr>
          <w:rFonts w:ascii="Arial" w:hAnsi="Arial" w:cs="Arial"/>
          <w:sz w:val="20"/>
          <w:szCs w:val="20"/>
        </w:rPr>
        <w:t>государственную</w:t>
      </w:r>
      <w:r w:rsidR="003456FD" w:rsidRPr="00831251">
        <w:rPr>
          <w:rFonts w:ascii="Arial" w:hAnsi="Arial" w:cs="Arial"/>
          <w:sz w:val="20"/>
          <w:szCs w:val="20"/>
        </w:rPr>
        <w:t xml:space="preserve"> </w:t>
      </w:r>
      <w:r w:rsidRPr="00831251">
        <w:rPr>
          <w:rFonts w:ascii="Arial" w:hAnsi="Arial" w:cs="Arial"/>
          <w:sz w:val="20"/>
          <w:szCs w:val="20"/>
        </w:rPr>
        <w:t>регистрацию</w:t>
      </w:r>
      <w:r w:rsidR="003456FD" w:rsidRPr="00831251">
        <w:rPr>
          <w:rFonts w:ascii="Arial" w:hAnsi="Arial" w:cs="Arial"/>
          <w:sz w:val="20"/>
          <w:szCs w:val="20"/>
        </w:rPr>
        <w:t xml:space="preserve"> </w:t>
      </w:r>
      <w:r w:rsidRPr="00831251">
        <w:rPr>
          <w:rFonts w:ascii="Arial" w:hAnsi="Arial" w:cs="Arial"/>
          <w:sz w:val="20"/>
          <w:szCs w:val="20"/>
        </w:rPr>
        <w:t>права</w:t>
      </w:r>
      <w:r w:rsidR="003456FD" w:rsidRPr="00831251">
        <w:rPr>
          <w:rFonts w:ascii="Arial" w:hAnsi="Arial" w:cs="Arial"/>
          <w:sz w:val="20"/>
          <w:szCs w:val="20"/>
        </w:rPr>
        <w:t xml:space="preserve"> </w:t>
      </w:r>
      <w:r w:rsidRPr="00831251">
        <w:rPr>
          <w:rFonts w:ascii="Arial" w:hAnsi="Arial" w:cs="Arial"/>
          <w:sz w:val="20"/>
          <w:szCs w:val="20"/>
        </w:rPr>
        <w:t>собственности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w:t>
      </w:r>
      <w:r w:rsidRPr="00831251">
        <w:rPr>
          <w:rFonts w:ascii="Arial" w:hAnsi="Arial" w:cs="Arial"/>
          <w:sz w:val="20"/>
          <w:szCs w:val="20"/>
        </w:rPr>
        <w:t>ш</w:t>
      </w:r>
      <w:r w:rsidRPr="00831251">
        <w:rPr>
          <w:rFonts w:ascii="Arial" w:hAnsi="Arial" w:cs="Arial"/>
          <w:sz w:val="20"/>
          <w:szCs w:val="20"/>
        </w:rPr>
        <w:t>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земельный</w:t>
      </w:r>
      <w:r w:rsidR="003456FD" w:rsidRPr="00831251">
        <w:rPr>
          <w:rFonts w:ascii="Arial" w:hAnsi="Arial" w:cs="Arial"/>
          <w:sz w:val="20"/>
          <w:szCs w:val="20"/>
        </w:rPr>
        <w:t xml:space="preserve"> </w:t>
      </w:r>
      <w:r w:rsidRPr="00831251">
        <w:rPr>
          <w:rFonts w:ascii="Arial" w:hAnsi="Arial" w:cs="Arial"/>
          <w:sz w:val="20"/>
          <w:szCs w:val="20"/>
        </w:rPr>
        <w:t>участок,</w:t>
      </w:r>
      <w:r w:rsidR="003456FD" w:rsidRPr="00831251">
        <w:rPr>
          <w:rFonts w:ascii="Arial" w:hAnsi="Arial" w:cs="Arial"/>
          <w:sz w:val="20"/>
          <w:szCs w:val="20"/>
        </w:rPr>
        <w:t xml:space="preserve"> </w:t>
      </w:r>
      <w:r w:rsidRPr="00831251">
        <w:rPr>
          <w:rFonts w:ascii="Arial" w:hAnsi="Arial" w:cs="Arial"/>
          <w:sz w:val="20"/>
          <w:szCs w:val="20"/>
        </w:rPr>
        <w:t>указанный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пункте</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p>
    <w:p w:rsidR="005E7724" w:rsidRPr="00831251" w:rsidRDefault="005E7724" w:rsidP="00961D76">
      <w:pPr>
        <w:shd w:val="clear" w:color="auto" w:fill="FFFFFF" w:themeFill="background1"/>
        <w:suppressAutoHyphens/>
        <w:ind w:firstLine="720"/>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А</w:t>
      </w:r>
      <w:r w:rsidRPr="00831251">
        <w:rPr>
          <w:rFonts w:ascii="Arial" w:hAnsi="Arial" w:cs="Arial"/>
          <w:bCs/>
          <w:sz w:val="20"/>
          <w:szCs w:val="20"/>
        </w:rPr>
        <w:t>дминистрации</w:t>
      </w:r>
      <w:r w:rsidR="003456FD" w:rsidRPr="00831251">
        <w:rPr>
          <w:rFonts w:ascii="Arial" w:hAnsi="Arial" w:cs="Arial"/>
          <w:bCs/>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bCs/>
          <w:sz w:val="20"/>
          <w:szCs w:val="20"/>
        </w:rPr>
        <w:t>опубликовать</w:t>
      </w:r>
      <w:r w:rsidR="003456FD" w:rsidRPr="00831251">
        <w:rPr>
          <w:rFonts w:ascii="Arial" w:hAnsi="Arial" w:cs="Arial"/>
          <w:bCs/>
          <w:sz w:val="20"/>
          <w:szCs w:val="20"/>
        </w:rPr>
        <w:t xml:space="preserve"> </w:t>
      </w:r>
      <w:r w:rsidRPr="00831251">
        <w:rPr>
          <w:rFonts w:ascii="Arial" w:hAnsi="Arial" w:cs="Arial"/>
          <w:bCs/>
          <w:sz w:val="20"/>
          <w:szCs w:val="20"/>
        </w:rPr>
        <w:t>настоящее</w:t>
      </w:r>
      <w:r w:rsidR="003456FD" w:rsidRPr="00831251">
        <w:rPr>
          <w:rFonts w:ascii="Arial" w:hAnsi="Arial" w:cs="Arial"/>
          <w:bCs/>
          <w:sz w:val="20"/>
          <w:szCs w:val="20"/>
        </w:rPr>
        <w:t xml:space="preserve"> </w:t>
      </w:r>
      <w:r w:rsidRPr="00831251">
        <w:rPr>
          <w:rFonts w:ascii="Arial" w:hAnsi="Arial" w:cs="Arial"/>
          <w:bCs/>
          <w:sz w:val="20"/>
          <w:szCs w:val="20"/>
        </w:rPr>
        <w:t>постановление</w:t>
      </w:r>
      <w:r w:rsidR="003456FD" w:rsidRPr="00831251">
        <w:rPr>
          <w:rFonts w:ascii="Arial" w:hAnsi="Arial" w:cs="Arial"/>
          <w:bCs/>
          <w:sz w:val="20"/>
          <w:szCs w:val="20"/>
        </w:rPr>
        <w:t xml:space="preserve"> </w:t>
      </w:r>
      <w:r w:rsidRPr="00831251">
        <w:rPr>
          <w:rFonts w:ascii="Arial" w:hAnsi="Arial" w:cs="Arial"/>
          <w:bCs/>
          <w:sz w:val="20"/>
          <w:szCs w:val="20"/>
        </w:rPr>
        <w:t>в</w:t>
      </w:r>
      <w:r w:rsidR="003456FD" w:rsidRPr="00831251">
        <w:rPr>
          <w:rFonts w:ascii="Arial" w:hAnsi="Arial" w:cs="Arial"/>
          <w:bCs/>
          <w:sz w:val="20"/>
          <w:szCs w:val="20"/>
        </w:rPr>
        <w:t xml:space="preserve"> </w:t>
      </w:r>
      <w:r w:rsidRPr="00831251">
        <w:rPr>
          <w:rFonts w:ascii="Arial" w:hAnsi="Arial" w:cs="Arial"/>
          <w:sz w:val="20"/>
          <w:szCs w:val="20"/>
        </w:rPr>
        <w:t>средствах</w:t>
      </w:r>
      <w:r w:rsidR="003456FD" w:rsidRPr="00831251">
        <w:rPr>
          <w:rFonts w:ascii="Arial" w:hAnsi="Arial" w:cs="Arial"/>
          <w:sz w:val="20"/>
          <w:szCs w:val="20"/>
        </w:rPr>
        <w:t xml:space="preserve"> </w:t>
      </w:r>
      <w:r w:rsidRPr="00831251">
        <w:rPr>
          <w:rFonts w:ascii="Arial" w:hAnsi="Arial" w:cs="Arial"/>
          <w:sz w:val="20"/>
          <w:szCs w:val="20"/>
        </w:rPr>
        <w:t>массовой</w:t>
      </w:r>
      <w:r w:rsidR="003456FD" w:rsidRPr="00831251">
        <w:rPr>
          <w:rFonts w:ascii="Arial" w:hAnsi="Arial" w:cs="Arial"/>
          <w:sz w:val="20"/>
          <w:szCs w:val="20"/>
        </w:rPr>
        <w:t xml:space="preserve"> </w:t>
      </w:r>
      <w:r w:rsidRPr="00831251">
        <w:rPr>
          <w:rFonts w:ascii="Arial" w:hAnsi="Arial" w:cs="Arial"/>
          <w:sz w:val="20"/>
          <w:szCs w:val="20"/>
        </w:rPr>
        <w:t>информации</w:t>
      </w:r>
      <w:r w:rsidR="003456FD" w:rsidRPr="00831251">
        <w:rPr>
          <w:rFonts w:ascii="Arial" w:hAnsi="Arial" w:cs="Arial"/>
          <w:sz w:val="20"/>
          <w:szCs w:val="20"/>
        </w:rPr>
        <w:t xml:space="preserve"> </w:t>
      </w:r>
      <w:r w:rsidRPr="00831251">
        <w:rPr>
          <w:rFonts w:ascii="Arial" w:hAnsi="Arial" w:cs="Arial"/>
          <w:sz w:val="20"/>
          <w:szCs w:val="20"/>
        </w:rPr>
        <w:t>«Посадский</w:t>
      </w:r>
      <w:r w:rsidR="003456FD" w:rsidRPr="00831251">
        <w:rPr>
          <w:rFonts w:ascii="Arial" w:hAnsi="Arial" w:cs="Arial"/>
          <w:sz w:val="20"/>
          <w:szCs w:val="20"/>
        </w:rPr>
        <w:t xml:space="preserve"> </w:t>
      </w:r>
      <w:r w:rsidRPr="00831251">
        <w:rPr>
          <w:rFonts w:ascii="Arial" w:hAnsi="Arial" w:cs="Arial"/>
          <w:sz w:val="20"/>
          <w:szCs w:val="20"/>
        </w:rPr>
        <w:t>вестник»</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десяти</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подписания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разместить</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официальном</w:t>
      </w:r>
      <w:r w:rsidR="003456FD" w:rsidRPr="00831251">
        <w:rPr>
          <w:rFonts w:ascii="Arial" w:hAnsi="Arial" w:cs="Arial"/>
          <w:sz w:val="20"/>
          <w:szCs w:val="20"/>
        </w:rPr>
        <w:t xml:space="preserve"> </w:t>
      </w:r>
      <w:r w:rsidRPr="00831251">
        <w:rPr>
          <w:rFonts w:ascii="Arial" w:hAnsi="Arial" w:cs="Arial"/>
          <w:sz w:val="20"/>
          <w:szCs w:val="20"/>
        </w:rPr>
        <w:t>сайте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сети</w:t>
      </w:r>
      <w:r w:rsidR="003456FD" w:rsidRPr="00831251">
        <w:rPr>
          <w:rFonts w:ascii="Arial" w:hAnsi="Arial" w:cs="Arial"/>
          <w:sz w:val="20"/>
          <w:szCs w:val="20"/>
        </w:rPr>
        <w:t xml:space="preserve"> </w:t>
      </w:r>
      <w:r w:rsidRPr="00831251">
        <w:rPr>
          <w:rFonts w:ascii="Arial" w:hAnsi="Arial" w:cs="Arial"/>
          <w:sz w:val="20"/>
          <w:szCs w:val="20"/>
        </w:rPr>
        <w:t>«Интернет».</w:t>
      </w:r>
    </w:p>
    <w:p w:rsidR="005E7724" w:rsidRPr="00831251" w:rsidRDefault="005E7724" w:rsidP="00961D76">
      <w:pPr>
        <w:shd w:val="clear" w:color="auto" w:fill="FFFFFF" w:themeFill="background1"/>
        <w:ind w:firstLine="720"/>
        <w:jc w:val="both"/>
        <w:rPr>
          <w:rFonts w:ascii="Arial" w:hAnsi="Arial" w:cs="Arial"/>
          <w:sz w:val="20"/>
          <w:szCs w:val="20"/>
        </w:rPr>
      </w:pPr>
      <w:r w:rsidRPr="00831251">
        <w:rPr>
          <w:rFonts w:ascii="Arial" w:hAnsi="Arial" w:cs="Arial"/>
          <w:sz w:val="20"/>
          <w:szCs w:val="20"/>
        </w:rPr>
        <w:t>7.</w:t>
      </w:r>
      <w:r w:rsidR="003456FD" w:rsidRPr="00831251">
        <w:rPr>
          <w:rFonts w:ascii="Arial" w:hAnsi="Arial" w:cs="Arial"/>
          <w:sz w:val="20"/>
          <w:szCs w:val="20"/>
        </w:rPr>
        <w:t xml:space="preserve"> </w:t>
      </w:r>
      <w:r w:rsidRPr="00831251">
        <w:rPr>
          <w:rFonts w:ascii="Arial" w:hAnsi="Arial" w:cs="Arial"/>
          <w:sz w:val="20"/>
          <w:szCs w:val="20"/>
        </w:rPr>
        <w:t>Крылатову</w:t>
      </w:r>
      <w:r w:rsidR="003456FD" w:rsidRPr="00831251">
        <w:rPr>
          <w:rFonts w:ascii="Arial" w:hAnsi="Arial" w:cs="Arial"/>
          <w:sz w:val="20"/>
          <w:szCs w:val="20"/>
        </w:rPr>
        <w:t xml:space="preserve"> </w:t>
      </w:r>
      <w:r w:rsidRPr="00831251">
        <w:rPr>
          <w:rFonts w:ascii="Arial" w:hAnsi="Arial" w:cs="Arial"/>
          <w:sz w:val="20"/>
          <w:szCs w:val="20"/>
        </w:rPr>
        <w:t>Алексею</w:t>
      </w:r>
      <w:r w:rsidR="003456FD" w:rsidRPr="00831251">
        <w:rPr>
          <w:rFonts w:ascii="Arial" w:hAnsi="Arial" w:cs="Arial"/>
          <w:sz w:val="20"/>
          <w:szCs w:val="20"/>
        </w:rPr>
        <w:t xml:space="preserve"> </w:t>
      </w:r>
      <w:r w:rsidRPr="00831251">
        <w:rPr>
          <w:rFonts w:ascii="Arial" w:hAnsi="Arial" w:cs="Arial"/>
          <w:sz w:val="20"/>
          <w:szCs w:val="20"/>
        </w:rPr>
        <w:t>Юрьевичу</w:t>
      </w:r>
      <w:r w:rsidR="003456FD" w:rsidRPr="00831251">
        <w:rPr>
          <w:rFonts w:ascii="Arial" w:hAnsi="Arial" w:cs="Arial"/>
          <w:sz w:val="20"/>
          <w:szCs w:val="20"/>
        </w:rPr>
        <w:t xml:space="preserve"> </w:t>
      </w:r>
      <w:r w:rsidRPr="00831251">
        <w:rPr>
          <w:rFonts w:ascii="Arial" w:hAnsi="Arial" w:cs="Arial"/>
          <w:sz w:val="20"/>
          <w:szCs w:val="20"/>
        </w:rPr>
        <w:t>обеспечить</w:t>
      </w:r>
      <w:r w:rsidR="003456FD" w:rsidRPr="00831251">
        <w:rPr>
          <w:rFonts w:ascii="Arial" w:hAnsi="Arial" w:cs="Arial"/>
          <w:sz w:val="20"/>
          <w:szCs w:val="20"/>
        </w:rPr>
        <w:t xml:space="preserve"> </w:t>
      </w:r>
      <w:r w:rsidRPr="00831251">
        <w:rPr>
          <w:rFonts w:ascii="Arial" w:hAnsi="Arial" w:cs="Arial"/>
          <w:sz w:val="20"/>
          <w:szCs w:val="20"/>
        </w:rPr>
        <w:t>выполнение</w:t>
      </w:r>
      <w:r w:rsidR="003456FD" w:rsidRPr="00831251">
        <w:rPr>
          <w:rFonts w:ascii="Arial" w:hAnsi="Arial" w:cs="Arial"/>
          <w:sz w:val="20"/>
          <w:szCs w:val="20"/>
        </w:rPr>
        <w:t xml:space="preserve"> </w:t>
      </w:r>
      <w:r w:rsidRPr="00831251">
        <w:rPr>
          <w:rFonts w:ascii="Arial" w:hAnsi="Arial" w:cs="Arial"/>
          <w:sz w:val="20"/>
          <w:szCs w:val="20"/>
        </w:rPr>
        <w:t>работ</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оценке</w:t>
      </w:r>
      <w:r w:rsidR="003456FD" w:rsidRPr="00831251">
        <w:rPr>
          <w:rFonts w:ascii="Arial" w:hAnsi="Arial" w:cs="Arial"/>
          <w:sz w:val="20"/>
          <w:szCs w:val="20"/>
        </w:rPr>
        <w:t xml:space="preserve"> </w:t>
      </w:r>
      <w:r w:rsidRPr="00831251">
        <w:rPr>
          <w:rFonts w:ascii="Arial" w:hAnsi="Arial" w:cs="Arial"/>
          <w:sz w:val="20"/>
          <w:szCs w:val="20"/>
        </w:rPr>
        <w:t>рыночной</w:t>
      </w:r>
      <w:r w:rsidR="003456FD" w:rsidRPr="00831251">
        <w:rPr>
          <w:rFonts w:ascii="Arial" w:hAnsi="Arial" w:cs="Arial"/>
          <w:sz w:val="20"/>
          <w:szCs w:val="20"/>
        </w:rPr>
        <w:t xml:space="preserve"> </w:t>
      </w:r>
      <w:r w:rsidRPr="00831251">
        <w:rPr>
          <w:rFonts w:ascii="Arial" w:hAnsi="Arial" w:cs="Arial"/>
          <w:sz w:val="20"/>
          <w:szCs w:val="20"/>
        </w:rPr>
        <w:t>стоимости</w:t>
      </w:r>
      <w:r w:rsidR="003456FD" w:rsidRPr="00831251">
        <w:rPr>
          <w:rFonts w:ascii="Arial" w:hAnsi="Arial" w:cs="Arial"/>
          <w:sz w:val="20"/>
          <w:szCs w:val="20"/>
        </w:rPr>
        <w:t xml:space="preserve"> </w:t>
      </w:r>
      <w:r w:rsidRPr="00831251">
        <w:rPr>
          <w:rFonts w:ascii="Arial" w:hAnsi="Arial" w:cs="Arial"/>
          <w:sz w:val="20"/>
          <w:szCs w:val="20"/>
        </w:rPr>
        <w:t>изымаемого</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участка,</w:t>
      </w:r>
      <w:r w:rsidR="003456FD" w:rsidRPr="00831251">
        <w:rPr>
          <w:rFonts w:ascii="Arial" w:hAnsi="Arial" w:cs="Arial"/>
          <w:sz w:val="20"/>
          <w:szCs w:val="20"/>
        </w:rPr>
        <w:t xml:space="preserve"> </w:t>
      </w:r>
      <w:r w:rsidRPr="00831251">
        <w:rPr>
          <w:rFonts w:ascii="Arial" w:hAnsi="Arial" w:cs="Arial"/>
          <w:sz w:val="20"/>
          <w:szCs w:val="20"/>
        </w:rPr>
        <w:t>указанного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пункте</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p>
    <w:p w:rsidR="005E7724" w:rsidRPr="00831251" w:rsidRDefault="005E7724" w:rsidP="00961D76">
      <w:pPr>
        <w:shd w:val="clear" w:color="auto" w:fill="FFFFFF" w:themeFill="background1"/>
        <w:ind w:firstLine="720"/>
        <w:jc w:val="both"/>
        <w:rPr>
          <w:rFonts w:ascii="Arial" w:hAnsi="Arial" w:cs="Arial"/>
          <w:sz w:val="20"/>
          <w:szCs w:val="20"/>
        </w:rPr>
      </w:pP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Правообладателю</w:t>
      </w:r>
      <w:r w:rsidR="003456FD" w:rsidRPr="00831251">
        <w:rPr>
          <w:rFonts w:ascii="Arial" w:hAnsi="Arial" w:cs="Arial"/>
          <w:sz w:val="20"/>
          <w:szCs w:val="20"/>
        </w:rPr>
        <w:t xml:space="preserve"> </w:t>
      </w:r>
      <w:r w:rsidRPr="00831251">
        <w:rPr>
          <w:rFonts w:ascii="Arial" w:hAnsi="Arial" w:cs="Arial"/>
          <w:sz w:val="20"/>
          <w:szCs w:val="20"/>
        </w:rPr>
        <w:t>изымаемой</w:t>
      </w:r>
      <w:r w:rsidR="003456FD" w:rsidRPr="00831251">
        <w:rPr>
          <w:rFonts w:ascii="Arial" w:hAnsi="Arial" w:cs="Arial"/>
          <w:sz w:val="20"/>
          <w:szCs w:val="20"/>
        </w:rPr>
        <w:t xml:space="preserve"> </w:t>
      </w:r>
      <w:r w:rsidRPr="00831251">
        <w:rPr>
          <w:rFonts w:ascii="Arial" w:hAnsi="Arial" w:cs="Arial"/>
          <w:sz w:val="20"/>
          <w:szCs w:val="20"/>
        </w:rPr>
        <w:t>недвижимости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90</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получения</w:t>
      </w:r>
      <w:r w:rsidR="003456FD" w:rsidRPr="00831251">
        <w:rPr>
          <w:rFonts w:ascii="Arial" w:hAnsi="Arial" w:cs="Arial"/>
          <w:sz w:val="20"/>
          <w:szCs w:val="20"/>
        </w:rPr>
        <w:t xml:space="preserve"> </w:t>
      </w:r>
      <w:r w:rsidRPr="00831251">
        <w:rPr>
          <w:rFonts w:ascii="Arial" w:hAnsi="Arial" w:cs="Arial"/>
          <w:sz w:val="20"/>
          <w:szCs w:val="20"/>
        </w:rPr>
        <w:t>проекта</w:t>
      </w:r>
      <w:r w:rsidR="003456FD" w:rsidRPr="00831251">
        <w:rPr>
          <w:rFonts w:ascii="Arial" w:hAnsi="Arial" w:cs="Arial"/>
          <w:sz w:val="20"/>
          <w:szCs w:val="20"/>
        </w:rPr>
        <w:t xml:space="preserve"> </w:t>
      </w:r>
      <w:r w:rsidRPr="00831251">
        <w:rPr>
          <w:rFonts w:ascii="Arial" w:hAnsi="Arial" w:cs="Arial"/>
          <w:sz w:val="20"/>
          <w:szCs w:val="20"/>
        </w:rPr>
        <w:t>соглашения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изъятии</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участка</w:t>
      </w:r>
      <w:r w:rsidR="003456FD" w:rsidRPr="00831251">
        <w:rPr>
          <w:rFonts w:ascii="Arial" w:hAnsi="Arial" w:cs="Arial"/>
          <w:sz w:val="20"/>
          <w:szCs w:val="20"/>
        </w:rPr>
        <w:t xml:space="preserve"> </w:t>
      </w:r>
      <w:r w:rsidRPr="00831251">
        <w:rPr>
          <w:rFonts w:ascii="Arial" w:hAnsi="Arial" w:cs="Arial"/>
          <w:sz w:val="20"/>
          <w:szCs w:val="20"/>
        </w:rPr>
        <w:t>представить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Мариинско-Посадское</w:t>
      </w:r>
      <w:r w:rsidR="003456FD" w:rsidRPr="00831251">
        <w:rPr>
          <w:rFonts w:ascii="Arial" w:hAnsi="Arial" w:cs="Arial"/>
          <w:sz w:val="20"/>
          <w:szCs w:val="20"/>
        </w:rPr>
        <w:t xml:space="preserve"> </w:t>
      </w:r>
      <w:r w:rsidRPr="00831251">
        <w:rPr>
          <w:rFonts w:ascii="Arial" w:hAnsi="Arial" w:cs="Arial"/>
          <w:sz w:val="20"/>
          <w:szCs w:val="20"/>
        </w:rPr>
        <w:t>городское</w:t>
      </w:r>
      <w:r w:rsidR="003456FD" w:rsidRPr="00831251">
        <w:rPr>
          <w:rFonts w:ascii="Arial" w:hAnsi="Arial" w:cs="Arial"/>
          <w:sz w:val="20"/>
          <w:szCs w:val="20"/>
        </w:rPr>
        <w:t xml:space="preserve"> </w:t>
      </w:r>
      <w:r w:rsidRPr="00831251">
        <w:rPr>
          <w:rFonts w:ascii="Arial" w:hAnsi="Arial" w:cs="Arial"/>
          <w:sz w:val="20"/>
          <w:szCs w:val="20"/>
        </w:rPr>
        <w:t>поселение</w:t>
      </w:r>
      <w:r w:rsidR="003456FD" w:rsidRPr="00831251">
        <w:rPr>
          <w:rFonts w:ascii="Arial" w:hAnsi="Arial" w:cs="Arial"/>
          <w:sz w:val="20"/>
          <w:szCs w:val="20"/>
        </w:rPr>
        <w:t xml:space="preserve"> </w:t>
      </w:r>
      <w:r w:rsidRPr="00831251">
        <w:rPr>
          <w:rFonts w:ascii="Arial" w:hAnsi="Arial" w:cs="Arial"/>
          <w:sz w:val="20"/>
          <w:szCs w:val="20"/>
        </w:rPr>
        <w:t>подписанный</w:t>
      </w:r>
      <w:r w:rsidR="003456FD" w:rsidRPr="00831251">
        <w:rPr>
          <w:rFonts w:ascii="Arial" w:hAnsi="Arial" w:cs="Arial"/>
          <w:sz w:val="20"/>
          <w:szCs w:val="20"/>
        </w:rPr>
        <w:t xml:space="preserve"> </w:t>
      </w:r>
      <w:r w:rsidRPr="00831251">
        <w:rPr>
          <w:rFonts w:ascii="Arial" w:hAnsi="Arial" w:cs="Arial"/>
          <w:sz w:val="20"/>
          <w:szCs w:val="20"/>
        </w:rPr>
        <w:t>проект</w:t>
      </w:r>
      <w:r w:rsidR="003456FD" w:rsidRPr="00831251">
        <w:rPr>
          <w:rFonts w:ascii="Arial" w:hAnsi="Arial" w:cs="Arial"/>
          <w:sz w:val="20"/>
          <w:szCs w:val="20"/>
        </w:rPr>
        <w:t xml:space="preserve"> </w:t>
      </w:r>
      <w:r w:rsidRPr="00831251">
        <w:rPr>
          <w:rFonts w:ascii="Arial" w:hAnsi="Arial" w:cs="Arial"/>
          <w:i/>
          <w:iCs/>
          <w:sz w:val="20"/>
          <w:szCs w:val="20"/>
        </w:rPr>
        <w:t>соглашения</w:t>
      </w:r>
      <w:r w:rsidR="003456FD" w:rsidRPr="00831251">
        <w:rPr>
          <w:rFonts w:ascii="Arial" w:hAnsi="Arial" w:cs="Arial"/>
          <w:i/>
          <w:iCs/>
          <w:sz w:val="20"/>
          <w:szCs w:val="20"/>
        </w:rPr>
        <w:t xml:space="preserve"> </w:t>
      </w:r>
      <w:r w:rsidRPr="00831251">
        <w:rPr>
          <w:rFonts w:ascii="Arial" w:hAnsi="Arial" w:cs="Arial"/>
          <w:i/>
          <w:iCs/>
          <w:sz w:val="20"/>
          <w:szCs w:val="20"/>
        </w:rPr>
        <w:t>об</w:t>
      </w:r>
      <w:r w:rsidR="003456FD" w:rsidRPr="00831251">
        <w:rPr>
          <w:rFonts w:ascii="Arial" w:hAnsi="Arial" w:cs="Arial"/>
          <w:i/>
          <w:iCs/>
          <w:sz w:val="20"/>
          <w:szCs w:val="20"/>
        </w:rPr>
        <w:t xml:space="preserve"> </w:t>
      </w:r>
      <w:r w:rsidRPr="00831251">
        <w:rPr>
          <w:rFonts w:ascii="Arial" w:hAnsi="Arial" w:cs="Arial"/>
          <w:i/>
          <w:iCs/>
          <w:sz w:val="20"/>
          <w:szCs w:val="20"/>
        </w:rPr>
        <w:t>изъятии.</w:t>
      </w:r>
    </w:p>
    <w:p w:rsidR="00C31921" w:rsidRPr="00831251" w:rsidRDefault="005E7724" w:rsidP="00961D76">
      <w:pPr>
        <w:shd w:val="clear" w:color="auto" w:fill="FFFFFF" w:themeFill="background1"/>
        <w:tabs>
          <w:tab w:val="left" w:pos="0"/>
        </w:tabs>
        <w:ind w:firstLine="720"/>
        <w:jc w:val="both"/>
        <w:rPr>
          <w:rFonts w:ascii="Arial" w:hAnsi="Arial" w:cs="Arial"/>
          <w:sz w:val="20"/>
          <w:szCs w:val="20"/>
        </w:rPr>
      </w:pPr>
      <w:r w:rsidRPr="00831251">
        <w:rPr>
          <w:rFonts w:ascii="Arial" w:hAnsi="Arial" w:cs="Arial"/>
          <w:sz w:val="20"/>
          <w:szCs w:val="20"/>
        </w:rPr>
        <w:t>9.</w:t>
      </w:r>
      <w:r w:rsidR="003456FD" w:rsidRPr="00831251">
        <w:rPr>
          <w:rFonts w:ascii="Arial" w:hAnsi="Arial" w:cs="Arial"/>
          <w:sz w:val="20"/>
          <w:szCs w:val="20"/>
        </w:rPr>
        <w:t xml:space="preserve"> </w:t>
      </w:r>
      <w:proofErr w:type="gramStart"/>
      <w:r w:rsidRPr="00831251">
        <w:rPr>
          <w:rFonts w:ascii="Arial" w:hAnsi="Arial" w:cs="Arial"/>
          <w:sz w:val="20"/>
          <w:szCs w:val="20"/>
        </w:rPr>
        <w:t>Контроль</w:t>
      </w:r>
      <w:r w:rsidR="003456FD" w:rsidRPr="00831251">
        <w:rPr>
          <w:rFonts w:ascii="Arial" w:hAnsi="Arial" w:cs="Arial"/>
          <w:sz w:val="20"/>
          <w:szCs w:val="20"/>
        </w:rPr>
        <w:t xml:space="preserve"> </w:t>
      </w:r>
      <w:r w:rsidRPr="00831251">
        <w:rPr>
          <w:rFonts w:ascii="Arial" w:hAnsi="Arial" w:cs="Arial"/>
          <w:sz w:val="20"/>
          <w:szCs w:val="20"/>
        </w:rPr>
        <w:t>за</w:t>
      </w:r>
      <w:proofErr w:type="gramEnd"/>
      <w:r w:rsidR="003456FD" w:rsidRPr="00831251">
        <w:rPr>
          <w:rFonts w:ascii="Arial" w:hAnsi="Arial" w:cs="Arial"/>
          <w:sz w:val="20"/>
          <w:szCs w:val="20"/>
        </w:rPr>
        <w:t xml:space="preserve"> </w:t>
      </w:r>
      <w:r w:rsidRPr="00831251">
        <w:rPr>
          <w:rFonts w:ascii="Arial" w:hAnsi="Arial" w:cs="Arial"/>
          <w:sz w:val="20"/>
          <w:szCs w:val="20"/>
        </w:rPr>
        <w:t>выполнением</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заместителя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Журавлеву</w:t>
      </w:r>
      <w:r w:rsidR="003456FD" w:rsidRPr="00831251">
        <w:rPr>
          <w:rFonts w:ascii="Arial" w:hAnsi="Arial" w:cs="Arial"/>
          <w:sz w:val="20"/>
          <w:szCs w:val="20"/>
        </w:rPr>
        <w:t xml:space="preserve"> </w:t>
      </w:r>
      <w:r w:rsidRPr="00831251">
        <w:rPr>
          <w:rFonts w:ascii="Arial" w:hAnsi="Arial" w:cs="Arial"/>
          <w:sz w:val="20"/>
          <w:szCs w:val="20"/>
        </w:rPr>
        <w:t>И.В.</w:t>
      </w:r>
    </w:p>
    <w:p w:rsidR="00F30F94" w:rsidRPr="00831251" w:rsidRDefault="00F30F94" w:rsidP="00961D76">
      <w:pPr>
        <w:widowControl w:val="0"/>
        <w:shd w:val="clear" w:color="auto" w:fill="FFFFFF" w:themeFill="background1"/>
        <w:jc w:val="both"/>
        <w:rPr>
          <w:rFonts w:ascii="Arial" w:hAnsi="Arial" w:cs="Arial"/>
          <w:sz w:val="20"/>
          <w:szCs w:val="20"/>
        </w:rPr>
      </w:pPr>
    </w:p>
    <w:p w:rsidR="00F30F94" w:rsidRPr="00831251" w:rsidRDefault="00F30F94" w:rsidP="00961D76">
      <w:pPr>
        <w:widowControl w:val="0"/>
        <w:shd w:val="clear" w:color="auto" w:fill="FFFFFF" w:themeFill="background1"/>
        <w:jc w:val="both"/>
        <w:rPr>
          <w:rFonts w:ascii="Arial" w:hAnsi="Arial" w:cs="Arial"/>
          <w:sz w:val="20"/>
          <w:szCs w:val="20"/>
        </w:rPr>
      </w:pPr>
    </w:p>
    <w:p w:rsidR="005E7724" w:rsidRPr="00831251" w:rsidRDefault="005E7724" w:rsidP="00961D76">
      <w:pPr>
        <w:widowControl w:val="0"/>
        <w:shd w:val="clear" w:color="auto" w:fill="FFFFFF" w:themeFill="background1"/>
        <w:jc w:val="both"/>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00F30F94" w:rsidRPr="00831251">
        <w:rPr>
          <w:rFonts w:ascii="Arial" w:hAnsi="Arial" w:cs="Arial"/>
          <w:sz w:val="20"/>
          <w:szCs w:val="20"/>
        </w:rPr>
        <w:tab/>
      </w:r>
      <w:r w:rsidR="00F30F94" w:rsidRPr="00831251">
        <w:rPr>
          <w:rFonts w:ascii="Arial" w:hAnsi="Arial" w:cs="Arial"/>
          <w:sz w:val="20"/>
          <w:szCs w:val="20"/>
        </w:rPr>
        <w:tab/>
      </w:r>
      <w:r w:rsidR="00F30F94" w:rsidRPr="00831251">
        <w:rPr>
          <w:rFonts w:ascii="Arial" w:hAnsi="Arial" w:cs="Arial"/>
          <w:sz w:val="20"/>
          <w:szCs w:val="20"/>
        </w:rPr>
        <w:tab/>
      </w:r>
      <w:r w:rsidRPr="00831251">
        <w:rPr>
          <w:rFonts w:ascii="Arial" w:hAnsi="Arial" w:cs="Arial"/>
          <w:sz w:val="20"/>
          <w:szCs w:val="20"/>
        </w:rPr>
        <w:t>Н.Б.</w:t>
      </w:r>
      <w:r w:rsidR="003456FD" w:rsidRPr="00831251">
        <w:rPr>
          <w:rFonts w:ascii="Arial" w:hAnsi="Arial" w:cs="Arial"/>
          <w:sz w:val="20"/>
          <w:szCs w:val="20"/>
        </w:rPr>
        <w:t xml:space="preserve"> </w:t>
      </w:r>
      <w:r w:rsidRPr="00831251">
        <w:rPr>
          <w:rFonts w:ascii="Arial" w:hAnsi="Arial" w:cs="Arial"/>
          <w:sz w:val="20"/>
          <w:szCs w:val="20"/>
        </w:rPr>
        <w:t>Гладкова</w:t>
      </w:r>
    </w:p>
    <w:p w:rsidR="00F30F94" w:rsidRPr="00831251" w:rsidRDefault="00F30F94" w:rsidP="00961D76">
      <w:pPr>
        <w:widowControl w:val="0"/>
        <w:shd w:val="clear" w:color="auto" w:fill="FFFFFF" w:themeFill="background1"/>
        <w:jc w:val="both"/>
        <w:rPr>
          <w:rFonts w:ascii="Arial" w:hAnsi="Arial" w:cs="Arial"/>
          <w:sz w:val="20"/>
          <w:szCs w:val="20"/>
        </w:rPr>
      </w:pPr>
    </w:p>
    <w:p w:rsidR="005E7724" w:rsidRPr="00831251" w:rsidRDefault="005E7724" w:rsidP="00961D76">
      <w:pPr>
        <w:shd w:val="clear" w:color="auto" w:fill="FFFFFF" w:themeFill="background1"/>
        <w:ind w:right="4960"/>
        <w:jc w:val="both"/>
        <w:rPr>
          <w:rFonts w:ascii="Arial" w:hAnsi="Arial" w:cs="Arial"/>
          <w:bCs/>
          <w:sz w:val="20"/>
          <w:szCs w:val="20"/>
        </w:rPr>
      </w:pPr>
    </w:p>
    <w:tbl>
      <w:tblPr>
        <w:tblW w:w="5000" w:type="pct"/>
        <w:tblLook w:val="0000"/>
      </w:tblPr>
      <w:tblGrid>
        <w:gridCol w:w="6323"/>
        <w:gridCol w:w="2709"/>
        <w:gridCol w:w="6323"/>
      </w:tblGrid>
      <w:tr w:rsidR="005E7724" w:rsidRPr="00831251" w:rsidTr="00F30F94">
        <w:trPr>
          <w:cantSplit/>
        </w:trPr>
        <w:tc>
          <w:tcPr>
            <w:tcW w:w="2059"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Чёваш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С.нт</w:t>
            </w:r>
            <w:proofErr w:type="gramStart"/>
            <w:r w:rsidRPr="00831251">
              <w:rPr>
                <w:rFonts w:ascii="Arial" w:hAnsi="Arial" w:cs="Arial"/>
                <w:b/>
                <w:sz w:val="20"/>
                <w:szCs w:val="20"/>
              </w:rPr>
              <w:t>.р</w:t>
            </w:r>
            <w:proofErr w:type="gramEnd"/>
            <w:r w:rsidRPr="00831251">
              <w:rPr>
                <w:rFonts w:ascii="Arial" w:hAnsi="Arial" w:cs="Arial"/>
                <w:b/>
                <w:sz w:val="20"/>
                <w:szCs w:val="20"/>
              </w:rPr>
              <w:t>вёрри</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w:t>
            </w:r>
            <w:proofErr w:type="gramStart"/>
            <w:r w:rsidRPr="00831251">
              <w:rPr>
                <w:rFonts w:ascii="Arial" w:hAnsi="Arial" w:cs="Arial"/>
                <w:b/>
                <w:sz w:val="20"/>
                <w:szCs w:val="20"/>
              </w:rPr>
              <w:t>.н</w:t>
            </w:r>
            <w:proofErr w:type="gramEnd"/>
            <w:r w:rsidR="003456FD" w:rsidRPr="00831251">
              <w:rPr>
                <w:rFonts w:ascii="Arial" w:hAnsi="Arial" w:cs="Arial"/>
                <w:b/>
                <w:sz w:val="20"/>
                <w:szCs w:val="20"/>
              </w:rPr>
              <w:t xml:space="preserve"> </w:t>
            </w:r>
            <w:r w:rsidRPr="00831251">
              <w:rPr>
                <w:rFonts w:ascii="Arial" w:hAnsi="Arial" w:cs="Arial"/>
                <w:b/>
                <w:sz w:val="20"/>
                <w:szCs w:val="20"/>
              </w:rPr>
              <w:t>администраций.</w:t>
            </w:r>
            <w:r w:rsidR="003456FD" w:rsidRPr="00831251">
              <w:rPr>
                <w:rFonts w:ascii="Arial" w:hAnsi="Arial" w:cs="Arial"/>
                <w:b/>
                <w:sz w:val="20"/>
                <w:szCs w:val="20"/>
              </w:rPr>
              <w:t xml:space="preserve"> </w:t>
            </w:r>
          </w:p>
          <w:p w:rsidR="005E7724" w:rsidRPr="00831251" w:rsidRDefault="005E7724" w:rsidP="00961D76">
            <w:pPr>
              <w:pStyle w:val="12"/>
              <w:shd w:val="clear" w:color="auto" w:fill="FFFFFF" w:themeFill="background1"/>
              <w:rPr>
                <w:rFonts w:ascii="Arial" w:hAnsi="Arial" w:cs="Arial"/>
                <w:sz w:val="20"/>
                <w:szCs w:val="20"/>
              </w:rPr>
            </w:pPr>
            <w:r w:rsidRPr="00831251">
              <w:rPr>
                <w:rFonts w:ascii="Arial" w:hAnsi="Arial" w:cs="Arial"/>
                <w:sz w:val="20"/>
                <w:szCs w:val="20"/>
              </w:rPr>
              <w:t>Й</w:t>
            </w:r>
            <w:r w:rsidR="003456FD" w:rsidRPr="00831251">
              <w:rPr>
                <w:rFonts w:ascii="Arial" w:hAnsi="Arial" w:cs="Arial"/>
                <w:sz w:val="20"/>
                <w:szCs w:val="20"/>
              </w:rPr>
              <w:t xml:space="preserve"> </w:t>
            </w:r>
            <w:proofErr w:type="gramStart"/>
            <w:r w:rsidRPr="00831251">
              <w:rPr>
                <w:rFonts w:ascii="Arial" w:hAnsi="Arial" w:cs="Arial"/>
                <w:sz w:val="20"/>
                <w:szCs w:val="20"/>
              </w:rPr>
              <w:t>Ы</w:t>
            </w:r>
            <w:proofErr w:type="gramEnd"/>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Pr="00831251">
              <w:rPr>
                <w:rFonts w:ascii="Arial" w:hAnsi="Arial" w:cs="Arial"/>
                <w:sz w:val="20"/>
                <w:szCs w:val="20"/>
              </w:rPr>
              <w:t>Ё</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У</w:t>
            </w:r>
          </w:p>
          <w:p w:rsidR="005E7724" w:rsidRPr="00831251" w:rsidRDefault="003456FD" w:rsidP="00961D76">
            <w:pPr>
              <w:shd w:val="clear" w:color="auto" w:fill="FFFFFF" w:themeFill="background1"/>
              <w:jc w:val="center"/>
              <w:rPr>
                <w:rFonts w:ascii="Arial" w:hAnsi="Arial" w:cs="Arial"/>
                <w:bCs/>
                <w:sz w:val="20"/>
                <w:szCs w:val="20"/>
              </w:rPr>
            </w:pPr>
            <w:r w:rsidRPr="00831251">
              <w:rPr>
                <w:rFonts w:ascii="Arial" w:hAnsi="Arial" w:cs="Arial"/>
                <w:bCs/>
                <w:i/>
                <w:sz w:val="20"/>
                <w:szCs w:val="20"/>
              </w:rPr>
              <w:t xml:space="preserve"> </w:t>
            </w:r>
            <w:r w:rsidR="005E7724" w:rsidRPr="00831251">
              <w:rPr>
                <w:rFonts w:ascii="Arial" w:hAnsi="Arial" w:cs="Arial"/>
                <w:bCs/>
                <w:sz w:val="20"/>
                <w:szCs w:val="20"/>
              </w:rPr>
              <w:t>№</w:t>
            </w:r>
            <w:r w:rsidRPr="00831251">
              <w:rPr>
                <w:rFonts w:ascii="Arial" w:hAnsi="Arial" w:cs="Arial"/>
                <w:bCs/>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С.нт</w:t>
            </w:r>
            <w:proofErr w:type="gramStart"/>
            <w:r w:rsidRPr="00831251">
              <w:rPr>
                <w:rFonts w:ascii="Arial" w:hAnsi="Arial" w:cs="Arial"/>
                <w:b/>
                <w:sz w:val="20"/>
                <w:szCs w:val="20"/>
              </w:rPr>
              <w:t>.р</w:t>
            </w:r>
            <w:proofErr w:type="gramEnd"/>
            <w:r w:rsidRPr="00831251">
              <w:rPr>
                <w:rFonts w:ascii="Arial" w:hAnsi="Arial" w:cs="Arial"/>
                <w:b/>
                <w:sz w:val="20"/>
                <w:szCs w:val="20"/>
              </w:rPr>
              <w:t>вёрри</w:t>
            </w:r>
            <w:r w:rsidR="003456FD" w:rsidRPr="00831251">
              <w:rPr>
                <w:rFonts w:ascii="Arial" w:hAnsi="Arial" w:cs="Arial"/>
                <w:b/>
                <w:sz w:val="20"/>
                <w:szCs w:val="20"/>
              </w:rPr>
              <w:t xml:space="preserve"> </w:t>
            </w:r>
            <w:r w:rsidRPr="00831251">
              <w:rPr>
                <w:rFonts w:ascii="Arial" w:hAnsi="Arial" w:cs="Arial"/>
                <w:b/>
                <w:sz w:val="20"/>
                <w:szCs w:val="20"/>
              </w:rPr>
              <w:t>хули</w:t>
            </w:r>
          </w:p>
          <w:p w:rsidR="005E7724" w:rsidRPr="00831251" w:rsidRDefault="003456FD"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 xml:space="preserve"> </w:t>
            </w:r>
          </w:p>
        </w:tc>
        <w:tc>
          <w:tcPr>
            <w:tcW w:w="882" w:type="pct"/>
            <w:vAlign w:val="center"/>
          </w:tcPr>
          <w:p w:rsidR="00C31921" w:rsidRPr="00831251" w:rsidRDefault="007C43D9" w:rsidP="00961D76">
            <w:pPr>
              <w:shd w:val="clear" w:color="auto" w:fill="FFFFFF" w:themeFill="background1"/>
              <w:ind w:hanging="783"/>
              <w:jc w:val="center"/>
              <w:rPr>
                <w:rFonts w:ascii="Arial" w:hAnsi="Arial" w:cs="Arial"/>
                <w:b/>
                <w:i/>
                <w:sz w:val="20"/>
                <w:szCs w:val="20"/>
              </w:rPr>
            </w:pPr>
            <w:r w:rsidRPr="007C43D9">
              <w:rPr>
                <w:rFonts w:ascii="Arial" w:hAnsi="Arial" w:cs="Arial"/>
                <w:noProof/>
                <w:sz w:val="20"/>
                <w:szCs w:val="20"/>
              </w:rPr>
              <w:pict>
                <v:shape id="_x0000_s1044" type="#_x0000_t75" style="position:absolute;left:0;text-align:left;margin-left:10.2pt;margin-top:12pt;width:46.95pt;height:61.05pt;z-index:251652096;mso-position-horizontal-relative:margin;mso-position-vertical-relative:margin">
                  <v:imagedata r:id="rId11" o:title="герб_ум"/>
                  <w10:wrap type="square" anchorx="margin" anchory="margin"/>
                </v:shape>
              </w:pict>
            </w:r>
            <w:r w:rsidR="003456FD" w:rsidRPr="00831251">
              <w:rPr>
                <w:rFonts w:ascii="Arial" w:hAnsi="Arial" w:cs="Arial"/>
                <w:b/>
                <w:i/>
                <w:sz w:val="20"/>
                <w:szCs w:val="20"/>
              </w:rPr>
              <w:t xml:space="preserve"> </w:t>
            </w:r>
          </w:p>
          <w:p w:rsidR="005E7724" w:rsidRPr="00831251" w:rsidRDefault="005E7724" w:rsidP="00961D76">
            <w:pPr>
              <w:shd w:val="clear" w:color="auto" w:fill="FFFFFF" w:themeFill="background1"/>
              <w:jc w:val="center"/>
              <w:rPr>
                <w:rFonts w:ascii="Arial" w:hAnsi="Arial" w:cs="Arial"/>
                <w:b/>
                <w:i/>
                <w:sz w:val="20"/>
                <w:szCs w:val="20"/>
              </w:rPr>
            </w:pPr>
          </w:p>
        </w:tc>
        <w:tc>
          <w:tcPr>
            <w:tcW w:w="2059"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Администрация</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района</w:t>
            </w:r>
          </w:p>
          <w:p w:rsidR="005E7724" w:rsidRPr="00831251" w:rsidRDefault="005E7724" w:rsidP="00961D76">
            <w:pPr>
              <w:shd w:val="clear" w:color="auto" w:fill="FFFFFF" w:themeFill="background1"/>
              <w:jc w:val="center"/>
              <w:rPr>
                <w:rFonts w:ascii="Arial" w:hAnsi="Arial" w:cs="Arial"/>
                <w:b/>
                <w:sz w:val="20"/>
                <w:szCs w:val="20"/>
              </w:rPr>
            </w:pPr>
            <w:proofErr w:type="gramStart"/>
            <w:r w:rsidRPr="00831251">
              <w:rPr>
                <w:rFonts w:ascii="Arial" w:hAnsi="Arial" w:cs="Arial"/>
                <w:b/>
                <w:sz w:val="20"/>
                <w:szCs w:val="20"/>
              </w:rPr>
              <w:t>П</w:t>
            </w:r>
            <w:proofErr w:type="gramEnd"/>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w:t>
            </w:r>
            <w:r w:rsidR="003456FD" w:rsidRPr="00831251">
              <w:rPr>
                <w:rFonts w:ascii="Arial" w:hAnsi="Arial" w:cs="Arial"/>
                <w:b/>
                <w:sz w:val="20"/>
                <w:szCs w:val="20"/>
              </w:rPr>
              <w:t xml:space="preserve"> </w:t>
            </w:r>
            <w:r w:rsidRPr="00831251">
              <w:rPr>
                <w:rFonts w:ascii="Arial" w:hAnsi="Arial" w:cs="Arial"/>
                <w:b/>
                <w:sz w:val="20"/>
                <w:szCs w:val="20"/>
              </w:rPr>
              <w:t>Т</w:t>
            </w:r>
            <w:r w:rsidR="003456FD" w:rsidRPr="00831251">
              <w:rPr>
                <w:rFonts w:ascii="Arial" w:hAnsi="Arial" w:cs="Arial"/>
                <w:b/>
                <w:sz w:val="20"/>
                <w:szCs w:val="20"/>
              </w:rPr>
              <w:t xml:space="preserve"> </w:t>
            </w:r>
            <w:r w:rsidRPr="00831251">
              <w:rPr>
                <w:rFonts w:ascii="Arial" w:hAnsi="Arial" w:cs="Arial"/>
                <w:b/>
                <w:sz w:val="20"/>
                <w:szCs w:val="20"/>
              </w:rPr>
              <w:t>А</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Л</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Е</w:t>
            </w:r>
          </w:p>
          <w:p w:rsidR="005E7724" w:rsidRPr="00831251" w:rsidRDefault="003456FD" w:rsidP="00961D76">
            <w:pPr>
              <w:shd w:val="clear" w:color="auto" w:fill="FFFFFF" w:themeFill="background1"/>
              <w:jc w:val="center"/>
              <w:rPr>
                <w:rFonts w:ascii="Arial" w:hAnsi="Arial" w:cs="Arial"/>
                <w:b/>
                <w:bCs/>
                <w:sz w:val="20"/>
                <w:szCs w:val="20"/>
              </w:rPr>
            </w:pPr>
            <w:r w:rsidRPr="00831251">
              <w:rPr>
                <w:rFonts w:ascii="Arial" w:hAnsi="Arial" w:cs="Arial"/>
                <w:b/>
                <w:i/>
                <w:sz w:val="20"/>
                <w:szCs w:val="20"/>
              </w:rPr>
              <w:t xml:space="preserve"> </w:t>
            </w:r>
            <w:r w:rsidR="005E7724" w:rsidRPr="00831251">
              <w:rPr>
                <w:rFonts w:ascii="Arial" w:hAnsi="Arial" w:cs="Arial"/>
                <w:b/>
                <w:sz w:val="20"/>
                <w:szCs w:val="20"/>
              </w:rPr>
              <w:t>21.09.2020</w:t>
            </w:r>
            <w:r w:rsidRPr="00831251">
              <w:rPr>
                <w:rFonts w:ascii="Arial" w:hAnsi="Arial" w:cs="Arial"/>
                <w:b/>
                <w:i/>
                <w:sz w:val="20"/>
                <w:szCs w:val="20"/>
              </w:rPr>
              <w:t xml:space="preserve"> </w:t>
            </w:r>
            <w:r w:rsidR="005E7724" w:rsidRPr="00831251">
              <w:rPr>
                <w:rFonts w:ascii="Arial" w:hAnsi="Arial" w:cs="Arial"/>
                <w:b/>
                <w:bCs/>
                <w:sz w:val="20"/>
                <w:szCs w:val="20"/>
              </w:rPr>
              <w:t>№</w:t>
            </w:r>
            <w:r w:rsidRPr="00831251">
              <w:rPr>
                <w:rFonts w:ascii="Arial" w:hAnsi="Arial" w:cs="Arial"/>
                <w:b/>
                <w:bCs/>
                <w:sz w:val="20"/>
                <w:szCs w:val="20"/>
              </w:rPr>
              <w:t xml:space="preserve"> </w:t>
            </w:r>
            <w:r w:rsidR="005E7724" w:rsidRPr="00831251">
              <w:rPr>
                <w:rFonts w:ascii="Arial" w:hAnsi="Arial" w:cs="Arial"/>
                <w:b/>
                <w:bCs/>
                <w:sz w:val="20"/>
                <w:szCs w:val="20"/>
              </w:rPr>
              <w:t>582</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Мариинский</w:t>
            </w:r>
            <w:r w:rsidR="003456FD" w:rsidRPr="00831251">
              <w:rPr>
                <w:rFonts w:ascii="Arial" w:hAnsi="Arial" w:cs="Arial"/>
                <w:b/>
                <w:sz w:val="20"/>
                <w:szCs w:val="20"/>
              </w:rPr>
              <w:t xml:space="preserve"> </w:t>
            </w:r>
            <w:r w:rsidRPr="00831251">
              <w:rPr>
                <w:rFonts w:ascii="Arial" w:hAnsi="Arial" w:cs="Arial"/>
                <w:b/>
                <w:sz w:val="20"/>
                <w:szCs w:val="20"/>
              </w:rPr>
              <w:t>Посад</w:t>
            </w:r>
          </w:p>
        </w:tc>
      </w:tr>
    </w:tbl>
    <w:p w:rsidR="00C31921" w:rsidRPr="00831251" w:rsidRDefault="005E7724" w:rsidP="00961D76">
      <w:pPr>
        <w:shd w:val="clear" w:color="auto" w:fill="FFFFFF" w:themeFill="background1"/>
        <w:tabs>
          <w:tab w:val="left" w:pos="5353"/>
        </w:tabs>
        <w:ind w:right="6067"/>
        <w:jc w:val="both"/>
        <w:rPr>
          <w:rFonts w:ascii="Arial" w:hAnsi="Arial" w:cs="Arial"/>
          <w:b/>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утверждении</w:t>
      </w:r>
      <w:r w:rsidR="003456FD" w:rsidRPr="00831251">
        <w:rPr>
          <w:rFonts w:ascii="Arial" w:hAnsi="Arial" w:cs="Arial"/>
          <w:b/>
          <w:bCs/>
          <w:sz w:val="20"/>
          <w:szCs w:val="20"/>
        </w:rPr>
        <w:t xml:space="preserve"> </w:t>
      </w:r>
      <w:r w:rsidRPr="00831251">
        <w:rPr>
          <w:rFonts w:ascii="Arial" w:hAnsi="Arial" w:cs="Arial"/>
          <w:b/>
          <w:bCs/>
          <w:sz w:val="20"/>
          <w:szCs w:val="20"/>
        </w:rPr>
        <w:t>Правил</w:t>
      </w:r>
      <w:r w:rsidR="003456FD" w:rsidRPr="00831251">
        <w:rPr>
          <w:rFonts w:ascii="Arial" w:hAnsi="Arial" w:cs="Arial"/>
          <w:b/>
          <w:bCs/>
          <w:sz w:val="20"/>
          <w:szCs w:val="20"/>
        </w:rPr>
        <w:t xml:space="preserve"> </w:t>
      </w:r>
      <w:r w:rsidRPr="00831251">
        <w:rPr>
          <w:rFonts w:ascii="Arial" w:hAnsi="Arial" w:cs="Arial"/>
          <w:b/>
          <w:bCs/>
          <w:sz w:val="20"/>
          <w:szCs w:val="20"/>
        </w:rPr>
        <w:t>реструктуризации</w:t>
      </w:r>
      <w:r w:rsidR="003456FD" w:rsidRPr="00831251">
        <w:rPr>
          <w:rFonts w:ascii="Arial" w:hAnsi="Arial" w:cs="Arial"/>
          <w:b/>
          <w:bCs/>
          <w:sz w:val="20"/>
          <w:szCs w:val="20"/>
        </w:rPr>
        <w:t xml:space="preserve"> </w:t>
      </w:r>
      <w:r w:rsidRPr="00831251">
        <w:rPr>
          <w:rFonts w:ascii="Arial" w:hAnsi="Arial" w:cs="Arial"/>
          <w:b/>
          <w:bCs/>
          <w:sz w:val="20"/>
          <w:szCs w:val="20"/>
        </w:rPr>
        <w:t>денежных</w:t>
      </w:r>
      <w:r w:rsidR="003456FD" w:rsidRPr="00831251">
        <w:rPr>
          <w:rFonts w:ascii="Arial" w:hAnsi="Arial" w:cs="Arial"/>
          <w:b/>
          <w:bCs/>
          <w:sz w:val="20"/>
          <w:szCs w:val="20"/>
        </w:rPr>
        <w:t xml:space="preserve"> </w:t>
      </w:r>
      <w:r w:rsidRPr="00831251">
        <w:rPr>
          <w:rFonts w:ascii="Arial" w:hAnsi="Arial" w:cs="Arial"/>
          <w:b/>
          <w:bCs/>
          <w:sz w:val="20"/>
          <w:szCs w:val="20"/>
        </w:rPr>
        <w:t>обязательств</w:t>
      </w:r>
      <w:r w:rsidR="003456FD" w:rsidRPr="00831251">
        <w:rPr>
          <w:rFonts w:ascii="Arial" w:hAnsi="Arial" w:cs="Arial"/>
          <w:b/>
          <w:bCs/>
          <w:sz w:val="20"/>
          <w:szCs w:val="20"/>
        </w:rPr>
        <w:t xml:space="preserve"> </w:t>
      </w:r>
      <w:r w:rsidRPr="00831251">
        <w:rPr>
          <w:rFonts w:ascii="Arial" w:hAnsi="Arial" w:cs="Arial"/>
          <w:b/>
          <w:bCs/>
          <w:sz w:val="20"/>
          <w:szCs w:val="20"/>
        </w:rPr>
        <w:t>(задолженности</w:t>
      </w:r>
      <w:r w:rsidR="003456FD" w:rsidRPr="00831251">
        <w:rPr>
          <w:rFonts w:ascii="Arial" w:hAnsi="Arial" w:cs="Arial"/>
          <w:b/>
          <w:bCs/>
          <w:sz w:val="20"/>
          <w:szCs w:val="20"/>
        </w:rPr>
        <w:t xml:space="preserve"> </w:t>
      </w:r>
      <w:r w:rsidRPr="00831251">
        <w:rPr>
          <w:rFonts w:ascii="Arial" w:hAnsi="Arial" w:cs="Arial"/>
          <w:b/>
          <w:bCs/>
          <w:sz w:val="20"/>
          <w:szCs w:val="20"/>
        </w:rPr>
        <w:t>по</w:t>
      </w:r>
      <w:r w:rsidR="003456FD" w:rsidRPr="00831251">
        <w:rPr>
          <w:rFonts w:ascii="Arial" w:hAnsi="Arial" w:cs="Arial"/>
          <w:b/>
          <w:bCs/>
          <w:sz w:val="20"/>
          <w:szCs w:val="20"/>
        </w:rPr>
        <w:t xml:space="preserve"> </w:t>
      </w:r>
      <w:r w:rsidRPr="00831251">
        <w:rPr>
          <w:rFonts w:ascii="Arial" w:hAnsi="Arial" w:cs="Arial"/>
          <w:b/>
          <w:bCs/>
          <w:sz w:val="20"/>
          <w:szCs w:val="20"/>
        </w:rPr>
        <w:t>денежным</w:t>
      </w:r>
      <w:r w:rsidR="003456FD" w:rsidRPr="00831251">
        <w:rPr>
          <w:rFonts w:ascii="Arial" w:hAnsi="Arial" w:cs="Arial"/>
          <w:b/>
          <w:bCs/>
          <w:sz w:val="20"/>
          <w:szCs w:val="20"/>
        </w:rPr>
        <w:t xml:space="preserve"> </w:t>
      </w:r>
      <w:r w:rsidRPr="00831251">
        <w:rPr>
          <w:rFonts w:ascii="Arial" w:hAnsi="Arial" w:cs="Arial"/>
          <w:b/>
          <w:bCs/>
          <w:sz w:val="20"/>
          <w:szCs w:val="20"/>
        </w:rPr>
        <w:t>обязательствам)</w:t>
      </w:r>
      <w:r w:rsidR="003456FD" w:rsidRPr="00831251">
        <w:rPr>
          <w:rFonts w:ascii="Arial" w:hAnsi="Arial" w:cs="Arial"/>
          <w:b/>
          <w:bCs/>
          <w:sz w:val="20"/>
          <w:szCs w:val="20"/>
        </w:rPr>
        <w:t xml:space="preserve"> </w:t>
      </w:r>
      <w:r w:rsidRPr="00831251">
        <w:rPr>
          <w:rFonts w:ascii="Arial" w:hAnsi="Arial" w:cs="Arial"/>
          <w:b/>
          <w:bCs/>
          <w:sz w:val="20"/>
          <w:szCs w:val="20"/>
        </w:rPr>
        <w:t>перед</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Мариинско-Посадским</w:t>
      </w:r>
      <w:r w:rsidR="003456FD" w:rsidRPr="00831251">
        <w:rPr>
          <w:rFonts w:ascii="Arial" w:hAnsi="Arial" w:cs="Arial"/>
          <w:b/>
          <w:bCs/>
          <w:sz w:val="20"/>
          <w:szCs w:val="20"/>
        </w:rPr>
        <w:t xml:space="preserve"> </w:t>
      </w:r>
      <w:r w:rsidRPr="00831251">
        <w:rPr>
          <w:rFonts w:ascii="Arial" w:hAnsi="Arial" w:cs="Arial"/>
          <w:b/>
          <w:bCs/>
          <w:sz w:val="20"/>
          <w:szCs w:val="20"/>
        </w:rPr>
        <w:t>районом</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w:t>
      </w:r>
      <w:r w:rsidRPr="00831251">
        <w:rPr>
          <w:rFonts w:ascii="Arial" w:hAnsi="Arial" w:cs="Arial"/>
          <w:b/>
          <w:bCs/>
          <w:sz w:val="20"/>
          <w:szCs w:val="20"/>
        </w:rPr>
        <w:t>и</w:t>
      </w:r>
      <w:r w:rsidRPr="00831251">
        <w:rPr>
          <w:rFonts w:ascii="Arial" w:hAnsi="Arial" w:cs="Arial"/>
          <w:b/>
          <w:bCs/>
          <w:sz w:val="20"/>
          <w:szCs w:val="20"/>
        </w:rPr>
        <w:t>ки</w:t>
      </w:r>
      <w:r w:rsidR="003456FD" w:rsidRPr="00831251">
        <w:rPr>
          <w:rFonts w:ascii="Arial" w:hAnsi="Arial" w:cs="Arial"/>
          <w:b/>
          <w:bCs/>
          <w:sz w:val="20"/>
          <w:szCs w:val="20"/>
        </w:rPr>
        <w:t xml:space="preserve"> </w:t>
      </w:r>
      <w:r w:rsidRPr="00831251">
        <w:rPr>
          <w:rFonts w:ascii="Arial" w:hAnsi="Arial" w:cs="Arial"/>
          <w:b/>
          <w:bCs/>
          <w:sz w:val="20"/>
          <w:szCs w:val="20"/>
        </w:rPr>
        <w:t>как</w:t>
      </w:r>
      <w:r w:rsidR="003456FD" w:rsidRPr="00831251">
        <w:rPr>
          <w:rFonts w:ascii="Arial" w:hAnsi="Arial" w:cs="Arial"/>
          <w:b/>
          <w:bCs/>
          <w:sz w:val="20"/>
          <w:szCs w:val="20"/>
        </w:rPr>
        <w:t xml:space="preserve"> </w:t>
      </w:r>
      <w:r w:rsidRPr="00831251">
        <w:rPr>
          <w:rFonts w:ascii="Arial" w:hAnsi="Arial" w:cs="Arial"/>
          <w:b/>
          <w:bCs/>
          <w:sz w:val="20"/>
          <w:szCs w:val="20"/>
        </w:rPr>
        <w:t>публично-правовым</w:t>
      </w:r>
      <w:r w:rsidR="003456FD" w:rsidRPr="00831251">
        <w:rPr>
          <w:rFonts w:ascii="Arial" w:hAnsi="Arial" w:cs="Arial"/>
          <w:b/>
          <w:bCs/>
          <w:sz w:val="20"/>
          <w:szCs w:val="20"/>
        </w:rPr>
        <w:t xml:space="preserve"> </w:t>
      </w:r>
      <w:r w:rsidRPr="00831251">
        <w:rPr>
          <w:rFonts w:ascii="Arial" w:hAnsi="Arial" w:cs="Arial"/>
          <w:b/>
          <w:bCs/>
          <w:sz w:val="20"/>
          <w:szCs w:val="20"/>
        </w:rPr>
        <w:t>образованием</w:t>
      </w:r>
    </w:p>
    <w:p w:rsidR="00F30F94" w:rsidRPr="00831251" w:rsidRDefault="00F30F94" w:rsidP="00961D76">
      <w:pPr>
        <w:shd w:val="clear" w:color="auto" w:fill="FFFFFF" w:themeFill="background1"/>
        <w:ind w:firstLine="709"/>
        <w:jc w:val="both"/>
        <w:rPr>
          <w:rFonts w:ascii="Arial" w:hAnsi="Arial" w:cs="Arial"/>
          <w:sz w:val="20"/>
          <w:szCs w:val="20"/>
        </w:rPr>
      </w:pPr>
    </w:p>
    <w:p w:rsidR="00C31921" w:rsidRPr="00831251" w:rsidRDefault="003456FD"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соответствии</w:t>
      </w:r>
      <w:r w:rsidRPr="00831251">
        <w:rPr>
          <w:rFonts w:ascii="Arial" w:hAnsi="Arial" w:cs="Arial"/>
          <w:sz w:val="20"/>
          <w:szCs w:val="20"/>
        </w:rPr>
        <w:t xml:space="preserve"> </w:t>
      </w:r>
      <w:r w:rsidR="005E7724" w:rsidRPr="00831251">
        <w:rPr>
          <w:rFonts w:ascii="Arial" w:hAnsi="Arial" w:cs="Arial"/>
          <w:sz w:val="20"/>
          <w:szCs w:val="20"/>
        </w:rPr>
        <w:t>с</w:t>
      </w:r>
      <w:r w:rsidRPr="00831251">
        <w:rPr>
          <w:rFonts w:ascii="Arial" w:hAnsi="Arial" w:cs="Arial"/>
          <w:sz w:val="20"/>
          <w:szCs w:val="20"/>
        </w:rPr>
        <w:t xml:space="preserve"> </w:t>
      </w:r>
      <w:r w:rsidR="005E7724" w:rsidRPr="00831251">
        <w:rPr>
          <w:rFonts w:ascii="Arial" w:hAnsi="Arial" w:cs="Arial"/>
          <w:sz w:val="20"/>
          <w:szCs w:val="20"/>
        </w:rPr>
        <w:t>пунктом</w:t>
      </w:r>
      <w:r w:rsidRPr="00831251">
        <w:rPr>
          <w:rFonts w:ascii="Arial" w:hAnsi="Arial" w:cs="Arial"/>
          <w:sz w:val="20"/>
          <w:szCs w:val="20"/>
        </w:rPr>
        <w:t xml:space="preserve"> </w:t>
      </w:r>
      <w:r w:rsidR="005E7724" w:rsidRPr="00831251">
        <w:rPr>
          <w:rFonts w:ascii="Arial" w:hAnsi="Arial" w:cs="Arial"/>
          <w:sz w:val="20"/>
          <w:szCs w:val="20"/>
        </w:rPr>
        <w:t>3</w:t>
      </w:r>
      <w:r w:rsidRPr="00831251">
        <w:rPr>
          <w:rFonts w:ascii="Arial" w:hAnsi="Arial" w:cs="Arial"/>
          <w:sz w:val="20"/>
          <w:szCs w:val="20"/>
        </w:rPr>
        <w:t xml:space="preserve"> </w:t>
      </w:r>
      <w:r w:rsidR="005E7724" w:rsidRPr="00831251">
        <w:rPr>
          <w:rFonts w:ascii="Arial" w:hAnsi="Arial" w:cs="Arial"/>
          <w:sz w:val="20"/>
          <w:szCs w:val="20"/>
        </w:rPr>
        <w:t>статьи</w:t>
      </w:r>
      <w:r w:rsidRPr="00831251">
        <w:rPr>
          <w:rFonts w:ascii="Arial" w:hAnsi="Arial" w:cs="Arial"/>
          <w:sz w:val="20"/>
          <w:szCs w:val="20"/>
        </w:rPr>
        <w:t xml:space="preserve"> </w:t>
      </w:r>
      <w:r w:rsidR="005E7724" w:rsidRPr="00831251">
        <w:rPr>
          <w:rFonts w:ascii="Arial" w:hAnsi="Arial" w:cs="Arial"/>
          <w:sz w:val="20"/>
          <w:szCs w:val="20"/>
        </w:rPr>
        <w:t>93.8</w:t>
      </w:r>
      <w:r w:rsidRPr="00831251">
        <w:rPr>
          <w:rFonts w:ascii="Arial" w:hAnsi="Arial" w:cs="Arial"/>
          <w:sz w:val="20"/>
          <w:szCs w:val="20"/>
        </w:rPr>
        <w:t xml:space="preserve"> </w:t>
      </w:r>
      <w:r w:rsidR="005E7724" w:rsidRPr="00831251">
        <w:rPr>
          <w:rFonts w:ascii="Arial" w:hAnsi="Arial" w:cs="Arial"/>
          <w:sz w:val="20"/>
          <w:szCs w:val="20"/>
        </w:rPr>
        <w:t>Бюджетного</w:t>
      </w:r>
      <w:r w:rsidRPr="00831251">
        <w:rPr>
          <w:rFonts w:ascii="Arial" w:hAnsi="Arial" w:cs="Arial"/>
          <w:sz w:val="20"/>
          <w:szCs w:val="20"/>
        </w:rPr>
        <w:t xml:space="preserve"> </w:t>
      </w:r>
      <w:r w:rsidR="005E7724" w:rsidRPr="00831251">
        <w:rPr>
          <w:rFonts w:ascii="Arial" w:hAnsi="Arial" w:cs="Arial"/>
          <w:sz w:val="20"/>
          <w:szCs w:val="20"/>
        </w:rPr>
        <w:t>кодекса</w:t>
      </w:r>
      <w:r w:rsidRPr="00831251">
        <w:rPr>
          <w:rFonts w:ascii="Arial" w:hAnsi="Arial" w:cs="Arial"/>
          <w:sz w:val="20"/>
          <w:szCs w:val="20"/>
        </w:rPr>
        <w:t xml:space="preserve"> </w:t>
      </w:r>
      <w:r w:rsidR="005E7724" w:rsidRPr="00831251">
        <w:rPr>
          <w:rFonts w:ascii="Arial" w:hAnsi="Arial" w:cs="Arial"/>
          <w:sz w:val="20"/>
          <w:szCs w:val="20"/>
        </w:rPr>
        <w:t>Российской</w:t>
      </w:r>
      <w:r w:rsidRPr="00831251">
        <w:rPr>
          <w:rFonts w:ascii="Arial" w:hAnsi="Arial" w:cs="Arial"/>
          <w:sz w:val="20"/>
          <w:szCs w:val="20"/>
        </w:rPr>
        <w:t xml:space="preserve"> </w:t>
      </w:r>
      <w:r w:rsidR="005E7724" w:rsidRPr="00831251">
        <w:rPr>
          <w:rFonts w:ascii="Arial" w:hAnsi="Arial" w:cs="Arial"/>
          <w:sz w:val="20"/>
          <w:szCs w:val="20"/>
        </w:rPr>
        <w:t>Федерации,</w:t>
      </w:r>
      <w:r w:rsidRPr="00831251">
        <w:rPr>
          <w:rFonts w:ascii="Arial" w:hAnsi="Arial" w:cs="Arial"/>
          <w:sz w:val="20"/>
          <w:szCs w:val="20"/>
        </w:rPr>
        <w:t xml:space="preserve"> </w:t>
      </w:r>
      <w:r w:rsidR="005E7724" w:rsidRPr="00831251">
        <w:rPr>
          <w:rFonts w:ascii="Arial" w:hAnsi="Arial" w:cs="Arial"/>
          <w:sz w:val="20"/>
          <w:szCs w:val="20"/>
        </w:rPr>
        <w:t>Положением</w:t>
      </w:r>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регулировании</w:t>
      </w:r>
      <w:r w:rsidRPr="00831251">
        <w:rPr>
          <w:rFonts w:ascii="Arial" w:hAnsi="Arial" w:cs="Arial"/>
          <w:sz w:val="20"/>
          <w:szCs w:val="20"/>
        </w:rPr>
        <w:t xml:space="preserve"> </w:t>
      </w:r>
      <w:r w:rsidR="005E7724" w:rsidRPr="00831251">
        <w:rPr>
          <w:rFonts w:ascii="Arial" w:hAnsi="Arial" w:cs="Arial"/>
          <w:sz w:val="20"/>
          <w:szCs w:val="20"/>
        </w:rPr>
        <w:t>бюджетных</w:t>
      </w:r>
      <w:r w:rsidRPr="00831251">
        <w:rPr>
          <w:rFonts w:ascii="Arial" w:hAnsi="Arial" w:cs="Arial"/>
          <w:sz w:val="20"/>
          <w:szCs w:val="20"/>
        </w:rPr>
        <w:t xml:space="preserve"> </w:t>
      </w:r>
      <w:r w:rsidR="005E7724" w:rsidRPr="00831251">
        <w:rPr>
          <w:rFonts w:ascii="Arial" w:hAnsi="Arial" w:cs="Arial"/>
          <w:sz w:val="20"/>
          <w:szCs w:val="20"/>
        </w:rPr>
        <w:t>правоотношений</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М</w:t>
      </w:r>
      <w:r w:rsidR="005E7724" w:rsidRPr="00831251">
        <w:rPr>
          <w:rFonts w:ascii="Arial" w:hAnsi="Arial" w:cs="Arial"/>
          <w:sz w:val="20"/>
          <w:szCs w:val="20"/>
        </w:rPr>
        <w:t>а</w:t>
      </w:r>
      <w:r w:rsidR="005E7724" w:rsidRPr="00831251">
        <w:rPr>
          <w:rFonts w:ascii="Arial" w:hAnsi="Arial" w:cs="Arial"/>
          <w:sz w:val="20"/>
          <w:szCs w:val="20"/>
        </w:rPr>
        <w:t>риинско-Посадском</w:t>
      </w:r>
      <w:r w:rsidRPr="00831251">
        <w:rPr>
          <w:rFonts w:ascii="Arial" w:hAnsi="Arial" w:cs="Arial"/>
          <w:sz w:val="20"/>
          <w:szCs w:val="20"/>
        </w:rPr>
        <w:t xml:space="preserve"> </w:t>
      </w:r>
      <w:r w:rsidR="005E7724" w:rsidRPr="00831251">
        <w:rPr>
          <w:rFonts w:ascii="Arial" w:hAnsi="Arial" w:cs="Arial"/>
          <w:sz w:val="20"/>
          <w:szCs w:val="20"/>
        </w:rPr>
        <w:t>районе</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утвержденном</w:t>
      </w:r>
      <w:r w:rsidRPr="00831251">
        <w:rPr>
          <w:rFonts w:ascii="Arial" w:hAnsi="Arial" w:cs="Arial"/>
          <w:sz w:val="20"/>
          <w:szCs w:val="20"/>
        </w:rPr>
        <w:t xml:space="preserve"> </w:t>
      </w:r>
      <w:r w:rsidR="005E7724" w:rsidRPr="00831251">
        <w:rPr>
          <w:rFonts w:ascii="Arial" w:hAnsi="Arial" w:cs="Arial"/>
          <w:sz w:val="20"/>
          <w:szCs w:val="20"/>
        </w:rPr>
        <w:t>решением</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районного</w:t>
      </w:r>
      <w:r w:rsidRPr="00831251">
        <w:rPr>
          <w:rFonts w:ascii="Arial" w:hAnsi="Arial" w:cs="Arial"/>
          <w:sz w:val="20"/>
          <w:szCs w:val="20"/>
        </w:rPr>
        <w:t xml:space="preserve"> </w:t>
      </w:r>
      <w:r w:rsidR="005E7724" w:rsidRPr="00831251">
        <w:rPr>
          <w:rFonts w:ascii="Arial" w:hAnsi="Arial" w:cs="Arial"/>
          <w:sz w:val="20"/>
          <w:szCs w:val="20"/>
        </w:rPr>
        <w:t>Собрания</w:t>
      </w:r>
      <w:r w:rsidRPr="00831251">
        <w:rPr>
          <w:rFonts w:ascii="Arial" w:hAnsi="Arial" w:cs="Arial"/>
          <w:sz w:val="20"/>
          <w:szCs w:val="20"/>
        </w:rPr>
        <w:t xml:space="preserve"> </w:t>
      </w:r>
      <w:r w:rsidR="005E7724" w:rsidRPr="00831251">
        <w:rPr>
          <w:rFonts w:ascii="Arial" w:hAnsi="Arial" w:cs="Arial"/>
          <w:sz w:val="20"/>
          <w:szCs w:val="20"/>
        </w:rPr>
        <w:t>депутатов</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18.10.2013</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С-12/1,</w:t>
      </w:r>
      <w:r w:rsidRPr="00831251">
        <w:rPr>
          <w:rFonts w:ascii="Arial" w:hAnsi="Arial" w:cs="Arial"/>
          <w:sz w:val="20"/>
          <w:szCs w:val="20"/>
        </w:rPr>
        <w:t xml:space="preserve"> </w:t>
      </w:r>
      <w:r w:rsidR="005E7724" w:rsidRPr="00831251">
        <w:rPr>
          <w:rFonts w:ascii="Arial" w:hAnsi="Arial" w:cs="Arial"/>
          <w:sz w:val="20"/>
          <w:szCs w:val="20"/>
        </w:rPr>
        <w:t>администрация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proofErr w:type="gramStart"/>
      <w:r w:rsidR="005E7724" w:rsidRPr="00831251">
        <w:rPr>
          <w:rFonts w:ascii="Arial" w:hAnsi="Arial" w:cs="Arial"/>
          <w:sz w:val="20"/>
          <w:szCs w:val="20"/>
        </w:rPr>
        <w:t>п</w:t>
      </w:r>
      <w:proofErr w:type="gramEnd"/>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с</w:t>
      </w:r>
      <w:r w:rsidRPr="00831251">
        <w:rPr>
          <w:rFonts w:ascii="Arial" w:hAnsi="Arial" w:cs="Arial"/>
          <w:sz w:val="20"/>
          <w:szCs w:val="20"/>
        </w:rPr>
        <w:t xml:space="preserve"> </w:t>
      </w:r>
      <w:r w:rsidR="005E7724" w:rsidRPr="00831251">
        <w:rPr>
          <w:rFonts w:ascii="Arial" w:hAnsi="Arial" w:cs="Arial"/>
          <w:sz w:val="20"/>
          <w:szCs w:val="20"/>
        </w:rPr>
        <w:t>т</w:t>
      </w:r>
      <w:r w:rsidRPr="00831251">
        <w:rPr>
          <w:rFonts w:ascii="Arial" w:hAnsi="Arial" w:cs="Arial"/>
          <w:sz w:val="20"/>
          <w:szCs w:val="20"/>
        </w:rPr>
        <w:t xml:space="preserve"> </w:t>
      </w:r>
      <w:r w:rsidR="005E7724" w:rsidRPr="00831251">
        <w:rPr>
          <w:rFonts w:ascii="Arial" w:hAnsi="Arial" w:cs="Arial"/>
          <w:sz w:val="20"/>
          <w:szCs w:val="20"/>
        </w:rPr>
        <w:t>а</w:t>
      </w:r>
      <w:r w:rsidRPr="00831251">
        <w:rPr>
          <w:rFonts w:ascii="Arial" w:hAnsi="Arial" w:cs="Arial"/>
          <w:sz w:val="20"/>
          <w:szCs w:val="20"/>
        </w:rPr>
        <w:t xml:space="preserve"> </w:t>
      </w:r>
      <w:r w:rsidR="005E7724" w:rsidRPr="00831251">
        <w:rPr>
          <w:rFonts w:ascii="Arial" w:hAnsi="Arial" w:cs="Arial"/>
          <w:sz w:val="20"/>
          <w:szCs w:val="20"/>
        </w:rPr>
        <w:t>н</w:t>
      </w:r>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л</w:t>
      </w:r>
      <w:r w:rsidRPr="00831251">
        <w:rPr>
          <w:rFonts w:ascii="Arial" w:hAnsi="Arial" w:cs="Arial"/>
          <w:sz w:val="20"/>
          <w:szCs w:val="20"/>
        </w:rPr>
        <w:t xml:space="preserve"> </w:t>
      </w:r>
      <w:r w:rsidR="005E7724" w:rsidRPr="00831251">
        <w:rPr>
          <w:rFonts w:ascii="Arial" w:hAnsi="Arial" w:cs="Arial"/>
          <w:sz w:val="20"/>
          <w:szCs w:val="20"/>
        </w:rPr>
        <w:t>я</w:t>
      </w:r>
      <w:r w:rsidRPr="00831251">
        <w:rPr>
          <w:rFonts w:ascii="Arial" w:hAnsi="Arial" w:cs="Arial"/>
          <w:sz w:val="20"/>
          <w:szCs w:val="20"/>
        </w:rPr>
        <w:t xml:space="preserve"> </w:t>
      </w:r>
      <w:r w:rsidR="005E7724" w:rsidRPr="00831251">
        <w:rPr>
          <w:rFonts w:ascii="Arial" w:hAnsi="Arial" w:cs="Arial"/>
          <w:sz w:val="20"/>
          <w:szCs w:val="20"/>
        </w:rPr>
        <w:t>е</w:t>
      </w:r>
      <w:r w:rsidRPr="00831251">
        <w:rPr>
          <w:rFonts w:ascii="Arial" w:hAnsi="Arial" w:cs="Arial"/>
          <w:sz w:val="20"/>
          <w:szCs w:val="20"/>
        </w:rPr>
        <w:t xml:space="preserve"> </w:t>
      </w:r>
      <w:r w:rsidR="005E7724" w:rsidRPr="00831251">
        <w:rPr>
          <w:rFonts w:ascii="Arial" w:hAnsi="Arial" w:cs="Arial"/>
          <w:sz w:val="20"/>
          <w:szCs w:val="20"/>
        </w:rPr>
        <w:t>т:</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1.</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Утвердить</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Правила</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перед</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Мариинско-Посадским</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районом</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как</w:t>
      </w:r>
      <w:r w:rsidR="003456FD" w:rsidRPr="00831251">
        <w:rPr>
          <w:rFonts w:ascii="Arial" w:hAnsi="Arial" w:cs="Arial"/>
          <w:color w:val="auto"/>
          <w:sz w:val="20"/>
          <w:szCs w:val="20"/>
        </w:rPr>
        <w:t xml:space="preserve"> </w:t>
      </w:r>
      <w:r w:rsidRPr="00831251">
        <w:rPr>
          <w:rFonts w:ascii="Arial" w:hAnsi="Arial" w:cs="Arial"/>
          <w:color w:val="auto"/>
          <w:sz w:val="20"/>
          <w:szCs w:val="20"/>
        </w:rPr>
        <w:t>публично-правовым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(прилагается).</w:t>
      </w:r>
      <w:r w:rsidR="003456FD" w:rsidRPr="00831251">
        <w:rPr>
          <w:rFonts w:ascii="Arial" w:hAnsi="Arial" w:cs="Arial"/>
          <w:color w:val="auto"/>
          <w:sz w:val="20"/>
          <w:szCs w:val="20"/>
        </w:rPr>
        <w:t xml:space="preserve"> </w:t>
      </w:r>
    </w:p>
    <w:p w:rsidR="00C31921"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2.</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Настоящее</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вступает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силу</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момента</w:t>
      </w:r>
      <w:r w:rsidR="003456FD" w:rsidRPr="00831251">
        <w:rPr>
          <w:rFonts w:ascii="Arial" w:hAnsi="Arial" w:cs="Arial"/>
          <w:color w:val="auto"/>
          <w:sz w:val="20"/>
          <w:szCs w:val="20"/>
        </w:rPr>
        <w:t xml:space="preserve"> </w:t>
      </w:r>
      <w:r w:rsidRPr="00831251">
        <w:rPr>
          <w:rFonts w:ascii="Arial" w:hAnsi="Arial" w:cs="Arial"/>
          <w:color w:val="auto"/>
          <w:sz w:val="20"/>
          <w:szCs w:val="20"/>
        </w:rPr>
        <w:t>подписания.</w:t>
      </w:r>
      <w:r w:rsidR="003456FD" w:rsidRPr="00831251">
        <w:rPr>
          <w:rFonts w:ascii="Arial" w:hAnsi="Arial" w:cs="Arial"/>
          <w:color w:val="auto"/>
          <w:sz w:val="20"/>
          <w:szCs w:val="20"/>
        </w:rPr>
        <w:t xml:space="preserve"> </w:t>
      </w:r>
    </w:p>
    <w:p w:rsidR="00F30F94" w:rsidRPr="00831251" w:rsidRDefault="00F30F94" w:rsidP="00961D76">
      <w:pPr>
        <w:shd w:val="clear" w:color="auto" w:fill="FFFFFF" w:themeFill="background1"/>
        <w:rPr>
          <w:rFonts w:ascii="Arial" w:hAnsi="Arial" w:cs="Arial"/>
          <w:sz w:val="20"/>
          <w:szCs w:val="20"/>
        </w:rPr>
      </w:pPr>
    </w:p>
    <w:p w:rsidR="00F30F94" w:rsidRPr="00831251" w:rsidRDefault="00F30F94"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И.о.</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00F30F94" w:rsidRPr="00831251">
        <w:rPr>
          <w:rFonts w:ascii="Arial" w:hAnsi="Arial" w:cs="Arial"/>
          <w:sz w:val="20"/>
          <w:szCs w:val="20"/>
        </w:rPr>
        <w:tab/>
      </w:r>
      <w:r w:rsidR="00F30F94" w:rsidRPr="00831251">
        <w:rPr>
          <w:rFonts w:ascii="Arial" w:hAnsi="Arial" w:cs="Arial"/>
          <w:sz w:val="20"/>
          <w:szCs w:val="20"/>
        </w:rPr>
        <w:tab/>
      </w:r>
      <w:r w:rsidR="00F30F94" w:rsidRPr="00831251">
        <w:rPr>
          <w:rFonts w:ascii="Arial" w:hAnsi="Arial" w:cs="Arial"/>
          <w:sz w:val="20"/>
          <w:szCs w:val="20"/>
        </w:rPr>
        <w:tab/>
      </w:r>
      <w:r w:rsidRPr="00831251">
        <w:rPr>
          <w:rFonts w:ascii="Arial" w:hAnsi="Arial" w:cs="Arial"/>
          <w:sz w:val="20"/>
          <w:szCs w:val="20"/>
        </w:rPr>
        <w:t>В.Н.</w:t>
      </w:r>
      <w:r w:rsidR="003456FD" w:rsidRPr="00831251">
        <w:rPr>
          <w:rFonts w:ascii="Arial" w:hAnsi="Arial" w:cs="Arial"/>
          <w:sz w:val="20"/>
          <w:szCs w:val="20"/>
        </w:rPr>
        <w:t xml:space="preserve"> </w:t>
      </w:r>
      <w:r w:rsidRPr="00831251">
        <w:rPr>
          <w:rFonts w:ascii="Arial" w:hAnsi="Arial" w:cs="Arial"/>
          <w:sz w:val="20"/>
          <w:szCs w:val="20"/>
        </w:rPr>
        <w:t>Мустаев</w:t>
      </w:r>
    </w:p>
    <w:p w:rsidR="005E7724" w:rsidRPr="00831251" w:rsidRDefault="005E7724" w:rsidP="00961D76">
      <w:pPr>
        <w:shd w:val="clear" w:color="auto" w:fill="FFFFFF" w:themeFill="background1"/>
        <w:jc w:val="right"/>
        <w:rPr>
          <w:rFonts w:ascii="Arial" w:hAnsi="Arial" w:cs="Arial"/>
          <w:caps/>
          <w:sz w:val="20"/>
          <w:szCs w:val="20"/>
        </w:rPr>
      </w:pPr>
      <w:r w:rsidRPr="00831251">
        <w:rPr>
          <w:rFonts w:ascii="Arial" w:hAnsi="Arial" w:cs="Arial"/>
          <w:caps/>
          <w:sz w:val="20"/>
          <w:szCs w:val="20"/>
        </w:rPr>
        <w:t>Утвержден</w:t>
      </w:r>
    </w:p>
    <w:p w:rsidR="005E7724" w:rsidRPr="00831251" w:rsidRDefault="005E7724" w:rsidP="00961D76">
      <w:pPr>
        <w:shd w:val="clear" w:color="auto" w:fill="FFFFFF" w:themeFill="background1"/>
        <w:ind w:left="5387"/>
        <w:jc w:val="right"/>
        <w:rPr>
          <w:rFonts w:ascii="Arial" w:hAnsi="Arial" w:cs="Arial"/>
          <w:sz w:val="20"/>
          <w:szCs w:val="20"/>
        </w:rPr>
      </w:pPr>
      <w:r w:rsidRPr="00831251">
        <w:rPr>
          <w:rFonts w:ascii="Arial" w:hAnsi="Arial" w:cs="Arial"/>
          <w:sz w:val="20"/>
          <w:szCs w:val="20"/>
        </w:rPr>
        <w:t>постановлением</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p>
    <w:p w:rsidR="005E7724" w:rsidRPr="00831251" w:rsidRDefault="005E7724" w:rsidP="00961D76">
      <w:pPr>
        <w:shd w:val="clear" w:color="auto" w:fill="FFFFFF" w:themeFill="background1"/>
        <w:ind w:left="5387"/>
        <w:jc w:val="right"/>
        <w:rPr>
          <w:rFonts w:ascii="Arial" w:hAnsi="Arial" w:cs="Arial"/>
          <w:sz w:val="20"/>
          <w:szCs w:val="20"/>
        </w:rPr>
      </w:pP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shd w:val="clear" w:color="auto" w:fill="FFFFFF" w:themeFill="background1"/>
        <w:ind w:left="5387"/>
        <w:jc w:val="right"/>
        <w:rPr>
          <w:rFonts w:ascii="Arial" w:hAnsi="Arial" w:cs="Arial"/>
          <w:sz w:val="20"/>
          <w:szCs w:val="20"/>
        </w:rPr>
      </w:pP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21.09.2020</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582</w:t>
      </w:r>
    </w:p>
    <w:p w:rsidR="00D70BB6" w:rsidRPr="00831251" w:rsidRDefault="00D70BB6" w:rsidP="00961D76">
      <w:pPr>
        <w:pStyle w:val="Default"/>
        <w:shd w:val="clear" w:color="auto" w:fill="FFFFFF" w:themeFill="background1"/>
        <w:jc w:val="center"/>
        <w:rPr>
          <w:rFonts w:ascii="Arial" w:hAnsi="Arial" w:cs="Arial"/>
          <w:b/>
          <w:bCs/>
          <w:color w:val="auto"/>
          <w:sz w:val="20"/>
          <w:szCs w:val="20"/>
        </w:rPr>
      </w:pPr>
    </w:p>
    <w:p w:rsidR="00C31921" w:rsidRPr="00831251" w:rsidRDefault="005E7724" w:rsidP="00961D76">
      <w:pPr>
        <w:pStyle w:val="Default"/>
        <w:shd w:val="clear" w:color="auto" w:fill="FFFFFF" w:themeFill="background1"/>
        <w:jc w:val="center"/>
        <w:rPr>
          <w:rFonts w:ascii="Arial" w:hAnsi="Arial" w:cs="Arial"/>
          <w:color w:val="auto"/>
          <w:sz w:val="20"/>
          <w:szCs w:val="20"/>
        </w:rPr>
      </w:pPr>
      <w:r w:rsidRPr="00831251">
        <w:rPr>
          <w:rFonts w:ascii="Arial" w:hAnsi="Arial" w:cs="Arial"/>
          <w:b/>
          <w:bCs/>
          <w:color w:val="auto"/>
          <w:sz w:val="20"/>
          <w:szCs w:val="20"/>
        </w:rPr>
        <w:t>Правила</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реструктуризации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денежных</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обязательств</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(задолженности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денежным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обязательствам)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перед</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Мариинско-Посадским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районом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Чувашской</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Республики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как</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публично-правовым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образованием</w:t>
      </w:r>
    </w:p>
    <w:p w:rsidR="00C31921" w:rsidRPr="00831251" w:rsidRDefault="005E7724" w:rsidP="00961D76">
      <w:pPr>
        <w:pStyle w:val="Default"/>
        <w:shd w:val="clear" w:color="auto" w:fill="FFFFFF" w:themeFill="background1"/>
        <w:jc w:val="center"/>
        <w:rPr>
          <w:rFonts w:ascii="Arial" w:hAnsi="Arial" w:cs="Arial"/>
          <w:color w:val="auto"/>
          <w:sz w:val="20"/>
          <w:szCs w:val="20"/>
        </w:rPr>
      </w:pPr>
      <w:r w:rsidRPr="00831251">
        <w:rPr>
          <w:rFonts w:ascii="Arial" w:hAnsi="Arial" w:cs="Arial"/>
          <w:b/>
          <w:bCs/>
          <w:color w:val="auto"/>
          <w:sz w:val="20"/>
          <w:szCs w:val="20"/>
        </w:rPr>
        <w:t>I.</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Общие</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положения</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1.1.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Настоящие</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Правила</w:t>
      </w:r>
      <w:r w:rsidR="003456FD" w:rsidRPr="00831251">
        <w:rPr>
          <w:rFonts w:ascii="Arial" w:hAnsi="Arial" w:cs="Arial"/>
          <w:color w:val="auto"/>
          <w:sz w:val="20"/>
          <w:szCs w:val="20"/>
        </w:rPr>
        <w:t xml:space="preserve"> </w:t>
      </w:r>
      <w:r w:rsidRPr="00831251">
        <w:rPr>
          <w:rFonts w:ascii="Arial" w:hAnsi="Arial" w:cs="Arial"/>
          <w:color w:val="auto"/>
          <w:sz w:val="20"/>
          <w:szCs w:val="20"/>
        </w:rPr>
        <w:t>разработаны</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соответствии</w:t>
      </w:r>
      <w:r w:rsidR="003456FD" w:rsidRPr="00831251">
        <w:rPr>
          <w:rFonts w:ascii="Arial" w:hAnsi="Arial" w:cs="Arial"/>
          <w:color w:val="auto"/>
          <w:sz w:val="20"/>
          <w:szCs w:val="20"/>
        </w:rPr>
        <w:t xml:space="preserve"> </w:t>
      </w:r>
      <w:r w:rsidRPr="00831251">
        <w:rPr>
          <w:rFonts w:ascii="Arial" w:hAnsi="Arial" w:cs="Arial"/>
          <w:color w:val="auto"/>
          <w:sz w:val="20"/>
          <w:szCs w:val="20"/>
        </w:rPr>
        <w:t>со</w:t>
      </w:r>
      <w:r w:rsidR="003456FD" w:rsidRPr="00831251">
        <w:rPr>
          <w:rFonts w:ascii="Arial" w:hAnsi="Arial" w:cs="Arial"/>
          <w:color w:val="auto"/>
          <w:sz w:val="20"/>
          <w:szCs w:val="20"/>
        </w:rPr>
        <w:t xml:space="preserve"> </w:t>
      </w:r>
      <w:r w:rsidRPr="00831251">
        <w:rPr>
          <w:rFonts w:ascii="Arial" w:hAnsi="Arial" w:cs="Arial"/>
          <w:color w:val="auto"/>
          <w:sz w:val="20"/>
          <w:szCs w:val="20"/>
        </w:rPr>
        <w:t>статьей</w:t>
      </w:r>
      <w:r w:rsidR="003456FD" w:rsidRPr="00831251">
        <w:rPr>
          <w:rFonts w:ascii="Arial" w:hAnsi="Arial" w:cs="Arial"/>
          <w:color w:val="auto"/>
          <w:sz w:val="20"/>
          <w:szCs w:val="20"/>
        </w:rPr>
        <w:t xml:space="preserve"> </w:t>
      </w:r>
      <w:r w:rsidRPr="00831251">
        <w:rPr>
          <w:rFonts w:ascii="Arial" w:hAnsi="Arial" w:cs="Arial"/>
          <w:color w:val="auto"/>
          <w:sz w:val="20"/>
          <w:szCs w:val="20"/>
        </w:rPr>
        <w:t>93.8</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кодекса</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регулируют</w:t>
      </w:r>
      <w:r w:rsidR="003456FD" w:rsidRPr="00831251">
        <w:rPr>
          <w:rFonts w:ascii="Arial" w:hAnsi="Arial" w:cs="Arial"/>
          <w:color w:val="auto"/>
          <w:sz w:val="20"/>
          <w:szCs w:val="20"/>
        </w:rPr>
        <w:t xml:space="preserve"> </w:t>
      </w:r>
      <w:r w:rsidRPr="00831251">
        <w:rPr>
          <w:rFonts w:ascii="Arial" w:hAnsi="Arial" w:cs="Arial"/>
          <w:color w:val="auto"/>
          <w:sz w:val="20"/>
          <w:szCs w:val="20"/>
        </w:rPr>
        <w:t>основания,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условия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порядок</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перед</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Мариинско-Посадским</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районом</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как</w:t>
      </w:r>
      <w:r w:rsidR="003456FD" w:rsidRPr="00831251">
        <w:rPr>
          <w:rFonts w:ascii="Arial" w:hAnsi="Arial" w:cs="Arial"/>
          <w:color w:val="auto"/>
          <w:sz w:val="20"/>
          <w:szCs w:val="20"/>
        </w:rPr>
        <w:t xml:space="preserve"> </w:t>
      </w:r>
      <w:r w:rsidRPr="00831251">
        <w:rPr>
          <w:rFonts w:ascii="Arial" w:hAnsi="Arial" w:cs="Arial"/>
          <w:color w:val="auto"/>
          <w:sz w:val="20"/>
          <w:szCs w:val="20"/>
        </w:rPr>
        <w:t>публично-правовым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муниципальное</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w:t>
      </w:r>
      <w:r w:rsidR="003456FD" w:rsidRPr="00831251">
        <w:rPr>
          <w:rFonts w:ascii="Arial" w:hAnsi="Arial" w:cs="Arial"/>
          <w:color w:val="auto"/>
          <w:sz w:val="20"/>
          <w:szCs w:val="20"/>
        </w:rPr>
        <w:t xml:space="preserve"> </w:t>
      </w:r>
    </w:p>
    <w:p w:rsidR="00C31921"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1.2.</w:t>
      </w:r>
      <w:r w:rsidR="003456FD" w:rsidRPr="00831251">
        <w:rPr>
          <w:rFonts w:ascii="Arial" w:hAnsi="Arial" w:cs="Arial"/>
          <w:color w:val="auto"/>
          <w:sz w:val="20"/>
          <w:szCs w:val="20"/>
        </w:rPr>
        <w:t xml:space="preserve"> </w:t>
      </w:r>
      <w:proofErr w:type="gramStart"/>
      <w:r w:rsidRPr="00831251">
        <w:rPr>
          <w:rFonts w:ascii="Arial" w:hAnsi="Arial" w:cs="Arial"/>
          <w:color w:val="auto"/>
          <w:sz w:val="20"/>
          <w:szCs w:val="20"/>
        </w:rPr>
        <w:t>Для</w:t>
      </w:r>
      <w:r w:rsidR="003456FD" w:rsidRPr="00831251">
        <w:rPr>
          <w:rFonts w:ascii="Arial" w:hAnsi="Arial" w:cs="Arial"/>
          <w:color w:val="auto"/>
          <w:sz w:val="20"/>
          <w:szCs w:val="20"/>
        </w:rPr>
        <w:t xml:space="preserve"> </w:t>
      </w:r>
      <w:r w:rsidRPr="00831251">
        <w:rPr>
          <w:rFonts w:ascii="Arial" w:hAnsi="Arial" w:cs="Arial"/>
          <w:color w:val="auto"/>
          <w:sz w:val="20"/>
          <w:szCs w:val="20"/>
        </w:rPr>
        <w:t>целей</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под</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перед</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понимается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w:t>
      </w:r>
      <w:r w:rsidR="003456FD" w:rsidRPr="00831251">
        <w:rPr>
          <w:rFonts w:ascii="Arial" w:hAnsi="Arial" w:cs="Arial"/>
          <w:color w:val="auto"/>
          <w:sz w:val="20"/>
          <w:szCs w:val="20"/>
        </w:rPr>
        <w:t xml:space="preserve"> </w:t>
      </w:r>
      <w:r w:rsidRPr="00831251">
        <w:rPr>
          <w:rFonts w:ascii="Arial" w:hAnsi="Arial" w:cs="Arial"/>
          <w:color w:val="auto"/>
          <w:sz w:val="20"/>
          <w:szCs w:val="20"/>
        </w:rPr>
        <w:t>условий</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ним),</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связанное</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сроков</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том</w:t>
      </w:r>
      <w:r w:rsidR="003456FD" w:rsidRPr="00831251">
        <w:rPr>
          <w:rFonts w:ascii="Arial" w:hAnsi="Arial" w:cs="Arial"/>
          <w:color w:val="auto"/>
          <w:sz w:val="20"/>
          <w:szCs w:val="20"/>
        </w:rPr>
        <w:t xml:space="preserve"> </w:t>
      </w:r>
      <w:r w:rsidRPr="00831251">
        <w:rPr>
          <w:rFonts w:ascii="Arial" w:hAnsi="Arial" w:cs="Arial"/>
          <w:color w:val="auto"/>
          <w:sz w:val="20"/>
          <w:szCs w:val="20"/>
        </w:rPr>
        <w:t>числе</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отсрочки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рассрочки)</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ним),</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величины</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пользование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денежными</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средствами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иных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платежей.</w:t>
      </w:r>
      <w:r w:rsidR="003456FD" w:rsidRPr="00831251">
        <w:rPr>
          <w:rFonts w:ascii="Arial" w:hAnsi="Arial" w:cs="Arial"/>
          <w:color w:val="auto"/>
          <w:sz w:val="20"/>
          <w:szCs w:val="20"/>
        </w:rPr>
        <w:t xml:space="preserve"> </w:t>
      </w:r>
      <w:proofErr w:type="gramEnd"/>
    </w:p>
    <w:p w:rsidR="00C31921" w:rsidRPr="00831251" w:rsidRDefault="005E7724" w:rsidP="00961D76">
      <w:pPr>
        <w:pStyle w:val="Default"/>
        <w:shd w:val="clear" w:color="auto" w:fill="FFFFFF" w:themeFill="background1"/>
        <w:jc w:val="center"/>
        <w:rPr>
          <w:rFonts w:ascii="Arial" w:hAnsi="Arial" w:cs="Arial"/>
          <w:color w:val="auto"/>
          <w:sz w:val="20"/>
          <w:szCs w:val="20"/>
        </w:rPr>
      </w:pPr>
      <w:r w:rsidRPr="00831251">
        <w:rPr>
          <w:rFonts w:ascii="Arial" w:hAnsi="Arial" w:cs="Arial"/>
          <w:b/>
          <w:bCs/>
          <w:color w:val="auto"/>
          <w:sz w:val="20"/>
          <w:szCs w:val="20"/>
        </w:rPr>
        <w:t>II.</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Основания</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условия</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реструктуризации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задолженности</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2.1.</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перед</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проводится:</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образований,</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составе</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возникшим</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им</w:t>
      </w:r>
      <w:r w:rsidR="003456FD" w:rsidRPr="00831251">
        <w:rPr>
          <w:rFonts w:ascii="Arial" w:hAnsi="Arial" w:cs="Arial"/>
          <w:color w:val="auto"/>
          <w:sz w:val="20"/>
          <w:szCs w:val="20"/>
        </w:rPr>
        <w:t xml:space="preserve"> </w:t>
      </w:r>
      <w:r w:rsidRPr="00831251">
        <w:rPr>
          <w:rFonts w:ascii="Arial" w:hAnsi="Arial" w:cs="Arial"/>
          <w:color w:val="auto"/>
          <w:sz w:val="20"/>
          <w:szCs w:val="20"/>
        </w:rPr>
        <w:t>из</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бюджета</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возвратной</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возмездной</w:t>
      </w:r>
      <w:r w:rsidR="003456FD" w:rsidRPr="00831251">
        <w:rPr>
          <w:rFonts w:ascii="Arial" w:hAnsi="Arial" w:cs="Arial"/>
          <w:color w:val="auto"/>
          <w:sz w:val="20"/>
          <w:szCs w:val="20"/>
        </w:rPr>
        <w:t xml:space="preserve"> </w:t>
      </w:r>
      <w:r w:rsidRPr="00831251">
        <w:rPr>
          <w:rFonts w:ascii="Arial" w:hAnsi="Arial" w:cs="Arial"/>
          <w:color w:val="auto"/>
          <w:sz w:val="20"/>
          <w:szCs w:val="20"/>
        </w:rPr>
        <w:t>основе</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бюджетным</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кредитам);</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гарантии</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w:t>
      </w:r>
      <w:r w:rsidRPr="00831251">
        <w:rPr>
          <w:rFonts w:ascii="Arial" w:hAnsi="Arial" w:cs="Arial"/>
          <w:color w:val="auto"/>
          <w:sz w:val="20"/>
          <w:szCs w:val="20"/>
        </w:rPr>
        <w:t>и</w:t>
      </w:r>
      <w:r w:rsidRPr="00831251">
        <w:rPr>
          <w:rFonts w:ascii="Arial" w:hAnsi="Arial" w:cs="Arial"/>
          <w:color w:val="auto"/>
          <w:sz w:val="20"/>
          <w:szCs w:val="20"/>
        </w:rPr>
        <w:t>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lastRenderedPageBreak/>
        <w:t>2.2.</w:t>
      </w:r>
      <w:r w:rsidR="003456FD" w:rsidRPr="00831251">
        <w:rPr>
          <w:rFonts w:ascii="Arial" w:hAnsi="Arial" w:cs="Arial"/>
          <w:color w:val="auto"/>
          <w:sz w:val="20"/>
          <w:szCs w:val="20"/>
        </w:rPr>
        <w:t xml:space="preserve"> </w:t>
      </w:r>
      <w:r w:rsidRPr="00831251">
        <w:rPr>
          <w:rFonts w:ascii="Arial" w:hAnsi="Arial" w:cs="Arial"/>
          <w:color w:val="auto"/>
          <w:sz w:val="20"/>
          <w:szCs w:val="20"/>
        </w:rPr>
        <w:t>Основанием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бюджетным</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кредитам</w:t>
      </w:r>
      <w:r w:rsidR="003456FD" w:rsidRPr="00831251">
        <w:rPr>
          <w:rFonts w:ascii="Arial" w:hAnsi="Arial" w:cs="Arial"/>
          <w:color w:val="auto"/>
          <w:sz w:val="20"/>
          <w:szCs w:val="20"/>
        </w:rPr>
        <w:t xml:space="preserve"> </w:t>
      </w:r>
      <w:r w:rsidRPr="00831251">
        <w:rPr>
          <w:rFonts w:ascii="Arial" w:hAnsi="Arial" w:cs="Arial"/>
          <w:color w:val="auto"/>
          <w:sz w:val="20"/>
          <w:szCs w:val="20"/>
        </w:rPr>
        <w:t>является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w:t>
      </w:r>
      <w:r w:rsidRPr="00831251">
        <w:rPr>
          <w:rFonts w:ascii="Arial" w:hAnsi="Arial" w:cs="Arial"/>
          <w:color w:val="auto"/>
          <w:sz w:val="20"/>
          <w:szCs w:val="20"/>
        </w:rPr>
        <w:t>у</w:t>
      </w:r>
      <w:r w:rsidRPr="00831251">
        <w:rPr>
          <w:rFonts w:ascii="Arial" w:hAnsi="Arial" w:cs="Arial"/>
          <w:color w:val="auto"/>
          <w:sz w:val="20"/>
          <w:szCs w:val="20"/>
        </w:rPr>
        <w:t>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заключаемое</w:t>
      </w:r>
      <w:r w:rsidR="003456FD" w:rsidRPr="00831251">
        <w:rPr>
          <w:rFonts w:ascii="Arial" w:hAnsi="Arial" w:cs="Arial"/>
          <w:color w:val="auto"/>
          <w:sz w:val="20"/>
          <w:szCs w:val="20"/>
        </w:rPr>
        <w:t xml:space="preserve"> </w:t>
      </w:r>
      <w:r w:rsidRPr="00831251">
        <w:rPr>
          <w:rFonts w:ascii="Arial" w:hAnsi="Arial" w:cs="Arial"/>
          <w:color w:val="auto"/>
          <w:sz w:val="20"/>
          <w:szCs w:val="20"/>
        </w:rPr>
        <w:t>между</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w:t>
      </w:r>
      <w:r w:rsidRPr="00831251">
        <w:rPr>
          <w:rFonts w:ascii="Arial" w:hAnsi="Arial" w:cs="Arial"/>
          <w:color w:val="auto"/>
          <w:sz w:val="20"/>
          <w:szCs w:val="20"/>
        </w:rPr>
        <w:t>т</w:t>
      </w:r>
      <w:r w:rsidRPr="00831251">
        <w:rPr>
          <w:rFonts w:ascii="Arial" w:hAnsi="Arial" w:cs="Arial"/>
          <w:color w:val="auto"/>
          <w:sz w:val="20"/>
          <w:szCs w:val="20"/>
        </w:rPr>
        <w:t>рацией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лице</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органа</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самоуправления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уполномоченный</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proofErr w:type="gramStart"/>
      <w:r w:rsidRPr="00831251">
        <w:rPr>
          <w:rFonts w:ascii="Arial" w:hAnsi="Arial" w:cs="Arial"/>
          <w:color w:val="auto"/>
          <w:sz w:val="20"/>
          <w:szCs w:val="20"/>
        </w:rPr>
        <w:t>Основанием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гарантий</w:t>
      </w:r>
      <w:r w:rsidR="003456FD" w:rsidRPr="00831251">
        <w:rPr>
          <w:rFonts w:ascii="Arial" w:hAnsi="Arial" w:cs="Arial"/>
          <w:color w:val="auto"/>
          <w:sz w:val="20"/>
          <w:szCs w:val="20"/>
        </w:rPr>
        <w:t xml:space="preserve"> </w:t>
      </w:r>
      <w:r w:rsidRPr="00831251">
        <w:rPr>
          <w:rFonts w:ascii="Arial" w:hAnsi="Arial" w:cs="Arial"/>
          <w:color w:val="auto"/>
          <w:sz w:val="20"/>
          <w:szCs w:val="20"/>
        </w:rPr>
        <w:t>является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заключаемое</w:t>
      </w:r>
      <w:r w:rsidR="003456FD" w:rsidRPr="00831251">
        <w:rPr>
          <w:rFonts w:ascii="Arial" w:hAnsi="Arial" w:cs="Arial"/>
          <w:color w:val="auto"/>
          <w:sz w:val="20"/>
          <w:szCs w:val="20"/>
        </w:rPr>
        <w:t xml:space="preserve"> </w:t>
      </w:r>
      <w:r w:rsidRPr="00831251">
        <w:rPr>
          <w:rFonts w:ascii="Arial" w:hAnsi="Arial" w:cs="Arial"/>
          <w:color w:val="auto"/>
          <w:sz w:val="20"/>
          <w:szCs w:val="20"/>
        </w:rPr>
        <w:t>между</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юридическим</w:t>
      </w:r>
      <w:r w:rsidR="003456FD" w:rsidRPr="00831251">
        <w:rPr>
          <w:rFonts w:ascii="Arial" w:hAnsi="Arial" w:cs="Arial"/>
          <w:color w:val="auto"/>
          <w:sz w:val="20"/>
          <w:szCs w:val="20"/>
        </w:rPr>
        <w:t xml:space="preserve"> </w:t>
      </w:r>
      <w:r w:rsidRPr="00831251">
        <w:rPr>
          <w:rFonts w:ascii="Arial" w:hAnsi="Arial" w:cs="Arial"/>
          <w:color w:val="auto"/>
          <w:sz w:val="20"/>
          <w:szCs w:val="20"/>
        </w:rPr>
        <w:t>л</w:t>
      </w:r>
      <w:r w:rsidRPr="00831251">
        <w:rPr>
          <w:rFonts w:ascii="Arial" w:hAnsi="Arial" w:cs="Arial"/>
          <w:color w:val="auto"/>
          <w:sz w:val="20"/>
          <w:szCs w:val="20"/>
        </w:rPr>
        <w:t>и</w:t>
      </w:r>
      <w:r w:rsidRPr="00831251">
        <w:rPr>
          <w:rFonts w:ascii="Arial" w:hAnsi="Arial" w:cs="Arial"/>
          <w:color w:val="auto"/>
          <w:sz w:val="20"/>
          <w:szCs w:val="20"/>
        </w:rPr>
        <w:t>цом,</w:t>
      </w:r>
      <w:r w:rsidR="003456FD" w:rsidRPr="00831251">
        <w:rPr>
          <w:rFonts w:ascii="Arial" w:hAnsi="Arial" w:cs="Arial"/>
          <w:color w:val="auto"/>
          <w:sz w:val="20"/>
          <w:szCs w:val="20"/>
        </w:rPr>
        <w:t xml:space="preserve"> </w:t>
      </w:r>
      <w:r w:rsidRPr="00831251">
        <w:rPr>
          <w:rFonts w:ascii="Arial" w:hAnsi="Arial" w:cs="Arial"/>
          <w:color w:val="auto"/>
          <w:sz w:val="20"/>
          <w:szCs w:val="20"/>
        </w:rPr>
        <w:t>которому</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договором</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гарантии</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предъявлено</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удовлетворению</w:t>
      </w:r>
      <w:r w:rsidR="003456FD" w:rsidRPr="00831251">
        <w:rPr>
          <w:rFonts w:ascii="Arial" w:hAnsi="Arial" w:cs="Arial"/>
          <w:color w:val="auto"/>
          <w:sz w:val="20"/>
          <w:szCs w:val="20"/>
        </w:rPr>
        <w:t xml:space="preserve"> </w:t>
      </w:r>
      <w:r w:rsidRPr="00831251">
        <w:rPr>
          <w:rFonts w:ascii="Arial" w:hAnsi="Arial" w:cs="Arial"/>
          <w:color w:val="auto"/>
          <w:sz w:val="20"/>
          <w:szCs w:val="20"/>
        </w:rPr>
        <w:t>регрессного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полным</w:t>
      </w:r>
      <w:r w:rsidR="003456FD" w:rsidRPr="00831251">
        <w:rPr>
          <w:rFonts w:ascii="Arial" w:hAnsi="Arial" w:cs="Arial"/>
          <w:color w:val="auto"/>
          <w:sz w:val="20"/>
          <w:szCs w:val="20"/>
        </w:rPr>
        <w:t xml:space="preserve"> </w:t>
      </w:r>
      <w:r w:rsidRPr="00831251">
        <w:rPr>
          <w:rFonts w:ascii="Arial" w:hAnsi="Arial" w:cs="Arial"/>
          <w:color w:val="auto"/>
          <w:sz w:val="20"/>
          <w:szCs w:val="20"/>
        </w:rPr>
        <w:t>(частичным)</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гарантии</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w:t>
      </w:r>
      <w:r w:rsidR="003456FD" w:rsidRPr="00831251">
        <w:rPr>
          <w:rFonts w:ascii="Arial" w:hAnsi="Arial" w:cs="Arial"/>
          <w:color w:val="auto"/>
          <w:sz w:val="20"/>
          <w:szCs w:val="20"/>
        </w:rPr>
        <w:t xml:space="preserve"> </w:t>
      </w:r>
      <w:proofErr w:type="gramEnd"/>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2.3.</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бюджетным</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кредитам</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подлежит</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задолженность</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установленная</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взысканию</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решению</w:t>
      </w:r>
      <w:r w:rsidR="003456FD" w:rsidRPr="00831251">
        <w:rPr>
          <w:rFonts w:ascii="Arial" w:hAnsi="Arial" w:cs="Arial"/>
          <w:color w:val="auto"/>
          <w:sz w:val="20"/>
          <w:szCs w:val="20"/>
        </w:rPr>
        <w:t xml:space="preserve"> </w:t>
      </w:r>
      <w:r w:rsidRPr="00831251">
        <w:rPr>
          <w:rFonts w:ascii="Arial" w:hAnsi="Arial" w:cs="Arial"/>
          <w:color w:val="auto"/>
          <w:sz w:val="20"/>
          <w:szCs w:val="20"/>
        </w:rPr>
        <w:t>суда.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2.4.</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гарантий</w:t>
      </w:r>
      <w:r w:rsidR="003456FD" w:rsidRPr="00831251">
        <w:rPr>
          <w:rFonts w:ascii="Arial" w:hAnsi="Arial" w:cs="Arial"/>
          <w:color w:val="auto"/>
          <w:sz w:val="20"/>
          <w:szCs w:val="20"/>
        </w:rPr>
        <w:t xml:space="preserve"> </w:t>
      </w:r>
      <w:r w:rsidRPr="00831251">
        <w:rPr>
          <w:rFonts w:ascii="Arial" w:hAnsi="Arial" w:cs="Arial"/>
          <w:color w:val="auto"/>
          <w:sz w:val="20"/>
          <w:szCs w:val="20"/>
        </w:rPr>
        <w:t>осуществляется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соблюдении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следующих</w:t>
      </w:r>
      <w:r w:rsidR="003456FD" w:rsidRPr="00831251">
        <w:rPr>
          <w:rFonts w:ascii="Arial" w:hAnsi="Arial" w:cs="Arial"/>
          <w:color w:val="auto"/>
          <w:sz w:val="20"/>
          <w:szCs w:val="20"/>
        </w:rPr>
        <w:t xml:space="preserve"> </w:t>
      </w:r>
      <w:r w:rsidRPr="00831251">
        <w:rPr>
          <w:rFonts w:ascii="Arial" w:hAnsi="Arial" w:cs="Arial"/>
          <w:color w:val="auto"/>
          <w:sz w:val="20"/>
          <w:szCs w:val="20"/>
        </w:rPr>
        <w:t>условий: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proofErr w:type="gramStart"/>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договору</w:t>
      </w:r>
      <w:r w:rsidR="003456FD" w:rsidRPr="00831251">
        <w:rPr>
          <w:rFonts w:ascii="Arial" w:hAnsi="Arial" w:cs="Arial"/>
          <w:color w:val="auto"/>
          <w:sz w:val="20"/>
          <w:szCs w:val="20"/>
        </w:rPr>
        <w:t xml:space="preserve"> </w:t>
      </w:r>
      <w:r w:rsidRPr="00831251">
        <w:rPr>
          <w:rFonts w:ascii="Arial" w:hAnsi="Arial" w:cs="Arial"/>
          <w:color w:val="auto"/>
          <w:sz w:val="20"/>
          <w:szCs w:val="20"/>
        </w:rPr>
        <w:t>(договорам)</w:t>
      </w:r>
      <w:r w:rsidR="003456FD" w:rsidRPr="00831251">
        <w:rPr>
          <w:rFonts w:ascii="Arial" w:hAnsi="Arial" w:cs="Arial"/>
          <w:color w:val="auto"/>
          <w:sz w:val="20"/>
          <w:szCs w:val="20"/>
        </w:rPr>
        <w:t xml:space="preserve"> </w:t>
      </w:r>
      <w:r w:rsidRPr="00831251">
        <w:rPr>
          <w:rFonts w:ascii="Arial" w:hAnsi="Arial" w:cs="Arial"/>
          <w:color w:val="auto"/>
          <w:sz w:val="20"/>
          <w:szCs w:val="20"/>
        </w:rPr>
        <w:t>банковского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счета</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w:t>
      </w:r>
      <w:r w:rsidRPr="00831251">
        <w:rPr>
          <w:rFonts w:ascii="Arial" w:hAnsi="Arial" w:cs="Arial"/>
          <w:color w:val="auto"/>
          <w:sz w:val="20"/>
          <w:szCs w:val="20"/>
        </w:rPr>
        <w:t>в</w:t>
      </w:r>
      <w:r w:rsidRPr="00831251">
        <w:rPr>
          <w:rFonts w:ascii="Arial" w:hAnsi="Arial" w:cs="Arial"/>
          <w:color w:val="auto"/>
          <w:sz w:val="20"/>
          <w:szCs w:val="20"/>
        </w:rPr>
        <w:t>ляющего</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кредитной</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согласие</w:t>
      </w:r>
      <w:r w:rsidR="003456FD" w:rsidRPr="00831251">
        <w:rPr>
          <w:rFonts w:ascii="Arial" w:hAnsi="Arial" w:cs="Arial"/>
          <w:color w:val="auto"/>
          <w:sz w:val="20"/>
          <w:szCs w:val="20"/>
        </w:rPr>
        <w:t xml:space="preserve"> </w:t>
      </w:r>
      <w:r w:rsidRPr="00831251">
        <w:rPr>
          <w:rFonts w:ascii="Arial" w:hAnsi="Arial" w:cs="Arial"/>
          <w:color w:val="auto"/>
          <w:sz w:val="20"/>
          <w:szCs w:val="20"/>
        </w:rPr>
        <w:t>(заранее</w:t>
      </w:r>
      <w:r w:rsidR="003456FD" w:rsidRPr="00831251">
        <w:rPr>
          <w:rFonts w:ascii="Arial" w:hAnsi="Arial" w:cs="Arial"/>
          <w:color w:val="auto"/>
          <w:sz w:val="20"/>
          <w:szCs w:val="20"/>
        </w:rPr>
        <w:t xml:space="preserve"> </w:t>
      </w:r>
      <w:r w:rsidRPr="00831251">
        <w:rPr>
          <w:rFonts w:ascii="Arial" w:hAnsi="Arial" w:cs="Arial"/>
          <w:color w:val="auto"/>
          <w:sz w:val="20"/>
          <w:szCs w:val="20"/>
        </w:rPr>
        <w:t>данный</w:t>
      </w:r>
      <w:r w:rsidR="003456FD" w:rsidRPr="00831251">
        <w:rPr>
          <w:rFonts w:ascii="Arial" w:hAnsi="Arial" w:cs="Arial"/>
          <w:color w:val="auto"/>
          <w:sz w:val="20"/>
          <w:szCs w:val="20"/>
        </w:rPr>
        <w:t xml:space="preserve"> </w:t>
      </w:r>
      <w:r w:rsidRPr="00831251">
        <w:rPr>
          <w:rFonts w:ascii="Arial" w:hAnsi="Arial" w:cs="Arial"/>
          <w:color w:val="auto"/>
          <w:sz w:val="20"/>
          <w:szCs w:val="20"/>
        </w:rPr>
        <w:t>акцепт)</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списание</w:t>
      </w:r>
      <w:r w:rsidR="003456FD" w:rsidRPr="00831251">
        <w:rPr>
          <w:rFonts w:ascii="Arial" w:hAnsi="Arial" w:cs="Arial"/>
          <w:color w:val="auto"/>
          <w:sz w:val="20"/>
          <w:szCs w:val="20"/>
        </w:rPr>
        <w:t xml:space="preserve"> </w:t>
      </w:r>
      <w:r w:rsidRPr="00831251">
        <w:rPr>
          <w:rFonts w:ascii="Arial" w:hAnsi="Arial" w:cs="Arial"/>
          <w:color w:val="auto"/>
          <w:sz w:val="20"/>
          <w:szCs w:val="20"/>
        </w:rPr>
        <w:t>со</w:t>
      </w:r>
      <w:r w:rsidR="003456FD" w:rsidRPr="00831251">
        <w:rPr>
          <w:rFonts w:ascii="Arial" w:hAnsi="Arial" w:cs="Arial"/>
          <w:color w:val="auto"/>
          <w:sz w:val="20"/>
          <w:szCs w:val="20"/>
        </w:rPr>
        <w:t xml:space="preserve"> </w:t>
      </w:r>
      <w:r w:rsidRPr="00831251">
        <w:rPr>
          <w:rFonts w:ascii="Arial" w:hAnsi="Arial" w:cs="Arial"/>
          <w:color w:val="auto"/>
          <w:sz w:val="20"/>
          <w:szCs w:val="20"/>
        </w:rPr>
        <w:t>счетов</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размере</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п</w:t>
      </w:r>
      <w:r w:rsidRPr="00831251">
        <w:rPr>
          <w:rFonts w:ascii="Arial" w:hAnsi="Arial" w:cs="Arial"/>
          <w:color w:val="auto"/>
          <w:sz w:val="20"/>
          <w:szCs w:val="20"/>
        </w:rPr>
        <w:t>е</w:t>
      </w:r>
      <w:r w:rsidRPr="00831251">
        <w:rPr>
          <w:rFonts w:ascii="Arial" w:hAnsi="Arial" w:cs="Arial"/>
          <w:color w:val="auto"/>
          <w:sz w:val="20"/>
          <w:szCs w:val="20"/>
        </w:rPr>
        <w:t>ред</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соглашению</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требованию</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том</w:t>
      </w:r>
      <w:r w:rsidR="003456FD" w:rsidRPr="00831251">
        <w:rPr>
          <w:rFonts w:ascii="Arial" w:hAnsi="Arial" w:cs="Arial"/>
          <w:color w:val="auto"/>
          <w:sz w:val="20"/>
          <w:szCs w:val="20"/>
        </w:rPr>
        <w:t xml:space="preserve"> </w:t>
      </w:r>
      <w:r w:rsidRPr="00831251">
        <w:rPr>
          <w:rFonts w:ascii="Arial" w:hAnsi="Arial" w:cs="Arial"/>
          <w:color w:val="auto"/>
          <w:sz w:val="20"/>
          <w:szCs w:val="20"/>
        </w:rPr>
        <w:t>числе</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банковским</w:t>
      </w:r>
      <w:r w:rsidR="003456FD" w:rsidRPr="00831251">
        <w:rPr>
          <w:rFonts w:ascii="Arial" w:hAnsi="Arial" w:cs="Arial"/>
          <w:color w:val="auto"/>
          <w:sz w:val="20"/>
          <w:szCs w:val="20"/>
        </w:rPr>
        <w:t xml:space="preserve"> </w:t>
      </w:r>
      <w:r w:rsidRPr="00831251">
        <w:rPr>
          <w:rFonts w:ascii="Arial" w:hAnsi="Arial" w:cs="Arial"/>
          <w:color w:val="auto"/>
          <w:sz w:val="20"/>
          <w:szCs w:val="20"/>
        </w:rPr>
        <w:t>счетам,</w:t>
      </w:r>
      <w:r w:rsidR="003456FD" w:rsidRPr="00831251">
        <w:rPr>
          <w:rFonts w:ascii="Arial" w:hAnsi="Arial" w:cs="Arial"/>
          <w:color w:val="auto"/>
          <w:sz w:val="20"/>
          <w:szCs w:val="20"/>
        </w:rPr>
        <w:t xml:space="preserve"> </w:t>
      </w:r>
      <w:r w:rsidRPr="00831251">
        <w:rPr>
          <w:rFonts w:ascii="Arial" w:hAnsi="Arial" w:cs="Arial"/>
          <w:color w:val="auto"/>
          <w:sz w:val="20"/>
          <w:szCs w:val="20"/>
        </w:rPr>
        <w:t>открытым</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период</w:t>
      </w:r>
      <w:r w:rsidR="003456FD" w:rsidRPr="00831251">
        <w:rPr>
          <w:rFonts w:ascii="Arial" w:hAnsi="Arial" w:cs="Arial"/>
          <w:color w:val="auto"/>
          <w:sz w:val="20"/>
          <w:szCs w:val="20"/>
        </w:rPr>
        <w:t xml:space="preserve"> </w:t>
      </w:r>
      <w:r w:rsidRPr="00831251">
        <w:rPr>
          <w:rFonts w:ascii="Arial" w:hAnsi="Arial" w:cs="Arial"/>
          <w:color w:val="auto"/>
          <w:sz w:val="20"/>
          <w:szCs w:val="20"/>
        </w:rPr>
        <w:t>действия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roofErr w:type="gramEnd"/>
    </w:p>
    <w:p w:rsidR="00C31921"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б)</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гарантий</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подлежит</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задолженность</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обязательствам,</w:t>
      </w:r>
      <w:r w:rsidR="003456FD" w:rsidRPr="00831251">
        <w:rPr>
          <w:rFonts w:ascii="Arial" w:hAnsi="Arial" w:cs="Arial"/>
          <w:color w:val="auto"/>
          <w:sz w:val="20"/>
          <w:szCs w:val="20"/>
        </w:rPr>
        <w:t xml:space="preserve"> </w:t>
      </w:r>
      <w:r w:rsidRPr="00831251">
        <w:rPr>
          <w:rFonts w:ascii="Arial" w:hAnsi="Arial" w:cs="Arial"/>
          <w:color w:val="auto"/>
          <w:sz w:val="20"/>
          <w:szCs w:val="20"/>
        </w:rPr>
        <w:t>уст</w:t>
      </w:r>
      <w:r w:rsidRPr="00831251">
        <w:rPr>
          <w:rFonts w:ascii="Arial" w:hAnsi="Arial" w:cs="Arial"/>
          <w:color w:val="auto"/>
          <w:sz w:val="20"/>
          <w:szCs w:val="20"/>
        </w:rPr>
        <w:t>а</w:t>
      </w:r>
      <w:r w:rsidRPr="00831251">
        <w:rPr>
          <w:rFonts w:ascii="Arial" w:hAnsi="Arial" w:cs="Arial"/>
          <w:color w:val="auto"/>
          <w:sz w:val="20"/>
          <w:szCs w:val="20"/>
        </w:rPr>
        <w:t>новленная</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взысканию</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решению</w:t>
      </w:r>
      <w:r w:rsidR="003456FD" w:rsidRPr="00831251">
        <w:rPr>
          <w:rFonts w:ascii="Arial" w:hAnsi="Arial" w:cs="Arial"/>
          <w:color w:val="auto"/>
          <w:sz w:val="20"/>
          <w:szCs w:val="20"/>
        </w:rPr>
        <w:t xml:space="preserve"> </w:t>
      </w:r>
      <w:r w:rsidRPr="00831251">
        <w:rPr>
          <w:rFonts w:ascii="Arial" w:hAnsi="Arial" w:cs="Arial"/>
          <w:color w:val="auto"/>
          <w:sz w:val="20"/>
          <w:szCs w:val="20"/>
        </w:rPr>
        <w:t>суда.</w:t>
      </w:r>
      <w:r w:rsidR="003456FD" w:rsidRPr="00831251">
        <w:rPr>
          <w:rFonts w:ascii="Arial" w:hAnsi="Arial" w:cs="Arial"/>
          <w:color w:val="auto"/>
          <w:sz w:val="20"/>
          <w:szCs w:val="20"/>
        </w:rPr>
        <w:t xml:space="preserve"> </w:t>
      </w:r>
    </w:p>
    <w:p w:rsidR="00C31921" w:rsidRPr="00831251" w:rsidRDefault="005E7724" w:rsidP="00961D76">
      <w:pPr>
        <w:pStyle w:val="Default"/>
        <w:shd w:val="clear" w:color="auto" w:fill="FFFFFF" w:themeFill="background1"/>
        <w:jc w:val="center"/>
        <w:rPr>
          <w:rFonts w:ascii="Arial" w:hAnsi="Arial" w:cs="Arial"/>
          <w:color w:val="auto"/>
          <w:sz w:val="20"/>
          <w:szCs w:val="20"/>
        </w:rPr>
      </w:pPr>
      <w:r w:rsidRPr="00831251">
        <w:rPr>
          <w:rFonts w:ascii="Arial" w:hAnsi="Arial" w:cs="Arial"/>
          <w:b/>
          <w:bCs/>
          <w:color w:val="auto"/>
          <w:sz w:val="20"/>
          <w:szCs w:val="20"/>
        </w:rPr>
        <w:t>III.</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Порядок</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реструктуризации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задолженности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бюджетным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кредитам</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3.1.</w:t>
      </w:r>
      <w:r w:rsidR="003456FD" w:rsidRPr="00831251">
        <w:rPr>
          <w:rFonts w:ascii="Arial" w:hAnsi="Arial" w:cs="Arial"/>
          <w:color w:val="auto"/>
          <w:sz w:val="20"/>
          <w:szCs w:val="20"/>
        </w:rPr>
        <w:t xml:space="preserve"> </w:t>
      </w:r>
      <w:r w:rsidRPr="00831251">
        <w:rPr>
          <w:rFonts w:ascii="Arial" w:hAnsi="Arial" w:cs="Arial"/>
          <w:color w:val="auto"/>
          <w:sz w:val="20"/>
          <w:szCs w:val="20"/>
        </w:rPr>
        <w:t>Для</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бюджетным</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кредитам</w:t>
      </w:r>
      <w:r w:rsidR="003456FD" w:rsidRPr="00831251">
        <w:rPr>
          <w:rFonts w:ascii="Arial" w:hAnsi="Arial" w:cs="Arial"/>
          <w:color w:val="auto"/>
          <w:sz w:val="20"/>
          <w:szCs w:val="20"/>
        </w:rPr>
        <w:t xml:space="preserve"> </w:t>
      </w:r>
      <w:r w:rsidRPr="00831251">
        <w:rPr>
          <w:rFonts w:ascii="Arial" w:hAnsi="Arial" w:cs="Arial"/>
          <w:color w:val="auto"/>
          <w:sz w:val="20"/>
          <w:szCs w:val="20"/>
        </w:rPr>
        <w:t>уполномоченный</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администрацию</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заявку,</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которой</w:t>
      </w:r>
      <w:r w:rsidR="003456FD" w:rsidRPr="00831251">
        <w:rPr>
          <w:rFonts w:ascii="Arial" w:hAnsi="Arial" w:cs="Arial"/>
          <w:color w:val="auto"/>
          <w:sz w:val="20"/>
          <w:szCs w:val="20"/>
        </w:rPr>
        <w:t xml:space="preserve"> </w:t>
      </w:r>
      <w:r w:rsidRPr="00831251">
        <w:rPr>
          <w:rFonts w:ascii="Arial" w:hAnsi="Arial" w:cs="Arial"/>
          <w:color w:val="auto"/>
          <w:sz w:val="20"/>
          <w:szCs w:val="20"/>
        </w:rPr>
        <w:t>указывается:</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обоснование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необходимости</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объем</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который</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предполагается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реструктуризировать;</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способ</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w:t>
      </w:r>
      <w:r w:rsidR="003456FD" w:rsidRPr="00831251">
        <w:rPr>
          <w:rFonts w:ascii="Arial" w:hAnsi="Arial" w:cs="Arial"/>
          <w:color w:val="auto"/>
          <w:sz w:val="20"/>
          <w:szCs w:val="20"/>
        </w:rPr>
        <w:t xml:space="preserve"> </w:t>
      </w:r>
      <w:r w:rsidRPr="00831251">
        <w:rPr>
          <w:rFonts w:ascii="Arial" w:hAnsi="Arial" w:cs="Arial"/>
          <w:color w:val="auto"/>
          <w:sz w:val="20"/>
          <w:szCs w:val="20"/>
        </w:rPr>
        <w:t>сроков</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том</w:t>
      </w:r>
      <w:r w:rsidR="003456FD" w:rsidRPr="00831251">
        <w:rPr>
          <w:rFonts w:ascii="Arial" w:hAnsi="Arial" w:cs="Arial"/>
          <w:color w:val="auto"/>
          <w:sz w:val="20"/>
          <w:szCs w:val="20"/>
        </w:rPr>
        <w:t xml:space="preserve"> </w:t>
      </w:r>
      <w:r w:rsidRPr="00831251">
        <w:rPr>
          <w:rFonts w:ascii="Arial" w:hAnsi="Arial" w:cs="Arial"/>
          <w:color w:val="auto"/>
          <w:sz w:val="20"/>
          <w:szCs w:val="20"/>
        </w:rPr>
        <w:t>числе</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отсрочки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рассрочки),</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величины</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пользование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денежными</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средствами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иных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платежей;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б)</w:t>
      </w:r>
      <w:r w:rsidR="003456FD" w:rsidRPr="00831251">
        <w:rPr>
          <w:rFonts w:ascii="Arial" w:hAnsi="Arial" w:cs="Arial"/>
          <w:color w:val="auto"/>
          <w:sz w:val="20"/>
          <w:szCs w:val="20"/>
        </w:rPr>
        <w:t xml:space="preserve"> </w:t>
      </w:r>
      <w:r w:rsidRPr="00831251">
        <w:rPr>
          <w:rFonts w:ascii="Arial" w:hAnsi="Arial" w:cs="Arial"/>
          <w:color w:val="auto"/>
          <w:sz w:val="20"/>
          <w:szCs w:val="20"/>
        </w:rPr>
        <w:t>выписку</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произвольной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форме</w:t>
      </w:r>
      <w:r w:rsidR="003456FD" w:rsidRPr="00831251">
        <w:rPr>
          <w:rFonts w:ascii="Arial" w:hAnsi="Arial" w:cs="Arial"/>
          <w:color w:val="auto"/>
          <w:sz w:val="20"/>
          <w:szCs w:val="20"/>
        </w:rPr>
        <w:t xml:space="preserve"> </w:t>
      </w:r>
      <w:r w:rsidRPr="00831251">
        <w:rPr>
          <w:rFonts w:ascii="Arial" w:hAnsi="Arial" w:cs="Arial"/>
          <w:color w:val="auto"/>
          <w:sz w:val="20"/>
          <w:szCs w:val="20"/>
        </w:rPr>
        <w:t>из</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представительного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органа</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бюджете</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соответствующий</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год</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пл</w:t>
      </w:r>
      <w:r w:rsidRPr="00831251">
        <w:rPr>
          <w:rFonts w:ascii="Arial" w:hAnsi="Arial" w:cs="Arial"/>
          <w:color w:val="auto"/>
          <w:sz w:val="20"/>
          <w:szCs w:val="20"/>
        </w:rPr>
        <w:t>а</w:t>
      </w:r>
      <w:r w:rsidRPr="00831251">
        <w:rPr>
          <w:rFonts w:ascii="Arial" w:hAnsi="Arial" w:cs="Arial"/>
          <w:color w:val="auto"/>
          <w:sz w:val="20"/>
          <w:szCs w:val="20"/>
        </w:rPr>
        <w:t>новый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период</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средствах</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реструктуризируемой</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(программа</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заимствований</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источники</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финансирования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деф</w:t>
      </w:r>
      <w:r w:rsidRPr="00831251">
        <w:rPr>
          <w:rFonts w:ascii="Arial" w:hAnsi="Arial" w:cs="Arial"/>
          <w:color w:val="auto"/>
          <w:sz w:val="20"/>
          <w:szCs w:val="20"/>
        </w:rPr>
        <w:t>и</w:t>
      </w:r>
      <w:r w:rsidRPr="00831251">
        <w:rPr>
          <w:rFonts w:ascii="Arial" w:hAnsi="Arial" w:cs="Arial"/>
          <w:color w:val="auto"/>
          <w:sz w:val="20"/>
          <w:szCs w:val="20"/>
        </w:rPr>
        <w:t>цита</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выписка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произвольной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форме</w:t>
      </w:r>
      <w:r w:rsidR="003456FD" w:rsidRPr="00831251">
        <w:rPr>
          <w:rFonts w:ascii="Arial" w:hAnsi="Arial" w:cs="Arial"/>
          <w:color w:val="auto"/>
          <w:sz w:val="20"/>
          <w:szCs w:val="20"/>
        </w:rPr>
        <w:t xml:space="preserve"> </w:t>
      </w:r>
      <w:r w:rsidRPr="00831251">
        <w:rPr>
          <w:rFonts w:ascii="Arial" w:hAnsi="Arial" w:cs="Arial"/>
          <w:color w:val="auto"/>
          <w:sz w:val="20"/>
          <w:szCs w:val="20"/>
        </w:rPr>
        <w:t>из</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долговой</w:t>
      </w:r>
      <w:r w:rsidR="003456FD" w:rsidRPr="00831251">
        <w:rPr>
          <w:rFonts w:ascii="Arial" w:hAnsi="Arial" w:cs="Arial"/>
          <w:color w:val="auto"/>
          <w:sz w:val="20"/>
          <w:szCs w:val="20"/>
        </w:rPr>
        <w:t xml:space="preserve"> </w:t>
      </w:r>
      <w:r w:rsidRPr="00831251">
        <w:rPr>
          <w:rFonts w:ascii="Arial" w:hAnsi="Arial" w:cs="Arial"/>
          <w:color w:val="auto"/>
          <w:sz w:val="20"/>
          <w:szCs w:val="20"/>
        </w:rPr>
        <w:t>книги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дату</w:t>
      </w:r>
      <w:r w:rsidR="003456FD" w:rsidRPr="00831251">
        <w:rPr>
          <w:rFonts w:ascii="Arial" w:hAnsi="Arial" w:cs="Arial"/>
          <w:color w:val="auto"/>
          <w:sz w:val="20"/>
          <w:szCs w:val="20"/>
        </w:rPr>
        <w:t xml:space="preserve"> </w:t>
      </w:r>
      <w:r w:rsidRPr="00831251">
        <w:rPr>
          <w:rFonts w:ascii="Arial" w:hAnsi="Arial" w:cs="Arial"/>
          <w:color w:val="auto"/>
          <w:sz w:val="20"/>
          <w:szCs w:val="20"/>
        </w:rPr>
        <w:t>подачи</w:t>
      </w:r>
      <w:r w:rsidR="003456FD" w:rsidRPr="00831251">
        <w:rPr>
          <w:rFonts w:ascii="Arial" w:hAnsi="Arial" w:cs="Arial"/>
          <w:color w:val="auto"/>
          <w:sz w:val="20"/>
          <w:szCs w:val="20"/>
        </w:rPr>
        <w:t xml:space="preserve"> </w:t>
      </w:r>
      <w:r w:rsidRPr="00831251">
        <w:rPr>
          <w:rFonts w:ascii="Arial" w:hAnsi="Arial" w:cs="Arial"/>
          <w:color w:val="auto"/>
          <w:sz w:val="20"/>
          <w:szCs w:val="20"/>
        </w:rPr>
        <w:t>заявления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Представленные</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3-х</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направляет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3.2.</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рассматривает</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указанные</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пункте</w:t>
      </w:r>
      <w:r w:rsidR="003456FD" w:rsidRPr="00831251">
        <w:rPr>
          <w:rFonts w:ascii="Arial" w:hAnsi="Arial" w:cs="Arial"/>
          <w:color w:val="auto"/>
          <w:sz w:val="20"/>
          <w:szCs w:val="20"/>
        </w:rPr>
        <w:t xml:space="preserve"> </w:t>
      </w:r>
      <w:r w:rsidRPr="00831251">
        <w:rPr>
          <w:rFonts w:ascii="Arial" w:hAnsi="Arial" w:cs="Arial"/>
          <w:color w:val="auto"/>
          <w:sz w:val="20"/>
          <w:szCs w:val="20"/>
        </w:rPr>
        <w:t>3.1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предмет</w:t>
      </w:r>
      <w:r w:rsidR="003456FD" w:rsidRPr="00831251">
        <w:rPr>
          <w:rFonts w:ascii="Arial" w:hAnsi="Arial" w:cs="Arial"/>
          <w:color w:val="auto"/>
          <w:sz w:val="20"/>
          <w:szCs w:val="20"/>
        </w:rPr>
        <w:t xml:space="preserve"> </w:t>
      </w:r>
      <w:r w:rsidRPr="00831251">
        <w:rPr>
          <w:rFonts w:ascii="Arial" w:hAnsi="Arial" w:cs="Arial"/>
          <w:color w:val="auto"/>
          <w:sz w:val="20"/>
          <w:szCs w:val="20"/>
        </w:rPr>
        <w:t>их</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требованиям</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комплектности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содержанию,</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установленным</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пунктом</w:t>
      </w:r>
      <w:r w:rsidR="003456FD" w:rsidRPr="00831251">
        <w:rPr>
          <w:rFonts w:ascii="Arial" w:hAnsi="Arial" w:cs="Arial"/>
          <w:color w:val="auto"/>
          <w:sz w:val="20"/>
          <w:szCs w:val="20"/>
        </w:rPr>
        <w:t xml:space="preserve"> </w:t>
      </w:r>
      <w:r w:rsidRPr="00831251">
        <w:rPr>
          <w:rFonts w:ascii="Arial" w:hAnsi="Arial" w:cs="Arial"/>
          <w:color w:val="auto"/>
          <w:sz w:val="20"/>
          <w:szCs w:val="20"/>
        </w:rPr>
        <w:t>3.1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случае</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наличия</w:t>
      </w:r>
      <w:r w:rsidR="003456FD" w:rsidRPr="00831251">
        <w:rPr>
          <w:rFonts w:ascii="Arial" w:hAnsi="Arial" w:cs="Arial"/>
          <w:color w:val="auto"/>
          <w:sz w:val="20"/>
          <w:szCs w:val="20"/>
        </w:rPr>
        <w:t xml:space="preserve"> </w:t>
      </w:r>
      <w:r w:rsidRPr="00831251">
        <w:rPr>
          <w:rFonts w:ascii="Arial" w:hAnsi="Arial" w:cs="Arial"/>
          <w:color w:val="auto"/>
          <w:sz w:val="20"/>
          <w:szCs w:val="20"/>
        </w:rPr>
        <w:t>несоответствия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возвращает</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упо</w:t>
      </w:r>
      <w:r w:rsidRPr="00831251">
        <w:rPr>
          <w:rFonts w:ascii="Arial" w:hAnsi="Arial" w:cs="Arial"/>
          <w:color w:val="auto"/>
          <w:sz w:val="20"/>
          <w:szCs w:val="20"/>
        </w:rPr>
        <w:t>л</w:t>
      </w:r>
      <w:r w:rsidRPr="00831251">
        <w:rPr>
          <w:rFonts w:ascii="Arial" w:hAnsi="Arial" w:cs="Arial"/>
          <w:color w:val="auto"/>
          <w:sz w:val="20"/>
          <w:szCs w:val="20"/>
        </w:rPr>
        <w:t>номоченному</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органу</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причины</w:t>
      </w:r>
      <w:r w:rsidR="003456FD" w:rsidRPr="00831251">
        <w:rPr>
          <w:rFonts w:ascii="Arial" w:hAnsi="Arial" w:cs="Arial"/>
          <w:color w:val="auto"/>
          <w:sz w:val="20"/>
          <w:szCs w:val="20"/>
        </w:rPr>
        <w:t xml:space="preserve"> </w:t>
      </w:r>
      <w:r w:rsidRPr="00831251">
        <w:rPr>
          <w:rFonts w:ascii="Arial" w:hAnsi="Arial" w:cs="Arial"/>
          <w:color w:val="auto"/>
          <w:sz w:val="20"/>
          <w:szCs w:val="20"/>
        </w:rPr>
        <w:t>возврата.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3.3.</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случае</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требованиям,</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установленным</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пунктом</w:t>
      </w:r>
      <w:r w:rsidR="003456FD" w:rsidRPr="00831251">
        <w:rPr>
          <w:rFonts w:ascii="Arial" w:hAnsi="Arial" w:cs="Arial"/>
          <w:color w:val="auto"/>
          <w:sz w:val="20"/>
          <w:szCs w:val="20"/>
        </w:rPr>
        <w:t xml:space="preserve"> </w:t>
      </w:r>
      <w:r w:rsidRPr="00831251">
        <w:rPr>
          <w:rFonts w:ascii="Arial" w:hAnsi="Arial" w:cs="Arial"/>
          <w:color w:val="auto"/>
          <w:sz w:val="20"/>
          <w:szCs w:val="20"/>
        </w:rPr>
        <w:t>3.1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срок,</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превышающий</w:t>
      </w:r>
      <w:r w:rsidR="003456FD" w:rsidRPr="00831251">
        <w:rPr>
          <w:rFonts w:ascii="Arial" w:hAnsi="Arial" w:cs="Arial"/>
          <w:color w:val="auto"/>
          <w:sz w:val="20"/>
          <w:szCs w:val="20"/>
        </w:rPr>
        <w:t xml:space="preserve"> </w:t>
      </w:r>
      <w:r w:rsidRPr="00831251">
        <w:rPr>
          <w:rFonts w:ascii="Arial" w:hAnsi="Arial" w:cs="Arial"/>
          <w:color w:val="auto"/>
          <w:sz w:val="20"/>
          <w:szCs w:val="20"/>
        </w:rPr>
        <w:t>5</w:t>
      </w:r>
      <w:r w:rsidR="003456FD" w:rsidRPr="00831251">
        <w:rPr>
          <w:rFonts w:ascii="Arial" w:hAnsi="Arial" w:cs="Arial"/>
          <w:color w:val="auto"/>
          <w:sz w:val="20"/>
          <w:szCs w:val="20"/>
        </w:rPr>
        <w:t xml:space="preserve"> </w:t>
      </w:r>
      <w:r w:rsidRPr="00831251">
        <w:rPr>
          <w:rFonts w:ascii="Arial" w:hAnsi="Arial" w:cs="Arial"/>
          <w:color w:val="auto"/>
          <w:sz w:val="20"/>
          <w:szCs w:val="20"/>
        </w:rPr>
        <w:t>р</w:t>
      </w:r>
      <w:r w:rsidRPr="00831251">
        <w:rPr>
          <w:rFonts w:ascii="Arial" w:hAnsi="Arial" w:cs="Arial"/>
          <w:color w:val="auto"/>
          <w:sz w:val="20"/>
          <w:szCs w:val="20"/>
        </w:rPr>
        <w:t>а</w:t>
      </w:r>
      <w:r w:rsidRPr="00831251">
        <w:rPr>
          <w:rFonts w:ascii="Arial" w:hAnsi="Arial" w:cs="Arial"/>
          <w:color w:val="auto"/>
          <w:sz w:val="20"/>
          <w:szCs w:val="20"/>
        </w:rPr>
        <w:t>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proofErr w:type="gramStart"/>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даты</w:t>
      </w:r>
      <w:r w:rsidR="003456FD" w:rsidRPr="00831251">
        <w:rPr>
          <w:rFonts w:ascii="Arial" w:hAnsi="Arial" w:cs="Arial"/>
          <w:color w:val="auto"/>
          <w:sz w:val="20"/>
          <w:szCs w:val="20"/>
        </w:rPr>
        <w:t xml:space="preserve"> </w:t>
      </w:r>
      <w:r w:rsidRPr="00831251">
        <w:rPr>
          <w:rFonts w:ascii="Arial" w:hAnsi="Arial" w:cs="Arial"/>
          <w:color w:val="auto"/>
          <w:sz w:val="20"/>
          <w:szCs w:val="20"/>
        </w:rPr>
        <w:t>рассмотрения</w:t>
      </w:r>
      <w:proofErr w:type="gramEnd"/>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подготавливает</w:t>
      </w:r>
      <w:r w:rsidR="003456FD" w:rsidRPr="00831251">
        <w:rPr>
          <w:rFonts w:ascii="Arial" w:hAnsi="Arial" w:cs="Arial"/>
          <w:color w:val="auto"/>
          <w:sz w:val="20"/>
          <w:szCs w:val="20"/>
        </w:rPr>
        <w:t xml:space="preserve"> </w:t>
      </w:r>
      <w:r w:rsidRPr="00831251">
        <w:rPr>
          <w:rFonts w:ascii="Arial" w:hAnsi="Arial" w:cs="Arial"/>
          <w:color w:val="auto"/>
          <w:sz w:val="20"/>
          <w:szCs w:val="20"/>
        </w:rPr>
        <w:t>заключение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направляет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его</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копий</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пункте</w:t>
      </w:r>
      <w:r w:rsidR="003456FD" w:rsidRPr="00831251">
        <w:rPr>
          <w:rFonts w:ascii="Arial" w:hAnsi="Arial" w:cs="Arial"/>
          <w:color w:val="auto"/>
          <w:sz w:val="20"/>
          <w:szCs w:val="20"/>
        </w:rPr>
        <w:t xml:space="preserve"> </w:t>
      </w:r>
      <w:r w:rsidRPr="00831251">
        <w:rPr>
          <w:rFonts w:ascii="Arial" w:hAnsi="Arial" w:cs="Arial"/>
          <w:color w:val="auto"/>
          <w:sz w:val="20"/>
          <w:szCs w:val="20"/>
        </w:rPr>
        <w:t>3.1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3.4.</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позднее</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со</w:t>
      </w:r>
      <w:r w:rsidR="003456FD" w:rsidRPr="00831251">
        <w:rPr>
          <w:rFonts w:ascii="Arial" w:hAnsi="Arial" w:cs="Arial"/>
          <w:color w:val="auto"/>
          <w:sz w:val="20"/>
          <w:szCs w:val="20"/>
        </w:rPr>
        <w:t xml:space="preserve"> </w:t>
      </w:r>
      <w:r w:rsidRPr="00831251">
        <w:rPr>
          <w:rFonts w:ascii="Arial" w:hAnsi="Arial" w:cs="Arial"/>
          <w:color w:val="auto"/>
          <w:sz w:val="20"/>
          <w:szCs w:val="20"/>
        </w:rPr>
        <w:t>дня</w:t>
      </w:r>
      <w:r w:rsidR="003456FD" w:rsidRPr="00831251">
        <w:rPr>
          <w:rFonts w:ascii="Arial" w:hAnsi="Arial" w:cs="Arial"/>
          <w:color w:val="auto"/>
          <w:sz w:val="20"/>
          <w:szCs w:val="20"/>
        </w:rPr>
        <w:t xml:space="preserve"> </w:t>
      </w:r>
      <w:r w:rsidRPr="00831251">
        <w:rPr>
          <w:rFonts w:ascii="Arial" w:hAnsi="Arial" w:cs="Arial"/>
          <w:color w:val="auto"/>
          <w:sz w:val="20"/>
          <w:szCs w:val="20"/>
        </w:rPr>
        <w:t>получения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главы</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готовит</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3.5.</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w:t>
      </w:r>
      <w:r w:rsidR="003456FD" w:rsidRPr="00831251">
        <w:rPr>
          <w:rFonts w:ascii="Arial" w:hAnsi="Arial" w:cs="Arial"/>
          <w:color w:val="auto"/>
          <w:sz w:val="20"/>
          <w:szCs w:val="20"/>
        </w:rPr>
        <w:t xml:space="preserve"> </w:t>
      </w:r>
      <w:r w:rsidRPr="00831251">
        <w:rPr>
          <w:rFonts w:ascii="Arial" w:hAnsi="Arial" w:cs="Arial"/>
          <w:color w:val="auto"/>
          <w:sz w:val="20"/>
          <w:szCs w:val="20"/>
        </w:rPr>
        <w:t>издания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предусмотренного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пунктом</w:t>
      </w:r>
      <w:r w:rsidR="003456FD" w:rsidRPr="00831251">
        <w:rPr>
          <w:rFonts w:ascii="Arial" w:hAnsi="Arial" w:cs="Arial"/>
          <w:color w:val="auto"/>
          <w:sz w:val="20"/>
          <w:szCs w:val="20"/>
        </w:rPr>
        <w:t xml:space="preserve"> </w:t>
      </w:r>
      <w:r w:rsidRPr="00831251">
        <w:rPr>
          <w:rFonts w:ascii="Arial" w:hAnsi="Arial" w:cs="Arial"/>
          <w:color w:val="auto"/>
          <w:sz w:val="20"/>
          <w:szCs w:val="20"/>
        </w:rPr>
        <w:t>3.4</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между</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уполномоченным</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органом</w:t>
      </w:r>
      <w:r w:rsidR="003456FD" w:rsidRPr="00831251">
        <w:rPr>
          <w:rFonts w:ascii="Arial" w:hAnsi="Arial" w:cs="Arial"/>
          <w:color w:val="auto"/>
          <w:sz w:val="20"/>
          <w:szCs w:val="20"/>
        </w:rPr>
        <w:t xml:space="preserve"> </w:t>
      </w:r>
      <w:r w:rsidRPr="00831251">
        <w:rPr>
          <w:rFonts w:ascii="Arial" w:hAnsi="Arial" w:cs="Arial"/>
          <w:color w:val="auto"/>
          <w:sz w:val="20"/>
          <w:szCs w:val="20"/>
        </w:rPr>
        <w:t>заключается</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3.6.</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должно</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предусматривать:</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способ</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(отсрочка</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рассрочка,</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величины</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пользование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денежными</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средствами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иных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платежей);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срок</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случае</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рассрочки</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график,</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предусматривающий</w:t>
      </w:r>
      <w:r w:rsidR="003456FD" w:rsidRPr="00831251">
        <w:rPr>
          <w:rFonts w:ascii="Arial" w:hAnsi="Arial" w:cs="Arial"/>
          <w:color w:val="auto"/>
          <w:sz w:val="20"/>
          <w:szCs w:val="20"/>
        </w:rPr>
        <w:t xml:space="preserve"> </w:t>
      </w:r>
      <w:r w:rsidRPr="00831251">
        <w:rPr>
          <w:rFonts w:ascii="Arial" w:hAnsi="Arial" w:cs="Arial"/>
          <w:color w:val="auto"/>
          <w:sz w:val="20"/>
          <w:szCs w:val="20"/>
        </w:rPr>
        <w:t>осуществление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платежей;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процентную</w:t>
      </w:r>
      <w:r w:rsidR="003456FD" w:rsidRPr="00831251">
        <w:rPr>
          <w:rFonts w:ascii="Arial" w:hAnsi="Arial" w:cs="Arial"/>
          <w:color w:val="auto"/>
          <w:sz w:val="20"/>
          <w:szCs w:val="20"/>
        </w:rPr>
        <w:t xml:space="preserve"> </w:t>
      </w:r>
      <w:r w:rsidRPr="00831251">
        <w:rPr>
          <w:rFonts w:ascii="Arial" w:hAnsi="Arial" w:cs="Arial"/>
          <w:color w:val="auto"/>
          <w:sz w:val="20"/>
          <w:szCs w:val="20"/>
        </w:rPr>
        <w:t>ставку.</w:t>
      </w:r>
      <w:r w:rsidR="003456FD" w:rsidRPr="00831251">
        <w:rPr>
          <w:rFonts w:ascii="Arial" w:hAnsi="Arial" w:cs="Arial"/>
          <w:color w:val="auto"/>
          <w:sz w:val="20"/>
          <w:szCs w:val="20"/>
        </w:rPr>
        <w:t xml:space="preserve"> </w:t>
      </w:r>
    </w:p>
    <w:p w:rsidR="00C31921"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нарушении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сроков</w:t>
      </w:r>
      <w:r w:rsidR="003456FD" w:rsidRPr="00831251">
        <w:rPr>
          <w:rFonts w:ascii="Arial" w:hAnsi="Arial" w:cs="Arial"/>
          <w:color w:val="auto"/>
          <w:sz w:val="20"/>
          <w:szCs w:val="20"/>
        </w:rPr>
        <w:t xml:space="preserve"> </w:t>
      </w:r>
      <w:r w:rsidRPr="00831251">
        <w:rPr>
          <w:rFonts w:ascii="Arial" w:hAnsi="Arial" w:cs="Arial"/>
          <w:color w:val="auto"/>
          <w:sz w:val="20"/>
          <w:szCs w:val="20"/>
        </w:rPr>
        <w:t>(графика)</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реструктуризируемой</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взыскивает</w:t>
      </w:r>
      <w:r w:rsidR="003456FD" w:rsidRPr="00831251">
        <w:rPr>
          <w:rFonts w:ascii="Arial" w:hAnsi="Arial" w:cs="Arial"/>
          <w:color w:val="auto"/>
          <w:sz w:val="20"/>
          <w:szCs w:val="20"/>
        </w:rPr>
        <w:t xml:space="preserve"> </w:t>
      </w:r>
      <w:r w:rsidRPr="00831251">
        <w:rPr>
          <w:rFonts w:ascii="Arial" w:hAnsi="Arial" w:cs="Arial"/>
          <w:color w:val="auto"/>
          <w:sz w:val="20"/>
          <w:szCs w:val="20"/>
        </w:rPr>
        <w:t>остаток</w:t>
      </w:r>
      <w:r w:rsidR="003456FD" w:rsidRPr="00831251">
        <w:rPr>
          <w:rFonts w:ascii="Arial" w:hAnsi="Arial" w:cs="Arial"/>
          <w:color w:val="auto"/>
          <w:sz w:val="20"/>
          <w:szCs w:val="20"/>
        </w:rPr>
        <w:t xml:space="preserve"> </w:t>
      </w:r>
      <w:r w:rsidRPr="00831251">
        <w:rPr>
          <w:rFonts w:ascii="Arial" w:hAnsi="Arial" w:cs="Arial"/>
          <w:color w:val="auto"/>
          <w:sz w:val="20"/>
          <w:szCs w:val="20"/>
        </w:rPr>
        <w:t>непогашенного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кредита</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счет</w:t>
      </w:r>
      <w:r w:rsidR="003456FD" w:rsidRPr="00831251">
        <w:rPr>
          <w:rFonts w:ascii="Arial" w:hAnsi="Arial" w:cs="Arial"/>
          <w:color w:val="auto"/>
          <w:sz w:val="20"/>
          <w:szCs w:val="20"/>
        </w:rPr>
        <w:t xml:space="preserve"> </w:t>
      </w:r>
      <w:r w:rsidRPr="00831251">
        <w:rPr>
          <w:rFonts w:ascii="Arial" w:hAnsi="Arial" w:cs="Arial"/>
          <w:color w:val="auto"/>
          <w:sz w:val="20"/>
          <w:szCs w:val="20"/>
        </w:rPr>
        <w:t>дотаций</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бюджету</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также</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счет</w:t>
      </w:r>
      <w:r w:rsidR="003456FD" w:rsidRPr="00831251">
        <w:rPr>
          <w:rFonts w:ascii="Arial" w:hAnsi="Arial" w:cs="Arial"/>
          <w:color w:val="auto"/>
          <w:sz w:val="20"/>
          <w:szCs w:val="20"/>
        </w:rPr>
        <w:t xml:space="preserve"> </w:t>
      </w:r>
      <w:r w:rsidRPr="00831251">
        <w:rPr>
          <w:rFonts w:ascii="Arial" w:hAnsi="Arial" w:cs="Arial"/>
          <w:color w:val="auto"/>
          <w:sz w:val="20"/>
          <w:szCs w:val="20"/>
        </w:rPr>
        <w:t>отчислений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региональных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налогов</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сборов,</w:t>
      </w:r>
      <w:r w:rsidR="003456FD" w:rsidRPr="00831251">
        <w:rPr>
          <w:rFonts w:ascii="Arial" w:hAnsi="Arial" w:cs="Arial"/>
          <w:color w:val="auto"/>
          <w:sz w:val="20"/>
          <w:szCs w:val="20"/>
        </w:rPr>
        <w:t xml:space="preserve"> </w:t>
      </w:r>
      <w:r w:rsidRPr="00831251">
        <w:rPr>
          <w:rFonts w:ascii="Arial" w:hAnsi="Arial" w:cs="Arial"/>
          <w:color w:val="auto"/>
          <w:sz w:val="20"/>
          <w:szCs w:val="20"/>
        </w:rPr>
        <w:t>налогов,</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предусмо</w:t>
      </w:r>
      <w:r w:rsidRPr="00831251">
        <w:rPr>
          <w:rFonts w:ascii="Arial" w:hAnsi="Arial" w:cs="Arial"/>
          <w:color w:val="auto"/>
          <w:sz w:val="20"/>
          <w:szCs w:val="20"/>
        </w:rPr>
        <w:t>т</w:t>
      </w:r>
      <w:r w:rsidRPr="00831251">
        <w:rPr>
          <w:rFonts w:ascii="Arial" w:hAnsi="Arial" w:cs="Arial"/>
          <w:color w:val="auto"/>
          <w:sz w:val="20"/>
          <w:szCs w:val="20"/>
        </w:rPr>
        <w:t>ренных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специальными</w:t>
      </w:r>
      <w:r w:rsidR="003456FD" w:rsidRPr="00831251">
        <w:rPr>
          <w:rFonts w:ascii="Arial" w:hAnsi="Arial" w:cs="Arial"/>
          <w:color w:val="auto"/>
          <w:sz w:val="20"/>
          <w:szCs w:val="20"/>
        </w:rPr>
        <w:t xml:space="preserve"> </w:t>
      </w:r>
      <w:r w:rsidRPr="00831251">
        <w:rPr>
          <w:rFonts w:ascii="Arial" w:hAnsi="Arial" w:cs="Arial"/>
          <w:color w:val="auto"/>
          <w:sz w:val="20"/>
          <w:szCs w:val="20"/>
        </w:rPr>
        <w:t>налоговыми</w:t>
      </w:r>
      <w:r w:rsidR="003456FD" w:rsidRPr="00831251">
        <w:rPr>
          <w:rFonts w:ascii="Arial" w:hAnsi="Arial" w:cs="Arial"/>
          <w:color w:val="auto"/>
          <w:sz w:val="20"/>
          <w:szCs w:val="20"/>
        </w:rPr>
        <w:t xml:space="preserve"> </w:t>
      </w:r>
      <w:r w:rsidRPr="00831251">
        <w:rPr>
          <w:rFonts w:ascii="Arial" w:hAnsi="Arial" w:cs="Arial"/>
          <w:color w:val="auto"/>
          <w:sz w:val="20"/>
          <w:szCs w:val="20"/>
        </w:rPr>
        <w:t>режимами,</w:t>
      </w:r>
      <w:r w:rsidR="003456FD" w:rsidRPr="00831251">
        <w:rPr>
          <w:rFonts w:ascii="Arial" w:hAnsi="Arial" w:cs="Arial"/>
          <w:color w:val="auto"/>
          <w:sz w:val="20"/>
          <w:szCs w:val="20"/>
        </w:rPr>
        <w:t xml:space="preserve"> </w:t>
      </w:r>
      <w:r w:rsidRPr="00831251">
        <w:rPr>
          <w:rFonts w:ascii="Arial" w:hAnsi="Arial" w:cs="Arial"/>
          <w:color w:val="auto"/>
          <w:sz w:val="20"/>
          <w:szCs w:val="20"/>
        </w:rPr>
        <w:t>подлежащих</w:t>
      </w:r>
      <w:r w:rsidR="003456FD" w:rsidRPr="00831251">
        <w:rPr>
          <w:rFonts w:ascii="Arial" w:hAnsi="Arial" w:cs="Arial"/>
          <w:color w:val="auto"/>
          <w:sz w:val="20"/>
          <w:szCs w:val="20"/>
        </w:rPr>
        <w:t xml:space="preserve"> </w:t>
      </w:r>
      <w:r w:rsidRPr="00831251">
        <w:rPr>
          <w:rFonts w:ascii="Arial" w:hAnsi="Arial" w:cs="Arial"/>
          <w:color w:val="auto"/>
          <w:sz w:val="20"/>
          <w:szCs w:val="20"/>
        </w:rPr>
        <w:t>зачислению</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p>
    <w:p w:rsidR="00C31921" w:rsidRPr="00831251" w:rsidRDefault="005E7724" w:rsidP="00961D76">
      <w:pPr>
        <w:pStyle w:val="Default"/>
        <w:shd w:val="clear" w:color="auto" w:fill="FFFFFF" w:themeFill="background1"/>
        <w:jc w:val="center"/>
        <w:rPr>
          <w:rFonts w:ascii="Arial" w:hAnsi="Arial" w:cs="Arial"/>
          <w:color w:val="auto"/>
          <w:sz w:val="20"/>
          <w:szCs w:val="20"/>
        </w:rPr>
      </w:pPr>
      <w:r w:rsidRPr="00831251">
        <w:rPr>
          <w:rFonts w:ascii="Arial" w:hAnsi="Arial" w:cs="Arial"/>
          <w:b/>
          <w:bCs/>
          <w:color w:val="auto"/>
          <w:sz w:val="20"/>
          <w:szCs w:val="20"/>
        </w:rPr>
        <w:t>IV.</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Порядок</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реструктуризации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задолженности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в</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связи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с</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исполнением</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муниципальных</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гарантий</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4.1.</w:t>
      </w:r>
      <w:r w:rsidR="003456FD" w:rsidRPr="00831251">
        <w:rPr>
          <w:rFonts w:ascii="Arial" w:hAnsi="Arial" w:cs="Arial"/>
          <w:color w:val="auto"/>
          <w:sz w:val="20"/>
          <w:szCs w:val="20"/>
        </w:rPr>
        <w:t xml:space="preserve"> </w:t>
      </w:r>
      <w:r w:rsidRPr="00831251">
        <w:rPr>
          <w:rFonts w:ascii="Arial" w:hAnsi="Arial" w:cs="Arial"/>
          <w:color w:val="auto"/>
          <w:sz w:val="20"/>
          <w:szCs w:val="20"/>
        </w:rPr>
        <w:t>Для</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гарантий</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администрацию</w:t>
      </w:r>
      <w:r w:rsidR="003456FD" w:rsidRPr="00831251">
        <w:rPr>
          <w:rFonts w:ascii="Arial" w:hAnsi="Arial" w:cs="Arial"/>
          <w:color w:val="auto"/>
          <w:sz w:val="20"/>
          <w:szCs w:val="20"/>
        </w:rPr>
        <w:t xml:space="preserve"> </w:t>
      </w:r>
      <w:r w:rsidRPr="00831251">
        <w:rPr>
          <w:rFonts w:ascii="Arial" w:hAnsi="Arial" w:cs="Arial"/>
          <w:color w:val="auto"/>
          <w:sz w:val="20"/>
          <w:szCs w:val="20"/>
        </w:rPr>
        <w:t>Мар</w:t>
      </w:r>
      <w:r w:rsidRPr="00831251">
        <w:rPr>
          <w:rFonts w:ascii="Arial" w:hAnsi="Arial" w:cs="Arial"/>
          <w:color w:val="auto"/>
          <w:sz w:val="20"/>
          <w:szCs w:val="20"/>
        </w:rPr>
        <w:t>и</w:t>
      </w:r>
      <w:r w:rsidRPr="00831251">
        <w:rPr>
          <w:rFonts w:ascii="Arial" w:hAnsi="Arial" w:cs="Arial"/>
          <w:color w:val="auto"/>
          <w:sz w:val="20"/>
          <w:szCs w:val="20"/>
        </w:rPr>
        <w:t>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заявку,</w:t>
      </w:r>
      <w:r w:rsidR="003456FD" w:rsidRPr="00831251">
        <w:rPr>
          <w:rFonts w:ascii="Arial" w:hAnsi="Arial" w:cs="Arial"/>
          <w:color w:val="auto"/>
          <w:sz w:val="20"/>
          <w:szCs w:val="20"/>
        </w:rPr>
        <w:t xml:space="preserve"> </w:t>
      </w:r>
      <w:r w:rsidRPr="00831251">
        <w:rPr>
          <w:rFonts w:ascii="Arial" w:hAnsi="Arial" w:cs="Arial"/>
          <w:color w:val="auto"/>
          <w:sz w:val="20"/>
          <w:szCs w:val="20"/>
        </w:rPr>
        <w:t>включающую:</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заявление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реструктуризацию</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объема</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который</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предполагается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реструктуризировать,</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способа</w:t>
      </w:r>
      <w:r w:rsidR="003456FD" w:rsidRPr="00831251">
        <w:rPr>
          <w:rFonts w:ascii="Arial" w:hAnsi="Arial" w:cs="Arial"/>
          <w:color w:val="auto"/>
          <w:sz w:val="20"/>
          <w:szCs w:val="20"/>
        </w:rPr>
        <w:t xml:space="preserve"> </w:t>
      </w:r>
      <w:r w:rsidRPr="00831251">
        <w:rPr>
          <w:rFonts w:ascii="Arial" w:hAnsi="Arial" w:cs="Arial"/>
          <w:color w:val="auto"/>
          <w:sz w:val="20"/>
          <w:szCs w:val="20"/>
        </w:rPr>
        <w:t>пров</w:t>
      </w:r>
      <w:r w:rsidRPr="00831251">
        <w:rPr>
          <w:rFonts w:ascii="Arial" w:hAnsi="Arial" w:cs="Arial"/>
          <w:color w:val="auto"/>
          <w:sz w:val="20"/>
          <w:szCs w:val="20"/>
        </w:rPr>
        <w:t>е</w:t>
      </w:r>
      <w:r w:rsidRPr="00831251">
        <w:rPr>
          <w:rFonts w:ascii="Arial" w:hAnsi="Arial" w:cs="Arial"/>
          <w:color w:val="auto"/>
          <w:sz w:val="20"/>
          <w:szCs w:val="20"/>
        </w:rPr>
        <w:t>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обоснование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необходимости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б)</w:t>
      </w:r>
      <w:r w:rsidR="003456FD" w:rsidRPr="00831251">
        <w:rPr>
          <w:rFonts w:ascii="Arial" w:hAnsi="Arial" w:cs="Arial"/>
          <w:color w:val="auto"/>
          <w:sz w:val="20"/>
          <w:szCs w:val="20"/>
        </w:rPr>
        <w:t xml:space="preserve"> </w:t>
      </w:r>
      <w:r w:rsidRPr="00831251">
        <w:rPr>
          <w:rFonts w:ascii="Arial" w:hAnsi="Arial" w:cs="Arial"/>
          <w:color w:val="auto"/>
          <w:sz w:val="20"/>
          <w:szCs w:val="20"/>
        </w:rPr>
        <w:t>информацию</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источниках</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сроках</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реструктуризируемой</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копию</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документа,</w:t>
      </w:r>
      <w:r w:rsidR="003456FD" w:rsidRPr="00831251">
        <w:rPr>
          <w:rFonts w:ascii="Arial" w:hAnsi="Arial" w:cs="Arial"/>
          <w:color w:val="auto"/>
          <w:sz w:val="20"/>
          <w:szCs w:val="20"/>
        </w:rPr>
        <w:t xml:space="preserve"> </w:t>
      </w:r>
      <w:r w:rsidRPr="00831251">
        <w:rPr>
          <w:rFonts w:ascii="Arial" w:hAnsi="Arial" w:cs="Arial"/>
          <w:color w:val="auto"/>
          <w:sz w:val="20"/>
          <w:szCs w:val="20"/>
        </w:rPr>
        <w:t>подтверждающего</w:t>
      </w:r>
      <w:r w:rsidR="003456FD" w:rsidRPr="00831251">
        <w:rPr>
          <w:rFonts w:ascii="Arial" w:hAnsi="Arial" w:cs="Arial"/>
          <w:color w:val="auto"/>
          <w:sz w:val="20"/>
          <w:szCs w:val="20"/>
        </w:rPr>
        <w:t xml:space="preserve"> </w:t>
      </w:r>
      <w:r w:rsidRPr="00831251">
        <w:rPr>
          <w:rFonts w:ascii="Arial" w:hAnsi="Arial" w:cs="Arial"/>
          <w:color w:val="auto"/>
          <w:sz w:val="20"/>
          <w:szCs w:val="20"/>
        </w:rPr>
        <w:t>полномочия</w:t>
      </w:r>
      <w:r w:rsidR="003456FD" w:rsidRPr="00831251">
        <w:rPr>
          <w:rFonts w:ascii="Arial" w:hAnsi="Arial" w:cs="Arial"/>
          <w:color w:val="auto"/>
          <w:sz w:val="20"/>
          <w:szCs w:val="20"/>
        </w:rPr>
        <w:t xml:space="preserve"> </w:t>
      </w:r>
      <w:r w:rsidRPr="00831251">
        <w:rPr>
          <w:rFonts w:ascii="Arial" w:hAnsi="Arial" w:cs="Arial"/>
          <w:color w:val="auto"/>
          <w:sz w:val="20"/>
          <w:szCs w:val="20"/>
        </w:rPr>
        <w:t>лица,</w:t>
      </w:r>
      <w:r w:rsidR="003456FD" w:rsidRPr="00831251">
        <w:rPr>
          <w:rFonts w:ascii="Arial" w:hAnsi="Arial" w:cs="Arial"/>
          <w:color w:val="auto"/>
          <w:sz w:val="20"/>
          <w:szCs w:val="20"/>
        </w:rPr>
        <w:t xml:space="preserve"> </w:t>
      </w:r>
      <w:r w:rsidRPr="00831251">
        <w:rPr>
          <w:rFonts w:ascii="Arial" w:hAnsi="Arial" w:cs="Arial"/>
          <w:color w:val="auto"/>
          <w:sz w:val="20"/>
          <w:szCs w:val="20"/>
        </w:rPr>
        <w:t>действующего</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имени</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proofErr w:type="gramStart"/>
      <w:r w:rsidRPr="00831251">
        <w:rPr>
          <w:rFonts w:ascii="Arial" w:hAnsi="Arial" w:cs="Arial"/>
          <w:color w:val="auto"/>
          <w:sz w:val="20"/>
          <w:szCs w:val="20"/>
        </w:rPr>
        <w:t>г)</w:t>
      </w:r>
      <w:r w:rsidR="003456FD" w:rsidRPr="00831251">
        <w:rPr>
          <w:rFonts w:ascii="Arial" w:hAnsi="Arial" w:cs="Arial"/>
          <w:color w:val="auto"/>
          <w:sz w:val="20"/>
          <w:szCs w:val="20"/>
        </w:rPr>
        <w:t xml:space="preserve"> </w:t>
      </w:r>
      <w:r w:rsidRPr="00831251">
        <w:rPr>
          <w:rFonts w:ascii="Arial" w:hAnsi="Arial" w:cs="Arial"/>
          <w:color w:val="auto"/>
          <w:sz w:val="20"/>
          <w:szCs w:val="20"/>
        </w:rPr>
        <w:t>годовую</w:t>
      </w:r>
      <w:r w:rsidR="003456FD" w:rsidRPr="00831251">
        <w:rPr>
          <w:rFonts w:ascii="Arial" w:hAnsi="Arial" w:cs="Arial"/>
          <w:color w:val="auto"/>
          <w:sz w:val="20"/>
          <w:szCs w:val="20"/>
        </w:rPr>
        <w:t xml:space="preserve"> </w:t>
      </w:r>
      <w:r w:rsidRPr="00831251">
        <w:rPr>
          <w:rFonts w:ascii="Arial" w:hAnsi="Arial" w:cs="Arial"/>
          <w:color w:val="auto"/>
          <w:sz w:val="20"/>
          <w:szCs w:val="20"/>
        </w:rPr>
        <w:t>бухгалтерскую</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(финансовую)</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отчетность</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формам</w:t>
      </w:r>
      <w:r w:rsidR="003456FD" w:rsidRPr="00831251">
        <w:rPr>
          <w:rFonts w:ascii="Arial" w:hAnsi="Arial" w:cs="Arial"/>
          <w:color w:val="auto"/>
          <w:sz w:val="20"/>
          <w:szCs w:val="20"/>
        </w:rPr>
        <w:t xml:space="preserve"> </w:t>
      </w:r>
      <w:r w:rsidRPr="00831251">
        <w:rPr>
          <w:rFonts w:ascii="Arial" w:hAnsi="Arial" w:cs="Arial"/>
          <w:color w:val="auto"/>
          <w:sz w:val="20"/>
          <w:szCs w:val="20"/>
        </w:rPr>
        <w:t>бухгалтерского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баланса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отчета</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финансовых</w:t>
      </w:r>
      <w:r w:rsidR="003456FD" w:rsidRPr="00831251">
        <w:rPr>
          <w:rFonts w:ascii="Arial" w:hAnsi="Arial" w:cs="Arial"/>
          <w:color w:val="auto"/>
          <w:sz w:val="20"/>
          <w:szCs w:val="20"/>
        </w:rPr>
        <w:t xml:space="preserve"> </w:t>
      </w:r>
      <w:r w:rsidRPr="00831251">
        <w:rPr>
          <w:rFonts w:ascii="Arial" w:hAnsi="Arial" w:cs="Arial"/>
          <w:color w:val="auto"/>
          <w:sz w:val="20"/>
          <w:szCs w:val="20"/>
        </w:rPr>
        <w:t>результатах,</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w:t>
      </w:r>
      <w:r w:rsidRPr="00831251">
        <w:rPr>
          <w:rFonts w:ascii="Arial" w:hAnsi="Arial" w:cs="Arial"/>
          <w:color w:val="auto"/>
          <w:sz w:val="20"/>
          <w:szCs w:val="20"/>
        </w:rPr>
        <w:t>и</w:t>
      </w:r>
      <w:r w:rsidRPr="00831251">
        <w:rPr>
          <w:rFonts w:ascii="Arial" w:hAnsi="Arial" w:cs="Arial"/>
          <w:color w:val="auto"/>
          <w:sz w:val="20"/>
          <w:szCs w:val="20"/>
        </w:rPr>
        <w:t>ем</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приказу</w:t>
      </w:r>
      <w:r w:rsidR="003456FD" w:rsidRPr="00831251">
        <w:rPr>
          <w:rFonts w:ascii="Arial" w:hAnsi="Arial" w:cs="Arial"/>
          <w:color w:val="auto"/>
          <w:sz w:val="20"/>
          <w:szCs w:val="20"/>
        </w:rPr>
        <w:t xml:space="preserve"> </w:t>
      </w:r>
      <w:r w:rsidRPr="00831251">
        <w:rPr>
          <w:rFonts w:ascii="Arial" w:hAnsi="Arial" w:cs="Arial"/>
          <w:color w:val="auto"/>
          <w:sz w:val="20"/>
          <w:szCs w:val="20"/>
        </w:rPr>
        <w:t>Министерства</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02.07.2010</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66н</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формах</w:t>
      </w:r>
      <w:r w:rsidR="003456FD" w:rsidRPr="00831251">
        <w:rPr>
          <w:rFonts w:ascii="Arial" w:hAnsi="Arial" w:cs="Arial"/>
          <w:color w:val="auto"/>
          <w:sz w:val="20"/>
          <w:szCs w:val="20"/>
        </w:rPr>
        <w:t xml:space="preserve"> </w:t>
      </w:r>
      <w:r w:rsidRPr="00831251">
        <w:rPr>
          <w:rFonts w:ascii="Arial" w:hAnsi="Arial" w:cs="Arial"/>
          <w:color w:val="auto"/>
          <w:sz w:val="20"/>
          <w:szCs w:val="20"/>
        </w:rPr>
        <w:t>бухгалтерской</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организаций»</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приказ</w:t>
      </w:r>
      <w:r w:rsidR="003456FD" w:rsidRPr="00831251">
        <w:rPr>
          <w:rFonts w:ascii="Arial" w:hAnsi="Arial" w:cs="Arial"/>
          <w:color w:val="auto"/>
          <w:sz w:val="20"/>
          <w:szCs w:val="20"/>
        </w:rPr>
        <w:t xml:space="preserve"> </w:t>
      </w:r>
      <w:r w:rsidRPr="00831251">
        <w:rPr>
          <w:rFonts w:ascii="Arial" w:hAnsi="Arial" w:cs="Arial"/>
          <w:color w:val="auto"/>
          <w:sz w:val="20"/>
          <w:szCs w:val="20"/>
        </w:rPr>
        <w:t>Минфина</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последний</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отчетный</w:t>
      </w:r>
      <w:r w:rsidR="003456FD" w:rsidRPr="00831251">
        <w:rPr>
          <w:rFonts w:ascii="Arial" w:hAnsi="Arial" w:cs="Arial"/>
          <w:color w:val="auto"/>
          <w:sz w:val="20"/>
          <w:szCs w:val="20"/>
        </w:rPr>
        <w:t xml:space="preserve"> </w:t>
      </w:r>
      <w:r w:rsidRPr="00831251">
        <w:rPr>
          <w:rFonts w:ascii="Arial" w:hAnsi="Arial" w:cs="Arial"/>
          <w:color w:val="auto"/>
          <w:sz w:val="20"/>
          <w:szCs w:val="20"/>
        </w:rPr>
        <w:t>год</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отметкой</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принятии</w:t>
      </w:r>
      <w:r w:rsidR="003456FD" w:rsidRPr="00831251">
        <w:rPr>
          <w:rFonts w:ascii="Arial" w:hAnsi="Arial" w:cs="Arial"/>
          <w:color w:val="auto"/>
          <w:sz w:val="20"/>
          <w:szCs w:val="20"/>
        </w:rPr>
        <w:t xml:space="preserve"> </w:t>
      </w:r>
      <w:r w:rsidRPr="00831251">
        <w:rPr>
          <w:rFonts w:ascii="Arial" w:hAnsi="Arial" w:cs="Arial"/>
          <w:color w:val="auto"/>
          <w:sz w:val="20"/>
          <w:szCs w:val="20"/>
        </w:rPr>
        <w:t>налоговым</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органом</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месту</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постановки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налоговый</w:t>
      </w:r>
      <w:r w:rsidR="003456FD" w:rsidRPr="00831251">
        <w:rPr>
          <w:rFonts w:ascii="Arial" w:hAnsi="Arial" w:cs="Arial"/>
          <w:color w:val="auto"/>
          <w:sz w:val="20"/>
          <w:szCs w:val="20"/>
        </w:rPr>
        <w:t xml:space="preserve"> </w:t>
      </w:r>
      <w:r w:rsidRPr="00831251">
        <w:rPr>
          <w:rFonts w:ascii="Arial" w:hAnsi="Arial" w:cs="Arial"/>
          <w:color w:val="auto"/>
          <w:sz w:val="20"/>
          <w:szCs w:val="20"/>
        </w:rPr>
        <w:t>учет</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также</w:t>
      </w:r>
      <w:r w:rsidR="003456FD" w:rsidRPr="00831251">
        <w:rPr>
          <w:rFonts w:ascii="Arial" w:hAnsi="Arial" w:cs="Arial"/>
          <w:color w:val="auto"/>
          <w:sz w:val="20"/>
          <w:szCs w:val="20"/>
        </w:rPr>
        <w:t xml:space="preserve"> </w:t>
      </w:r>
      <w:r w:rsidRPr="00831251">
        <w:rPr>
          <w:rFonts w:ascii="Arial" w:hAnsi="Arial" w:cs="Arial"/>
          <w:color w:val="auto"/>
          <w:sz w:val="20"/>
          <w:szCs w:val="20"/>
        </w:rPr>
        <w:t>информ</w:t>
      </w:r>
      <w:r w:rsidRPr="00831251">
        <w:rPr>
          <w:rFonts w:ascii="Arial" w:hAnsi="Arial" w:cs="Arial"/>
          <w:color w:val="auto"/>
          <w:sz w:val="20"/>
          <w:szCs w:val="20"/>
        </w:rPr>
        <w:t>а</w:t>
      </w:r>
      <w:r w:rsidRPr="00831251">
        <w:rPr>
          <w:rFonts w:ascii="Arial" w:hAnsi="Arial" w:cs="Arial"/>
          <w:color w:val="auto"/>
          <w:sz w:val="20"/>
          <w:szCs w:val="20"/>
        </w:rPr>
        <w:t>цию</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дебиторской</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кредиторской</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proofErr w:type="gramEnd"/>
      <w:r w:rsidRPr="00831251">
        <w:rPr>
          <w:rFonts w:ascii="Arial" w:hAnsi="Arial" w:cs="Arial"/>
          <w:color w:val="auto"/>
          <w:sz w:val="20"/>
          <w:szCs w:val="20"/>
        </w:rPr>
        <w:t>,</w:t>
      </w:r>
      <w:r w:rsidR="003456FD" w:rsidRPr="00831251">
        <w:rPr>
          <w:rFonts w:ascii="Arial" w:hAnsi="Arial" w:cs="Arial"/>
          <w:color w:val="auto"/>
          <w:sz w:val="20"/>
          <w:szCs w:val="20"/>
        </w:rPr>
        <w:t xml:space="preserve"> </w:t>
      </w:r>
      <w:proofErr w:type="gramStart"/>
      <w:r w:rsidRPr="00831251">
        <w:rPr>
          <w:rFonts w:ascii="Arial" w:hAnsi="Arial" w:cs="Arial"/>
          <w:color w:val="auto"/>
          <w:sz w:val="20"/>
          <w:szCs w:val="20"/>
        </w:rPr>
        <w:t>оформленную</w:t>
      </w:r>
      <w:proofErr w:type="gramEnd"/>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учетом</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положений</w:t>
      </w:r>
      <w:r w:rsidR="003456FD" w:rsidRPr="00831251">
        <w:rPr>
          <w:rFonts w:ascii="Arial" w:hAnsi="Arial" w:cs="Arial"/>
          <w:color w:val="auto"/>
          <w:sz w:val="20"/>
          <w:szCs w:val="20"/>
        </w:rPr>
        <w:t xml:space="preserve"> </w:t>
      </w:r>
      <w:r w:rsidRPr="00831251">
        <w:rPr>
          <w:rFonts w:ascii="Arial" w:hAnsi="Arial" w:cs="Arial"/>
          <w:color w:val="auto"/>
          <w:sz w:val="20"/>
          <w:szCs w:val="20"/>
        </w:rPr>
        <w:t>раздела</w:t>
      </w:r>
      <w:r w:rsidR="003456FD" w:rsidRPr="00831251">
        <w:rPr>
          <w:rFonts w:ascii="Arial" w:hAnsi="Arial" w:cs="Arial"/>
          <w:color w:val="auto"/>
          <w:sz w:val="20"/>
          <w:szCs w:val="20"/>
        </w:rPr>
        <w:t xml:space="preserve"> </w:t>
      </w:r>
      <w:r w:rsidRPr="00831251">
        <w:rPr>
          <w:rFonts w:ascii="Arial" w:hAnsi="Arial" w:cs="Arial"/>
          <w:color w:val="auto"/>
          <w:sz w:val="20"/>
          <w:szCs w:val="20"/>
        </w:rPr>
        <w:t>5</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приложения</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3</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приказу</w:t>
      </w:r>
      <w:r w:rsidR="003456FD" w:rsidRPr="00831251">
        <w:rPr>
          <w:rFonts w:ascii="Arial" w:hAnsi="Arial" w:cs="Arial"/>
          <w:color w:val="auto"/>
          <w:sz w:val="20"/>
          <w:szCs w:val="20"/>
        </w:rPr>
        <w:t xml:space="preserve"> </w:t>
      </w:r>
      <w:r w:rsidRPr="00831251">
        <w:rPr>
          <w:rFonts w:ascii="Arial" w:hAnsi="Arial" w:cs="Arial"/>
          <w:color w:val="auto"/>
          <w:sz w:val="20"/>
          <w:szCs w:val="20"/>
        </w:rPr>
        <w:t>Минфина</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д)</w:t>
      </w:r>
      <w:r w:rsidR="003456FD" w:rsidRPr="00831251">
        <w:rPr>
          <w:rFonts w:ascii="Arial" w:hAnsi="Arial" w:cs="Arial"/>
          <w:color w:val="auto"/>
          <w:sz w:val="20"/>
          <w:szCs w:val="20"/>
        </w:rPr>
        <w:t xml:space="preserve"> </w:t>
      </w:r>
      <w:r w:rsidRPr="00831251">
        <w:rPr>
          <w:rFonts w:ascii="Arial" w:hAnsi="Arial" w:cs="Arial"/>
          <w:color w:val="auto"/>
          <w:sz w:val="20"/>
          <w:szCs w:val="20"/>
        </w:rPr>
        <w:t>промежуточную</w:t>
      </w:r>
      <w:r w:rsidR="003456FD" w:rsidRPr="00831251">
        <w:rPr>
          <w:rFonts w:ascii="Arial" w:hAnsi="Arial" w:cs="Arial"/>
          <w:color w:val="auto"/>
          <w:sz w:val="20"/>
          <w:szCs w:val="20"/>
        </w:rPr>
        <w:t xml:space="preserve"> </w:t>
      </w:r>
      <w:r w:rsidRPr="00831251">
        <w:rPr>
          <w:rFonts w:ascii="Arial" w:hAnsi="Arial" w:cs="Arial"/>
          <w:color w:val="auto"/>
          <w:sz w:val="20"/>
          <w:szCs w:val="20"/>
        </w:rPr>
        <w:t>бухгалтерскую</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(финансовую)</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отчетность</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формам</w:t>
      </w:r>
      <w:r w:rsidR="003456FD" w:rsidRPr="00831251">
        <w:rPr>
          <w:rFonts w:ascii="Arial" w:hAnsi="Arial" w:cs="Arial"/>
          <w:color w:val="auto"/>
          <w:sz w:val="20"/>
          <w:szCs w:val="20"/>
        </w:rPr>
        <w:t xml:space="preserve"> </w:t>
      </w:r>
      <w:r w:rsidRPr="00831251">
        <w:rPr>
          <w:rFonts w:ascii="Arial" w:hAnsi="Arial" w:cs="Arial"/>
          <w:color w:val="auto"/>
          <w:sz w:val="20"/>
          <w:szCs w:val="20"/>
        </w:rPr>
        <w:t>бухгалтерского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баланса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отчета</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финансовых</w:t>
      </w:r>
      <w:r w:rsidR="003456FD" w:rsidRPr="00831251">
        <w:rPr>
          <w:rFonts w:ascii="Arial" w:hAnsi="Arial" w:cs="Arial"/>
          <w:color w:val="auto"/>
          <w:sz w:val="20"/>
          <w:szCs w:val="20"/>
        </w:rPr>
        <w:t xml:space="preserve"> </w:t>
      </w:r>
      <w:r w:rsidRPr="00831251">
        <w:rPr>
          <w:rFonts w:ascii="Arial" w:hAnsi="Arial" w:cs="Arial"/>
          <w:color w:val="auto"/>
          <w:sz w:val="20"/>
          <w:szCs w:val="20"/>
        </w:rPr>
        <w:t>результатах,</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w:t>
      </w:r>
      <w:r w:rsidRPr="00831251">
        <w:rPr>
          <w:rFonts w:ascii="Arial" w:hAnsi="Arial" w:cs="Arial"/>
          <w:color w:val="auto"/>
          <w:sz w:val="20"/>
          <w:szCs w:val="20"/>
        </w:rPr>
        <w:t>и</w:t>
      </w:r>
      <w:r w:rsidRPr="00831251">
        <w:rPr>
          <w:rFonts w:ascii="Arial" w:hAnsi="Arial" w:cs="Arial"/>
          <w:color w:val="auto"/>
          <w:sz w:val="20"/>
          <w:szCs w:val="20"/>
        </w:rPr>
        <w:t>ложением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приказу</w:t>
      </w:r>
      <w:r w:rsidR="003456FD" w:rsidRPr="00831251">
        <w:rPr>
          <w:rFonts w:ascii="Arial" w:hAnsi="Arial" w:cs="Arial"/>
          <w:color w:val="auto"/>
          <w:sz w:val="20"/>
          <w:szCs w:val="20"/>
        </w:rPr>
        <w:t xml:space="preserve"> </w:t>
      </w:r>
      <w:r w:rsidRPr="00831251">
        <w:rPr>
          <w:rFonts w:ascii="Arial" w:hAnsi="Arial" w:cs="Arial"/>
          <w:color w:val="auto"/>
          <w:sz w:val="20"/>
          <w:szCs w:val="20"/>
        </w:rPr>
        <w:t>Минфина</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последний</w:t>
      </w:r>
      <w:r w:rsidR="003456FD" w:rsidRPr="00831251">
        <w:rPr>
          <w:rFonts w:ascii="Arial" w:hAnsi="Arial" w:cs="Arial"/>
          <w:color w:val="auto"/>
          <w:sz w:val="20"/>
          <w:szCs w:val="20"/>
        </w:rPr>
        <w:t xml:space="preserve"> </w:t>
      </w:r>
      <w:r w:rsidRPr="00831251">
        <w:rPr>
          <w:rFonts w:ascii="Arial" w:hAnsi="Arial" w:cs="Arial"/>
          <w:color w:val="auto"/>
          <w:sz w:val="20"/>
          <w:szCs w:val="20"/>
        </w:rPr>
        <w:t>отчетный</w:t>
      </w:r>
      <w:r w:rsidR="003456FD" w:rsidRPr="00831251">
        <w:rPr>
          <w:rFonts w:ascii="Arial" w:hAnsi="Arial" w:cs="Arial"/>
          <w:color w:val="auto"/>
          <w:sz w:val="20"/>
          <w:szCs w:val="20"/>
        </w:rPr>
        <w:t xml:space="preserve"> </w:t>
      </w:r>
      <w:r w:rsidRPr="00831251">
        <w:rPr>
          <w:rFonts w:ascii="Arial" w:hAnsi="Arial" w:cs="Arial"/>
          <w:color w:val="auto"/>
          <w:sz w:val="20"/>
          <w:szCs w:val="20"/>
        </w:rPr>
        <w:t>период,</w:t>
      </w:r>
      <w:r w:rsidR="003456FD" w:rsidRPr="00831251">
        <w:rPr>
          <w:rFonts w:ascii="Arial" w:hAnsi="Arial" w:cs="Arial"/>
          <w:color w:val="auto"/>
          <w:sz w:val="20"/>
          <w:szCs w:val="20"/>
        </w:rPr>
        <w:t xml:space="preserve"> </w:t>
      </w: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также</w:t>
      </w:r>
      <w:r w:rsidR="003456FD" w:rsidRPr="00831251">
        <w:rPr>
          <w:rFonts w:ascii="Arial" w:hAnsi="Arial" w:cs="Arial"/>
          <w:color w:val="auto"/>
          <w:sz w:val="20"/>
          <w:szCs w:val="20"/>
        </w:rPr>
        <w:t xml:space="preserve"> </w:t>
      </w:r>
      <w:r w:rsidRPr="00831251">
        <w:rPr>
          <w:rFonts w:ascii="Arial" w:hAnsi="Arial" w:cs="Arial"/>
          <w:color w:val="auto"/>
          <w:sz w:val="20"/>
          <w:szCs w:val="20"/>
        </w:rPr>
        <w:t>информацию</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дебиторской</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кредиторской</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оформленную</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учетом</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положений</w:t>
      </w:r>
      <w:r w:rsidR="003456FD" w:rsidRPr="00831251">
        <w:rPr>
          <w:rFonts w:ascii="Arial" w:hAnsi="Arial" w:cs="Arial"/>
          <w:color w:val="auto"/>
          <w:sz w:val="20"/>
          <w:szCs w:val="20"/>
        </w:rPr>
        <w:t xml:space="preserve"> </w:t>
      </w:r>
      <w:r w:rsidRPr="00831251">
        <w:rPr>
          <w:rFonts w:ascii="Arial" w:hAnsi="Arial" w:cs="Arial"/>
          <w:color w:val="auto"/>
          <w:sz w:val="20"/>
          <w:szCs w:val="20"/>
        </w:rPr>
        <w:t>раздела</w:t>
      </w:r>
      <w:r w:rsidR="003456FD" w:rsidRPr="00831251">
        <w:rPr>
          <w:rFonts w:ascii="Arial" w:hAnsi="Arial" w:cs="Arial"/>
          <w:color w:val="auto"/>
          <w:sz w:val="20"/>
          <w:szCs w:val="20"/>
        </w:rPr>
        <w:t xml:space="preserve"> </w:t>
      </w:r>
      <w:r w:rsidRPr="00831251">
        <w:rPr>
          <w:rFonts w:ascii="Arial" w:hAnsi="Arial" w:cs="Arial"/>
          <w:color w:val="auto"/>
          <w:sz w:val="20"/>
          <w:szCs w:val="20"/>
        </w:rPr>
        <w:t>5</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приложения</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3</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приказу</w:t>
      </w:r>
      <w:r w:rsidR="003456FD" w:rsidRPr="00831251">
        <w:rPr>
          <w:rFonts w:ascii="Arial" w:hAnsi="Arial" w:cs="Arial"/>
          <w:color w:val="auto"/>
          <w:sz w:val="20"/>
          <w:szCs w:val="20"/>
        </w:rPr>
        <w:t xml:space="preserve"> </w:t>
      </w:r>
      <w:r w:rsidRPr="00831251">
        <w:rPr>
          <w:rFonts w:ascii="Arial" w:hAnsi="Arial" w:cs="Arial"/>
          <w:color w:val="auto"/>
          <w:sz w:val="20"/>
          <w:szCs w:val="20"/>
        </w:rPr>
        <w:t>Минфина</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е)</w:t>
      </w:r>
      <w:r w:rsidR="003456FD" w:rsidRPr="00831251">
        <w:rPr>
          <w:rFonts w:ascii="Arial" w:hAnsi="Arial" w:cs="Arial"/>
          <w:color w:val="auto"/>
          <w:sz w:val="20"/>
          <w:szCs w:val="20"/>
        </w:rPr>
        <w:t xml:space="preserve"> </w:t>
      </w:r>
      <w:r w:rsidRPr="00831251">
        <w:rPr>
          <w:rFonts w:ascii="Arial" w:hAnsi="Arial" w:cs="Arial"/>
          <w:color w:val="auto"/>
          <w:sz w:val="20"/>
          <w:szCs w:val="20"/>
        </w:rPr>
        <w:t>справки,</w:t>
      </w:r>
      <w:r w:rsidR="003456FD" w:rsidRPr="00831251">
        <w:rPr>
          <w:rFonts w:ascii="Arial" w:hAnsi="Arial" w:cs="Arial"/>
          <w:color w:val="auto"/>
          <w:sz w:val="20"/>
          <w:szCs w:val="20"/>
        </w:rPr>
        <w:t xml:space="preserve"> </w:t>
      </w:r>
      <w:r w:rsidRPr="00831251">
        <w:rPr>
          <w:rFonts w:ascii="Arial" w:hAnsi="Arial" w:cs="Arial"/>
          <w:color w:val="auto"/>
          <w:sz w:val="20"/>
          <w:szCs w:val="20"/>
        </w:rPr>
        <w:t>заверенные</w:t>
      </w:r>
      <w:r w:rsidR="003456FD" w:rsidRPr="00831251">
        <w:rPr>
          <w:rFonts w:ascii="Arial" w:hAnsi="Arial" w:cs="Arial"/>
          <w:color w:val="auto"/>
          <w:sz w:val="20"/>
          <w:szCs w:val="20"/>
        </w:rPr>
        <w:t xml:space="preserve"> </w:t>
      </w:r>
      <w:r w:rsidRPr="00831251">
        <w:rPr>
          <w:rFonts w:ascii="Arial" w:hAnsi="Arial" w:cs="Arial"/>
          <w:color w:val="auto"/>
          <w:sz w:val="20"/>
          <w:szCs w:val="20"/>
        </w:rPr>
        <w:t>налоговыми</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органами,</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том,</w:t>
      </w:r>
      <w:r w:rsidR="003456FD" w:rsidRPr="00831251">
        <w:rPr>
          <w:rFonts w:ascii="Arial" w:hAnsi="Arial" w:cs="Arial"/>
          <w:color w:val="auto"/>
          <w:sz w:val="20"/>
          <w:szCs w:val="20"/>
        </w:rPr>
        <w:t xml:space="preserve"> </w:t>
      </w:r>
      <w:r w:rsidRPr="00831251">
        <w:rPr>
          <w:rFonts w:ascii="Arial" w:hAnsi="Arial" w:cs="Arial"/>
          <w:color w:val="auto"/>
          <w:sz w:val="20"/>
          <w:szCs w:val="20"/>
        </w:rPr>
        <w:t>что</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отношении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инициирована</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процедура</w:t>
      </w:r>
      <w:r w:rsidR="003456FD" w:rsidRPr="00831251">
        <w:rPr>
          <w:rFonts w:ascii="Arial" w:hAnsi="Arial" w:cs="Arial"/>
          <w:color w:val="auto"/>
          <w:sz w:val="20"/>
          <w:szCs w:val="20"/>
        </w:rPr>
        <w:t xml:space="preserve"> </w:t>
      </w:r>
      <w:r w:rsidRPr="00831251">
        <w:rPr>
          <w:rFonts w:ascii="Arial" w:hAnsi="Arial" w:cs="Arial"/>
          <w:color w:val="auto"/>
          <w:sz w:val="20"/>
          <w:szCs w:val="20"/>
        </w:rPr>
        <w:t>несостоятельности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(банкротства),</w:t>
      </w:r>
      <w:r w:rsidR="003456FD" w:rsidRPr="00831251">
        <w:rPr>
          <w:rFonts w:ascii="Arial" w:hAnsi="Arial" w:cs="Arial"/>
          <w:color w:val="auto"/>
          <w:sz w:val="20"/>
          <w:szCs w:val="20"/>
        </w:rPr>
        <w:t xml:space="preserve"> </w:t>
      </w:r>
      <w:r w:rsidRPr="00831251">
        <w:rPr>
          <w:rFonts w:ascii="Arial" w:hAnsi="Arial" w:cs="Arial"/>
          <w:color w:val="auto"/>
          <w:sz w:val="20"/>
          <w:szCs w:val="20"/>
        </w:rPr>
        <w:t>обо</w:t>
      </w:r>
      <w:r w:rsidR="003456FD" w:rsidRPr="00831251">
        <w:rPr>
          <w:rFonts w:ascii="Arial" w:hAnsi="Arial" w:cs="Arial"/>
          <w:color w:val="auto"/>
          <w:sz w:val="20"/>
          <w:szCs w:val="20"/>
        </w:rPr>
        <w:t xml:space="preserve"> </w:t>
      </w:r>
      <w:r w:rsidRPr="00831251">
        <w:rPr>
          <w:rFonts w:ascii="Arial" w:hAnsi="Arial" w:cs="Arial"/>
          <w:color w:val="auto"/>
          <w:sz w:val="20"/>
          <w:szCs w:val="20"/>
        </w:rPr>
        <w:t>всех</w:t>
      </w:r>
      <w:r w:rsidR="003456FD" w:rsidRPr="00831251">
        <w:rPr>
          <w:rFonts w:ascii="Arial" w:hAnsi="Arial" w:cs="Arial"/>
          <w:color w:val="auto"/>
          <w:sz w:val="20"/>
          <w:szCs w:val="20"/>
        </w:rPr>
        <w:t xml:space="preserve"> </w:t>
      </w:r>
      <w:r w:rsidRPr="00831251">
        <w:rPr>
          <w:rFonts w:ascii="Arial" w:hAnsi="Arial" w:cs="Arial"/>
          <w:color w:val="auto"/>
          <w:sz w:val="20"/>
          <w:szCs w:val="20"/>
        </w:rPr>
        <w:t>действующих</w:t>
      </w:r>
      <w:r w:rsidR="003456FD" w:rsidRPr="00831251">
        <w:rPr>
          <w:rFonts w:ascii="Arial" w:hAnsi="Arial" w:cs="Arial"/>
          <w:color w:val="auto"/>
          <w:sz w:val="20"/>
          <w:szCs w:val="20"/>
        </w:rPr>
        <w:t xml:space="preserve"> </w:t>
      </w:r>
      <w:r w:rsidRPr="00831251">
        <w:rPr>
          <w:rFonts w:ascii="Arial" w:hAnsi="Arial" w:cs="Arial"/>
          <w:color w:val="auto"/>
          <w:sz w:val="20"/>
          <w:szCs w:val="20"/>
        </w:rPr>
        <w:t>расчетных</w:t>
      </w:r>
      <w:r w:rsidR="003456FD" w:rsidRPr="00831251">
        <w:rPr>
          <w:rFonts w:ascii="Arial" w:hAnsi="Arial" w:cs="Arial"/>
          <w:color w:val="auto"/>
          <w:sz w:val="20"/>
          <w:szCs w:val="20"/>
        </w:rPr>
        <w:t xml:space="preserve"> </w:t>
      </w:r>
      <w:r w:rsidRPr="00831251">
        <w:rPr>
          <w:rFonts w:ascii="Arial" w:hAnsi="Arial" w:cs="Arial"/>
          <w:color w:val="auto"/>
          <w:sz w:val="20"/>
          <w:szCs w:val="20"/>
        </w:rPr>
        <w:t>рублевых</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валютных</w:t>
      </w:r>
      <w:r w:rsidR="003456FD" w:rsidRPr="00831251">
        <w:rPr>
          <w:rFonts w:ascii="Arial" w:hAnsi="Arial" w:cs="Arial"/>
          <w:color w:val="auto"/>
          <w:sz w:val="20"/>
          <w:szCs w:val="20"/>
        </w:rPr>
        <w:t xml:space="preserve"> </w:t>
      </w:r>
      <w:r w:rsidRPr="00831251">
        <w:rPr>
          <w:rFonts w:ascii="Arial" w:hAnsi="Arial" w:cs="Arial"/>
          <w:color w:val="auto"/>
          <w:sz w:val="20"/>
          <w:szCs w:val="20"/>
        </w:rPr>
        <w:t>счетах</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организациях;</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ж)</w:t>
      </w:r>
      <w:r w:rsidR="003456FD" w:rsidRPr="00831251">
        <w:rPr>
          <w:rFonts w:ascii="Arial" w:hAnsi="Arial" w:cs="Arial"/>
          <w:color w:val="auto"/>
          <w:sz w:val="20"/>
          <w:szCs w:val="20"/>
        </w:rPr>
        <w:t xml:space="preserve"> </w:t>
      </w:r>
      <w:r w:rsidRPr="00831251">
        <w:rPr>
          <w:rFonts w:ascii="Arial" w:hAnsi="Arial" w:cs="Arial"/>
          <w:color w:val="auto"/>
          <w:sz w:val="20"/>
          <w:szCs w:val="20"/>
        </w:rPr>
        <w:t>справки</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организаций</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оборотах</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расчетным</w:t>
      </w:r>
      <w:r w:rsidR="003456FD" w:rsidRPr="00831251">
        <w:rPr>
          <w:rFonts w:ascii="Arial" w:hAnsi="Arial" w:cs="Arial"/>
          <w:color w:val="auto"/>
          <w:sz w:val="20"/>
          <w:szCs w:val="20"/>
        </w:rPr>
        <w:t xml:space="preserve"> </w:t>
      </w:r>
      <w:r w:rsidRPr="00831251">
        <w:rPr>
          <w:rFonts w:ascii="Arial" w:hAnsi="Arial" w:cs="Arial"/>
          <w:color w:val="auto"/>
          <w:sz w:val="20"/>
          <w:szCs w:val="20"/>
        </w:rPr>
        <w:t>рублевым</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валютным</w:t>
      </w:r>
      <w:r w:rsidR="003456FD" w:rsidRPr="00831251">
        <w:rPr>
          <w:rFonts w:ascii="Arial" w:hAnsi="Arial" w:cs="Arial"/>
          <w:color w:val="auto"/>
          <w:sz w:val="20"/>
          <w:szCs w:val="20"/>
        </w:rPr>
        <w:t xml:space="preserve"> </w:t>
      </w:r>
      <w:r w:rsidRPr="00831251">
        <w:rPr>
          <w:rFonts w:ascii="Arial" w:hAnsi="Arial" w:cs="Arial"/>
          <w:color w:val="auto"/>
          <w:sz w:val="20"/>
          <w:szCs w:val="20"/>
        </w:rPr>
        <w:t>счетам</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последние</w:t>
      </w:r>
      <w:r w:rsidR="003456FD" w:rsidRPr="00831251">
        <w:rPr>
          <w:rFonts w:ascii="Arial" w:hAnsi="Arial" w:cs="Arial"/>
          <w:color w:val="auto"/>
          <w:sz w:val="20"/>
          <w:szCs w:val="20"/>
        </w:rPr>
        <w:t xml:space="preserve"> </w:t>
      </w:r>
      <w:r w:rsidRPr="00831251">
        <w:rPr>
          <w:rFonts w:ascii="Arial" w:hAnsi="Arial" w:cs="Arial"/>
          <w:color w:val="auto"/>
          <w:sz w:val="20"/>
          <w:szCs w:val="20"/>
        </w:rPr>
        <w:t>12</w:t>
      </w:r>
      <w:r w:rsidR="003456FD" w:rsidRPr="00831251">
        <w:rPr>
          <w:rFonts w:ascii="Arial" w:hAnsi="Arial" w:cs="Arial"/>
          <w:color w:val="auto"/>
          <w:sz w:val="20"/>
          <w:szCs w:val="20"/>
        </w:rPr>
        <w:t xml:space="preserve"> </w:t>
      </w:r>
      <w:r w:rsidRPr="00831251">
        <w:rPr>
          <w:rFonts w:ascii="Arial" w:hAnsi="Arial" w:cs="Arial"/>
          <w:color w:val="auto"/>
          <w:sz w:val="20"/>
          <w:szCs w:val="20"/>
        </w:rPr>
        <w:t>месяцев,</w:t>
      </w:r>
      <w:r w:rsidR="003456FD" w:rsidRPr="00831251">
        <w:rPr>
          <w:rFonts w:ascii="Arial" w:hAnsi="Arial" w:cs="Arial"/>
          <w:color w:val="auto"/>
          <w:sz w:val="20"/>
          <w:szCs w:val="20"/>
        </w:rPr>
        <w:t xml:space="preserve"> </w:t>
      </w:r>
      <w:r w:rsidRPr="00831251">
        <w:rPr>
          <w:rFonts w:ascii="Arial" w:hAnsi="Arial" w:cs="Arial"/>
          <w:color w:val="auto"/>
          <w:sz w:val="20"/>
          <w:szCs w:val="20"/>
        </w:rPr>
        <w:t>остатках</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денежных</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них</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дату,</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предшествующую</w:t>
      </w:r>
      <w:r w:rsidR="003456FD" w:rsidRPr="00831251">
        <w:rPr>
          <w:rFonts w:ascii="Arial" w:hAnsi="Arial" w:cs="Arial"/>
          <w:color w:val="auto"/>
          <w:sz w:val="20"/>
          <w:szCs w:val="20"/>
        </w:rPr>
        <w:t xml:space="preserve"> </w:t>
      </w:r>
      <w:r w:rsidRPr="00831251">
        <w:rPr>
          <w:rFonts w:ascii="Arial" w:hAnsi="Arial" w:cs="Arial"/>
          <w:color w:val="auto"/>
          <w:sz w:val="20"/>
          <w:szCs w:val="20"/>
        </w:rPr>
        <w:t>дате</w:t>
      </w:r>
      <w:r w:rsidR="003456FD" w:rsidRPr="00831251">
        <w:rPr>
          <w:rFonts w:ascii="Arial" w:hAnsi="Arial" w:cs="Arial"/>
          <w:color w:val="auto"/>
          <w:sz w:val="20"/>
          <w:szCs w:val="20"/>
        </w:rPr>
        <w:t xml:space="preserve"> </w:t>
      </w:r>
      <w:r w:rsidRPr="00831251">
        <w:rPr>
          <w:rFonts w:ascii="Arial" w:hAnsi="Arial" w:cs="Arial"/>
          <w:color w:val="auto"/>
          <w:sz w:val="20"/>
          <w:szCs w:val="20"/>
        </w:rPr>
        <w:t>подачи</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отсутствии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каждом</w:t>
      </w:r>
      <w:r w:rsidR="003456FD" w:rsidRPr="00831251">
        <w:rPr>
          <w:rFonts w:ascii="Arial" w:hAnsi="Arial" w:cs="Arial"/>
          <w:color w:val="auto"/>
          <w:sz w:val="20"/>
          <w:szCs w:val="20"/>
        </w:rPr>
        <w:t xml:space="preserve"> </w:t>
      </w:r>
      <w:r w:rsidRPr="00831251">
        <w:rPr>
          <w:rFonts w:ascii="Arial" w:hAnsi="Arial" w:cs="Arial"/>
          <w:color w:val="auto"/>
          <w:sz w:val="20"/>
          <w:szCs w:val="20"/>
        </w:rPr>
        <w:t>счете</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дату</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справки</w:t>
      </w:r>
      <w:r w:rsidR="003456FD" w:rsidRPr="00831251">
        <w:rPr>
          <w:rFonts w:ascii="Arial" w:hAnsi="Arial" w:cs="Arial"/>
          <w:color w:val="auto"/>
          <w:sz w:val="20"/>
          <w:szCs w:val="20"/>
        </w:rPr>
        <w:t xml:space="preserve"> </w:t>
      </w:r>
      <w:r w:rsidRPr="00831251">
        <w:rPr>
          <w:rFonts w:ascii="Arial" w:hAnsi="Arial" w:cs="Arial"/>
          <w:color w:val="auto"/>
          <w:sz w:val="20"/>
          <w:szCs w:val="20"/>
        </w:rPr>
        <w:t>картотеки</w:t>
      </w:r>
      <w:r w:rsidR="003456FD" w:rsidRPr="00831251">
        <w:rPr>
          <w:rFonts w:ascii="Arial" w:hAnsi="Arial" w:cs="Arial"/>
          <w:color w:val="auto"/>
          <w:sz w:val="20"/>
          <w:szCs w:val="20"/>
        </w:rPr>
        <w:t xml:space="preserve"> </w:t>
      </w:r>
      <w:r w:rsidRPr="00831251">
        <w:rPr>
          <w:rFonts w:ascii="Arial" w:hAnsi="Arial" w:cs="Arial"/>
          <w:color w:val="auto"/>
          <w:sz w:val="20"/>
          <w:szCs w:val="20"/>
        </w:rPr>
        <w:t>неоплаченных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ра</w:t>
      </w:r>
      <w:r w:rsidRPr="00831251">
        <w:rPr>
          <w:rFonts w:ascii="Arial" w:hAnsi="Arial" w:cs="Arial"/>
          <w:color w:val="auto"/>
          <w:sz w:val="20"/>
          <w:szCs w:val="20"/>
        </w:rPr>
        <w:t>с</w:t>
      </w:r>
      <w:r w:rsidRPr="00831251">
        <w:rPr>
          <w:rFonts w:ascii="Arial" w:hAnsi="Arial" w:cs="Arial"/>
          <w:color w:val="auto"/>
          <w:sz w:val="20"/>
          <w:szCs w:val="20"/>
        </w:rPr>
        <w:t>четных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з)</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характеризующие</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кредитную</w:t>
      </w:r>
      <w:r w:rsidR="003456FD" w:rsidRPr="00831251">
        <w:rPr>
          <w:rFonts w:ascii="Arial" w:hAnsi="Arial" w:cs="Arial"/>
          <w:color w:val="auto"/>
          <w:sz w:val="20"/>
          <w:szCs w:val="20"/>
        </w:rPr>
        <w:t xml:space="preserve"> </w:t>
      </w:r>
      <w:r w:rsidRPr="00831251">
        <w:rPr>
          <w:rFonts w:ascii="Arial" w:hAnsi="Arial" w:cs="Arial"/>
          <w:color w:val="auto"/>
          <w:sz w:val="20"/>
          <w:szCs w:val="20"/>
        </w:rPr>
        <w:t>историю</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последние</w:t>
      </w:r>
      <w:r w:rsidR="003456FD" w:rsidRPr="00831251">
        <w:rPr>
          <w:rFonts w:ascii="Arial" w:hAnsi="Arial" w:cs="Arial"/>
          <w:color w:val="auto"/>
          <w:sz w:val="20"/>
          <w:szCs w:val="20"/>
        </w:rPr>
        <w:t xml:space="preserve"> </w:t>
      </w:r>
      <w:r w:rsidRPr="00831251">
        <w:rPr>
          <w:rFonts w:ascii="Arial" w:hAnsi="Arial" w:cs="Arial"/>
          <w:color w:val="auto"/>
          <w:sz w:val="20"/>
          <w:szCs w:val="20"/>
        </w:rPr>
        <w:t>3</w:t>
      </w:r>
      <w:r w:rsidR="003456FD" w:rsidRPr="00831251">
        <w:rPr>
          <w:rFonts w:ascii="Arial" w:hAnsi="Arial" w:cs="Arial"/>
          <w:color w:val="auto"/>
          <w:sz w:val="20"/>
          <w:szCs w:val="20"/>
        </w:rPr>
        <w:t xml:space="preserve"> </w:t>
      </w:r>
      <w:r w:rsidRPr="00831251">
        <w:rPr>
          <w:rFonts w:ascii="Arial" w:hAnsi="Arial" w:cs="Arial"/>
          <w:color w:val="auto"/>
          <w:sz w:val="20"/>
          <w:szCs w:val="20"/>
        </w:rPr>
        <w:t>года</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дату</w:t>
      </w:r>
      <w:r w:rsidR="003456FD" w:rsidRPr="00831251">
        <w:rPr>
          <w:rFonts w:ascii="Arial" w:hAnsi="Arial" w:cs="Arial"/>
          <w:color w:val="auto"/>
          <w:sz w:val="20"/>
          <w:szCs w:val="20"/>
        </w:rPr>
        <w:t xml:space="preserve"> </w:t>
      </w:r>
      <w:r w:rsidRPr="00831251">
        <w:rPr>
          <w:rFonts w:ascii="Arial" w:hAnsi="Arial" w:cs="Arial"/>
          <w:color w:val="auto"/>
          <w:sz w:val="20"/>
          <w:szCs w:val="20"/>
        </w:rPr>
        <w:t>подачи</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администрацию</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(описание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обязательств</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должника</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действующим</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кредитным</w:t>
      </w:r>
      <w:r w:rsidR="003456FD" w:rsidRPr="00831251">
        <w:rPr>
          <w:rFonts w:ascii="Arial" w:hAnsi="Arial" w:cs="Arial"/>
          <w:color w:val="auto"/>
          <w:sz w:val="20"/>
          <w:szCs w:val="20"/>
        </w:rPr>
        <w:t xml:space="preserve"> </w:t>
      </w:r>
      <w:r w:rsidRPr="00831251">
        <w:rPr>
          <w:rFonts w:ascii="Arial" w:hAnsi="Arial" w:cs="Arial"/>
          <w:color w:val="auto"/>
          <w:sz w:val="20"/>
          <w:szCs w:val="20"/>
        </w:rPr>
        <w:t>договорам</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договорам</w:t>
      </w:r>
      <w:r w:rsidR="003456FD" w:rsidRPr="00831251">
        <w:rPr>
          <w:rFonts w:ascii="Arial" w:hAnsi="Arial" w:cs="Arial"/>
          <w:color w:val="auto"/>
          <w:sz w:val="20"/>
          <w:szCs w:val="20"/>
        </w:rPr>
        <w:t xml:space="preserve"> </w:t>
      </w:r>
      <w:r w:rsidRPr="00831251">
        <w:rPr>
          <w:rFonts w:ascii="Arial" w:hAnsi="Arial" w:cs="Arial"/>
          <w:color w:val="auto"/>
          <w:sz w:val="20"/>
          <w:szCs w:val="20"/>
        </w:rPr>
        <w:t>займа</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остатка</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дату</w:t>
      </w:r>
      <w:r w:rsidR="003456FD" w:rsidRPr="00831251">
        <w:rPr>
          <w:rFonts w:ascii="Arial" w:hAnsi="Arial" w:cs="Arial"/>
          <w:color w:val="auto"/>
          <w:sz w:val="20"/>
          <w:szCs w:val="20"/>
        </w:rPr>
        <w:t xml:space="preserve"> </w:t>
      </w:r>
      <w:r w:rsidRPr="00831251">
        <w:rPr>
          <w:rFonts w:ascii="Arial" w:hAnsi="Arial" w:cs="Arial"/>
          <w:color w:val="auto"/>
          <w:sz w:val="20"/>
          <w:szCs w:val="20"/>
        </w:rPr>
        <w:t>соста</w:t>
      </w:r>
      <w:r w:rsidRPr="00831251">
        <w:rPr>
          <w:rFonts w:ascii="Arial" w:hAnsi="Arial" w:cs="Arial"/>
          <w:color w:val="auto"/>
          <w:sz w:val="20"/>
          <w:szCs w:val="20"/>
        </w:rPr>
        <w:t>в</w:t>
      </w:r>
      <w:r w:rsidRPr="00831251">
        <w:rPr>
          <w:rFonts w:ascii="Arial" w:hAnsi="Arial" w:cs="Arial"/>
          <w:color w:val="auto"/>
          <w:sz w:val="20"/>
          <w:szCs w:val="20"/>
        </w:rPr>
        <w:t>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кредитной</w:t>
      </w:r>
      <w:r w:rsidR="003456FD" w:rsidRPr="00831251">
        <w:rPr>
          <w:rFonts w:ascii="Arial" w:hAnsi="Arial" w:cs="Arial"/>
          <w:color w:val="auto"/>
          <w:sz w:val="20"/>
          <w:szCs w:val="20"/>
        </w:rPr>
        <w:t xml:space="preserve"> </w:t>
      </w:r>
      <w:r w:rsidRPr="00831251">
        <w:rPr>
          <w:rFonts w:ascii="Arial" w:hAnsi="Arial" w:cs="Arial"/>
          <w:color w:val="auto"/>
          <w:sz w:val="20"/>
          <w:szCs w:val="20"/>
        </w:rPr>
        <w:t>истории)</w:t>
      </w:r>
      <w:r w:rsidR="003456FD" w:rsidRPr="00831251">
        <w:rPr>
          <w:rFonts w:ascii="Arial" w:hAnsi="Arial" w:cs="Arial"/>
          <w:color w:val="auto"/>
          <w:sz w:val="20"/>
          <w:szCs w:val="20"/>
        </w:rPr>
        <w:t xml:space="preserve"> </w:t>
      </w:r>
      <w:r w:rsidRPr="00831251">
        <w:rPr>
          <w:rFonts w:ascii="Arial" w:hAnsi="Arial" w:cs="Arial"/>
          <w:color w:val="auto"/>
          <w:sz w:val="20"/>
          <w:szCs w:val="20"/>
        </w:rPr>
        <w:t>либо</w:t>
      </w:r>
      <w:r w:rsidR="003456FD" w:rsidRPr="00831251">
        <w:rPr>
          <w:rFonts w:ascii="Arial" w:hAnsi="Arial" w:cs="Arial"/>
          <w:color w:val="auto"/>
          <w:sz w:val="20"/>
          <w:szCs w:val="20"/>
        </w:rPr>
        <w:t xml:space="preserve"> </w:t>
      </w:r>
      <w:r w:rsidRPr="00831251">
        <w:rPr>
          <w:rFonts w:ascii="Arial" w:hAnsi="Arial" w:cs="Arial"/>
          <w:color w:val="auto"/>
          <w:sz w:val="20"/>
          <w:szCs w:val="20"/>
        </w:rPr>
        <w:t>свидетельствующие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ее</w:t>
      </w:r>
      <w:r w:rsidR="003456FD" w:rsidRPr="00831251">
        <w:rPr>
          <w:rFonts w:ascii="Arial" w:hAnsi="Arial" w:cs="Arial"/>
          <w:color w:val="auto"/>
          <w:sz w:val="20"/>
          <w:szCs w:val="20"/>
        </w:rPr>
        <w:t xml:space="preserve"> </w:t>
      </w:r>
      <w:r w:rsidRPr="00831251">
        <w:rPr>
          <w:rFonts w:ascii="Arial" w:hAnsi="Arial" w:cs="Arial"/>
          <w:color w:val="auto"/>
          <w:sz w:val="20"/>
          <w:szCs w:val="20"/>
        </w:rPr>
        <w:t>отсутствии.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4.2.</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Представленные</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3-х</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направляет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который</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рассматривает</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указанные</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пункте</w:t>
      </w:r>
      <w:r w:rsidR="003456FD" w:rsidRPr="00831251">
        <w:rPr>
          <w:rFonts w:ascii="Arial" w:hAnsi="Arial" w:cs="Arial"/>
          <w:color w:val="auto"/>
          <w:sz w:val="20"/>
          <w:szCs w:val="20"/>
        </w:rPr>
        <w:t xml:space="preserve"> </w:t>
      </w:r>
      <w:r w:rsidRPr="00831251">
        <w:rPr>
          <w:rFonts w:ascii="Arial" w:hAnsi="Arial" w:cs="Arial"/>
          <w:color w:val="auto"/>
          <w:sz w:val="20"/>
          <w:szCs w:val="20"/>
        </w:rPr>
        <w:t>4.1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предмет</w:t>
      </w:r>
      <w:r w:rsidR="003456FD" w:rsidRPr="00831251">
        <w:rPr>
          <w:rFonts w:ascii="Arial" w:hAnsi="Arial" w:cs="Arial"/>
          <w:color w:val="auto"/>
          <w:sz w:val="20"/>
          <w:szCs w:val="20"/>
        </w:rPr>
        <w:t xml:space="preserve"> </w:t>
      </w:r>
      <w:r w:rsidRPr="00831251">
        <w:rPr>
          <w:rFonts w:ascii="Arial" w:hAnsi="Arial" w:cs="Arial"/>
          <w:color w:val="auto"/>
          <w:sz w:val="20"/>
          <w:szCs w:val="20"/>
        </w:rPr>
        <w:t>их</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требованиям</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комплектности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Pr="00831251">
        <w:rPr>
          <w:rFonts w:ascii="Arial" w:hAnsi="Arial" w:cs="Arial"/>
          <w:color w:val="auto"/>
          <w:sz w:val="20"/>
          <w:szCs w:val="20"/>
        </w:rPr>
        <w:t>о</w:t>
      </w:r>
      <w:r w:rsidRPr="00831251">
        <w:rPr>
          <w:rFonts w:ascii="Arial" w:hAnsi="Arial" w:cs="Arial"/>
          <w:color w:val="auto"/>
          <w:sz w:val="20"/>
          <w:szCs w:val="20"/>
        </w:rPr>
        <w:t>держанию</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случае</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наличия</w:t>
      </w:r>
      <w:r w:rsidR="003456FD" w:rsidRPr="00831251">
        <w:rPr>
          <w:rFonts w:ascii="Arial" w:hAnsi="Arial" w:cs="Arial"/>
          <w:color w:val="auto"/>
          <w:sz w:val="20"/>
          <w:szCs w:val="20"/>
        </w:rPr>
        <w:t xml:space="preserve"> </w:t>
      </w:r>
      <w:r w:rsidRPr="00831251">
        <w:rPr>
          <w:rFonts w:ascii="Arial" w:hAnsi="Arial" w:cs="Arial"/>
          <w:color w:val="auto"/>
          <w:sz w:val="20"/>
          <w:szCs w:val="20"/>
        </w:rPr>
        <w:t>несоответствия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возвращает</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документы</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должнику</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причины</w:t>
      </w:r>
      <w:r w:rsidR="003456FD" w:rsidRPr="00831251">
        <w:rPr>
          <w:rFonts w:ascii="Arial" w:hAnsi="Arial" w:cs="Arial"/>
          <w:color w:val="auto"/>
          <w:sz w:val="20"/>
          <w:szCs w:val="20"/>
        </w:rPr>
        <w:t xml:space="preserve"> </w:t>
      </w:r>
      <w:r w:rsidRPr="00831251">
        <w:rPr>
          <w:rFonts w:ascii="Arial" w:hAnsi="Arial" w:cs="Arial"/>
          <w:color w:val="auto"/>
          <w:sz w:val="20"/>
          <w:szCs w:val="20"/>
        </w:rPr>
        <w:t>возврата.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4.3.</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случае</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соответствия</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требованиям,</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установленным</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пунктом</w:t>
      </w:r>
      <w:r w:rsidR="003456FD" w:rsidRPr="00831251">
        <w:rPr>
          <w:rFonts w:ascii="Arial" w:hAnsi="Arial" w:cs="Arial"/>
          <w:color w:val="auto"/>
          <w:sz w:val="20"/>
          <w:szCs w:val="20"/>
        </w:rPr>
        <w:t xml:space="preserve"> </w:t>
      </w:r>
      <w:r w:rsidRPr="00831251">
        <w:rPr>
          <w:rFonts w:ascii="Arial" w:hAnsi="Arial" w:cs="Arial"/>
          <w:color w:val="auto"/>
          <w:sz w:val="20"/>
          <w:szCs w:val="20"/>
        </w:rPr>
        <w:t>4.1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срок,</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превышающий</w:t>
      </w:r>
      <w:r w:rsidR="003456FD" w:rsidRPr="00831251">
        <w:rPr>
          <w:rFonts w:ascii="Arial" w:hAnsi="Arial" w:cs="Arial"/>
          <w:color w:val="auto"/>
          <w:sz w:val="20"/>
          <w:szCs w:val="20"/>
        </w:rPr>
        <w:t xml:space="preserve"> </w:t>
      </w:r>
      <w:r w:rsidRPr="00831251">
        <w:rPr>
          <w:rFonts w:ascii="Arial" w:hAnsi="Arial" w:cs="Arial"/>
          <w:color w:val="auto"/>
          <w:sz w:val="20"/>
          <w:szCs w:val="20"/>
        </w:rPr>
        <w:t>5</w:t>
      </w:r>
      <w:r w:rsidR="003456FD" w:rsidRPr="00831251">
        <w:rPr>
          <w:rFonts w:ascii="Arial" w:hAnsi="Arial" w:cs="Arial"/>
          <w:color w:val="auto"/>
          <w:sz w:val="20"/>
          <w:szCs w:val="20"/>
        </w:rPr>
        <w:t xml:space="preserve"> </w:t>
      </w:r>
      <w:r w:rsidRPr="00831251">
        <w:rPr>
          <w:rFonts w:ascii="Arial" w:hAnsi="Arial" w:cs="Arial"/>
          <w:color w:val="auto"/>
          <w:sz w:val="20"/>
          <w:szCs w:val="20"/>
        </w:rPr>
        <w:t>р</w:t>
      </w:r>
      <w:r w:rsidRPr="00831251">
        <w:rPr>
          <w:rFonts w:ascii="Arial" w:hAnsi="Arial" w:cs="Arial"/>
          <w:color w:val="auto"/>
          <w:sz w:val="20"/>
          <w:szCs w:val="20"/>
        </w:rPr>
        <w:t>а</w:t>
      </w:r>
      <w:r w:rsidRPr="00831251">
        <w:rPr>
          <w:rFonts w:ascii="Arial" w:hAnsi="Arial" w:cs="Arial"/>
          <w:color w:val="auto"/>
          <w:sz w:val="20"/>
          <w:szCs w:val="20"/>
        </w:rPr>
        <w:t>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proofErr w:type="gramStart"/>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даты</w:t>
      </w:r>
      <w:r w:rsidR="003456FD" w:rsidRPr="00831251">
        <w:rPr>
          <w:rFonts w:ascii="Arial" w:hAnsi="Arial" w:cs="Arial"/>
          <w:color w:val="auto"/>
          <w:sz w:val="20"/>
          <w:szCs w:val="20"/>
        </w:rPr>
        <w:t xml:space="preserve"> </w:t>
      </w:r>
      <w:r w:rsidRPr="00831251">
        <w:rPr>
          <w:rFonts w:ascii="Arial" w:hAnsi="Arial" w:cs="Arial"/>
          <w:color w:val="auto"/>
          <w:sz w:val="20"/>
          <w:szCs w:val="20"/>
        </w:rPr>
        <w:t>рассмотрения</w:t>
      </w:r>
      <w:proofErr w:type="gramEnd"/>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подготавливает</w:t>
      </w:r>
      <w:r w:rsidR="003456FD" w:rsidRPr="00831251">
        <w:rPr>
          <w:rFonts w:ascii="Arial" w:hAnsi="Arial" w:cs="Arial"/>
          <w:color w:val="auto"/>
          <w:sz w:val="20"/>
          <w:szCs w:val="20"/>
        </w:rPr>
        <w:t xml:space="preserve"> </w:t>
      </w:r>
      <w:r w:rsidRPr="00831251">
        <w:rPr>
          <w:rFonts w:ascii="Arial" w:hAnsi="Arial" w:cs="Arial"/>
          <w:color w:val="auto"/>
          <w:sz w:val="20"/>
          <w:szCs w:val="20"/>
        </w:rPr>
        <w:t>заключение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направляет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его</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копий</w:t>
      </w:r>
      <w:r w:rsidR="003456FD" w:rsidRPr="00831251">
        <w:rPr>
          <w:rFonts w:ascii="Arial" w:hAnsi="Arial" w:cs="Arial"/>
          <w:color w:val="auto"/>
          <w:sz w:val="20"/>
          <w:szCs w:val="20"/>
        </w:rPr>
        <w:t xml:space="preserve"> </w:t>
      </w:r>
      <w:r w:rsidRPr="00831251">
        <w:rPr>
          <w:rFonts w:ascii="Arial" w:hAnsi="Arial" w:cs="Arial"/>
          <w:color w:val="auto"/>
          <w:sz w:val="20"/>
          <w:szCs w:val="20"/>
        </w:rPr>
        <w:t>документов,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пункте</w:t>
      </w:r>
      <w:r w:rsidR="003456FD" w:rsidRPr="00831251">
        <w:rPr>
          <w:rFonts w:ascii="Arial" w:hAnsi="Arial" w:cs="Arial"/>
          <w:color w:val="auto"/>
          <w:sz w:val="20"/>
          <w:szCs w:val="20"/>
        </w:rPr>
        <w:t xml:space="preserve"> </w:t>
      </w:r>
      <w:r w:rsidRPr="00831251">
        <w:rPr>
          <w:rFonts w:ascii="Arial" w:hAnsi="Arial" w:cs="Arial"/>
          <w:color w:val="auto"/>
          <w:sz w:val="20"/>
          <w:szCs w:val="20"/>
        </w:rPr>
        <w:t>4.1</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4.4.</w:t>
      </w:r>
      <w:r w:rsidR="003456FD" w:rsidRPr="00831251">
        <w:rPr>
          <w:rFonts w:ascii="Arial" w:hAnsi="Arial" w:cs="Arial"/>
          <w:color w:val="auto"/>
          <w:sz w:val="20"/>
          <w:szCs w:val="20"/>
        </w:rPr>
        <w:t xml:space="preserve"> </w:t>
      </w:r>
      <w:r w:rsidRPr="00831251">
        <w:rPr>
          <w:rFonts w:ascii="Arial" w:hAnsi="Arial" w:cs="Arial"/>
          <w:color w:val="auto"/>
          <w:sz w:val="20"/>
          <w:szCs w:val="20"/>
        </w:rPr>
        <w:t>Финансовый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w:t>
      </w:r>
      <w:r w:rsidR="003456FD" w:rsidRPr="00831251">
        <w:rPr>
          <w:rFonts w:ascii="Arial" w:hAnsi="Arial" w:cs="Arial"/>
          <w:color w:val="auto"/>
          <w:sz w:val="20"/>
          <w:szCs w:val="20"/>
        </w:rPr>
        <w:t xml:space="preserve"> </w:t>
      </w:r>
      <w:r w:rsidRPr="00831251">
        <w:rPr>
          <w:rFonts w:ascii="Arial" w:hAnsi="Arial" w:cs="Arial"/>
          <w:color w:val="auto"/>
          <w:sz w:val="20"/>
          <w:szCs w:val="20"/>
        </w:rPr>
        <w:t>не</w:t>
      </w:r>
      <w:r w:rsidR="003456FD" w:rsidRPr="00831251">
        <w:rPr>
          <w:rFonts w:ascii="Arial" w:hAnsi="Arial" w:cs="Arial"/>
          <w:color w:val="auto"/>
          <w:sz w:val="20"/>
          <w:szCs w:val="20"/>
        </w:rPr>
        <w:t xml:space="preserve"> </w:t>
      </w:r>
      <w:r w:rsidRPr="00831251">
        <w:rPr>
          <w:rFonts w:ascii="Arial" w:hAnsi="Arial" w:cs="Arial"/>
          <w:color w:val="auto"/>
          <w:sz w:val="20"/>
          <w:szCs w:val="20"/>
        </w:rPr>
        <w:t>позднее</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со</w:t>
      </w:r>
      <w:r w:rsidR="003456FD" w:rsidRPr="00831251">
        <w:rPr>
          <w:rFonts w:ascii="Arial" w:hAnsi="Arial" w:cs="Arial"/>
          <w:color w:val="auto"/>
          <w:sz w:val="20"/>
          <w:szCs w:val="20"/>
        </w:rPr>
        <w:t xml:space="preserve"> </w:t>
      </w:r>
      <w:r w:rsidRPr="00831251">
        <w:rPr>
          <w:rFonts w:ascii="Arial" w:hAnsi="Arial" w:cs="Arial"/>
          <w:color w:val="auto"/>
          <w:sz w:val="20"/>
          <w:szCs w:val="20"/>
        </w:rPr>
        <w:t>дня</w:t>
      </w:r>
      <w:r w:rsidR="003456FD" w:rsidRPr="00831251">
        <w:rPr>
          <w:rFonts w:ascii="Arial" w:hAnsi="Arial" w:cs="Arial"/>
          <w:color w:val="auto"/>
          <w:sz w:val="20"/>
          <w:szCs w:val="20"/>
        </w:rPr>
        <w:t xml:space="preserve"> </w:t>
      </w:r>
      <w:r w:rsidRPr="00831251">
        <w:rPr>
          <w:rFonts w:ascii="Arial" w:hAnsi="Arial" w:cs="Arial"/>
          <w:color w:val="auto"/>
          <w:sz w:val="20"/>
          <w:szCs w:val="20"/>
        </w:rPr>
        <w:t>получения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главы</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готовит</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направляет</w:t>
      </w:r>
      <w:r w:rsidR="003456FD" w:rsidRPr="00831251">
        <w:rPr>
          <w:rFonts w:ascii="Arial" w:hAnsi="Arial" w:cs="Arial"/>
          <w:color w:val="auto"/>
          <w:sz w:val="20"/>
          <w:szCs w:val="20"/>
        </w:rPr>
        <w:t xml:space="preserve"> </w:t>
      </w:r>
      <w:r w:rsidRPr="00831251">
        <w:rPr>
          <w:rFonts w:ascii="Arial" w:hAnsi="Arial" w:cs="Arial"/>
          <w:color w:val="auto"/>
          <w:sz w:val="20"/>
          <w:szCs w:val="20"/>
        </w:rPr>
        <w:t>его</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рассмотрение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установленном</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порядке.</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4.5.</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течение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рабочих</w:t>
      </w:r>
      <w:r w:rsidR="003456FD" w:rsidRPr="00831251">
        <w:rPr>
          <w:rFonts w:ascii="Arial" w:hAnsi="Arial" w:cs="Arial"/>
          <w:color w:val="auto"/>
          <w:sz w:val="20"/>
          <w:szCs w:val="20"/>
        </w:rPr>
        <w:t xml:space="preserve"> </w:t>
      </w:r>
      <w:r w:rsidRPr="00831251">
        <w:rPr>
          <w:rFonts w:ascii="Arial" w:hAnsi="Arial" w:cs="Arial"/>
          <w:color w:val="auto"/>
          <w:sz w:val="20"/>
          <w:szCs w:val="20"/>
        </w:rPr>
        <w:t>дней</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w:t>
      </w:r>
      <w:r w:rsidR="003456FD" w:rsidRPr="00831251">
        <w:rPr>
          <w:rFonts w:ascii="Arial" w:hAnsi="Arial" w:cs="Arial"/>
          <w:color w:val="auto"/>
          <w:sz w:val="20"/>
          <w:szCs w:val="20"/>
        </w:rPr>
        <w:t xml:space="preserve"> </w:t>
      </w:r>
      <w:r w:rsidRPr="00831251">
        <w:rPr>
          <w:rFonts w:ascii="Arial" w:hAnsi="Arial" w:cs="Arial"/>
          <w:color w:val="auto"/>
          <w:sz w:val="20"/>
          <w:szCs w:val="20"/>
        </w:rPr>
        <w:t>издания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предусмотренного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пунктом</w:t>
      </w:r>
      <w:r w:rsidR="003456FD" w:rsidRPr="00831251">
        <w:rPr>
          <w:rFonts w:ascii="Arial" w:hAnsi="Arial" w:cs="Arial"/>
          <w:color w:val="auto"/>
          <w:sz w:val="20"/>
          <w:szCs w:val="20"/>
        </w:rPr>
        <w:t xml:space="preserve"> </w:t>
      </w:r>
      <w:r w:rsidRPr="00831251">
        <w:rPr>
          <w:rFonts w:ascii="Arial" w:hAnsi="Arial" w:cs="Arial"/>
          <w:color w:val="auto"/>
          <w:sz w:val="20"/>
          <w:szCs w:val="20"/>
        </w:rPr>
        <w:t>4.4</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между</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должником</w:t>
      </w:r>
      <w:r w:rsidR="003456FD" w:rsidRPr="00831251">
        <w:rPr>
          <w:rFonts w:ascii="Arial" w:hAnsi="Arial" w:cs="Arial"/>
          <w:color w:val="auto"/>
          <w:sz w:val="20"/>
          <w:szCs w:val="20"/>
        </w:rPr>
        <w:t xml:space="preserve"> </w:t>
      </w:r>
      <w:r w:rsidRPr="00831251">
        <w:rPr>
          <w:rFonts w:ascii="Arial" w:hAnsi="Arial" w:cs="Arial"/>
          <w:color w:val="auto"/>
          <w:sz w:val="20"/>
          <w:szCs w:val="20"/>
        </w:rPr>
        <w:t>заключается</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4.6.</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Соглашение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должно</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предусматривать:</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способ</w:t>
      </w:r>
      <w:r w:rsidR="003456FD" w:rsidRPr="00831251">
        <w:rPr>
          <w:rFonts w:ascii="Arial" w:hAnsi="Arial" w:cs="Arial"/>
          <w:color w:val="auto"/>
          <w:sz w:val="20"/>
          <w:szCs w:val="20"/>
        </w:rPr>
        <w:t xml:space="preserve"> </w:t>
      </w:r>
      <w:r w:rsidRPr="00831251">
        <w:rPr>
          <w:rFonts w:ascii="Arial" w:hAnsi="Arial" w:cs="Arial"/>
          <w:color w:val="auto"/>
          <w:sz w:val="20"/>
          <w:szCs w:val="20"/>
        </w:rPr>
        <w:t>реструктуризации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(отсрочка</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рассрочка,</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величины</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процентов</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пользование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денежными</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средствами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иных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платежей);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срок</w:t>
      </w:r>
      <w:r w:rsidR="003456FD" w:rsidRPr="00831251">
        <w:rPr>
          <w:rFonts w:ascii="Arial" w:hAnsi="Arial" w:cs="Arial"/>
          <w:color w:val="auto"/>
          <w:sz w:val="20"/>
          <w:szCs w:val="20"/>
        </w:rPr>
        <w:t xml:space="preserve"> </w:t>
      </w:r>
      <w:r w:rsidRPr="00831251">
        <w:rPr>
          <w:rFonts w:ascii="Arial" w:hAnsi="Arial" w:cs="Arial"/>
          <w:color w:val="auto"/>
          <w:sz w:val="20"/>
          <w:szCs w:val="20"/>
        </w:rPr>
        <w:t>погашения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задолженности,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случае</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предоставления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рассрочки</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график,</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предусматривающий</w:t>
      </w:r>
      <w:r w:rsidR="003456FD" w:rsidRPr="00831251">
        <w:rPr>
          <w:rFonts w:ascii="Arial" w:hAnsi="Arial" w:cs="Arial"/>
          <w:color w:val="auto"/>
          <w:sz w:val="20"/>
          <w:szCs w:val="20"/>
        </w:rPr>
        <w:t xml:space="preserve"> </w:t>
      </w:r>
      <w:r w:rsidRPr="00831251">
        <w:rPr>
          <w:rFonts w:ascii="Arial" w:hAnsi="Arial" w:cs="Arial"/>
          <w:color w:val="auto"/>
          <w:sz w:val="20"/>
          <w:szCs w:val="20"/>
        </w:rPr>
        <w:t>осуществление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платежей;</w:t>
      </w:r>
      <w:r w:rsidR="003456FD" w:rsidRPr="00831251">
        <w:rPr>
          <w:rFonts w:ascii="Arial" w:hAnsi="Arial" w:cs="Arial"/>
          <w:color w:val="auto"/>
          <w:sz w:val="20"/>
          <w:szCs w:val="20"/>
        </w:rPr>
        <w:t xml:space="preserve"> </w:t>
      </w:r>
    </w:p>
    <w:p w:rsidR="005E7724" w:rsidRPr="00831251" w:rsidRDefault="005E7724" w:rsidP="00961D76">
      <w:pPr>
        <w:pStyle w:val="Default"/>
        <w:shd w:val="clear" w:color="auto" w:fill="FFFFFF" w:themeFill="background1"/>
        <w:ind w:firstLine="708"/>
        <w:jc w:val="both"/>
        <w:rPr>
          <w:rFonts w:ascii="Arial" w:hAnsi="Arial" w:cs="Arial"/>
          <w:color w:val="auto"/>
          <w:sz w:val="20"/>
          <w:szCs w:val="20"/>
        </w:rPr>
      </w:pP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процентную</w:t>
      </w:r>
      <w:r w:rsidR="003456FD" w:rsidRPr="00831251">
        <w:rPr>
          <w:rFonts w:ascii="Arial" w:hAnsi="Arial" w:cs="Arial"/>
          <w:color w:val="auto"/>
          <w:sz w:val="20"/>
          <w:szCs w:val="20"/>
        </w:rPr>
        <w:t xml:space="preserve"> </w:t>
      </w:r>
      <w:r w:rsidRPr="00831251">
        <w:rPr>
          <w:rFonts w:ascii="Arial" w:hAnsi="Arial" w:cs="Arial"/>
          <w:color w:val="auto"/>
          <w:sz w:val="20"/>
          <w:szCs w:val="20"/>
        </w:rPr>
        <w:t>ставку;</w:t>
      </w:r>
      <w:r w:rsidR="003456FD" w:rsidRPr="00831251">
        <w:rPr>
          <w:rFonts w:ascii="Arial" w:hAnsi="Arial" w:cs="Arial"/>
          <w:color w:val="auto"/>
          <w:sz w:val="20"/>
          <w:szCs w:val="20"/>
        </w:rPr>
        <w:t xml:space="preserve"> </w:t>
      </w:r>
    </w:p>
    <w:p w:rsidR="005E7724" w:rsidRPr="00831251" w:rsidRDefault="005E7724"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санкции,</w:t>
      </w:r>
      <w:r w:rsidR="003456FD" w:rsidRPr="00831251">
        <w:rPr>
          <w:rFonts w:ascii="Arial" w:hAnsi="Arial" w:cs="Arial"/>
          <w:sz w:val="20"/>
          <w:szCs w:val="20"/>
        </w:rPr>
        <w:t xml:space="preserve"> </w:t>
      </w:r>
      <w:r w:rsidRPr="00831251">
        <w:rPr>
          <w:rFonts w:ascii="Arial" w:hAnsi="Arial" w:cs="Arial"/>
          <w:sz w:val="20"/>
          <w:szCs w:val="20"/>
        </w:rPr>
        <w:t>применяемые</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должнику</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случае</w:t>
      </w:r>
      <w:r w:rsidR="003456FD" w:rsidRPr="00831251">
        <w:rPr>
          <w:rFonts w:ascii="Arial" w:hAnsi="Arial" w:cs="Arial"/>
          <w:sz w:val="20"/>
          <w:szCs w:val="20"/>
        </w:rPr>
        <w:t xml:space="preserve"> </w:t>
      </w:r>
      <w:r w:rsidRPr="00831251">
        <w:rPr>
          <w:rFonts w:ascii="Arial" w:hAnsi="Arial" w:cs="Arial"/>
          <w:sz w:val="20"/>
          <w:szCs w:val="20"/>
        </w:rPr>
        <w:t>нарушения</w:t>
      </w:r>
      <w:r w:rsidR="003456FD" w:rsidRPr="00831251">
        <w:rPr>
          <w:rFonts w:ascii="Arial" w:hAnsi="Arial" w:cs="Arial"/>
          <w:sz w:val="20"/>
          <w:szCs w:val="20"/>
        </w:rPr>
        <w:t xml:space="preserve"> </w:t>
      </w:r>
      <w:r w:rsidRPr="00831251">
        <w:rPr>
          <w:rFonts w:ascii="Arial" w:hAnsi="Arial" w:cs="Arial"/>
          <w:sz w:val="20"/>
          <w:szCs w:val="20"/>
        </w:rPr>
        <w:t>им</w:t>
      </w:r>
      <w:r w:rsidR="003456FD" w:rsidRPr="00831251">
        <w:rPr>
          <w:rFonts w:ascii="Arial" w:hAnsi="Arial" w:cs="Arial"/>
          <w:sz w:val="20"/>
          <w:szCs w:val="20"/>
        </w:rPr>
        <w:t xml:space="preserve"> </w:t>
      </w:r>
      <w:r w:rsidRPr="00831251">
        <w:rPr>
          <w:rFonts w:ascii="Arial" w:hAnsi="Arial" w:cs="Arial"/>
          <w:sz w:val="20"/>
          <w:szCs w:val="20"/>
        </w:rPr>
        <w:t>условий</w:t>
      </w:r>
      <w:r w:rsidR="003456FD" w:rsidRPr="00831251">
        <w:rPr>
          <w:rFonts w:ascii="Arial" w:hAnsi="Arial" w:cs="Arial"/>
          <w:sz w:val="20"/>
          <w:szCs w:val="20"/>
        </w:rPr>
        <w:t xml:space="preserve"> </w:t>
      </w:r>
      <w:r w:rsidRPr="00831251">
        <w:rPr>
          <w:rFonts w:ascii="Arial" w:hAnsi="Arial" w:cs="Arial"/>
          <w:sz w:val="20"/>
          <w:szCs w:val="20"/>
        </w:rPr>
        <w:t>реструктуризации.</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_____________</w:t>
      </w:r>
    </w:p>
    <w:p w:rsidR="005E7724" w:rsidRPr="00831251" w:rsidRDefault="005E7724" w:rsidP="00961D76">
      <w:pPr>
        <w:shd w:val="clear" w:color="auto" w:fill="FFFFFF" w:themeFill="background1"/>
        <w:jc w:val="center"/>
        <w:rPr>
          <w:rFonts w:ascii="Arial" w:hAnsi="Arial" w:cs="Arial"/>
          <w:sz w:val="20"/>
          <w:szCs w:val="20"/>
        </w:rPr>
      </w:pPr>
    </w:p>
    <w:tbl>
      <w:tblPr>
        <w:tblW w:w="5000" w:type="pct"/>
        <w:tblLook w:val="0000"/>
      </w:tblPr>
      <w:tblGrid>
        <w:gridCol w:w="6323"/>
        <w:gridCol w:w="2709"/>
        <w:gridCol w:w="6323"/>
      </w:tblGrid>
      <w:tr w:rsidR="005E7724" w:rsidRPr="00831251" w:rsidTr="00F30F94">
        <w:trPr>
          <w:cantSplit/>
        </w:trPr>
        <w:tc>
          <w:tcPr>
            <w:tcW w:w="2059" w:type="pct"/>
            <w:vAlign w:val="center"/>
          </w:tcPr>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lastRenderedPageBreak/>
              <w:t>Чёваш</w:t>
            </w:r>
            <w:r w:rsidR="003456FD" w:rsidRPr="00831251">
              <w:rPr>
                <w:rFonts w:ascii="Arial" w:hAnsi="Arial" w:cs="Arial"/>
                <w:b/>
                <w:i/>
                <w:sz w:val="20"/>
                <w:szCs w:val="20"/>
              </w:rPr>
              <w:t xml:space="preserve"> </w:t>
            </w:r>
            <w:r w:rsidRPr="00831251">
              <w:rPr>
                <w:rFonts w:ascii="Arial" w:hAnsi="Arial" w:cs="Arial"/>
                <w:b/>
                <w:i/>
                <w:sz w:val="20"/>
                <w:szCs w:val="20"/>
              </w:rPr>
              <w:t>Республикин</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С.нт</w:t>
            </w:r>
            <w:proofErr w:type="gramStart"/>
            <w:r w:rsidRPr="00831251">
              <w:rPr>
                <w:rFonts w:ascii="Arial" w:hAnsi="Arial" w:cs="Arial"/>
                <w:b/>
                <w:i/>
                <w:sz w:val="20"/>
                <w:szCs w:val="20"/>
              </w:rPr>
              <w:t>.р</w:t>
            </w:r>
            <w:proofErr w:type="gramEnd"/>
            <w:r w:rsidRPr="00831251">
              <w:rPr>
                <w:rFonts w:ascii="Arial" w:hAnsi="Arial" w:cs="Arial"/>
                <w:b/>
                <w:i/>
                <w:sz w:val="20"/>
                <w:szCs w:val="20"/>
              </w:rPr>
              <w:t>вёрри</w:t>
            </w:r>
            <w:r w:rsidR="003456FD" w:rsidRPr="00831251">
              <w:rPr>
                <w:rFonts w:ascii="Arial" w:hAnsi="Arial" w:cs="Arial"/>
                <w:b/>
                <w:i/>
                <w:sz w:val="20"/>
                <w:szCs w:val="20"/>
              </w:rPr>
              <w:t xml:space="preserve"> </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район</w:t>
            </w:r>
            <w:proofErr w:type="gramStart"/>
            <w:r w:rsidRPr="00831251">
              <w:rPr>
                <w:rFonts w:ascii="Arial" w:hAnsi="Arial" w:cs="Arial"/>
                <w:b/>
                <w:i/>
                <w:sz w:val="20"/>
                <w:szCs w:val="20"/>
              </w:rPr>
              <w:t>.н</w:t>
            </w:r>
            <w:proofErr w:type="gramEnd"/>
            <w:r w:rsidR="003456FD" w:rsidRPr="00831251">
              <w:rPr>
                <w:rFonts w:ascii="Arial" w:hAnsi="Arial" w:cs="Arial"/>
                <w:b/>
                <w:i/>
                <w:sz w:val="20"/>
                <w:szCs w:val="20"/>
              </w:rPr>
              <w:t xml:space="preserve"> </w:t>
            </w:r>
            <w:r w:rsidRPr="00831251">
              <w:rPr>
                <w:rFonts w:ascii="Arial" w:hAnsi="Arial" w:cs="Arial"/>
                <w:b/>
                <w:i/>
                <w:sz w:val="20"/>
                <w:szCs w:val="20"/>
              </w:rPr>
              <w:t>администраций.</w:t>
            </w:r>
            <w:r w:rsidR="003456FD" w:rsidRPr="00831251">
              <w:rPr>
                <w:rFonts w:ascii="Arial" w:hAnsi="Arial" w:cs="Arial"/>
                <w:b/>
                <w:i/>
                <w:sz w:val="20"/>
                <w:szCs w:val="20"/>
              </w:rPr>
              <w:t xml:space="preserve"> </w:t>
            </w:r>
          </w:p>
          <w:p w:rsidR="005E7724" w:rsidRPr="00831251" w:rsidRDefault="005E7724" w:rsidP="00961D76">
            <w:pPr>
              <w:pStyle w:val="12"/>
              <w:shd w:val="clear" w:color="auto" w:fill="FFFFFF" w:themeFill="background1"/>
              <w:rPr>
                <w:rFonts w:ascii="Arial" w:hAnsi="Arial" w:cs="Arial"/>
                <w:sz w:val="20"/>
                <w:szCs w:val="20"/>
              </w:rPr>
            </w:pPr>
            <w:r w:rsidRPr="00831251">
              <w:rPr>
                <w:rFonts w:ascii="Arial" w:hAnsi="Arial" w:cs="Arial"/>
                <w:sz w:val="20"/>
                <w:szCs w:val="20"/>
              </w:rPr>
              <w:t>Й</w:t>
            </w:r>
            <w:r w:rsidR="003456FD" w:rsidRPr="00831251">
              <w:rPr>
                <w:rFonts w:ascii="Arial" w:hAnsi="Arial" w:cs="Arial"/>
                <w:sz w:val="20"/>
                <w:szCs w:val="20"/>
              </w:rPr>
              <w:t xml:space="preserve"> </w:t>
            </w:r>
            <w:proofErr w:type="gramStart"/>
            <w:r w:rsidRPr="00831251">
              <w:rPr>
                <w:rFonts w:ascii="Arial" w:hAnsi="Arial" w:cs="Arial"/>
                <w:sz w:val="20"/>
                <w:szCs w:val="20"/>
              </w:rPr>
              <w:t>Ы</w:t>
            </w:r>
            <w:proofErr w:type="gramEnd"/>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Pr="00831251">
              <w:rPr>
                <w:rFonts w:ascii="Arial" w:hAnsi="Arial" w:cs="Arial"/>
                <w:sz w:val="20"/>
                <w:szCs w:val="20"/>
              </w:rPr>
              <w:t>Ё</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У</w:t>
            </w:r>
          </w:p>
          <w:p w:rsidR="005E7724" w:rsidRPr="00831251" w:rsidRDefault="003456FD" w:rsidP="00961D76">
            <w:pPr>
              <w:shd w:val="clear" w:color="auto" w:fill="FFFFFF" w:themeFill="background1"/>
              <w:jc w:val="center"/>
              <w:rPr>
                <w:rFonts w:ascii="Arial" w:hAnsi="Arial" w:cs="Arial"/>
                <w:bCs/>
                <w:i/>
                <w:sz w:val="20"/>
                <w:szCs w:val="20"/>
              </w:rPr>
            </w:pPr>
            <w:r w:rsidRPr="00831251">
              <w:rPr>
                <w:rFonts w:ascii="Arial" w:hAnsi="Arial" w:cs="Arial"/>
                <w:bCs/>
                <w:i/>
                <w:sz w:val="20"/>
                <w:szCs w:val="20"/>
              </w:rPr>
              <w:t xml:space="preserve"> </w:t>
            </w:r>
            <w:r w:rsidR="005E7724" w:rsidRPr="00831251">
              <w:rPr>
                <w:rFonts w:ascii="Arial" w:hAnsi="Arial" w:cs="Arial"/>
                <w:bCs/>
                <w:i/>
                <w:sz w:val="20"/>
                <w:szCs w:val="20"/>
              </w:rPr>
              <w:t>2020.09.23</w:t>
            </w:r>
            <w:r w:rsidRPr="00831251">
              <w:rPr>
                <w:rFonts w:ascii="Arial" w:hAnsi="Arial" w:cs="Arial"/>
                <w:bCs/>
                <w:i/>
                <w:sz w:val="20"/>
                <w:szCs w:val="20"/>
              </w:rPr>
              <w:t xml:space="preserve"> </w:t>
            </w:r>
            <w:r w:rsidR="005E7724" w:rsidRPr="00831251">
              <w:rPr>
                <w:rFonts w:ascii="Arial" w:hAnsi="Arial" w:cs="Arial"/>
                <w:bCs/>
                <w:i/>
                <w:sz w:val="20"/>
                <w:szCs w:val="20"/>
              </w:rPr>
              <w:t>601</w:t>
            </w:r>
            <w:r w:rsidRPr="00831251">
              <w:rPr>
                <w:rFonts w:ascii="Arial" w:hAnsi="Arial" w:cs="Arial"/>
                <w:bCs/>
                <w:i/>
                <w:sz w:val="20"/>
                <w:szCs w:val="20"/>
              </w:rPr>
              <w:t xml:space="preserve"> </w:t>
            </w:r>
            <w:r w:rsidR="005E7724" w:rsidRPr="00831251">
              <w:rPr>
                <w:rFonts w:ascii="Arial" w:hAnsi="Arial" w:cs="Arial"/>
                <w:bCs/>
                <w:i/>
                <w:sz w:val="20"/>
                <w:szCs w:val="20"/>
              </w:rPr>
              <w:t>№</w:t>
            </w:r>
            <w:r w:rsidRPr="00831251">
              <w:rPr>
                <w:rFonts w:ascii="Arial" w:hAnsi="Arial" w:cs="Arial"/>
                <w:bCs/>
                <w:i/>
                <w:sz w:val="20"/>
                <w:szCs w:val="20"/>
              </w:rPr>
              <w:t xml:space="preserve"> </w:t>
            </w:r>
          </w:p>
          <w:p w:rsidR="005E7724" w:rsidRPr="00831251" w:rsidRDefault="003456FD" w:rsidP="00961D76">
            <w:pPr>
              <w:shd w:val="clear" w:color="auto" w:fill="FFFFFF" w:themeFill="background1"/>
              <w:jc w:val="center"/>
              <w:rPr>
                <w:rFonts w:ascii="Arial" w:hAnsi="Arial" w:cs="Arial"/>
                <w:b/>
                <w:i/>
                <w:sz w:val="20"/>
                <w:szCs w:val="20"/>
              </w:rPr>
            </w:pPr>
            <w:r w:rsidRPr="00831251">
              <w:rPr>
                <w:rFonts w:ascii="Arial" w:hAnsi="Arial" w:cs="Arial"/>
                <w:bCs/>
                <w:i/>
                <w:sz w:val="20"/>
                <w:szCs w:val="20"/>
              </w:rPr>
              <w:t xml:space="preserve"> </w:t>
            </w:r>
            <w:r w:rsidR="005E7724" w:rsidRPr="00831251">
              <w:rPr>
                <w:rFonts w:ascii="Arial" w:hAnsi="Arial" w:cs="Arial"/>
                <w:b/>
                <w:i/>
                <w:sz w:val="20"/>
                <w:szCs w:val="20"/>
              </w:rPr>
              <w:t>С.нт</w:t>
            </w:r>
            <w:proofErr w:type="gramStart"/>
            <w:r w:rsidR="005E7724" w:rsidRPr="00831251">
              <w:rPr>
                <w:rFonts w:ascii="Arial" w:hAnsi="Arial" w:cs="Arial"/>
                <w:b/>
                <w:i/>
                <w:sz w:val="20"/>
                <w:szCs w:val="20"/>
              </w:rPr>
              <w:t>.р</w:t>
            </w:r>
            <w:proofErr w:type="gramEnd"/>
            <w:r w:rsidR="005E7724" w:rsidRPr="00831251">
              <w:rPr>
                <w:rFonts w:ascii="Arial" w:hAnsi="Arial" w:cs="Arial"/>
                <w:b/>
                <w:i/>
                <w:sz w:val="20"/>
                <w:szCs w:val="20"/>
              </w:rPr>
              <w:t>вёрри</w:t>
            </w:r>
            <w:r w:rsidRPr="00831251">
              <w:rPr>
                <w:rFonts w:ascii="Arial" w:hAnsi="Arial" w:cs="Arial"/>
                <w:b/>
                <w:i/>
                <w:sz w:val="20"/>
                <w:szCs w:val="20"/>
              </w:rPr>
              <w:t xml:space="preserve"> </w:t>
            </w:r>
            <w:r w:rsidR="005E7724" w:rsidRPr="00831251">
              <w:rPr>
                <w:rFonts w:ascii="Arial" w:hAnsi="Arial" w:cs="Arial"/>
                <w:b/>
                <w:i/>
                <w:sz w:val="20"/>
                <w:szCs w:val="20"/>
              </w:rPr>
              <w:t>хули</w:t>
            </w:r>
            <w:r w:rsidRPr="00831251">
              <w:rPr>
                <w:rFonts w:ascii="Arial" w:hAnsi="Arial" w:cs="Arial"/>
                <w:b/>
                <w:i/>
                <w:sz w:val="20"/>
                <w:szCs w:val="20"/>
              </w:rPr>
              <w:t xml:space="preserve">  </w:t>
            </w:r>
          </w:p>
        </w:tc>
        <w:tc>
          <w:tcPr>
            <w:tcW w:w="882" w:type="pct"/>
            <w:vAlign w:val="center"/>
          </w:tcPr>
          <w:p w:rsidR="005E7724" w:rsidRPr="00831251" w:rsidRDefault="00186E6D" w:rsidP="00961D76">
            <w:pPr>
              <w:shd w:val="clear" w:color="auto" w:fill="FFFFFF" w:themeFill="background1"/>
              <w:ind w:hanging="783"/>
              <w:jc w:val="center"/>
              <w:rPr>
                <w:rFonts w:ascii="Arial" w:hAnsi="Arial" w:cs="Arial"/>
                <w:b/>
                <w:i/>
                <w:sz w:val="20"/>
                <w:szCs w:val="20"/>
              </w:rPr>
            </w:pPr>
            <w:r>
              <w:pict>
                <v:shape id="_x0000_i1026" type="#_x0000_t75" style="width:47.25pt;height:60.75pt;mso-position-horizontal-relative:margin;mso-position-vertical-relative:margin">
                  <v:imagedata r:id="rId11" o:title="герб_ум"/>
                </v:shape>
              </w:pict>
            </w:r>
            <w:r w:rsidR="003456FD" w:rsidRPr="00831251">
              <w:rPr>
                <w:rFonts w:ascii="Arial" w:hAnsi="Arial" w:cs="Arial"/>
                <w:b/>
                <w:i/>
                <w:sz w:val="20"/>
                <w:szCs w:val="20"/>
              </w:rPr>
              <w:t xml:space="preserve"> </w:t>
            </w:r>
          </w:p>
        </w:tc>
        <w:tc>
          <w:tcPr>
            <w:tcW w:w="2059" w:type="pct"/>
            <w:vAlign w:val="center"/>
          </w:tcPr>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Чувашская</w:t>
            </w:r>
            <w:r w:rsidR="003456FD" w:rsidRPr="00831251">
              <w:rPr>
                <w:rFonts w:ascii="Arial" w:hAnsi="Arial" w:cs="Arial"/>
                <w:b/>
                <w:i/>
                <w:sz w:val="20"/>
                <w:szCs w:val="20"/>
              </w:rPr>
              <w:t xml:space="preserve"> </w:t>
            </w:r>
            <w:r w:rsidRPr="00831251">
              <w:rPr>
                <w:rFonts w:ascii="Arial" w:hAnsi="Arial" w:cs="Arial"/>
                <w:b/>
                <w:i/>
                <w:sz w:val="20"/>
                <w:szCs w:val="20"/>
              </w:rPr>
              <w:t>Республика</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Администрация</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Мариинско-Посадского</w:t>
            </w:r>
            <w:r w:rsidR="003456FD" w:rsidRPr="00831251">
              <w:rPr>
                <w:rFonts w:ascii="Arial" w:hAnsi="Arial" w:cs="Arial"/>
                <w:b/>
                <w:i/>
                <w:sz w:val="20"/>
                <w:szCs w:val="20"/>
              </w:rPr>
              <w:t xml:space="preserve"> </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района</w:t>
            </w:r>
          </w:p>
          <w:p w:rsidR="005E7724" w:rsidRPr="00831251" w:rsidRDefault="005E7724" w:rsidP="00961D76">
            <w:pPr>
              <w:shd w:val="clear" w:color="auto" w:fill="FFFFFF" w:themeFill="background1"/>
              <w:jc w:val="center"/>
              <w:rPr>
                <w:rFonts w:ascii="Arial" w:hAnsi="Arial" w:cs="Arial"/>
                <w:i/>
                <w:sz w:val="20"/>
                <w:szCs w:val="20"/>
              </w:rPr>
            </w:pPr>
            <w:proofErr w:type="gramStart"/>
            <w:r w:rsidRPr="00831251">
              <w:rPr>
                <w:rFonts w:ascii="Arial" w:hAnsi="Arial" w:cs="Arial"/>
                <w:i/>
                <w:sz w:val="20"/>
                <w:szCs w:val="20"/>
              </w:rPr>
              <w:t>П</w:t>
            </w:r>
            <w:proofErr w:type="gramEnd"/>
            <w:r w:rsidR="003456FD" w:rsidRPr="00831251">
              <w:rPr>
                <w:rFonts w:ascii="Arial" w:hAnsi="Arial" w:cs="Arial"/>
                <w:i/>
                <w:sz w:val="20"/>
                <w:szCs w:val="20"/>
              </w:rPr>
              <w:t xml:space="preserve"> </w:t>
            </w:r>
            <w:r w:rsidRPr="00831251">
              <w:rPr>
                <w:rFonts w:ascii="Arial" w:hAnsi="Arial" w:cs="Arial"/>
                <w:i/>
                <w:sz w:val="20"/>
                <w:szCs w:val="20"/>
              </w:rPr>
              <w:t>О</w:t>
            </w:r>
            <w:r w:rsidR="003456FD" w:rsidRPr="00831251">
              <w:rPr>
                <w:rFonts w:ascii="Arial" w:hAnsi="Arial" w:cs="Arial"/>
                <w:i/>
                <w:sz w:val="20"/>
                <w:szCs w:val="20"/>
              </w:rPr>
              <w:t xml:space="preserve"> </w:t>
            </w:r>
            <w:r w:rsidRPr="00831251">
              <w:rPr>
                <w:rFonts w:ascii="Arial" w:hAnsi="Arial" w:cs="Arial"/>
                <w:i/>
                <w:sz w:val="20"/>
                <w:szCs w:val="20"/>
              </w:rPr>
              <w:t>С</w:t>
            </w:r>
            <w:r w:rsidR="003456FD" w:rsidRPr="00831251">
              <w:rPr>
                <w:rFonts w:ascii="Arial" w:hAnsi="Arial" w:cs="Arial"/>
                <w:i/>
                <w:sz w:val="20"/>
                <w:szCs w:val="20"/>
              </w:rPr>
              <w:t xml:space="preserve"> </w:t>
            </w:r>
            <w:r w:rsidRPr="00831251">
              <w:rPr>
                <w:rFonts w:ascii="Arial" w:hAnsi="Arial" w:cs="Arial"/>
                <w:i/>
                <w:sz w:val="20"/>
                <w:szCs w:val="20"/>
              </w:rPr>
              <w:t>Т</w:t>
            </w:r>
            <w:r w:rsidR="003456FD" w:rsidRPr="00831251">
              <w:rPr>
                <w:rFonts w:ascii="Arial" w:hAnsi="Arial" w:cs="Arial"/>
                <w:i/>
                <w:sz w:val="20"/>
                <w:szCs w:val="20"/>
              </w:rPr>
              <w:t xml:space="preserve"> </w:t>
            </w:r>
            <w:r w:rsidRPr="00831251">
              <w:rPr>
                <w:rFonts w:ascii="Arial" w:hAnsi="Arial" w:cs="Arial"/>
                <w:i/>
                <w:sz w:val="20"/>
                <w:szCs w:val="20"/>
              </w:rPr>
              <w:t>А</w:t>
            </w:r>
            <w:r w:rsidR="003456FD" w:rsidRPr="00831251">
              <w:rPr>
                <w:rFonts w:ascii="Arial" w:hAnsi="Arial" w:cs="Arial"/>
                <w:i/>
                <w:sz w:val="20"/>
                <w:szCs w:val="20"/>
              </w:rPr>
              <w:t xml:space="preserve"> </w:t>
            </w:r>
            <w:r w:rsidRPr="00831251">
              <w:rPr>
                <w:rFonts w:ascii="Arial" w:hAnsi="Arial" w:cs="Arial"/>
                <w:i/>
                <w:sz w:val="20"/>
                <w:szCs w:val="20"/>
              </w:rPr>
              <w:t>Н</w:t>
            </w:r>
            <w:r w:rsidR="003456FD" w:rsidRPr="00831251">
              <w:rPr>
                <w:rFonts w:ascii="Arial" w:hAnsi="Arial" w:cs="Arial"/>
                <w:i/>
                <w:sz w:val="20"/>
                <w:szCs w:val="20"/>
              </w:rPr>
              <w:t xml:space="preserve"> </w:t>
            </w:r>
            <w:r w:rsidRPr="00831251">
              <w:rPr>
                <w:rFonts w:ascii="Arial" w:hAnsi="Arial" w:cs="Arial"/>
                <w:i/>
                <w:sz w:val="20"/>
                <w:szCs w:val="20"/>
              </w:rPr>
              <w:t>О</w:t>
            </w:r>
            <w:r w:rsidR="003456FD" w:rsidRPr="00831251">
              <w:rPr>
                <w:rFonts w:ascii="Arial" w:hAnsi="Arial" w:cs="Arial"/>
                <w:i/>
                <w:sz w:val="20"/>
                <w:szCs w:val="20"/>
              </w:rPr>
              <w:t xml:space="preserve"> </w:t>
            </w:r>
            <w:r w:rsidRPr="00831251">
              <w:rPr>
                <w:rFonts w:ascii="Arial" w:hAnsi="Arial" w:cs="Arial"/>
                <w:i/>
                <w:sz w:val="20"/>
                <w:szCs w:val="20"/>
              </w:rPr>
              <w:t>В</w:t>
            </w:r>
            <w:r w:rsidR="003456FD" w:rsidRPr="00831251">
              <w:rPr>
                <w:rFonts w:ascii="Arial" w:hAnsi="Arial" w:cs="Arial"/>
                <w:i/>
                <w:sz w:val="20"/>
                <w:szCs w:val="20"/>
              </w:rPr>
              <w:t xml:space="preserve"> </w:t>
            </w:r>
            <w:r w:rsidRPr="00831251">
              <w:rPr>
                <w:rFonts w:ascii="Arial" w:hAnsi="Arial" w:cs="Arial"/>
                <w:i/>
                <w:sz w:val="20"/>
                <w:szCs w:val="20"/>
              </w:rPr>
              <w:t>Л</w:t>
            </w:r>
            <w:r w:rsidR="003456FD" w:rsidRPr="00831251">
              <w:rPr>
                <w:rFonts w:ascii="Arial" w:hAnsi="Arial" w:cs="Arial"/>
                <w:i/>
                <w:sz w:val="20"/>
                <w:szCs w:val="20"/>
              </w:rPr>
              <w:t xml:space="preserve"> </w:t>
            </w:r>
            <w:r w:rsidRPr="00831251">
              <w:rPr>
                <w:rFonts w:ascii="Arial" w:hAnsi="Arial" w:cs="Arial"/>
                <w:i/>
                <w:sz w:val="20"/>
                <w:szCs w:val="20"/>
              </w:rPr>
              <w:t>Е</w:t>
            </w:r>
            <w:r w:rsidR="003456FD" w:rsidRPr="00831251">
              <w:rPr>
                <w:rFonts w:ascii="Arial" w:hAnsi="Arial" w:cs="Arial"/>
                <w:i/>
                <w:sz w:val="20"/>
                <w:szCs w:val="20"/>
              </w:rPr>
              <w:t xml:space="preserve"> </w:t>
            </w:r>
            <w:r w:rsidRPr="00831251">
              <w:rPr>
                <w:rFonts w:ascii="Arial" w:hAnsi="Arial" w:cs="Arial"/>
                <w:i/>
                <w:sz w:val="20"/>
                <w:szCs w:val="20"/>
              </w:rPr>
              <w:t>Н</w:t>
            </w:r>
            <w:r w:rsidR="003456FD" w:rsidRPr="00831251">
              <w:rPr>
                <w:rFonts w:ascii="Arial" w:hAnsi="Arial" w:cs="Arial"/>
                <w:i/>
                <w:sz w:val="20"/>
                <w:szCs w:val="20"/>
              </w:rPr>
              <w:t xml:space="preserve"> </w:t>
            </w:r>
            <w:r w:rsidRPr="00831251">
              <w:rPr>
                <w:rFonts w:ascii="Arial" w:hAnsi="Arial" w:cs="Arial"/>
                <w:i/>
                <w:sz w:val="20"/>
                <w:szCs w:val="20"/>
              </w:rPr>
              <w:t>И</w:t>
            </w:r>
            <w:r w:rsidR="003456FD" w:rsidRPr="00831251">
              <w:rPr>
                <w:rFonts w:ascii="Arial" w:hAnsi="Arial" w:cs="Arial"/>
                <w:i/>
                <w:sz w:val="20"/>
                <w:szCs w:val="20"/>
              </w:rPr>
              <w:t xml:space="preserve"> </w:t>
            </w:r>
            <w:r w:rsidRPr="00831251">
              <w:rPr>
                <w:rFonts w:ascii="Arial" w:hAnsi="Arial" w:cs="Arial"/>
                <w:i/>
                <w:sz w:val="20"/>
                <w:szCs w:val="20"/>
              </w:rPr>
              <w:t>Е</w:t>
            </w:r>
          </w:p>
          <w:p w:rsidR="005E7724" w:rsidRPr="00831251" w:rsidRDefault="005E7724" w:rsidP="00961D76">
            <w:pPr>
              <w:shd w:val="clear" w:color="auto" w:fill="FFFFFF" w:themeFill="background1"/>
              <w:jc w:val="center"/>
              <w:rPr>
                <w:rFonts w:ascii="Arial" w:hAnsi="Arial" w:cs="Arial"/>
                <w:bCs/>
                <w:i/>
                <w:sz w:val="20"/>
                <w:szCs w:val="20"/>
              </w:rPr>
            </w:pPr>
            <w:r w:rsidRPr="00831251">
              <w:rPr>
                <w:rFonts w:ascii="Arial" w:hAnsi="Arial" w:cs="Arial"/>
                <w:bCs/>
                <w:i/>
                <w:sz w:val="20"/>
                <w:szCs w:val="20"/>
              </w:rPr>
              <w:t>23.09.2020</w:t>
            </w:r>
            <w:r w:rsidR="003456FD" w:rsidRPr="00831251">
              <w:rPr>
                <w:rFonts w:ascii="Arial" w:hAnsi="Arial" w:cs="Arial"/>
                <w:bCs/>
                <w:i/>
                <w:sz w:val="20"/>
                <w:szCs w:val="20"/>
              </w:rPr>
              <w:t xml:space="preserve"> </w:t>
            </w:r>
            <w:r w:rsidRPr="00831251">
              <w:rPr>
                <w:rFonts w:ascii="Arial" w:hAnsi="Arial" w:cs="Arial"/>
                <w:bCs/>
                <w:i/>
                <w:sz w:val="20"/>
                <w:szCs w:val="20"/>
              </w:rPr>
              <w:t>№601</w:t>
            </w:r>
            <w:r w:rsidR="003456FD" w:rsidRPr="00831251">
              <w:rPr>
                <w:rFonts w:ascii="Arial" w:hAnsi="Arial" w:cs="Arial"/>
                <w:bCs/>
                <w:i/>
                <w:sz w:val="20"/>
                <w:szCs w:val="20"/>
              </w:rPr>
              <w:t xml:space="preserve"> </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г.</w:t>
            </w:r>
            <w:r w:rsidR="003456FD" w:rsidRPr="00831251">
              <w:rPr>
                <w:rFonts w:ascii="Arial" w:hAnsi="Arial" w:cs="Arial"/>
                <w:b/>
                <w:i/>
                <w:sz w:val="20"/>
                <w:szCs w:val="20"/>
              </w:rPr>
              <w:t xml:space="preserve"> </w:t>
            </w:r>
            <w:r w:rsidRPr="00831251">
              <w:rPr>
                <w:rFonts w:ascii="Arial" w:hAnsi="Arial" w:cs="Arial"/>
                <w:b/>
                <w:i/>
                <w:sz w:val="20"/>
                <w:szCs w:val="20"/>
              </w:rPr>
              <w:t>Мариинский</w:t>
            </w:r>
            <w:r w:rsidR="003456FD" w:rsidRPr="00831251">
              <w:rPr>
                <w:rFonts w:ascii="Arial" w:hAnsi="Arial" w:cs="Arial"/>
                <w:b/>
                <w:i/>
                <w:sz w:val="20"/>
                <w:szCs w:val="20"/>
              </w:rPr>
              <w:t xml:space="preserve"> </w:t>
            </w:r>
            <w:r w:rsidRPr="00831251">
              <w:rPr>
                <w:rFonts w:ascii="Arial" w:hAnsi="Arial" w:cs="Arial"/>
                <w:b/>
                <w:i/>
                <w:sz w:val="20"/>
                <w:szCs w:val="20"/>
              </w:rPr>
              <w:t>Посад</w:t>
            </w:r>
          </w:p>
        </w:tc>
      </w:tr>
    </w:tbl>
    <w:p w:rsidR="00C31921" w:rsidRPr="00CA4F24" w:rsidRDefault="005E7724" w:rsidP="00961D76">
      <w:pPr>
        <w:shd w:val="clear" w:color="auto" w:fill="FFFFFF" w:themeFill="background1"/>
        <w:jc w:val="both"/>
        <w:rPr>
          <w:rFonts w:ascii="Arial" w:hAnsi="Arial" w:cs="Arial"/>
          <w:b/>
          <w:sz w:val="20"/>
          <w:szCs w:val="20"/>
        </w:rPr>
      </w:pPr>
      <w:r w:rsidRPr="00CA4F24">
        <w:rPr>
          <w:rFonts w:ascii="Arial" w:hAnsi="Arial" w:cs="Arial"/>
          <w:b/>
          <w:sz w:val="20"/>
          <w:szCs w:val="20"/>
        </w:rPr>
        <w:t>О</w:t>
      </w:r>
      <w:r w:rsidR="003456FD" w:rsidRPr="00CA4F24">
        <w:rPr>
          <w:rFonts w:ascii="Arial" w:hAnsi="Arial" w:cs="Arial"/>
          <w:b/>
          <w:sz w:val="20"/>
          <w:szCs w:val="20"/>
        </w:rPr>
        <w:t xml:space="preserve"> </w:t>
      </w:r>
      <w:r w:rsidRPr="00CA4F24">
        <w:rPr>
          <w:rFonts w:ascii="Arial" w:hAnsi="Arial" w:cs="Arial"/>
          <w:b/>
          <w:sz w:val="20"/>
          <w:szCs w:val="20"/>
        </w:rPr>
        <w:t>начале</w:t>
      </w:r>
      <w:r w:rsidR="003456FD" w:rsidRPr="00CA4F24">
        <w:rPr>
          <w:rFonts w:ascii="Arial" w:hAnsi="Arial" w:cs="Arial"/>
          <w:b/>
          <w:sz w:val="20"/>
          <w:szCs w:val="20"/>
        </w:rPr>
        <w:t xml:space="preserve"> </w:t>
      </w:r>
      <w:r w:rsidRPr="00CA4F24">
        <w:rPr>
          <w:rFonts w:ascii="Arial" w:hAnsi="Arial" w:cs="Arial"/>
          <w:b/>
          <w:sz w:val="20"/>
          <w:szCs w:val="20"/>
        </w:rPr>
        <w:t>отопительного</w:t>
      </w:r>
      <w:r w:rsidR="003456FD" w:rsidRPr="00CA4F24">
        <w:rPr>
          <w:rFonts w:ascii="Arial" w:hAnsi="Arial" w:cs="Arial"/>
          <w:b/>
          <w:sz w:val="20"/>
          <w:szCs w:val="20"/>
        </w:rPr>
        <w:t xml:space="preserve"> </w:t>
      </w:r>
      <w:r w:rsidRPr="00CA4F24">
        <w:rPr>
          <w:rFonts w:ascii="Arial" w:hAnsi="Arial" w:cs="Arial"/>
          <w:b/>
          <w:sz w:val="20"/>
          <w:szCs w:val="20"/>
        </w:rPr>
        <w:t>сезона</w:t>
      </w:r>
      <w:r w:rsidR="003456FD" w:rsidRPr="00CA4F24">
        <w:rPr>
          <w:rFonts w:ascii="Arial" w:hAnsi="Arial" w:cs="Arial"/>
          <w:b/>
          <w:sz w:val="20"/>
          <w:szCs w:val="20"/>
        </w:rPr>
        <w:t xml:space="preserve"> </w:t>
      </w:r>
      <w:r w:rsidRPr="00CA4F24">
        <w:rPr>
          <w:rFonts w:ascii="Arial" w:hAnsi="Arial" w:cs="Arial"/>
          <w:b/>
          <w:sz w:val="20"/>
          <w:szCs w:val="20"/>
        </w:rPr>
        <w:t>2020/2021</w:t>
      </w:r>
      <w:r w:rsidR="003456FD" w:rsidRPr="00CA4F24">
        <w:rPr>
          <w:rFonts w:ascii="Arial" w:hAnsi="Arial" w:cs="Arial"/>
          <w:b/>
          <w:sz w:val="20"/>
          <w:szCs w:val="20"/>
        </w:rPr>
        <w:t xml:space="preserve"> </w:t>
      </w:r>
      <w:r w:rsidRPr="00CA4F24">
        <w:rPr>
          <w:rFonts w:ascii="Arial" w:hAnsi="Arial" w:cs="Arial"/>
          <w:b/>
          <w:sz w:val="20"/>
          <w:szCs w:val="20"/>
        </w:rPr>
        <w:t>г.г.</w:t>
      </w:r>
    </w:p>
    <w:p w:rsidR="00F30F94" w:rsidRPr="00831251" w:rsidRDefault="00F30F94" w:rsidP="00961D76">
      <w:pPr>
        <w:shd w:val="clear" w:color="auto" w:fill="FFFFFF" w:themeFill="background1"/>
        <w:ind w:firstLine="567"/>
        <w:jc w:val="both"/>
        <w:rPr>
          <w:rFonts w:ascii="Arial" w:hAnsi="Arial" w:cs="Arial"/>
          <w:b/>
          <w:i/>
          <w:sz w:val="20"/>
          <w:szCs w:val="20"/>
        </w:rPr>
      </w:pPr>
    </w:p>
    <w:p w:rsidR="005E7724" w:rsidRPr="00CA4F24" w:rsidRDefault="005E7724" w:rsidP="00961D76">
      <w:pPr>
        <w:shd w:val="clear" w:color="auto" w:fill="FFFFFF" w:themeFill="background1"/>
        <w:ind w:firstLine="567"/>
        <w:jc w:val="both"/>
        <w:rPr>
          <w:rFonts w:ascii="Arial" w:hAnsi="Arial" w:cs="Arial"/>
          <w:sz w:val="20"/>
          <w:szCs w:val="20"/>
        </w:rPr>
      </w:pP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соответствии</w:t>
      </w:r>
      <w:r w:rsidR="003456FD" w:rsidRPr="00CA4F24">
        <w:rPr>
          <w:rFonts w:ascii="Arial" w:hAnsi="Arial" w:cs="Arial"/>
          <w:sz w:val="20"/>
          <w:szCs w:val="20"/>
        </w:rPr>
        <w:t xml:space="preserve"> </w:t>
      </w:r>
      <w:r w:rsidRPr="00CA4F24">
        <w:rPr>
          <w:rFonts w:ascii="Arial" w:hAnsi="Arial" w:cs="Arial"/>
          <w:sz w:val="20"/>
          <w:szCs w:val="20"/>
        </w:rPr>
        <w:t>с</w:t>
      </w:r>
      <w:r w:rsidR="003456FD" w:rsidRPr="00CA4F24">
        <w:rPr>
          <w:rFonts w:ascii="Arial" w:hAnsi="Arial" w:cs="Arial"/>
          <w:sz w:val="20"/>
          <w:szCs w:val="20"/>
        </w:rPr>
        <w:t xml:space="preserve"> </w:t>
      </w:r>
      <w:r w:rsidRPr="00CA4F24">
        <w:rPr>
          <w:rFonts w:ascii="Arial" w:hAnsi="Arial" w:cs="Arial"/>
          <w:sz w:val="20"/>
          <w:szCs w:val="20"/>
        </w:rPr>
        <w:t>Федеральным</w:t>
      </w:r>
      <w:r w:rsidR="003456FD" w:rsidRPr="00CA4F24">
        <w:rPr>
          <w:rFonts w:ascii="Arial" w:hAnsi="Arial" w:cs="Arial"/>
          <w:sz w:val="20"/>
          <w:szCs w:val="20"/>
        </w:rPr>
        <w:t xml:space="preserve"> </w:t>
      </w:r>
      <w:r w:rsidRPr="00CA4F24">
        <w:rPr>
          <w:rFonts w:ascii="Arial" w:hAnsi="Arial" w:cs="Arial"/>
          <w:sz w:val="20"/>
          <w:szCs w:val="20"/>
        </w:rPr>
        <w:t>законом</w:t>
      </w:r>
      <w:r w:rsidR="003456FD" w:rsidRPr="00CA4F24">
        <w:rPr>
          <w:rFonts w:ascii="Arial" w:hAnsi="Arial" w:cs="Arial"/>
          <w:sz w:val="20"/>
          <w:szCs w:val="20"/>
        </w:rPr>
        <w:t xml:space="preserve"> </w:t>
      </w:r>
      <w:r w:rsidRPr="00CA4F24">
        <w:rPr>
          <w:rFonts w:ascii="Arial" w:hAnsi="Arial" w:cs="Arial"/>
          <w:sz w:val="20"/>
          <w:szCs w:val="20"/>
        </w:rPr>
        <w:t>от</w:t>
      </w:r>
      <w:r w:rsidR="003456FD" w:rsidRPr="00CA4F24">
        <w:rPr>
          <w:rFonts w:ascii="Arial" w:hAnsi="Arial" w:cs="Arial"/>
          <w:sz w:val="20"/>
          <w:szCs w:val="20"/>
        </w:rPr>
        <w:t xml:space="preserve"> </w:t>
      </w:r>
      <w:r w:rsidRPr="00CA4F24">
        <w:rPr>
          <w:rFonts w:ascii="Arial" w:hAnsi="Arial" w:cs="Arial"/>
          <w:sz w:val="20"/>
          <w:szCs w:val="20"/>
        </w:rPr>
        <w:t>06.10.2003</w:t>
      </w:r>
      <w:r w:rsidR="003456FD" w:rsidRPr="00CA4F24">
        <w:rPr>
          <w:rFonts w:ascii="Arial" w:hAnsi="Arial" w:cs="Arial"/>
          <w:sz w:val="20"/>
          <w:szCs w:val="20"/>
        </w:rPr>
        <w:t xml:space="preserve"> </w:t>
      </w:r>
      <w:r w:rsidRPr="00CA4F24">
        <w:rPr>
          <w:rFonts w:ascii="Arial" w:hAnsi="Arial" w:cs="Arial"/>
          <w:sz w:val="20"/>
          <w:szCs w:val="20"/>
        </w:rPr>
        <w:t>№</w:t>
      </w:r>
      <w:r w:rsidR="003456FD" w:rsidRPr="00CA4F24">
        <w:rPr>
          <w:rFonts w:ascii="Arial" w:hAnsi="Arial" w:cs="Arial"/>
          <w:sz w:val="20"/>
          <w:szCs w:val="20"/>
        </w:rPr>
        <w:t xml:space="preserve"> </w:t>
      </w:r>
      <w:r w:rsidRPr="00CA4F24">
        <w:rPr>
          <w:rFonts w:ascii="Arial" w:hAnsi="Arial" w:cs="Arial"/>
          <w:sz w:val="20"/>
          <w:szCs w:val="20"/>
        </w:rPr>
        <w:t>131-ФЗ</w:t>
      </w:r>
      <w:r w:rsidR="003456FD" w:rsidRPr="00CA4F24">
        <w:rPr>
          <w:rFonts w:ascii="Arial" w:hAnsi="Arial" w:cs="Arial"/>
          <w:sz w:val="20"/>
          <w:szCs w:val="20"/>
        </w:rPr>
        <w:t xml:space="preserve"> </w:t>
      </w:r>
      <w:r w:rsidRPr="00CA4F24">
        <w:rPr>
          <w:rFonts w:ascii="Arial" w:hAnsi="Arial" w:cs="Arial"/>
          <w:sz w:val="20"/>
          <w:szCs w:val="20"/>
        </w:rPr>
        <w:t>«Об</w:t>
      </w:r>
      <w:r w:rsidR="003456FD" w:rsidRPr="00CA4F24">
        <w:rPr>
          <w:rFonts w:ascii="Arial" w:hAnsi="Arial" w:cs="Arial"/>
          <w:sz w:val="20"/>
          <w:szCs w:val="20"/>
        </w:rPr>
        <w:t xml:space="preserve"> </w:t>
      </w:r>
      <w:r w:rsidRPr="00CA4F24">
        <w:rPr>
          <w:rFonts w:ascii="Arial" w:hAnsi="Arial" w:cs="Arial"/>
          <w:sz w:val="20"/>
          <w:szCs w:val="20"/>
        </w:rPr>
        <w:t>общих</w:t>
      </w:r>
      <w:r w:rsidR="003456FD" w:rsidRPr="00CA4F24">
        <w:rPr>
          <w:rFonts w:ascii="Arial" w:hAnsi="Arial" w:cs="Arial"/>
          <w:sz w:val="20"/>
          <w:szCs w:val="20"/>
        </w:rPr>
        <w:t xml:space="preserve"> </w:t>
      </w:r>
      <w:r w:rsidRPr="00CA4F24">
        <w:rPr>
          <w:rFonts w:ascii="Arial" w:hAnsi="Arial" w:cs="Arial"/>
          <w:sz w:val="20"/>
          <w:szCs w:val="20"/>
        </w:rPr>
        <w:t>принципах</w:t>
      </w:r>
      <w:r w:rsidR="003456FD" w:rsidRPr="00CA4F24">
        <w:rPr>
          <w:rFonts w:ascii="Arial" w:hAnsi="Arial" w:cs="Arial"/>
          <w:sz w:val="20"/>
          <w:szCs w:val="20"/>
        </w:rPr>
        <w:t xml:space="preserve"> </w:t>
      </w:r>
      <w:r w:rsidRPr="00CA4F24">
        <w:rPr>
          <w:rFonts w:ascii="Arial" w:hAnsi="Arial" w:cs="Arial"/>
          <w:sz w:val="20"/>
          <w:szCs w:val="20"/>
        </w:rPr>
        <w:t>организации</w:t>
      </w:r>
      <w:r w:rsidR="003456FD" w:rsidRPr="00CA4F24">
        <w:rPr>
          <w:rFonts w:ascii="Arial" w:hAnsi="Arial" w:cs="Arial"/>
          <w:sz w:val="20"/>
          <w:szCs w:val="20"/>
        </w:rPr>
        <w:t xml:space="preserve"> </w:t>
      </w:r>
      <w:r w:rsidRPr="00CA4F24">
        <w:rPr>
          <w:rFonts w:ascii="Arial" w:hAnsi="Arial" w:cs="Arial"/>
          <w:sz w:val="20"/>
          <w:szCs w:val="20"/>
        </w:rPr>
        <w:t>местного</w:t>
      </w:r>
      <w:r w:rsidR="003456FD" w:rsidRPr="00CA4F24">
        <w:rPr>
          <w:rFonts w:ascii="Arial" w:hAnsi="Arial" w:cs="Arial"/>
          <w:sz w:val="20"/>
          <w:szCs w:val="20"/>
        </w:rPr>
        <w:t xml:space="preserve"> </w:t>
      </w:r>
      <w:r w:rsidRPr="00CA4F24">
        <w:rPr>
          <w:rFonts w:ascii="Arial" w:hAnsi="Arial" w:cs="Arial"/>
          <w:sz w:val="20"/>
          <w:szCs w:val="20"/>
        </w:rPr>
        <w:t>самоуправления</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Российской</w:t>
      </w:r>
      <w:r w:rsidR="003456FD" w:rsidRPr="00CA4F24">
        <w:rPr>
          <w:rFonts w:ascii="Arial" w:hAnsi="Arial" w:cs="Arial"/>
          <w:sz w:val="20"/>
          <w:szCs w:val="20"/>
        </w:rPr>
        <w:t xml:space="preserve"> </w:t>
      </w:r>
      <w:r w:rsidRPr="00CA4F24">
        <w:rPr>
          <w:rFonts w:ascii="Arial" w:hAnsi="Arial" w:cs="Arial"/>
          <w:sz w:val="20"/>
          <w:szCs w:val="20"/>
        </w:rPr>
        <w:t>Федерации»,</w:t>
      </w:r>
      <w:r w:rsidR="003456FD" w:rsidRPr="00CA4F24">
        <w:rPr>
          <w:rFonts w:ascii="Arial" w:hAnsi="Arial" w:cs="Arial"/>
          <w:sz w:val="20"/>
          <w:szCs w:val="20"/>
        </w:rPr>
        <w:t xml:space="preserve"> </w:t>
      </w:r>
      <w:r w:rsidRPr="00CA4F24">
        <w:rPr>
          <w:rFonts w:ascii="Arial" w:hAnsi="Arial" w:cs="Arial"/>
          <w:sz w:val="20"/>
          <w:szCs w:val="20"/>
        </w:rPr>
        <w:t>правилами</w:t>
      </w:r>
      <w:r w:rsidR="003456FD" w:rsidRPr="00CA4F24">
        <w:rPr>
          <w:rFonts w:ascii="Arial" w:hAnsi="Arial" w:cs="Arial"/>
          <w:sz w:val="20"/>
          <w:szCs w:val="20"/>
        </w:rPr>
        <w:t xml:space="preserve"> </w:t>
      </w:r>
      <w:r w:rsidRPr="00CA4F24">
        <w:rPr>
          <w:rFonts w:ascii="Arial" w:hAnsi="Arial" w:cs="Arial"/>
          <w:sz w:val="20"/>
          <w:szCs w:val="20"/>
        </w:rPr>
        <w:t>предоставления</w:t>
      </w:r>
      <w:r w:rsidR="003456FD" w:rsidRPr="00CA4F24">
        <w:rPr>
          <w:rFonts w:ascii="Arial" w:hAnsi="Arial" w:cs="Arial"/>
          <w:sz w:val="20"/>
          <w:szCs w:val="20"/>
        </w:rPr>
        <w:t xml:space="preserve"> </w:t>
      </w:r>
      <w:r w:rsidRPr="00CA4F24">
        <w:rPr>
          <w:rFonts w:ascii="Arial" w:hAnsi="Arial" w:cs="Arial"/>
          <w:sz w:val="20"/>
          <w:szCs w:val="20"/>
        </w:rPr>
        <w:t>коммунальных</w:t>
      </w:r>
      <w:r w:rsidR="003456FD" w:rsidRPr="00CA4F24">
        <w:rPr>
          <w:rFonts w:ascii="Arial" w:hAnsi="Arial" w:cs="Arial"/>
          <w:sz w:val="20"/>
          <w:szCs w:val="20"/>
        </w:rPr>
        <w:t xml:space="preserve"> </w:t>
      </w:r>
      <w:r w:rsidRPr="00CA4F24">
        <w:rPr>
          <w:rFonts w:ascii="Arial" w:hAnsi="Arial" w:cs="Arial"/>
          <w:sz w:val="20"/>
          <w:szCs w:val="20"/>
        </w:rPr>
        <w:t>услуг</w:t>
      </w:r>
      <w:r w:rsidR="003456FD" w:rsidRPr="00CA4F24">
        <w:rPr>
          <w:rFonts w:ascii="Arial" w:hAnsi="Arial" w:cs="Arial"/>
          <w:sz w:val="20"/>
          <w:szCs w:val="20"/>
        </w:rPr>
        <w:t xml:space="preserve"> </w:t>
      </w:r>
      <w:r w:rsidRPr="00CA4F24">
        <w:rPr>
          <w:rFonts w:ascii="Arial" w:hAnsi="Arial" w:cs="Arial"/>
          <w:sz w:val="20"/>
          <w:szCs w:val="20"/>
        </w:rPr>
        <w:t>собственникам</w:t>
      </w:r>
      <w:r w:rsidR="003456FD" w:rsidRPr="00CA4F24">
        <w:rPr>
          <w:rFonts w:ascii="Arial" w:hAnsi="Arial" w:cs="Arial"/>
          <w:sz w:val="20"/>
          <w:szCs w:val="20"/>
        </w:rPr>
        <w:t xml:space="preserve"> </w:t>
      </w:r>
      <w:r w:rsidRPr="00CA4F24">
        <w:rPr>
          <w:rFonts w:ascii="Arial" w:hAnsi="Arial" w:cs="Arial"/>
          <w:sz w:val="20"/>
          <w:szCs w:val="20"/>
        </w:rPr>
        <w:t>и</w:t>
      </w:r>
      <w:r w:rsidR="003456FD" w:rsidRPr="00CA4F24">
        <w:rPr>
          <w:rFonts w:ascii="Arial" w:hAnsi="Arial" w:cs="Arial"/>
          <w:sz w:val="20"/>
          <w:szCs w:val="20"/>
        </w:rPr>
        <w:t xml:space="preserve"> </w:t>
      </w:r>
      <w:r w:rsidRPr="00CA4F24">
        <w:rPr>
          <w:rFonts w:ascii="Arial" w:hAnsi="Arial" w:cs="Arial"/>
          <w:sz w:val="20"/>
          <w:szCs w:val="20"/>
        </w:rPr>
        <w:t>пользователям</w:t>
      </w:r>
      <w:r w:rsidR="003456FD" w:rsidRPr="00CA4F24">
        <w:rPr>
          <w:rFonts w:ascii="Arial" w:hAnsi="Arial" w:cs="Arial"/>
          <w:sz w:val="20"/>
          <w:szCs w:val="20"/>
        </w:rPr>
        <w:t xml:space="preserve"> </w:t>
      </w:r>
      <w:r w:rsidRPr="00CA4F24">
        <w:rPr>
          <w:rFonts w:ascii="Arial" w:hAnsi="Arial" w:cs="Arial"/>
          <w:sz w:val="20"/>
          <w:szCs w:val="20"/>
        </w:rPr>
        <w:t>помещений</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многоквартирных</w:t>
      </w:r>
      <w:r w:rsidR="003456FD" w:rsidRPr="00CA4F24">
        <w:rPr>
          <w:rFonts w:ascii="Arial" w:hAnsi="Arial" w:cs="Arial"/>
          <w:sz w:val="20"/>
          <w:szCs w:val="20"/>
        </w:rPr>
        <w:t xml:space="preserve"> </w:t>
      </w:r>
      <w:r w:rsidRPr="00CA4F24">
        <w:rPr>
          <w:rFonts w:ascii="Arial" w:hAnsi="Arial" w:cs="Arial"/>
          <w:sz w:val="20"/>
          <w:szCs w:val="20"/>
        </w:rPr>
        <w:t>и</w:t>
      </w:r>
      <w:r w:rsidR="003456FD" w:rsidRPr="00CA4F24">
        <w:rPr>
          <w:rFonts w:ascii="Arial" w:hAnsi="Arial" w:cs="Arial"/>
          <w:sz w:val="20"/>
          <w:szCs w:val="20"/>
        </w:rPr>
        <w:t xml:space="preserve"> </w:t>
      </w:r>
      <w:r w:rsidRPr="00CA4F24">
        <w:rPr>
          <w:rFonts w:ascii="Arial" w:hAnsi="Arial" w:cs="Arial"/>
          <w:sz w:val="20"/>
          <w:szCs w:val="20"/>
        </w:rPr>
        <w:t>жилых</w:t>
      </w:r>
      <w:r w:rsidR="003456FD" w:rsidRPr="00CA4F24">
        <w:rPr>
          <w:rFonts w:ascii="Arial" w:hAnsi="Arial" w:cs="Arial"/>
          <w:sz w:val="20"/>
          <w:szCs w:val="20"/>
        </w:rPr>
        <w:t xml:space="preserve"> </w:t>
      </w:r>
      <w:r w:rsidRPr="00CA4F24">
        <w:rPr>
          <w:rFonts w:ascii="Arial" w:hAnsi="Arial" w:cs="Arial"/>
          <w:sz w:val="20"/>
          <w:szCs w:val="20"/>
        </w:rPr>
        <w:t>домах,</w:t>
      </w:r>
      <w:r w:rsidR="003456FD" w:rsidRPr="00CA4F24">
        <w:rPr>
          <w:rFonts w:ascii="Arial" w:hAnsi="Arial" w:cs="Arial"/>
          <w:sz w:val="20"/>
          <w:szCs w:val="20"/>
        </w:rPr>
        <w:t xml:space="preserve"> </w:t>
      </w:r>
      <w:r w:rsidRPr="00CA4F24">
        <w:rPr>
          <w:rFonts w:ascii="Arial" w:hAnsi="Arial" w:cs="Arial"/>
          <w:sz w:val="20"/>
          <w:szCs w:val="20"/>
        </w:rPr>
        <w:t>утвержденным</w:t>
      </w:r>
      <w:r w:rsidR="003456FD" w:rsidRPr="00CA4F24">
        <w:rPr>
          <w:rFonts w:ascii="Arial" w:hAnsi="Arial" w:cs="Arial"/>
          <w:sz w:val="20"/>
          <w:szCs w:val="20"/>
        </w:rPr>
        <w:t xml:space="preserve"> </w:t>
      </w:r>
      <w:r w:rsidRPr="00CA4F24">
        <w:rPr>
          <w:rFonts w:ascii="Arial" w:hAnsi="Arial" w:cs="Arial"/>
          <w:sz w:val="20"/>
          <w:szCs w:val="20"/>
        </w:rPr>
        <w:t>постановлен</w:t>
      </w:r>
      <w:r w:rsidRPr="00CA4F24">
        <w:rPr>
          <w:rFonts w:ascii="Arial" w:hAnsi="Arial" w:cs="Arial"/>
          <w:sz w:val="20"/>
          <w:szCs w:val="20"/>
        </w:rPr>
        <w:t>и</w:t>
      </w:r>
      <w:r w:rsidRPr="00CA4F24">
        <w:rPr>
          <w:rFonts w:ascii="Arial" w:hAnsi="Arial" w:cs="Arial"/>
          <w:sz w:val="20"/>
          <w:szCs w:val="20"/>
        </w:rPr>
        <w:t>ем</w:t>
      </w:r>
      <w:r w:rsidR="003456FD" w:rsidRPr="00CA4F24">
        <w:rPr>
          <w:rFonts w:ascii="Arial" w:hAnsi="Arial" w:cs="Arial"/>
          <w:sz w:val="20"/>
          <w:szCs w:val="20"/>
        </w:rPr>
        <w:t xml:space="preserve"> </w:t>
      </w:r>
      <w:r w:rsidRPr="00CA4F24">
        <w:rPr>
          <w:rFonts w:ascii="Arial" w:hAnsi="Arial" w:cs="Arial"/>
          <w:sz w:val="20"/>
          <w:szCs w:val="20"/>
        </w:rPr>
        <w:t>Правительства</w:t>
      </w:r>
      <w:r w:rsidR="003456FD" w:rsidRPr="00CA4F24">
        <w:rPr>
          <w:rFonts w:ascii="Arial" w:hAnsi="Arial" w:cs="Arial"/>
          <w:sz w:val="20"/>
          <w:szCs w:val="20"/>
        </w:rPr>
        <w:t xml:space="preserve"> </w:t>
      </w:r>
      <w:r w:rsidRPr="00CA4F24">
        <w:rPr>
          <w:rFonts w:ascii="Arial" w:hAnsi="Arial" w:cs="Arial"/>
          <w:sz w:val="20"/>
          <w:szCs w:val="20"/>
        </w:rPr>
        <w:t>Российской</w:t>
      </w:r>
      <w:r w:rsidR="003456FD" w:rsidRPr="00CA4F24">
        <w:rPr>
          <w:rFonts w:ascii="Arial" w:hAnsi="Arial" w:cs="Arial"/>
          <w:sz w:val="20"/>
          <w:szCs w:val="20"/>
        </w:rPr>
        <w:t xml:space="preserve"> </w:t>
      </w:r>
      <w:r w:rsidRPr="00CA4F24">
        <w:rPr>
          <w:rFonts w:ascii="Arial" w:hAnsi="Arial" w:cs="Arial"/>
          <w:sz w:val="20"/>
          <w:szCs w:val="20"/>
        </w:rPr>
        <w:t>Федерации</w:t>
      </w:r>
      <w:r w:rsidR="003456FD" w:rsidRPr="00CA4F24">
        <w:rPr>
          <w:rFonts w:ascii="Arial" w:hAnsi="Arial" w:cs="Arial"/>
          <w:sz w:val="20"/>
          <w:szCs w:val="20"/>
        </w:rPr>
        <w:t xml:space="preserve"> </w:t>
      </w:r>
      <w:r w:rsidRPr="00CA4F24">
        <w:rPr>
          <w:rFonts w:ascii="Arial" w:hAnsi="Arial" w:cs="Arial"/>
          <w:sz w:val="20"/>
          <w:szCs w:val="20"/>
        </w:rPr>
        <w:t>от</w:t>
      </w:r>
      <w:r w:rsidR="003456FD" w:rsidRPr="00CA4F24">
        <w:rPr>
          <w:rFonts w:ascii="Arial" w:hAnsi="Arial" w:cs="Arial"/>
          <w:sz w:val="20"/>
          <w:szCs w:val="20"/>
        </w:rPr>
        <w:t xml:space="preserve"> </w:t>
      </w:r>
      <w:r w:rsidRPr="00CA4F24">
        <w:rPr>
          <w:rFonts w:ascii="Arial" w:hAnsi="Arial" w:cs="Arial"/>
          <w:sz w:val="20"/>
          <w:szCs w:val="20"/>
        </w:rPr>
        <w:t>06.05.2011</w:t>
      </w:r>
      <w:r w:rsidR="003456FD" w:rsidRPr="00CA4F24">
        <w:rPr>
          <w:rFonts w:ascii="Arial" w:hAnsi="Arial" w:cs="Arial"/>
          <w:sz w:val="20"/>
          <w:szCs w:val="20"/>
        </w:rPr>
        <w:t xml:space="preserve"> </w:t>
      </w:r>
      <w:r w:rsidRPr="00CA4F24">
        <w:rPr>
          <w:rFonts w:ascii="Arial" w:hAnsi="Arial" w:cs="Arial"/>
          <w:sz w:val="20"/>
          <w:szCs w:val="20"/>
        </w:rPr>
        <w:t>№354,</w:t>
      </w:r>
      <w:r w:rsidR="003456FD" w:rsidRPr="00CA4F24">
        <w:rPr>
          <w:rFonts w:ascii="Arial" w:hAnsi="Arial" w:cs="Arial"/>
          <w:sz w:val="20"/>
          <w:szCs w:val="20"/>
        </w:rPr>
        <w:t xml:space="preserve"> </w:t>
      </w:r>
      <w:r w:rsidRPr="00CA4F24">
        <w:rPr>
          <w:rFonts w:ascii="Arial" w:hAnsi="Arial" w:cs="Arial"/>
          <w:sz w:val="20"/>
          <w:szCs w:val="20"/>
        </w:rPr>
        <w:t>руководствуясь</w:t>
      </w:r>
      <w:r w:rsidR="003456FD" w:rsidRPr="00CA4F24">
        <w:rPr>
          <w:rFonts w:ascii="Arial" w:hAnsi="Arial" w:cs="Arial"/>
          <w:sz w:val="20"/>
          <w:szCs w:val="20"/>
        </w:rPr>
        <w:t xml:space="preserve"> </w:t>
      </w:r>
      <w:r w:rsidRPr="00CA4F24">
        <w:rPr>
          <w:rFonts w:ascii="Arial" w:hAnsi="Arial" w:cs="Arial"/>
          <w:sz w:val="20"/>
          <w:szCs w:val="20"/>
        </w:rPr>
        <w:t>Уставом</w:t>
      </w:r>
      <w:r w:rsidR="003456FD" w:rsidRPr="00CA4F24">
        <w:rPr>
          <w:rFonts w:ascii="Arial" w:hAnsi="Arial" w:cs="Arial"/>
          <w:sz w:val="20"/>
          <w:szCs w:val="20"/>
        </w:rPr>
        <w:t xml:space="preserve"> </w:t>
      </w:r>
      <w:r w:rsidRPr="00CA4F24">
        <w:rPr>
          <w:rFonts w:ascii="Arial" w:hAnsi="Arial" w:cs="Arial"/>
          <w:sz w:val="20"/>
          <w:szCs w:val="20"/>
        </w:rPr>
        <w:t>Мариинско–Посадского</w:t>
      </w:r>
      <w:r w:rsidR="003456FD" w:rsidRPr="00CA4F24">
        <w:rPr>
          <w:rFonts w:ascii="Arial" w:hAnsi="Arial" w:cs="Arial"/>
          <w:sz w:val="20"/>
          <w:szCs w:val="20"/>
        </w:rPr>
        <w:t xml:space="preserve"> </w:t>
      </w:r>
      <w:r w:rsidRPr="00CA4F24">
        <w:rPr>
          <w:rFonts w:ascii="Arial" w:hAnsi="Arial" w:cs="Arial"/>
          <w:sz w:val="20"/>
          <w:szCs w:val="20"/>
        </w:rPr>
        <w:t>района</w:t>
      </w:r>
      <w:r w:rsidR="003456FD" w:rsidRPr="00CA4F24">
        <w:rPr>
          <w:rFonts w:ascii="Arial" w:hAnsi="Arial" w:cs="Arial"/>
          <w:sz w:val="20"/>
          <w:szCs w:val="20"/>
        </w:rPr>
        <w:t xml:space="preserve"> </w:t>
      </w:r>
      <w:r w:rsidRPr="00CA4F24">
        <w:rPr>
          <w:rFonts w:ascii="Arial" w:hAnsi="Arial" w:cs="Arial"/>
          <w:sz w:val="20"/>
          <w:szCs w:val="20"/>
        </w:rPr>
        <w:t>Чувашской</w:t>
      </w:r>
      <w:r w:rsidR="003456FD" w:rsidRPr="00CA4F24">
        <w:rPr>
          <w:rFonts w:ascii="Arial" w:hAnsi="Arial" w:cs="Arial"/>
          <w:sz w:val="20"/>
          <w:szCs w:val="20"/>
        </w:rPr>
        <w:t xml:space="preserve"> </w:t>
      </w:r>
      <w:r w:rsidRPr="00CA4F24">
        <w:rPr>
          <w:rFonts w:ascii="Arial" w:hAnsi="Arial" w:cs="Arial"/>
          <w:sz w:val="20"/>
          <w:szCs w:val="20"/>
        </w:rPr>
        <w:t>Республики,</w:t>
      </w:r>
      <w:r w:rsidR="003456FD" w:rsidRPr="00CA4F24">
        <w:rPr>
          <w:rFonts w:ascii="Arial" w:hAnsi="Arial" w:cs="Arial"/>
          <w:sz w:val="20"/>
          <w:szCs w:val="20"/>
        </w:rPr>
        <w:t xml:space="preserve"> </w:t>
      </w:r>
      <w:r w:rsidRPr="00CA4F24">
        <w:rPr>
          <w:rFonts w:ascii="Arial" w:hAnsi="Arial" w:cs="Arial"/>
          <w:sz w:val="20"/>
          <w:szCs w:val="20"/>
        </w:rPr>
        <w:t>администрация</w:t>
      </w:r>
      <w:r w:rsidR="003456FD" w:rsidRPr="00CA4F24">
        <w:rPr>
          <w:rFonts w:ascii="Arial" w:hAnsi="Arial" w:cs="Arial"/>
          <w:sz w:val="20"/>
          <w:szCs w:val="20"/>
        </w:rPr>
        <w:t xml:space="preserve"> </w:t>
      </w:r>
      <w:r w:rsidRPr="00CA4F24">
        <w:rPr>
          <w:rFonts w:ascii="Arial" w:hAnsi="Arial" w:cs="Arial"/>
          <w:sz w:val="20"/>
          <w:szCs w:val="20"/>
        </w:rPr>
        <w:t>Мариинско–Посадского</w:t>
      </w:r>
      <w:r w:rsidR="003456FD" w:rsidRPr="00CA4F24">
        <w:rPr>
          <w:rFonts w:ascii="Arial" w:hAnsi="Arial" w:cs="Arial"/>
          <w:sz w:val="20"/>
          <w:szCs w:val="20"/>
        </w:rPr>
        <w:t xml:space="preserve"> </w:t>
      </w:r>
      <w:r w:rsidRPr="00CA4F24">
        <w:rPr>
          <w:rFonts w:ascii="Arial" w:hAnsi="Arial" w:cs="Arial"/>
          <w:sz w:val="20"/>
          <w:szCs w:val="20"/>
        </w:rPr>
        <w:t>района</w:t>
      </w:r>
      <w:r w:rsidR="003456FD" w:rsidRPr="00CA4F24">
        <w:rPr>
          <w:rFonts w:ascii="Arial" w:hAnsi="Arial" w:cs="Arial"/>
          <w:sz w:val="20"/>
          <w:szCs w:val="20"/>
        </w:rPr>
        <w:t xml:space="preserve"> </w:t>
      </w:r>
      <w:r w:rsidRPr="00CA4F24">
        <w:rPr>
          <w:rFonts w:ascii="Arial" w:hAnsi="Arial" w:cs="Arial"/>
          <w:sz w:val="20"/>
          <w:szCs w:val="20"/>
        </w:rPr>
        <w:t>Чувашской</w:t>
      </w:r>
      <w:r w:rsidR="003456FD" w:rsidRPr="00CA4F24">
        <w:rPr>
          <w:rFonts w:ascii="Arial" w:hAnsi="Arial" w:cs="Arial"/>
          <w:sz w:val="20"/>
          <w:szCs w:val="20"/>
        </w:rPr>
        <w:t xml:space="preserve"> </w:t>
      </w:r>
      <w:r w:rsidRPr="00CA4F24">
        <w:rPr>
          <w:rFonts w:ascii="Arial" w:hAnsi="Arial" w:cs="Arial"/>
          <w:sz w:val="20"/>
          <w:szCs w:val="20"/>
        </w:rPr>
        <w:t>Республики</w:t>
      </w:r>
      <w:r w:rsidR="003456FD" w:rsidRPr="00CA4F24">
        <w:rPr>
          <w:rFonts w:ascii="Arial" w:hAnsi="Arial" w:cs="Arial"/>
          <w:sz w:val="20"/>
          <w:szCs w:val="20"/>
        </w:rPr>
        <w:t xml:space="preserve"> </w:t>
      </w:r>
      <w:proofErr w:type="gramStart"/>
      <w:r w:rsidRPr="00CA4F24">
        <w:rPr>
          <w:rFonts w:ascii="Arial" w:hAnsi="Arial" w:cs="Arial"/>
          <w:sz w:val="20"/>
          <w:szCs w:val="20"/>
        </w:rPr>
        <w:t>п</w:t>
      </w:r>
      <w:proofErr w:type="gramEnd"/>
      <w:r w:rsidR="003456FD" w:rsidRPr="00CA4F24">
        <w:rPr>
          <w:rFonts w:ascii="Arial" w:hAnsi="Arial" w:cs="Arial"/>
          <w:sz w:val="20"/>
          <w:szCs w:val="20"/>
        </w:rPr>
        <w:t xml:space="preserve"> </w:t>
      </w:r>
      <w:r w:rsidRPr="00CA4F24">
        <w:rPr>
          <w:rFonts w:ascii="Arial" w:hAnsi="Arial" w:cs="Arial"/>
          <w:sz w:val="20"/>
          <w:szCs w:val="20"/>
        </w:rPr>
        <w:t>о</w:t>
      </w:r>
      <w:r w:rsidR="003456FD" w:rsidRPr="00CA4F24">
        <w:rPr>
          <w:rFonts w:ascii="Arial" w:hAnsi="Arial" w:cs="Arial"/>
          <w:sz w:val="20"/>
          <w:szCs w:val="20"/>
        </w:rPr>
        <w:t xml:space="preserve"> </w:t>
      </w:r>
      <w:r w:rsidRPr="00CA4F24">
        <w:rPr>
          <w:rFonts w:ascii="Arial" w:hAnsi="Arial" w:cs="Arial"/>
          <w:sz w:val="20"/>
          <w:szCs w:val="20"/>
        </w:rPr>
        <w:t>с</w:t>
      </w:r>
      <w:r w:rsidR="003456FD" w:rsidRPr="00CA4F24">
        <w:rPr>
          <w:rFonts w:ascii="Arial" w:hAnsi="Arial" w:cs="Arial"/>
          <w:sz w:val="20"/>
          <w:szCs w:val="20"/>
        </w:rPr>
        <w:t xml:space="preserve"> </w:t>
      </w:r>
      <w:r w:rsidRPr="00CA4F24">
        <w:rPr>
          <w:rFonts w:ascii="Arial" w:hAnsi="Arial" w:cs="Arial"/>
          <w:sz w:val="20"/>
          <w:szCs w:val="20"/>
        </w:rPr>
        <w:t>т</w:t>
      </w:r>
      <w:r w:rsidR="003456FD" w:rsidRPr="00CA4F24">
        <w:rPr>
          <w:rFonts w:ascii="Arial" w:hAnsi="Arial" w:cs="Arial"/>
          <w:sz w:val="20"/>
          <w:szCs w:val="20"/>
        </w:rPr>
        <w:t xml:space="preserve"> </w:t>
      </w:r>
      <w:r w:rsidRPr="00CA4F24">
        <w:rPr>
          <w:rFonts w:ascii="Arial" w:hAnsi="Arial" w:cs="Arial"/>
          <w:sz w:val="20"/>
          <w:szCs w:val="20"/>
        </w:rPr>
        <w:t>а</w:t>
      </w:r>
      <w:r w:rsidR="003456FD" w:rsidRPr="00CA4F24">
        <w:rPr>
          <w:rFonts w:ascii="Arial" w:hAnsi="Arial" w:cs="Arial"/>
          <w:sz w:val="20"/>
          <w:szCs w:val="20"/>
        </w:rPr>
        <w:t xml:space="preserve"> </w:t>
      </w:r>
      <w:r w:rsidRPr="00CA4F24">
        <w:rPr>
          <w:rFonts w:ascii="Arial" w:hAnsi="Arial" w:cs="Arial"/>
          <w:sz w:val="20"/>
          <w:szCs w:val="20"/>
        </w:rPr>
        <w:t>н</w:t>
      </w:r>
      <w:r w:rsidR="003456FD" w:rsidRPr="00CA4F24">
        <w:rPr>
          <w:rFonts w:ascii="Arial" w:hAnsi="Arial" w:cs="Arial"/>
          <w:sz w:val="20"/>
          <w:szCs w:val="20"/>
        </w:rPr>
        <w:t xml:space="preserve"> </w:t>
      </w:r>
      <w:r w:rsidRPr="00CA4F24">
        <w:rPr>
          <w:rFonts w:ascii="Arial" w:hAnsi="Arial" w:cs="Arial"/>
          <w:sz w:val="20"/>
          <w:szCs w:val="20"/>
        </w:rPr>
        <w:t>о</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л</w:t>
      </w:r>
      <w:r w:rsidR="003456FD" w:rsidRPr="00CA4F24">
        <w:rPr>
          <w:rFonts w:ascii="Arial" w:hAnsi="Arial" w:cs="Arial"/>
          <w:sz w:val="20"/>
          <w:szCs w:val="20"/>
        </w:rPr>
        <w:t xml:space="preserve"> </w:t>
      </w:r>
      <w:r w:rsidRPr="00CA4F24">
        <w:rPr>
          <w:rFonts w:ascii="Arial" w:hAnsi="Arial" w:cs="Arial"/>
          <w:sz w:val="20"/>
          <w:szCs w:val="20"/>
        </w:rPr>
        <w:t>я</w:t>
      </w:r>
      <w:r w:rsidR="003456FD" w:rsidRPr="00CA4F24">
        <w:rPr>
          <w:rFonts w:ascii="Arial" w:hAnsi="Arial" w:cs="Arial"/>
          <w:sz w:val="20"/>
          <w:szCs w:val="20"/>
        </w:rPr>
        <w:t xml:space="preserve"> </w:t>
      </w:r>
      <w:r w:rsidRPr="00CA4F24">
        <w:rPr>
          <w:rFonts w:ascii="Arial" w:hAnsi="Arial" w:cs="Arial"/>
          <w:sz w:val="20"/>
          <w:szCs w:val="20"/>
        </w:rPr>
        <w:t>е</w:t>
      </w:r>
      <w:r w:rsidR="003456FD" w:rsidRPr="00CA4F24">
        <w:rPr>
          <w:rFonts w:ascii="Arial" w:hAnsi="Arial" w:cs="Arial"/>
          <w:sz w:val="20"/>
          <w:szCs w:val="20"/>
        </w:rPr>
        <w:t xml:space="preserve"> </w:t>
      </w:r>
      <w:r w:rsidRPr="00CA4F24">
        <w:rPr>
          <w:rFonts w:ascii="Arial" w:hAnsi="Arial" w:cs="Arial"/>
          <w:sz w:val="20"/>
          <w:szCs w:val="20"/>
        </w:rPr>
        <w:t>т:</w:t>
      </w:r>
      <w:r w:rsidR="003456FD" w:rsidRPr="00CA4F24">
        <w:rPr>
          <w:rFonts w:ascii="Arial" w:hAnsi="Arial" w:cs="Arial"/>
          <w:sz w:val="20"/>
          <w:szCs w:val="20"/>
        </w:rPr>
        <w:t xml:space="preserve"> </w:t>
      </w:r>
    </w:p>
    <w:p w:rsidR="005E7724" w:rsidRPr="00831251" w:rsidRDefault="005E7724" w:rsidP="00961D76">
      <w:pPr>
        <w:pStyle w:val="aff6"/>
        <w:shd w:val="clear" w:color="auto" w:fill="FFFFFF" w:themeFill="background1"/>
        <w:ind w:firstLine="708"/>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Рекомендовать</w:t>
      </w:r>
      <w:r w:rsidR="003456FD" w:rsidRPr="00831251">
        <w:rPr>
          <w:rFonts w:ascii="Arial" w:hAnsi="Arial" w:cs="Arial"/>
          <w:sz w:val="20"/>
          <w:szCs w:val="20"/>
        </w:rPr>
        <w:t xml:space="preserve"> </w:t>
      </w:r>
      <w:r w:rsidRPr="00831251">
        <w:rPr>
          <w:rFonts w:ascii="Arial" w:hAnsi="Arial" w:cs="Arial"/>
          <w:sz w:val="20"/>
          <w:szCs w:val="20"/>
        </w:rPr>
        <w:t>теплоснабжающим</w:t>
      </w:r>
      <w:r w:rsidR="003456FD" w:rsidRPr="00831251">
        <w:rPr>
          <w:rFonts w:ascii="Arial" w:hAnsi="Arial" w:cs="Arial"/>
          <w:sz w:val="20"/>
          <w:szCs w:val="20"/>
        </w:rPr>
        <w:t xml:space="preserve"> </w:t>
      </w:r>
      <w:r w:rsidRPr="00831251">
        <w:rPr>
          <w:rFonts w:ascii="Arial" w:hAnsi="Arial" w:cs="Arial"/>
          <w:sz w:val="20"/>
          <w:szCs w:val="20"/>
        </w:rPr>
        <w:t>организациям,</w:t>
      </w:r>
      <w:r w:rsidR="003456FD" w:rsidRPr="00831251">
        <w:rPr>
          <w:rFonts w:ascii="Arial" w:hAnsi="Arial" w:cs="Arial"/>
          <w:sz w:val="20"/>
          <w:szCs w:val="20"/>
        </w:rPr>
        <w:t xml:space="preserve"> </w:t>
      </w:r>
      <w:r w:rsidRPr="00831251">
        <w:rPr>
          <w:rFonts w:ascii="Arial" w:hAnsi="Arial" w:cs="Arial"/>
          <w:sz w:val="20"/>
          <w:szCs w:val="20"/>
        </w:rPr>
        <w:t>расположенным</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приступить</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тепла</w:t>
      </w:r>
      <w:r w:rsidR="003456FD" w:rsidRPr="00831251">
        <w:rPr>
          <w:rFonts w:ascii="Arial" w:hAnsi="Arial" w:cs="Arial"/>
          <w:sz w:val="20"/>
          <w:szCs w:val="20"/>
        </w:rPr>
        <w:t xml:space="preserve"> </w:t>
      </w:r>
      <w:r w:rsidRPr="00831251">
        <w:rPr>
          <w:rFonts w:ascii="Arial" w:hAnsi="Arial" w:cs="Arial"/>
          <w:sz w:val="20"/>
          <w:szCs w:val="20"/>
        </w:rPr>
        <w:t>потребителям</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позднее</w:t>
      </w:r>
      <w:r w:rsidR="003456FD" w:rsidRPr="00831251">
        <w:rPr>
          <w:rFonts w:ascii="Arial" w:hAnsi="Arial" w:cs="Arial"/>
          <w:sz w:val="20"/>
          <w:szCs w:val="20"/>
        </w:rPr>
        <w:t xml:space="preserve"> </w:t>
      </w:r>
      <w:r w:rsidRPr="00831251">
        <w:rPr>
          <w:rFonts w:ascii="Arial" w:hAnsi="Arial" w:cs="Arial"/>
          <w:sz w:val="20"/>
          <w:szCs w:val="20"/>
        </w:rPr>
        <w:t>пяти</w:t>
      </w:r>
      <w:r w:rsidR="003456FD" w:rsidRPr="00831251">
        <w:rPr>
          <w:rFonts w:ascii="Arial" w:hAnsi="Arial" w:cs="Arial"/>
          <w:sz w:val="20"/>
          <w:szCs w:val="20"/>
        </w:rPr>
        <w:t xml:space="preserve"> </w:t>
      </w:r>
      <w:r w:rsidRPr="00831251">
        <w:rPr>
          <w:rFonts w:ascii="Arial" w:hAnsi="Arial" w:cs="Arial"/>
          <w:sz w:val="20"/>
          <w:szCs w:val="20"/>
        </w:rPr>
        <w:t>суток,</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которых</w:t>
      </w:r>
      <w:r w:rsidR="003456FD" w:rsidRPr="00831251">
        <w:rPr>
          <w:rFonts w:ascii="Arial" w:hAnsi="Arial" w:cs="Arial"/>
          <w:sz w:val="20"/>
          <w:szCs w:val="20"/>
        </w:rPr>
        <w:t xml:space="preserve"> </w:t>
      </w:r>
      <w:r w:rsidRPr="00831251">
        <w:rPr>
          <w:rFonts w:ascii="Arial" w:hAnsi="Arial" w:cs="Arial"/>
          <w:sz w:val="20"/>
          <w:szCs w:val="20"/>
        </w:rPr>
        <w:t>среднесуточная</w:t>
      </w:r>
      <w:r w:rsidR="003456FD" w:rsidRPr="00831251">
        <w:rPr>
          <w:rFonts w:ascii="Arial" w:hAnsi="Arial" w:cs="Arial"/>
          <w:sz w:val="20"/>
          <w:szCs w:val="20"/>
        </w:rPr>
        <w:t xml:space="preserve"> </w:t>
      </w:r>
      <w:r w:rsidRPr="00831251">
        <w:rPr>
          <w:rFonts w:ascii="Arial" w:hAnsi="Arial" w:cs="Arial"/>
          <w:sz w:val="20"/>
          <w:szCs w:val="20"/>
        </w:rPr>
        <w:t>температура</w:t>
      </w:r>
      <w:r w:rsidR="003456FD" w:rsidRPr="00831251">
        <w:rPr>
          <w:rFonts w:ascii="Arial" w:hAnsi="Arial" w:cs="Arial"/>
          <w:sz w:val="20"/>
          <w:szCs w:val="20"/>
        </w:rPr>
        <w:t xml:space="preserve"> </w:t>
      </w:r>
      <w:r w:rsidRPr="00831251">
        <w:rPr>
          <w:rFonts w:ascii="Arial" w:hAnsi="Arial" w:cs="Arial"/>
          <w:sz w:val="20"/>
          <w:szCs w:val="20"/>
        </w:rPr>
        <w:t>наружного</w:t>
      </w:r>
      <w:r w:rsidR="003456FD" w:rsidRPr="00831251">
        <w:rPr>
          <w:rFonts w:ascii="Arial" w:hAnsi="Arial" w:cs="Arial"/>
          <w:sz w:val="20"/>
          <w:szCs w:val="20"/>
        </w:rPr>
        <w:t xml:space="preserve"> </w:t>
      </w:r>
      <w:r w:rsidRPr="00831251">
        <w:rPr>
          <w:rFonts w:ascii="Arial" w:hAnsi="Arial" w:cs="Arial"/>
          <w:sz w:val="20"/>
          <w:szCs w:val="20"/>
        </w:rPr>
        <w:t>воздуха</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proofErr w:type="gramStart"/>
      <w:r w:rsidRPr="00831251">
        <w:rPr>
          <w:rFonts w:ascii="Arial" w:hAnsi="Arial" w:cs="Arial"/>
          <w:sz w:val="20"/>
          <w:szCs w:val="20"/>
        </w:rPr>
        <w:t>˚С</w:t>
      </w:r>
      <w:proofErr w:type="gramEnd"/>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ниже.</w:t>
      </w:r>
    </w:p>
    <w:p w:rsidR="005E7724" w:rsidRPr="00831251" w:rsidRDefault="005E7724" w:rsidP="00961D76">
      <w:pPr>
        <w:pStyle w:val="aff6"/>
        <w:shd w:val="clear" w:color="auto" w:fill="FFFFFF" w:themeFill="background1"/>
        <w:ind w:firstLine="708"/>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первую</w:t>
      </w:r>
      <w:r w:rsidR="003456FD" w:rsidRPr="00831251">
        <w:rPr>
          <w:rFonts w:ascii="Arial" w:hAnsi="Arial" w:cs="Arial"/>
          <w:sz w:val="20"/>
          <w:szCs w:val="20"/>
        </w:rPr>
        <w:t xml:space="preserve"> </w:t>
      </w:r>
      <w:r w:rsidRPr="00831251">
        <w:rPr>
          <w:rFonts w:ascii="Arial" w:hAnsi="Arial" w:cs="Arial"/>
          <w:sz w:val="20"/>
          <w:szCs w:val="20"/>
        </w:rPr>
        <w:t>очередь</w:t>
      </w:r>
      <w:r w:rsidR="003456FD" w:rsidRPr="00831251">
        <w:rPr>
          <w:rFonts w:ascii="Arial" w:hAnsi="Arial" w:cs="Arial"/>
          <w:sz w:val="20"/>
          <w:szCs w:val="20"/>
        </w:rPr>
        <w:t xml:space="preserve"> </w:t>
      </w:r>
      <w:r w:rsidRPr="00831251">
        <w:rPr>
          <w:rFonts w:ascii="Arial" w:hAnsi="Arial" w:cs="Arial"/>
          <w:sz w:val="20"/>
          <w:szCs w:val="20"/>
        </w:rPr>
        <w:t>подачу</w:t>
      </w:r>
      <w:r w:rsidR="003456FD" w:rsidRPr="00831251">
        <w:rPr>
          <w:rFonts w:ascii="Arial" w:hAnsi="Arial" w:cs="Arial"/>
          <w:sz w:val="20"/>
          <w:szCs w:val="20"/>
        </w:rPr>
        <w:t xml:space="preserve"> </w:t>
      </w:r>
      <w:r w:rsidRPr="00831251">
        <w:rPr>
          <w:rFonts w:ascii="Arial" w:hAnsi="Arial" w:cs="Arial"/>
          <w:sz w:val="20"/>
          <w:szCs w:val="20"/>
        </w:rPr>
        <w:t>тепла</w:t>
      </w:r>
      <w:r w:rsidR="003456FD" w:rsidRPr="00831251">
        <w:rPr>
          <w:rFonts w:ascii="Arial" w:hAnsi="Arial" w:cs="Arial"/>
          <w:sz w:val="20"/>
          <w:szCs w:val="20"/>
        </w:rPr>
        <w:t xml:space="preserve"> </w:t>
      </w:r>
      <w:r w:rsidRPr="00831251">
        <w:rPr>
          <w:rFonts w:ascii="Arial" w:hAnsi="Arial" w:cs="Arial"/>
          <w:sz w:val="20"/>
          <w:szCs w:val="20"/>
        </w:rPr>
        <w:t>произвести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учреждения</w:t>
      </w:r>
      <w:r w:rsidR="003456FD" w:rsidRPr="00831251">
        <w:rPr>
          <w:rFonts w:ascii="Arial" w:hAnsi="Arial" w:cs="Arial"/>
          <w:sz w:val="20"/>
          <w:szCs w:val="20"/>
        </w:rPr>
        <w:t xml:space="preserve"> </w:t>
      </w:r>
      <w:r w:rsidRPr="00831251">
        <w:rPr>
          <w:rFonts w:ascii="Arial" w:hAnsi="Arial" w:cs="Arial"/>
          <w:sz w:val="20"/>
          <w:szCs w:val="20"/>
        </w:rPr>
        <w:t>здравоохранения</w:t>
      </w:r>
      <w:proofErr w:type="gramStart"/>
      <w:r w:rsidRPr="00831251">
        <w:rPr>
          <w:rFonts w:ascii="Arial" w:hAnsi="Arial" w:cs="Arial"/>
          <w:sz w:val="20"/>
          <w:szCs w:val="20"/>
        </w:rPr>
        <w:t>.</w:t>
      </w:r>
      <w:proofErr w:type="gramEnd"/>
      <w:r w:rsidR="003456FD" w:rsidRPr="00831251">
        <w:rPr>
          <w:rFonts w:ascii="Arial" w:hAnsi="Arial" w:cs="Arial"/>
          <w:sz w:val="20"/>
          <w:szCs w:val="20"/>
        </w:rPr>
        <w:t xml:space="preserve"> </w:t>
      </w:r>
      <w:proofErr w:type="gramStart"/>
      <w:r w:rsidRPr="00831251">
        <w:rPr>
          <w:rFonts w:ascii="Arial" w:hAnsi="Arial" w:cs="Arial"/>
          <w:sz w:val="20"/>
          <w:szCs w:val="20"/>
        </w:rPr>
        <w:t>д</w:t>
      </w:r>
      <w:proofErr w:type="gramEnd"/>
      <w:r w:rsidRPr="00831251">
        <w:rPr>
          <w:rFonts w:ascii="Arial" w:hAnsi="Arial" w:cs="Arial"/>
          <w:sz w:val="20"/>
          <w:szCs w:val="20"/>
        </w:rPr>
        <w:t>етские</w:t>
      </w:r>
      <w:r w:rsidR="003456FD" w:rsidRPr="00831251">
        <w:rPr>
          <w:rFonts w:ascii="Arial" w:hAnsi="Arial" w:cs="Arial"/>
          <w:sz w:val="20"/>
          <w:szCs w:val="20"/>
        </w:rPr>
        <w:t xml:space="preserve"> </w:t>
      </w:r>
      <w:r w:rsidRPr="00831251">
        <w:rPr>
          <w:rFonts w:ascii="Arial" w:hAnsi="Arial" w:cs="Arial"/>
          <w:sz w:val="20"/>
          <w:szCs w:val="20"/>
        </w:rPr>
        <w:t>дошкольные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образовательные</w:t>
      </w:r>
      <w:r w:rsidR="003456FD" w:rsidRPr="00831251">
        <w:rPr>
          <w:rFonts w:ascii="Arial" w:hAnsi="Arial" w:cs="Arial"/>
          <w:sz w:val="20"/>
          <w:szCs w:val="20"/>
        </w:rPr>
        <w:t xml:space="preserve"> </w:t>
      </w:r>
      <w:r w:rsidRPr="00831251">
        <w:rPr>
          <w:rFonts w:ascii="Arial" w:hAnsi="Arial" w:cs="Arial"/>
          <w:sz w:val="20"/>
          <w:szCs w:val="20"/>
        </w:rPr>
        <w:t>учреждения,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мере</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готовн</w:t>
      </w:r>
      <w:r w:rsidRPr="00831251">
        <w:rPr>
          <w:rFonts w:ascii="Arial" w:hAnsi="Arial" w:cs="Arial"/>
          <w:sz w:val="20"/>
          <w:szCs w:val="20"/>
        </w:rPr>
        <w:t>о</w:t>
      </w:r>
      <w:r w:rsidRPr="00831251">
        <w:rPr>
          <w:rFonts w:ascii="Arial" w:hAnsi="Arial" w:cs="Arial"/>
          <w:sz w:val="20"/>
          <w:szCs w:val="20"/>
        </w:rPr>
        <w:t>сти</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приёму</w:t>
      </w:r>
      <w:r w:rsidR="003456FD" w:rsidRPr="00831251">
        <w:rPr>
          <w:rFonts w:ascii="Arial" w:hAnsi="Arial" w:cs="Arial"/>
          <w:sz w:val="20"/>
          <w:szCs w:val="20"/>
        </w:rPr>
        <w:t xml:space="preserve"> </w:t>
      </w:r>
      <w:r w:rsidRPr="00831251">
        <w:rPr>
          <w:rFonts w:ascii="Arial" w:hAnsi="Arial" w:cs="Arial"/>
          <w:sz w:val="20"/>
          <w:szCs w:val="20"/>
        </w:rPr>
        <w:t>тепловой</w:t>
      </w:r>
      <w:r w:rsidR="003456FD" w:rsidRPr="00831251">
        <w:rPr>
          <w:rFonts w:ascii="Arial" w:hAnsi="Arial" w:cs="Arial"/>
          <w:sz w:val="20"/>
          <w:szCs w:val="20"/>
        </w:rPr>
        <w:t xml:space="preserve"> </w:t>
      </w:r>
      <w:r w:rsidRPr="00831251">
        <w:rPr>
          <w:rFonts w:ascii="Arial" w:hAnsi="Arial" w:cs="Arial"/>
          <w:sz w:val="20"/>
          <w:szCs w:val="20"/>
        </w:rPr>
        <w:t>энергии,</w:t>
      </w:r>
      <w:r w:rsidR="003456FD" w:rsidRPr="00831251">
        <w:rPr>
          <w:rFonts w:ascii="Arial" w:hAnsi="Arial" w:cs="Arial"/>
          <w:sz w:val="20"/>
          <w:szCs w:val="20"/>
        </w:rPr>
        <w:t xml:space="preserve"> </w:t>
      </w:r>
      <w:r w:rsidRPr="00831251">
        <w:rPr>
          <w:rFonts w:ascii="Arial" w:hAnsi="Arial" w:cs="Arial"/>
          <w:sz w:val="20"/>
          <w:szCs w:val="20"/>
        </w:rPr>
        <w:t>далее</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жилые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общественные</w:t>
      </w:r>
      <w:r w:rsidR="003456FD" w:rsidRPr="00831251">
        <w:rPr>
          <w:rFonts w:ascii="Arial" w:hAnsi="Arial" w:cs="Arial"/>
          <w:sz w:val="20"/>
          <w:szCs w:val="20"/>
        </w:rPr>
        <w:t xml:space="preserve"> </w:t>
      </w:r>
      <w:r w:rsidRPr="00831251">
        <w:rPr>
          <w:rFonts w:ascii="Arial" w:hAnsi="Arial" w:cs="Arial"/>
          <w:sz w:val="20"/>
          <w:szCs w:val="20"/>
        </w:rPr>
        <w:t>здания.</w:t>
      </w:r>
    </w:p>
    <w:p w:rsidR="005E7724" w:rsidRPr="00831251" w:rsidRDefault="005E7724" w:rsidP="00961D76">
      <w:pPr>
        <w:pStyle w:val="aff6"/>
        <w:shd w:val="clear" w:color="auto" w:fill="FFFFFF" w:themeFill="background1"/>
        <w:ind w:firstLine="708"/>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Рекомендовать</w:t>
      </w:r>
      <w:r w:rsidR="003456FD" w:rsidRPr="00831251">
        <w:rPr>
          <w:rFonts w:ascii="Arial" w:hAnsi="Arial" w:cs="Arial"/>
          <w:sz w:val="20"/>
          <w:szCs w:val="20"/>
        </w:rPr>
        <w:t xml:space="preserve"> </w:t>
      </w:r>
      <w:r w:rsidRPr="00831251">
        <w:rPr>
          <w:rFonts w:ascii="Arial" w:hAnsi="Arial" w:cs="Arial"/>
          <w:sz w:val="20"/>
          <w:szCs w:val="20"/>
        </w:rPr>
        <w:t>руководителям</w:t>
      </w:r>
      <w:r w:rsidR="003456FD" w:rsidRPr="00831251">
        <w:rPr>
          <w:rFonts w:ascii="Arial" w:hAnsi="Arial" w:cs="Arial"/>
          <w:sz w:val="20"/>
          <w:szCs w:val="20"/>
        </w:rPr>
        <w:t xml:space="preserve"> </w:t>
      </w:r>
      <w:r w:rsidRPr="00831251">
        <w:rPr>
          <w:rFonts w:ascii="Arial" w:hAnsi="Arial" w:cs="Arial"/>
          <w:sz w:val="20"/>
          <w:szCs w:val="20"/>
        </w:rPr>
        <w:t>теплоснабжающих</w:t>
      </w:r>
      <w:r w:rsidR="003456FD" w:rsidRPr="00831251">
        <w:rPr>
          <w:rFonts w:ascii="Arial" w:hAnsi="Arial" w:cs="Arial"/>
          <w:sz w:val="20"/>
          <w:szCs w:val="20"/>
        </w:rPr>
        <w:t xml:space="preserve"> </w:t>
      </w:r>
      <w:r w:rsidRPr="00831251">
        <w:rPr>
          <w:rFonts w:ascii="Arial" w:hAnsi="Arial" w:cs="Arial"/>
          <w:sz w:val="20"/>
          <w:szCs w:val="20"/>
        </w:rPr>
        <w:t>организаций</w:t>
      </w:r>
      <w:r w:rsidR="003456FD" w:rsidRPr="00831251">
        <w:rPr>
          <w:rFonts w:ascii="Arial" w:hAnsi="Arial" w:cs="Arial"/>
          <w:sz w:val="20"/>
          <w:szCs w:val="20"/>
        </w:rPr>
        <w:t xml:space="preserve"> </w:t>
      </w:r>
      <w:r w:rsidRPr="00831251">
        <w:rPr>
          <w:rFonts w:ascii="Arial" w:hAnsi="Arial" w:cs="Arial"/>
          <w:sz w:val="20"/>
          <w:szCs w:val="20"/>
        </w:rPr>
        <w:t>МУП</w:t>
      </w:r>
      <w:r w:rsidR="003456FD" w:rsidRPr="00831251">
        <w:rPr>
          <w:rFonts w:ascii="Arial" w:hAnsi="Arial" w:cs="Arial"/>
          <w:sz w:val="20"/>
          <w:szCs w:val="20"/>
        </w:rPr>
        <w:t xml:space="preserve"> </w:t>
      </w:r>
      <w:r w:rsidRPr="00831251">
        <w:rPr>
          <w:rFonts w:ascii="Arial" w:hAnsi="Arial" w:cs="Arial"/>
          <w:sz w:val="20"/>
          <w:szCs w:val="20"/>
        </w:rPr>
        <w:t>ЖКУ</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МУП</w:t>
      </w:r>
      <w:r w:rsidR="003456FD" w:rsidRPr="00831251">
        <w:rPr>
          <w:rFonts w:ascii="Arial" w:hAnsi="Arial" w:cs="Arial"/>
          <w:sz w:val="20"/>
          <w:szCs w:val="20"/>
        </w:rPr>
        <w:t xml:space="preserve"> </w:t>
      </w:r>
      <w:r w:rsidRPr="00831251">
        <w:rPr>
          <w:rFonts w:ascii="Arial" w:hAnsi="Arial" w:cs="Arial"/>
          <w:sz w:val="20"/>
          <w:szCs w:val="20"/>
        </w:rPr>
        <w:t>ЖКУ</w:t>
      </w:r>
      <w:r w:rsidR="003456FD" w:rsidRPr="00831251">
        <w:rPr>
          <w:rFonts w:ascii="Arial" w:hAnsi="Arial" w:cs="Arial"/>
          <w:sz w:val="20"/>
          <w:szCs w:val="20"/>
        </w:rPr>
        <w:t xml:space="preserve"> </w:t>
      </w:r>
      <w:r w:rsidRPr="00831251">
        <w:rPr>
          <w:rFonts w:ascii="Arial" w:hAnsi="Arial" w:cs="Arial"/>
          <w:sz w:val="20"/>
          <w:szCs w:val="20"/>
        </w:rPr>
        <w:t>Шоршелского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ООО</w:t>
      </w:r>
      <w:r w:rsidR="003456FD" w:rsidRPr="00831251">
        <w:rPr>
          <w:rFonts w:ascii="Arial" w:hAnsi="Arial" w:cs="Arial"/>
          <w:sz w:val="20"/>
          <w:szCs w:val="20"/>
        </w:rPr>
        <w:t xml:space="preserve"> </w:t>
      </w:r>
      <w:r w:rsidRPr="00831251">
        <w:rPr>
          <w:rFonts w:ascii="Arial" w:hAnsi="Arial" w:cs="Arial"/>
          <w:sz w:val="20"/>
          <w:szCs w:val="20"/>
        </w:rPr>
        <w:t>«</w:t>
      </w:r>
      <w:proofErr w:type="gramStart"/>
      <w:r w:rsidRPr="00831251">
        <w:rPr>
          <w:rFonts w:ascii="Arial" w:hAnsi="Arial" w:cs="Arial"/>
          <w:sz w:val="20"/>
          <w:szCs w:val="20"/>
        </w:rPr>
        <w:t>ЭК-Котельная</w:t>
      </w:r>
      <w:proofErr w:type="gramEnd"/>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начать</w:t>
      </w:r>
      <w:r w:rsidR="003456FD" w:rsidRPr="00831251">
        <w:rPr>
          <w:rFonts w:ascii="Arial" w:hAnsi="Arial" w:cs="Arial"/>
          <w:sz w:val="20"/>
          <w:szCs w:val="20"/>
        </w:rPr>
        <w:t xml:space="preserve"> </w:t>
      </w:r>
      <w:r w:rsidRPr="00831251">
        <w:rPr>
          <w:rFonts w:ascii="Arial" w:hAnsi="Arial" w:cs="Arial"/>
          <w:sz w:val="20"/>
          <w:szCs w:val="20"/>
        </w:rPr>
        <w:t>подачу</w:t>
      </w:r>
      <w:r w:rsidR="003456FD" w:rsidRPr="00831251">
        <w:rPr>
          <w:rFonts w:ascii="Arial" w:hAnsi="Arial" w:cs="Arial"/>
          <w:sz w:val="20"/>
          <w:szCs w:val="20"/>
        </w:rPr>
        <w:t xml:space="preserve"> </w:t>
      </w:r>
      <w:r w:rsidRPr="00831251">
        <w:rPr>
          <w:rFonts w:ascii="Arial" w:hAnsi="Arial" w:cs="Arial"/>
          <w:sz w:val="20"/>
          <w:szCs w:val="20"/>
        </w:rPr>
        <w:t>тепла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жилые</w:t>
      </w:r>
      <w:r w:rsidR="003456FD" w:rsidRPr="00831251">
        <w:rPr>
          <w:rFonts w:ascii="Arial" w:hAnsi="Arial" w:cs="Arial"/>
          <w:sz w:val="20"/>
          <w:szCs w:val="20"/>
        </w:rPr>
        <w:t xml:space="preserve"> </w:t>
      </w:r>
      <w:r w:rsidRPr="00831251">
        <w:rPr>
          <w:rFonts w:ascii="Arial" w:hAnsi="Arial" w:cs="Arial"/>
          <w:sz w:val="20"/>
          <w:szCs w:val="20"/>
        </w:rPr>
        <w:t>дома</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28.09.2020.</w:t>
      </w:r>
    </w:p>
    <w:p w:rsidR="005E7724" w:rsidRPr="00831251" w:rsidRDefault="005E7724" w:rsidP="00961D76">
      <w:pPr>
        <w:pStyle w:val="aff6"/>
        <w:shd w:val="clear" w:color="auto" w:fill="FFFFFF" w:themeFill="background1"/>
        <w:ind w:firstLine="708"/>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Рекомендовать</w:t>
      </w:r>
      <w:r w:rsidR="003456FD" w:rsidRPr="00831251">
        <w:rPr>
          <w:rFonts w:ascii="Arial" w:hAnsi="Arial" w:cs="Arial"/>
          <w:sz w:val="20"/>
          <w:szCs w:val="20"/>
        </w:rPr>
        <w:t xml:space="preserve"> </w:t>
      </w:r>
      <w:r w:rsidRPr="00831251">
        <w:rPr>
          <w:rFonts w:ascii="Arial" w:hAnsi="Arial" w:cs="Arial"/>
          <w:sz w:val="20"/>
          <w:szCs w:val="20"/>
        </w:rPr>
        <w:t>главам</w:t>
      </w:r>
      <w:r w:rsidR="003456FD" w:rsidRPr="00831251">
        <w:rPr>
          <w:rFonts w:ascii="Arial" w:hAnsi="Arial" w:cs="Arial"/>
          <w:sz w:val="20"/>
          <w:szCs w:val="20"/>
        </w:rPr>
        <w:t xml:space="preserve"> </w:t>
      </w:r>
      <w:r w:rsidRPr="00831251">
        <w:rPr>
          <w:rFonts w:ascii="Arial" w:hAnsi="Arial" w:cs="Arial"/>
          <w:sz w:val="20"/>
          <w:szCs w:val="20"/>
        </w:rPr>
        <w:t>администраций</w:t>
      </w:r>
      <w:r w:rsidR="003456FD" w:rsidRPr="00831251">
        <w:rPr>
          <w:rFonts w:ascii="Arial" w:hAnsi="Arial" w:cs="Arial"/>
          <w:sz w:val="20"/>
          <w:szCs w:val="20"/>
        </w:rPr>
        <w:t xml:space="preserve"> </w:t>
      </w:r>
      <w:r w:rsidRPr="00831251">
        <w:rPr>
          <w:rFonts w:ascii="Arial" w:hAnsi="Arial" w:cs="Arial"/>
          <w:sz w:val="20"/>
          <w:szCs w:val="20"/>
        </w:rPr>
        <w:t>городского</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сельских</w:t>
      </w:r>
      <w:r w:rsidR="003456FD" w:rsidRPr="00831251">
        <w:rPr>
          <w:rFonts w:ascii="Arial" w:hAnsi="Arial" w:cs="Arial"/>
          <w:sz w:val="20"/>
          <w:szCs w:val="20"/>
        </w:rPr>
        <w:t xml:space="preserve"> </w:t>
      </w:r>
      <w:r w:rsidRPr="00831251">
        <w:rPr>
          <w:rFonts w:ascii="Arial" w:hAnsi="Arial" w:cs="Arial"/>
          <w:sz w:val="20"/>
          <w:szCs w:val="20"/>
        </w:rPr>
        <w:t>поселений,</w:t>
      </w:r>
      <w:r w:rsidR="003456FD" w:rsidRPr="00831251">
        <w:rPr>
          <w:rFonts w:ascii="Arial" w:hAnsi="Arial" w:cs="Arial"/>
          <w:sz w:val="20"/>
          <w:szCs w:val="20"/>
        </w:rPr>
        <w:t xml:space="preserve"> </w:t>
      </w:r>
      <w:r w:rsidRPr="00831251">
        <w:rPr>
          <w:rFonts w:ascii="Arial" w:hAnsi="Arial" w:cs="Arial"/>
          <w:sz w:val="20"/>
          <w:szCs w:val="20"/>
        </w:rPr>
        <w:t>руководителям</w:t>
      </w:r>
      <w:r w:rsidR="003456FD" w:rsidRPr="00831251">
        <w:rPr>
          <w:rFonts w:ascii="Arial" w:hAnsi="Arial" w:cs="Arial"/>
          <w:sz w:val="20"/>
          <w:szCs w:val="20"/>
        </w:rPr>
        <w:t xml:space="preserve"> </w:t>
      </w:r>
      <w:r w:rsidRPr="00831251">
        <w:rPr>
          <w:rFonts w:ascii="Arial" w:hAnsi="Arial" w:cs="Arial"/>
          <w:sz w:val="20"/>
          <w:szCs w:val="20"/>
        </w:rPr>
        <w:t>бюджетной</w:t>
      </w:r>
      <w:r w:rsidR="003456FD" w:rsidRPr="00831251">
        <w:rPr>
          <w:rFonts w:ascii="Arial" w:hAnsi="Arial" w:cs="Arial"/>
          <w:sz w:val="20"/>
          <w:szCs w:val="20"/>
        </w:rPr>
        <w:t xml:space="preserve"> </w:t>
      </w:r>
      <w:r w:rsidRPr="00831251">
        <w:rPr>
          <w:rFonts w:ascii="Arial" w:hAnsi="Arial" w:cs="Arial"/>
          <w:sz w:val="20"/>
          <w:szCs w:val="20"/>
        </w:rPr>
        <w:t>сферы</w:t>
      </w:r>
      <w:r w:rsidR="003456FD" w:rsidRPr="00831251">
        <w:rPr>
          <w:rFonts w:ascii="Arial" w:hAnsi="Arial" w:cs="Arial"/>
          <w:sz w:val="20"/>
          <w:szCs w:val="20"/>
        </w:rPr>
        <w:t xml:space="preserve"> </w:t>
      </w:r>
      <w:r w:rsidRPr="00831251">
        <w:rPr>
          <w:rFonts w:ascii="Arial" w:hAnsi="Arial" w:cs="Arial"/>
          <w:sz w:val="20"/>
          <w:szCs w:val="20"/>
        </w:rPr>
        <w:t>начать</w:t>
      </w:r>
      <w:r w:rsidR="003456FD" w:rsidRPr="00831251">
        <w:rPr>
          <w:rFonts w:ascii="Arial" w:hAnsi="Arial" w:cs="Arial"/>
          <w:sz w:val="20"/>
          <w:szCs w:val="20"/>
        </w:rPr>
        <w:t xml:space="preserve"> </w:t>
      </w:r>
      <w:r w:rsidRPr="00831251">
        <w:rPr>
          <w:rFonts w:ascii="Arial" w:hAnsi="Arial" w:cs="Arial"/>
          <w:sz w:val="20"/>
          <w:szCs w:val="20"/>
        </w:rPr>
        <w:t>подачу</w:t>
      </w:r>
      <w:r w:rsidR="003456FD" w:rsidRPr="00831251">
        <w:rPr>
          <w:rFonts w:ascii="Arial" w:hAnsi="Arial" w:cs="Arial"/>
          <w:sz w:val="20"/>
          <w:szCs w:val="20"/>
        </w:rPr>
        <w:t xml:space="preserve"> </w:t>
      </w:r>
      <w:r w:rsidRPr="00831251">
        <w:rPr>
          <w:rFonts w:ascii="Arial" w:hAnsi="Arial" w:cs="Arial"/>
          <w:sz w:val="20"/>
          <w:szCs w:val="20"/>
        </w:rPr>
        <w:t>тепла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объекты</w:t>
      </w:r>
      <w:r w:rsidR="003456FD" w:rsidRPr="00831251">
        <w:rPr>
          <w:rFonts w:ascii="Arial" w:hAnsi="Arial" w:cs="Arial"/>
          <w:sz w:val="20"/>
          <w:szCs w:val="20"/>
        </w:rPr>
        <w:t xml:space="preserve"> </w:t>
      </w:r>
      <w:r w:rsidRPr="00831251">
        <w:rPr>
          <w:rFonts w:ascii="Arial" w:hAnsi="Arial" w:cs="Arial"/>
          <w:sz w:val="20"/>
          <w:szCs w:val="20"/>
        </w:rPr>
        <w:t>социал</w:t>
      </w:r>
      <w:r w:rsidRPr="00831251">
        <w:rPr>
          <w:rFonts w:ascii="Arial" w:hAnsi="Arial" w:cs="Arial"/>
          <w:sz w:val="20"/>
          <w:szCs w:val="20"/>
        </w:rPr>
        <w:t>ь</w:t>
      </w:r>
      <w:r w:rsidRPr="00831251">
        <w:rPr>
          <w:rFonts w:ascii="Arial" w:hAnsi="Arial" w:cs="Arial"/>
          <w:sz w:val="20"/>
          <w:szCs w:val="20"/>
        </w:rPr>
        <w:t>ного</w:t>
      </w:r>
      <w:r w:rsidR="003456FD" w:rsidRPr="00831251">
        <w:rPr>
          <w:rFonts w:ascii="Arial" w:hAnsi="Arial" w:cs="Arial"/>
          <w:sz w:val="20"/>
          <w:szCs w:val="20"/>
        </w:rPr>
        <w:t xml:space="preserve"> </w:t>
      </w:r>
      <w:r w:rsidRPr="00831251">
        <w:rPr>
          <w:rFonts w:ascii="Arial" w:hAnsi="Arial" w:cs="Arial"/>
          <w:sz w:val="20"/>
          <w:szCs w:val="20"/>
        </w:rPr>
        <w:t>значения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28.09.2020.</w:t>
      </w:r>
    </w:p>
    <w:p w:rsidR="005E7724" w:rsidRPr="00831251" w:rsidRDefault="005E7724" w:rsidP="00961D76">
      <w:pPr>
        <w:pStyle w:val="aff6"/>
        <w:shd w:val="clear" w:color="auto" w:fill="FFFFFF" w:themeFill="background1"/>
        <w:ind w:firstLine="708"/>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Отделу</w:t>
      </w:r>
      <w:r w:rsidR="003456FD" w:rsidRPr="00831251">
        <w:rPr>
          <w:rFonts w:ascii="Arial" w:hAnsi="Arial" w:cs="Arial"/>
          <w:sz w:val="20"/>
          <w:szCs w:val="20"/>
        </w:rPr>
        <w:t xml:space="preserve"> </w:t>
      </w:r>
      <w:r w:rsidRPr="00831251">
        <w:rPr>
          <w:rFonts w:ascii="Arial" w:hAnsi="Arial" w:cs="Arial"/>
          <w:sz w:val="20"/>
          <w:szCs w:val="20"/>
        </w:rPr>
        <w:t>информатизации</w:t>
      </w:r>
      <w:r w:rsidR="003456FD" w:rsidRPr="00831251">
        <w:rPr>
          <w:rFonts w:ascii="Arial" w:hAnsi="Arial" w:cs="Arial"/>
          <w:sz w:val="20"/>
          <w:szCs w:val="20"/>
        </w:rPr>
        <w:t xml:space="preserve"> </w:t>
      </w: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разместить</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официальном</w:t>
      </w:r>
      <w:r w:rsidR="003456FD" w:rsidRPr="00831251">
        <w:rPr>
          <w:rFonts w:ascii="Arial" w:hAnsi="Arial" w:cs="Arial"/>
          <w:sz w:val="20"/>
          <w:szCs w:val="20"/>
        </w:rPr>
        <w:t xml:space="preserve"> </w:t>
      </w:r>
      <w:r w:rsidRPr="00831251">
        <w:rPr>
          <w:rFonts w:ascii="Arial" w:hAnsi="Arial" w:cs="Arial"/>
          <w:sz w:val="20"/>
          <w:szCs w:val="20"/>
        </w:rPr>
        <w:t>сайте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насто</w:t>
      </w:r>
      <w:r w:rsidRPr="00831251">
        <w:rPr>
          <w:rFonts w:ascii="Arial" w:hAnsi="Arial" w:cs="Arial"/>
          <w:sz w:val="20"/>
          <w:szCs w:val="20"/>
        </w:rPr>
        <w:t>я</w:t>
      </w:r>
      <w:r w:rsidRPr="00831251">
        <w:rPr>
          <w:rFonts w:ascii="Arial" w:hAnsi="Arial" w:cs="Arial"/>
          <w:sz w:val="20"/>
          <w:szCs w:val="20"/>
        </w:rPr>
        <w:t>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Pr="00831251">
        <w:rPr>
          <w:rFonts w:ascii="Arial" w:hAnsi="Arial" w:cs="Arial"/>
          <w:b/>
          <w:i/>
          <w:sz w:val="20"/>
          <w:szCs w:val="20"/>
        </w:rPr>
        <w:t>.</w:t>
      </w:r>
    </w:p>
    <w:p w:rsidR="005E7724" w:rsidRPr="00CA4F24" w:rsidRDefault="005E7724" w:rsidP="00961D76">
      <w:pPr>
        <w:shd w:val="clear" w:color="auto" w:fill="FFFFFF" w:themeFill="background1"/>
        <w:ind w:firstLine="709"/>
        <w:jc w:val="both"/>
        <w:rPr>
          <w:rFonts w:ascii="Arial" w:hAnsi="Arial" w:cs="Arial"/>
          <w:sz w:val="20"/>
          <w:szCs w:val="20"/>
        </w:rPr>
      </w:pPr>
      <w:r w:rsidRPr="00CA4F24">
        <w:rPr>
          <w:rFonts w:ascii="Arial" w:hAnsi="Arial" w:cs="Arial"/>
          <w:sz w:val="20"/>
          <w:szCs w:val="20"/>
        </w:rPr>
        <w:t>5.</w:t>
      </w:r>
      <w:r w:rsidR="003456FD" w:rsidRPr="00CA4F24">
        <w:rPr>
          <w:rFonts w:ascii="Arial" w:hAnsi="Arial" w:cs="Arial"/>
          <w:sz w:val="20"/>
          <w:szCs w:val="20"/>
        </w:rPr>
        <w:t xml:space="preserve"> </w:t>
      </w:r>
      <w:r w:rsidRPr="00CA4F24">
        <w:rPr>
          <w:rFonts w:ascii="Arial" w:hAnsi="Arial" w:cs="Arial"/>
          <w:sz w:val="20"/>
          <w:szCs w:val="20"/>
        </w:rPr>
        <w:t>Контроль</w:t>
      </w:r>
      <w:r w:rsidR="003456FD" w:rsidRPr="00CA4F24">
        <w:rPr>
          <w:rFonts w:ascii="Arial" w:hAnsi="Arial" w:cs="Arial"/>
          <w:sz w:val="20"/>
          <w:szCs w:val="20"/>
        </w:rPr>
        <w:t xml:space="preserve"> </w:t>
      </w:r>
      <w:r w:rsidRPr="00CA4F24">
        <w:rPr>
          <w:rFonts w:ascii="Arial" w:hAnsi="Arial" w:cs="Arial"/>
          <w:sz w:val="20"/>
          <w:szCs w:val="20"/>
        </w:rPr>
        <w:t>над</w:t>
      </w:r>
      <w:r w:rsidR="003456FD" w:rsidRPr="00CA4F24">
        <w:rPr>
          <w:rFonts w:ascii="Arial" w:hAnsi="Arial" w:cs="Arial"/>
          <w:sz w:val="20"/>
          <w:szCs w:val="20"/>
        </w:rPr>
        <w:t xml:space="preserve"> </w:t>
      </w:r>
      <w:r w:rsidRPr="00CA4F24">
        <w:rPr>
          <w:rFonts w:ascii="Arial" w:hAnsi="Arial" w:cs="Arial"/>
          <w:sz w:val="20"/>
          <w:szCs w:val="20"/>
        </w:rPr>
        <w:t>исполнением</w:t>
      </w:r>
      <w:r w:rsidR="003456FD" w:rsidRPr="00CA4F24">
        <w:rPr>
          <w:rFonts w:ascii="Arial" w:hAnsi="Arial" w:cs="Arial"/>
          <w:sz w:val="20"/>
          <w:szCs w:val="20"/>
        </w:rPr>
        <w:t xml:space="preserve"> </w:t>
      </w:r>
      <w:r w:rsidRPr="00CA4F24">
        <w:rPr>
          <w:rFonts w:ascii="Arial" w:hAnsi="Arial" w:cs="Arial"/>
          <w:sz w:val="20"/>
          <w:szCs w:val="20"/>
        </w:rPr>
        <w:t>настоящего</w:t>
      </w:r>
      <w:r w:rsidR="003456FD" w:rsidRPr="00CA4F24">
        <w:rPr>
          <w:rFonts w:ascii="Arial" w:hAnsi="Arial" w:cs="Arial"/>
          <w:sz w:val="20"/>
          <w:szCs w:val="20"/>
        </w:rPr>
        <w:t xml:space="preserve"> </w:t>
      </w:r>
      <w:r w:rsidRPr="00CA4F24">
        <w:rPr>
          <w:rFonts w:ascii="Arial" w:hAnsi="Arial" w:cs="Arial"/>
          <w:sz w:val="20"/>
          <w:szCs w:val="20"/>
        </w:rPr>
        <w:t>постановления</w:t>
      </w:r>
      <w:r w:rsidR="003456FD" w:rsidRPr="00CA4F24">
        <w:rPr>
          <w:rFonts w:ascii="Arial" w:hAnsi="Arial" w:cs="Arial"/>
          <w:sz w:val="20"/>
          <w:szCs w:val="20"/>
        </w:rPr>
        <w:t xml:space="preserve"> </w:t>
      </w:r>
      <w:r w:rsidRPr="00CA4F24">
        <w:rPr>
          <w:rFonts w:ascii="Arial" w:hAnsi="Arial" w:cs="Arial"/>
          <w:sz w:val="20"/>
          <w:szCs w:val="20"/>
        </w:rPr>
        <w:t>возложить</w:t>
      </w:r>
      <w:r w:rsidR="003456FD" w:rsidRPr="00CA4F24">
        <w:rPr>
          <w:rFonts w:ascii="Arial" w:hAnsi="Arial" w:cs="Arial"/>
          <w:sz w:val="20"/>
          <w:szCs w:val="20"/>
        </w:rPr>
        <w:t xml:space="preserve"> </w:t>
      </w:r>
      <w:r w:rsidRPr="00CA4F24">
        <w:rPr>
          <w:rFonts w:ascii="Arial" w:hAnsi="Arial" w:cs="Arial"/>
          <w:sz w:val="20"/>
          <w:szCs w:val="20"/>
        </w:rPr>
        <w:t>на</w:t>
      </w:r>
      <w:r w:rsidR="003456FD" w:rsidRPr="00CA4F24">
        <w:rPr>
          <w:rFonts w:ascii="Arial" w:hAnsi="Arial" w:cs="Arial"/>
          <w:sz w:val="20"/>
          <w:szCs w:val="20"/>
        </w:rPr>
        <w:t xml:space="preserve"> </w:t>
      </w:r>
      <w:r w:rsidRPr="00CA4F24">
        <w:rPr>
          <w:rFonts w:ascii="Arial" w:hAnsi="Arial" w:cs="Arial"/>
          <w:sz w:val="20"/>
          <w:szCs w:val="20"/>
        </w:rPr>
        <w:t>начальника</w:t>
      </w:r>
      <w:r w:rsidR="003456FD" w:rsidRPr="00CA4F24">
        <w:rPr>
          <w:rFonts w:ascii="Arial" w:hAnsi="Arial" w:cs="Arial"/>
          <w:sz w:val="20"/>
          <w:szCs w:val="20"/>
        </w:rPr>
        <w:t xml:space="preserve"> </w:t>
      </w:r>
      <w:r w:rsidRPr="00CA4F24">
        <w:rPr>
          <w:rFonts w:ascii="Arial" w:hAnsi="Arial" w:cs="Arial"/>
          <w:sz w:val="20"/>
          <w:szCs w:val="20"/>
        </w:rPr>
        <w:t>отдела</w:t>
      </w:r>
      <w:r w:rsidR="003456FD" w:rsidRPr="00CA4F24">
        <w:rPr>
          <w:rFonts w:ascii="Arial" w:hAnsi="Arial" w:cs="Arial"/>
          <w:sz w:val="20"/>
          <w:szCs w:val="20"/>
        </w:rPr>
        <w:t xml:space="preserve"> </w:t>
      </w:r>
      <w:r w:rsidRPr="00CA4F24">
        <w:rPr>
          <w:rFonts w:ascii="Arial" w:hAnsi="Arial" w:cs="Arial"/>
          <w:sz w:val="20"/>
          <w:szCs w:val="20"/>
        </w:rPr>
        <w:t>градостроительства</w:t>
      </w:r>
      <w:r w:rsidR="003456FD" w:rsidRPr="00CA4F24">
        <w:rPr>
          <w:rFonts w:ascii="Arial" w:hAnsi="Arial" w:cs="Arial"/>
          <w:sz w:val="20"/>
          <w:szCs w:val="20"/>
        </w:rPr>
        <w:t xml:space="preserve"> </w:t>
      </w:r>
      <w:r w:rsidRPr="00CA4F24">
        <w:rPr>
          <w:rFonts w:ascii="Arial" w:hAnsi="Arial" w:cs="Arial"/>
          <w:sz w:val="20"/>
          <w:szCs w:val="20"/>
        </w:rPr>
        <w:t>и</w:t>
      </w:r>
      <w:r w:rsidR="003456FD" w:rsidRPr="00CA4F24">
        <w:rPr>
          <w:rFonts w:ascii="Arial" w:hAnsi="Arial" w:cs="Arial"/>
          <w:sz w:val="20"/>
          <w:szCs w:val="20"/>
        </w:rPr>
        <w:t xml:space="preserve"> </w:t>
      </w:r>
      <w:r w:rsidRPr="00CA4F24">
        <w:rPr>
          <w:rFonts w:ascii="Arial" w:hAnsi="Arial" w:cs="Arial"/>
          <w:sz w:val="20"/>
          <w:szCs w:val="20"/>
        </w:rPr>
        <w:t>развития</w:t>
      </w:r>
      <w:r w:rsidR="003456FD" w:rsidRPr="00CA4F24">
        <w:rPr>
          <w:rFonts w:ascii="Arial" w:hAnsi="Arial" w:cs="Arial"/>
          <w:sz w:val="20"/>
          <w:szCs w:val="20"/>
        </w:rPr>
        <w:t xml:space="preserve"> </w:t>
      </w:r>
      <w:r w:rsidRPr="00CA4F24">
        <w:rPr>
          <w:rFonts w:ascii="Arial" w:hAnsi="Arial" w:cs="Arial"/>
          <w:sz w:val="20"/>
          <w:szCs w:val="20"/>
        </w:rPr>
        <w:t>общественной</w:t>
      </w:r>
      <w:r w:rsidR="003456FD" w:rsidRPr="00CA4F24">
        <w:rPr>
          <w:rFonts w:ascii="Arial" w:hAnsi="Arial" w:cs="Arial"/>
          <w:sz w:val="20"/>
          <w:szCs w:val="20"/>
        </w:rPr>
        <w:t xml:space="preserve"> </w:t>
      </w:r>
      <w:r w:rsidRPr="00CA4F24">
        <w:rPr>
          <w:rFonts w:ascii="Arial" w:hAnsi="Arial" w:cs="Arial"/>
          <w:sz w:val="20"/>
          <w:szCs w:val="20"/>
        </w:rPr>
        <w:t>инфрастру</w:t>
      </w:r>
      <w:r w:rsidRPr="00CA4F24">
        <w:rPr>
          <w:rFonts w:ascii="Arial" w:hAnsi="Arial" w:cs="Arial"/>
          <w:sz w:val="20"/>
          <w:szCs w:val="20"/>
        </w:rPr>
        <w:t>к</w:t>
      </w:r>
      <w:r w:rsidRPr="00CA4F24">
        <w:rPr>
          <w:rFonts w:ascii="Arial" w:hAnsi="Arial" w:cs="Arial"/>
          <w:sz w:val="20"/>
          <w:szCs w:val="20"/>
        </w:rPr>
        <w:t>туры</w:t>
      </w:r>
      <w:r w:rsidR="003456FD" w:rsidRPr="00CA4F24">
        <w:rPr>
          <w:rFonts w:ascii="Arial" w:hAnsi="Arial" w:cs="Arial"/>
          <w:sz w:val="20"/>
          <w:szCs w:val="20"/>
        </w:rPr>
        <w:t xml:space="preserve"> </w:t>
      </w:r>
      <w:r w:rsidRPr="00CA4F24">
        <w:rPr>
          <w:rFonts w:ascii="Arial" w:hAnsi="Arial" w:cs="Arial"/>
          <w:sz w:val="20"/>
          <w:szCs w:val="20"/>
        </w:rPr>
        <w:t>администрации</w:t>
      </w:r>
      <w:r w:rsidR="003456FD" w:rsidRPr="00CA4F24">
        <w:rPr>
          <w:rFonts w:ascii="Arial" w:hAnsi="Arial" w:cs="Arial"/>
          <w:sz w:val="20"/>
          <w:szCs w:val="20"/>
        </w:rPr>
        <w:t xml:space="preserve"> </w:t>
      </w:r>
      <w:r w:rsidRPr="00CA4F24">
        <w:rPr>
          <w:rFonts w:ascii="Arial" w:hAnsi="Arial" w:cs="Arial"/>
          <w:sz w:val="20"/>
          <w:szCs w:val="20"/>
        </w:rPr>
        <w:t>Мариинско–Посадского</w:t>
      </w:r>
      <w:r w:rsidR="003456FD" w:rsidRPr="00CA4F24">
        <w:rPr>
          <w:rFonts w:ascii="Arial" w:hAnsi="Arial" w:cs="Arial"/>
          <w:sz w:val="20"/>
          <w:szCs w:val="20"/>
        </w:rPr>
        <w:t xml:space="preserve"> </w:t>
      </w:r>
      <w:r w:rsidRPr="00CA4F24">
        <w:rPr>
          <w:rFonts w:ascii="Arial" w:hAnsi="Arial" w:cs="Arial"/>
          <w:sz w:val="20"/>
          <w:szCs w:val="20"/>
        </w:rPr>
        <w:t>района.</w:t>
      </w:r>
      <w:r w:rsidR="003456FD" w:rsidRPr="00CA4F24">
        <w:rPr>
          <w:rFonts w:ascii="Arial" w:hAnsi="Arial" w:cs="Arial"/>
          <w:sz w:val="20"/>
          <w:szCs w:val="20"/>
        </w:rPr>
        <w:t xml:space="preserve"> </w:t>
      </w:r>
    </w:p>
    <w:p w:rsidR="00C31921" w:rsidRPr="00831251" w:rsidRDefault="005E7724" w:rsidP="00961D76">
      <w:pPr>
        <w:pStyle w:val="aff6"/>
        <w:shd w:val="clear" w:color="auto" w:fill="FFFFFF" w:themeFill="background1"/>
        <w:ind w:firstLine="708"/>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p>
    <w:p w:rsidR="00F30F94" w:rsidRPr="00831251" w:rsidRDefault="00F30F94" w:rsidP="00961D76">
      <w:pPr>
        <w:shd w:val="clear" w:color="auto" w:fill="FFFFFF" w:themeFill="background1"/>
        <w:jc w:val="both"/>
        <w:rPr>
          <w:rFonts w:ascii="Arial" w:hAnsi="Arial" w:cs="Arial"/>
          <w:b/>
          <w:i/>
          <w:sz w:val="20"/>
          <w:szCs w:val="20"/>
        </w:rPr>
      </w:pPr>
    </w:p>
    <w:p w:rsidR="00F30F94" w:rsidRPr="00831251" w:rsidRDefault="00F30F94" w:rsidP="00961D76">
      <w:pPr>
        <w:shd w:val="clear" w:color="auto" w:fill="FFFFFF" w:themeFill="background1"/>
        <w:jc w:val="both"/>
        <w:rPr>
          <w:rFonts w:ascii="Arial" w:hAnsi="Arial" w:cs="Arial"/>
          <w:b/>
          <w:i/>
          <w:sz w:val="20"/>
          <w:szCs w:val="20"/>
        </w:rPr>
      </w:pPr>
    </w:p>
    <w:p w:rsidR="005E7724" w:rsidRPr="00CA4F24" w:rsidRDefault="005E7724" w:rsidP="00961D76">
      <w:pPr>
        <w:shd w:val="clear" w:color="auto" w:fill="FFFFFF" w:themeFill="background1"/>
        <w:jc w:val="both"/>
        <w:rPr>
          <w:rFonts w:ascii="Arial" w:hAnsi="Arial" w:cs="Arial"/>
          <w:sz w:val="20"/>
          <w:szCs w:val="20"/>
        </w:rPr>
      </w:pPr>
      <w:r w:rsidRPr="00CA4F24">
        <w:rPr>
          <w:rFonts w:ascii="Arial" w:hAnsi="Arial" w:cs="Arial"/>
          <w:sz w:val="20"/>
          <w:szCs w:val="20"/>
        </w:rPr>
        <w:t>Глава</w:t>
      </w:r>
      <w:r w:rsidR="003456FD" w:rsidRPr="00CA4F24">
        <w:rPr>
          <w:rFonts w:ascii="Arial" w:hAnsi="Arial" w:cs="Arial"/>
          <w:sz w:val="20"/>
          <w:szCs w:val="20"/>
        </w:rPr>
        <w:t xml:space="preserve"> </w:t>
      </w:r>
      <w:r w:rsidRPr="00CA4F24">
        <w:rPr>
          <w:rFonts w:ascii="Arial" w:hAnsi="Arial" w:cs="Arial"/>
          <w:sz w:val="20"/>
          <w:szCs w:val="20"/>
        </w:rPr>
        <w:t>администрации</w:t>
      </w:r>
    </w:p>
    <w:p w:rsidR="00C31921" w:rsidRPr="00CA4F24" w:rsidRDefault="005E7724" w:rsidP="00961D76">
      <w:pPr>
        <w:shd w:val="clear" w:color="auto" w:fill="FFFFFF" w:themeFill="background1"/>
        <w:jc w:val="both"/>
        <w:rPr>
          <w:rFonts w:ascii="Arial" w:hAnsi="Arial" w:cs="Arial"/>
          <w:sz w:val="20"/>
          <w:szCs w:val="20"/>
        </w:rPr>
      </w:pPr>
      <w:r w:rsidRPr="00CA4F24">
        <w:rPr>
          <w:rFonts w:ascii="Arial" w:hAnsi="Arial" w:cs="Arial"/>
          <w:sz w:val="20"/>
          <w:szCs w:val="20"/>
        </w:rPr>
        <w:t>Мариинско-Посадского</w:t>
      </w:r>
      <w:r w:rsidR="003456FD" w:rsidRPr="00CA4F24">
        <w:rPr>
          <w:rFonts w:ascii="Arial" w:hAnsi="Arial" w:cs="Arial"/>
          <w:sz w:val="20"/>
          <w:szCs w:val="20"/>
        </w:rPr>
        <w:t xml:space="preserve"> </w:t>
      </w:r>
      <w:r w:rsidRPr="00CA4F24">
        <w:rPr>
          <w:rFonts w:ascii="Arial" w:hAnsi="Arial" w:cs="Arial"/>
          <w:sz w:val="20"/>
          <w:szCs w:val="20"/>
        </w:rPr>
        <w:t>района</w:t>
      </w:r>
      <w:r w:rsidR="00F30F94" w:rsidRPr="00CA4F24">
        <w:rPr>
          <w:rFonts w:ascii="Arial" w:hAnsi="Arial" w:cs="Arial"/>
          <w:sz w:val="20"/>
          <w:szCs w:val="20"/>
        </w:rPr>
        <w:tab/>
      </w:r>
      <w:r w:rsidR="00F30F94" w:rsidRPr="00CA4F24">
        <w:rPr>
          <w:rFonts w:ascii="Arial" w:hAnsi="Arial" w:cs="Arial"/>
          <w:sz w:val="20"/>
          <w:szCs w:val="20"/>
        </w:rPr>
        <w:tab/>
      </w:r>
      <w:r w:rsidR="00F30F94" w:rsidRPr="00CA4F24">
        <w:rPr>
          <w:rFonts w:ascii="Arial" w:hAnsi="Arial" w:cs="Arial"/>
          <w:sz w:val="20"/>
          <w:szCs w:val="20"/>
        </w:rPr>
        <w:tab/>
      </w:r>
      <w:r w:rsidR="00F30F94" w:rsidRPr="00CA4F24">
        <w:rPr>
          <w:rFonts w:ascii="Arial" w:hAnsi="Arial" w:cs="Arial"/>
          <w:sz w:val="20"/>
          <w:szCs w:val="20"/>
        </w:rPr>
        <w:tab/>
      </w:r>
      <w:r w:rsidR="003456FD" w:rsidRPr="00CA4F24">
        <w:rPr>
          <w:rFonts w:ascii="Arial" w:hAnsi="Arial" w:cs="Arial"/>
          <w:sz w:val="20"/>
          <w:szCs w:val="20"/>
        </w:rPr>
        <w:t xml:space="preserve"> </w:t>
      </w:r>
      <w:r w:rsidRPr="00CA4F24">
        <w:rPr>
          <w:rFonts w:ascii="Arial" w:hAnsi="Arial" w:cs="Arial"/>
          <w:sz w:val="20"/>
          <w:szCs w:val="20"/>
        </w:rPr>
        <w:t>В.Н.</w:t>
      </w:r>
      <w:r w:rsidR="003456FD" w:rsidRPr="00CA4F24">
        <w:rPr>
          <w:rFonts w:ascii="Arial" w:hAnsi="Arial" w:cs="Arial"/>
          <w:sz w:val="20"/>
          <w:szCs w:val="20"/>
        </w:rPr>
        <w:t xml:space="preserve"> </w:t>
      </w:r>
      <w:r w:rsidRPr="00CA4F24">
        <w:rPr>
          <w:rFonts w:ascii="Arial" w:hAnsi="Arial" w:cs="Arial"/>
          <w:sz w:val="20"/>
          <w:szCs w:val="20"/>
        </w:rPr>
        <w:t>Мустаев</w:t>
      </w:r>
    </w:p>
    <w:p w:rsidR="00C2105F" w:rsidRPr="00CA4F24" w:rsidRDefault="00C2105F" w:rsidP="00961D76">
      <w:pPr>
        <w:shd w:val="clear" w:color="auto" w:fill="FFFFFF" w:themeFill="background1"/>
        <w:jc w:val="both"/>
        <w:rPr>
          <w:rFonts w:ascii="Arial" w:hAnsi="Arial" w:cs="Arial"/>
          <w:sz w:val="20"/>
          <w:szCs w:val="20"/>
        </w:rPr>
      </w:pPr>
    </w:p>
    <w:p w:rsidR="00F30F94" w:rsidRPr="00831251" w:rsidRDefault="00F30F94" w:rsidP="00961D76">
      <w:pPr>
        <w:shd w:val="clear" w:color="auto" w:fill="FFFFFF" w:themeFill="background1"/>
        <w:jc w:val="both"/>
        <w:rPr>
          <w:rFonts w:ascii="Arial" w:hAnsi="Arial" w:cs="Arial"/>
          <w:b/>
          <w:i/>
          <w:sz w:val="20"/>
          <w:szCs w:val="20"/>
        </w:rPr>
      </w:pPr>
    </w:p>
    <w:tbl>
      <w:tblPr>
        <w:tblW w:w="5000" w:type="pct"/>
        <w:tblLook w:val="0000"/>
      </w:tblPr>
      <w:tblGrid>
        <w:gridCol w:w="6529"/>
        <w:gridCol w:w="2245"/>
        <w:gridCol w:w="6581"/>
      </w:tblGrid>
      <w:tr w:rsidR="005E7724" w:rsidRPr="00831251" w:rsidTr="00F30F94">
        <w:trPr>
          <w:cantSplit/>
        </w:trPr>
        <w:tc>
          <w:tcPr>
            <w:tcW w:w="2126" w:type="pct"/>
            <w:vAlign w:val="center"/>
          </w:tcPr>
          <w:p w:rsidR="005E7724" w:rsidRPr="00831251" w:rsidRDefault="005E7724" w:rsidP="00961D76">
            <w:pPr>
              <w:shd w:val="clear" w:color="auto" w:fill="FFFFFF" w:themeFill="background1"/>
              <w:tabs>
                <w:tab w:val="left" w:pos="4285"/>
              </w:tabs>
              <w:suppressAutoHyphens/>
              <w:autoSpaceDE w:val="0"/>
              <w:jc w:val="center"/>
              <w:rPr>
                <w:rFonts w:ascii="Arial" w:hAnsi="Arial" w:cs="Arial"/>
                <w:caps/>
                <w:sz w:val="20"/>
                <w:szCs w:val="20"/>
                <w:lang w:eastAsia="zh-CN"/>
              </w:rPr>
            </w:pPr>
            <w:r w:rsidRPr="00831251">
              <w:rPr>
                <w:rFonts w:ascii="Arial" w:hAnsi="Arial" w:cs="Arial"/>
                <w:bCs/>
                <w:sz w:val="20"/>
                <w:szCs w:val="20"/>
                <w:lang w:eastAsia="zh-CN"/>
              </w:rPr>
              <w:t>Ч</w:t>
            </w:r>
            <w:r w:rsidR="001824FF" w:rsidRPr="00831251">
              <w:rPr>
                <w:rFonts w:ascii="Arial" w:hAnsi="Arial" w:cs="Arial"/>
                <w:bCs/>
                <w:sz w:val="20"/>
                <w:szCs w:val="20"/>
                <w:lang w:eastAsia="zh-CN"/>
              </w:rPr>
              <w:t>Ă</w:t>
            </w:r>
            <w:proofErr w:type="gramStart"/>
            <w:r w:rsidRPr="00831251">
              <w:rPr>
                <w:rFonts w:ascii="Arial" w:hAnsi="Arial" w:cs="Arial"/>
                <w:bCs/>
                <w:sz w:val="20"/>
                <w:szCs w:val="20"/>
                <w:lang w:eastAsia="zh-CN"/>
              </w:rPr>
              <w:t>ВАШ</w:t>
            </w:r>
            <w:proofErr w:type="gramEnd"/>
            <w:r w:rsidR="003456FD" w:rsidRPr="00831251">
              <w:rPr>
                <w:rFonts w:ascii="Arial" w:hAnsi="Arial" w:cs="Arial"/>
                <w:bCs/>
                <w:sz w:val="20"/>
                <w:szCs w:val="20"/>
                <w:lang w:eastAsia="zh-CN"/>
              </w:rPr>
              <w:t xml:space="preserve"> </w:t>
            </w:r>
            <w:r w:rsidRPr="00831251">
              <w:rPr>
                <w:rFonts w:ascii="Arial" w:hAnsi="Arial" w:cs="Arial"/>
                <w:bCs/>
                <w:sz w:val="20"/>
                <w:szCs w:val="20"/>
                <w:lang w:eastAsia="zh-CN"/>
              </w:rPr>
              <w:t>РЕСПУБЛИКИ</w:t>
            </w:r>
          </w:p>
          <w:p w:rsidR="005E7724" w:rsidRPr="00831251" w:rsidRDefault="005E7724" w:rsidP="00961D76">
            <w:pPr>
              <w:shd w:val="clear" w:color="auto" w:fill="FFFFFF" w:themeFill="background1"/>
              <w:tabs>
                <w:tab w:val="left" w:pos="4285"/>
              </w:tabs>
              <w:suppressAutoHyphens/>
              <w:autoSpaceDE w:val="0"/>
              <w:jc w:val="center"/>
              <w:rPr>
                <w:rFonts w:ascii="Arial" w:hAnsi="Arial" w:cs="Arial"/>
                <w:sz w:val="20"/>
                <w:szCs w:val="20"/>
                <w:lang w:eastAsia="zh-CN"/>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sz w:val="20"/>
                <w:szCs w:val="20"/>
                <w:lang w:eastAsia="zh-CN"/>
              </w:rPr>
              <w:t xml:space="preserve"> </w:t>
            </w:r>
            <w:r w:rsidRPr="00831251">
              <w:rPr>
                <w:rFonts w:ascii="Arial" w:hAnsi="Arial" w:cs="Arial"/>
                <w:bCs/>
                <w:sz w:val="20"/>
                <w:szCs w:val="20"/>
                <w:lang w:eastAsia="zh-CN"/>
              </w:rPr>
              <w:t>РАЙОНĚ</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АКСАРИН</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5E7724" w:rsidRPr="00831251" w:rsidRDefault="005E7724" w:rsidP="00961D76">
            <w:pPr>
              <w:shd w:val="clear" w:color="auto" w:fill="FFFFFF" w:themeFill="background1"/>
              <w:jc w:val="center"/>
              <w:rPr>
                <w:rFonts w:ascii="Arial" w:hAnsi="Arial" w:cs="Arial"/>
                <w:bCs/>
                <w:sz w:val="20"/>
                <w:szCs w:val="20"/>
              </w:rPr>
            </w:pPr>
            <w:r w:rsidRPr="00831251">
              <w:rPr>
                <w:rFonts w:ascii="Arial" w:hAnsi="Arial" w:cs="Arial"/>
                <w:bCs/>
                <w:noProof/>
                <w:sz w:val="20"/>
                <w:szCs w:val="20"/>
              </w:rPr>
              <w:t>ДЕПУТАТСЕН</w:t>
            </w:r>
            <w:r w:rsidR="003456FD" w:rsidRPr="00831251">
              <w:rPr>
                <w:rFonts w:ascii="Arial" w:hAnsi="Arial" w:cs="Arial"/>
                <w:bCs/>
                <w:noProof/>
                <w:sz w:val="20"/>
                <w:szCs w:val="20"/>
              </w:rPr>
              <w:t xml:space="preserve"> </w:t>
            </w:r>
            <w:r w:rsidRPr="00831251">
              <w:rPr>
                <w:rFonts w:ascii="Arial" w:hAnsi="Arial" w:cs="Arial"/>
                <w:bCs/>
                <w:noProof/>
                <w:sz w:val="20"/>
                <w:szCs w:val="20"/>
              </w:rPr>
              <w:t>ПУХ</w:t>
            </w:r>
            <w:r w:rsidR="001824FF" w:rsidRPr="00831251">
              <w:rPr>
                <w:rFonts w:ascii="Arial" w:hAnsi="Arial" w:cs="Arial"/>
                <w:bCs/>
                <w:noProof/>
                <w:sz w:val="20"/>
                <w:szCs w:val="20"/>
              </w:rPr>
              <w:t>Ă</w:t>
            </w:r>
            <w:r w:rsidRPr="00831251">
              <w:rPr>
                <w:rFonts w:ascii="Arial" w:hAnsi="Arial" w:cs="Arial"/>
                <w:bCs/>
                <w:noProof/>
                <w:sz w:val="20"/>
                <w:szCs w:val="20"/>
              </w:rPr>
              <w:t>ВĚ</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noProof/>
                <w:sz w:val="20"/>
                <w:szCs w:val="20"/>
              </w:rPr>
            </w:pPr>
            <w:r w:rsidRPr="00831251">
              <w:rPr>
                <w:rFonts w:ascii="Arial" w:hAnsi="Arial" w:cs="Arial"/>
                <w:b/>
                <w:noProof/>
                <w:sz w:val="20"/>
                <w:szCs w:val="20"/>
              </w:rPr>
              <w:t>2020.09.22</w:t>
            </w:r>
            <w:r w:rsidR="003456FD" w:rsidRPr="00831251">
              <w:rPr>
                <w:rFonts w:ascii="Arial" w:hAnsi="Arial" w:cs="Arial"/>
                <w:b/>
                <w:noProof/>
                <w:sz w:val="20"/>
                <w:szCs w:val="20"/>
              </w:rPr>
              <w:t xml:space="preserve"> </w:t>
            </w:r>
            <w:r w:rsidRPr="00831251">
              <w:rPr>
                <w:rFonts w:ascii="Arial" w:hAnsi="Arial" w:cs="Arial"/>
                <w:b/>
                <w:noProof/>
                <w:sz w:val="20"/>
                <w:szCs w:val="20"/>
              </w:rPr>
              <w:t>1/1</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sz w:val="20"/>
                <w:szCs w:val="20"/>
              </w:rPr>
            </w:pPr>
            <w:r w:rsidRPr="00831251">
              <w:rPr>
                <w:rFonts w:ascii="Arial" w:hAnsi="Arial" w:cs="Arial"/>
                <w:noProof/>
                <w:sz w:val="20"/>
                <w:szCs w:val="20"/>
              </w:rPr>
              <w:t>Аксарин</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731" w:type="pct"/>
            <w:vAlign w:val="center"/>
          </w:tcPr>
          <w:p w:rsidR="005E7724" w:rsidRPr="00831251" w:rsidRDefault="005E7724" w:rsidP="00961D76">
            <w:pPr>
              <w:shd w:val="clear" w:color="auto" w:fill="FFFFFF" w:themeFill="background1"/>
              <w:jc w:val="center"/>
              <w:rPr>
                <w:rFonts w:ascii="Arial" w:hAnsi="Arial" w:cs="Arial"/>
                <w:sz w:val="20"/>
                <w:szCs w:val="20"/>
              </w:rPr>
            </w:pP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eastAsia="Calibri" w:hAnsi="Arial" w:cs="Arial"/>
                <w:noProof/>
                <w:sz w:val="20"/>
                <w:szCs w:val="20"/>
              </w:rPr>
              <w:drawing>
                <wp:inline distT="0" distB="0" distL="0" distR="0">
                  <wp:extent cx="723900" cy="723900"/>
                  <wp:effectExtent l="0" t="0" r="0" b="0"/>
                  <wp:docPr id="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5E7724" w:rsidRPr="00831251" w:rsidRDefault="005E7724" w:rsidP="00961D76">
            <w:pPr>
              <w:shd w:val="clear" w:color="auto" w:fill="FFFFFF" w:themeFill="background1"/>
              <w:jc w:val="center"/>
              <w:rPr>
                <w:rFonts w:ascii="Arial" w:hAnsi="Arial" w:cs="Arial"/>
                <w:sz w:val="20"/>
                <w:szCs w:val="20"/>
              </w:rPr>
            </w:pPr>
          </w:p>
        </w:tc>
        <w:tc>
          <w:tcPr>
            <w:tcW w:w="2143" w:type="pct"/>
            <w:vAlign w:val="center"/>
          </w:tcPr>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АКСАРИНСКОГО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ПОСЕЛЕНИЯ</w:t>
            </w:r>
          </w:p>
          <w:p w:rsidR="005E7724" w:rsidRPr="00831251" w:rsidRDefault="005E7724" w:rsidP="00961D76">
            <w:pPr>
              <w:shd w:val="clear" w:color="auto" w:fill="FFFFFF" w:themeFill="background1"/>
              <w:jc w:val="center"/>
              <w:outlineLvl w:val="1"/>
              <w:rPr>
                <w:rFonts w:ascii="Arial" w:hAnsi="Arial" w:cs="Arial"/>
                <w:b/>
                <w:bCs/>
                <w:iCs/>
                <w:sz w:val="20"/>
                <w:szCs w:val="20"/>
              </w:rPr>
            </w:pPr>
            <w:r w:rsidRPr="00831251">
              <w:rPr>
                <w:rFonts w:ascii="Arial" w:hAnsi="Arial" w:cs="Arial"/>
                <w:b/>
                <w:bCs/>
                <w:iCs/>
                <w:sz w:val="20"/>
                <w:szCs w:val="20"/>
              </w:rPr>
              <w:t>РЕШЕНИЕ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22.09.2020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1/1</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Аксарино</w:t>
            </w:r>
          </w:p>
        </w:tc>
      </w:tr>
    </w:tbl>
    <w:p w:rsidR="00C31921" w:rsidRPr="00831251" w:rsidRDefault="005E7724" w:rsidP="00961D76">
      <w:pPr>
        <w:shd w:val="clear" w:color="auto" w:fill="FFFFFF" w:themeFill="background1"/>
        <w:tabs>
          <w:tab w:val="left" w:pos="0"/>
        </w:tabs>
        <w:ind w:right="6067"/>
        <w:jc w:val="both"/>
        <w:rPr>
          <w:rFonts w:ascii="Arial" w:hAnsi="Arial" w:cs="Arial"/>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Аксаринского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w:t>
      </w:r>
      <w:r w:rsidRPr="00831251">
        <w:rPr>
          <w:rFonts w:ascii="Arial" w:hAnsi="Arial" w:cs="Arial"/>
          <w:b/>
          <w:sz w:val="20"/>
          <w:szCs w:val="20"/>
        </w:rPr>
        <w:t>а</w:t>
      </w:r>
      <w:r w:rsidRPr="00831251">
        <w:rPr>
          <w:rFonts w:ascii="Arial" w:hAnsi="Arial" w:cs="Arial"/>
          <w:b/>
          <w:sz w:val="20"/>
          <w:szCs w:val="20"/>
        </w:rPr>
        <w:t>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F30F94" w:rsidRPr="00831251" w:rsidRDefault="00F30F94" w:rsidP="00961D76">
      <w:pPr>
        <w:shd w:val="clear" w:color="auto" w:fill="FFFFFF" w:themeFill="background1"/>
        <w:ind w:firstLine="709"/>
        <w:jc w:val="both"/>
        <w:rPr>
          <w:rFonts w:ascii="Arial" w:hAnsi="Arial" w:cs="Arial"/>
          <w:sz w:val="20"/>
          <w:szCs w:val="20"/>
        </w:rPr>
      </w:pP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Акс</w:t>
      </w:r>
      <w:r w:rsidRPr="00831251">
        <w:rPr>
          <w:rFonts w:ascii="Arial" w:hAnsi="Arial" w:cs="Arial"/>
          <w:sz w:val="20"/>
          <w:szCs w:val="20"/>
        </w:rPr>
        <w:t>а</w:t>
      </w:r>
      <w:r w:rsidRPr="00831251">
        <w:rPr>
          <w:rFonts w:ascii="Arial" w:hAnsi="Arial" w:cs="Arial"/>
          <w:sz w:val="20"/>
          <w:szCs w:val="20"/>
        </w:rPr>
        <w:t>ринского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lang w:val="ru-RU"/>
        </w:rPr>
        <w:t xml:space="preserve"> </w:t>
      </w:r>
      <w:r w:rsidRPr="00831251">
        <w:rPr>
          <w:rFonts w:ascii="Arial" w:hAnsi="Arial" w:cs="Arial"/>
          <w:lang w:val="ru-RU"/>
        </w:rPr>
        <w:t>Аксаринского</w:t>
      </w:r>
      <w:r w:rsidR="003456FD" w:rsidRPr="00831251">
        <w:rPr>
          <w:rFonts w:ascii="Arial" w:hAnsi="Arial" w:cs="Arial"/>
          <w:lang w:val="ru-RU"/>
        </w:rPr>
        <w:t xml:space="preserve"> </w:t>
      </w:r>
      <w:r w:rsidRPr="00831251">
        <w:rPr>
          <w:rFonts w:ascii="Arial" w:hAnsi="Arial" w:cs="Arial"/>
          <w:lang w:val="ru-RU"/>
        </w:rPr>
        <w:t>поселения</w:t>
      </w:r>
    </w:p>
    <w:p w:rsidR="005E7724"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Тихонову</w:t>
      </w:r>
      <w:r w:rsidR="003456FD" w:rsidRPr="00831251">
        <w:rPr>
          <w:rFonts w:ascii="Arial" w:hAnsi="Arial" w:cs="Arial"/>
          <w:sz w:val="20"/>
          <w:szCs w:val="20"/>
        </w:rPr>
        <w:t xml:space="preserve"> </w:t>
      </w:r>
      <w:r w:rsidRPr="00831251">
        <w:rPr>
          <w:rFonts w:ascii="Arial" w:hAnsi="Arial" w:cs="Arial"/>
          <w:sz w:val="20"/>
          <w:szCs w:val="20"/>
        </w:rPr>
        <w:t>Вале</w:t>
      </w:r>
      <w:r w:rsidRPr="00831251">
        <w:rPr>
          <w:rFonts w:ascii="Arial" w:hAnsi="Arial" w:cs="Arial"/>
          <w:sz w:val="20"/>
          <w:szCs w:val="20"/>
        </w:rPr>
        <w:t>н</w:t>
      </w:r>
      <w:r w:rsidRPr="00831251">
        <w:rPr>
          <w:rFonts w:ascii="Arial" w:hAnsi="Arial" w:cs="Arial"/>
          <w:sz w:val="20"/>
          <w:szCs w:val="20"/>
        </w:rPr>
        <w:t>тину</w:t>
      </w:r>
      <w:r w:rsidR="003456FD" w:rsidRPr="00831251">
        <w:rPr>
          <w:rFonts w:ascii="Arial" w:hAnsi="Arial" w:cs="Arial"/>
          <w:sz w:val="20"/>
          <w:szCs w:val="20"/>
        </w:rPr>
        <w:t xml:space="preserve"> </w:t>
      </w:r>
      <w:r w:rsidRPr="00831251">
        <w:rPr>
          <w:rFonts w:ascii="Arial" w:hAnsi="Arial" w:cs="Arial"/>
          <w:sz w:val="20"/>
          <w:szCs w:val="20"/>
        </w:rPr>
        <w:t>Федоровну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5E7724" w:rsidRDefault="005E7724" w:rsidP="00961D76">
      <w:pPr>
        <w:shd w:val="clear" w:color="auto" w:fill="FFFFFF" w:themeFill="background1"/>
        <w:rPr>
          <w:rFonts w:ascii="Arial" w:hAnsi="Arial" w:cs="Arial"/>
          <w:sz w:val="20"/>
          <w:szCs w:val="20"/>
        </w:rPr>
      </w:pPr>
    </w:p>
    <w:p w:rsidR="00CA4F24" w:rsidRPr="00831251" w:rsidRDefault="00CA4F24" w:rsidP="00961D76">
      <w:pPr>
        <w:shd w:val="clear" w:color="auto" w:fill="FFFFFF" w:themeFill="background1"/>
        <w:rPr>
          <w:rFonts w:ascii="Arial" w:hAnsi="Arial" w:cs="Arial"/>
          <w:sz w:val="20"/>
          <w:szCs w:val="20"/>
        </w:rPr>
      </w:pPr>
    </w:p>
    <w:tbl>
      <w:tblPr>
        <w:tblW w:w="5000" w:type="pct"/>
        <w:tblLook w:val="04A0"/>
      </w:tblPr>
      <w:tblGrid>
        <w:gridCol w:w="7677"/>
        <w:gridCol w:w="7678"/>
      </w:tblGrid>
      <w:tr w:rsidR="005E7724" w:rsidRPr="00831251" w:rsidTr="00F30F94">
        <w:trPr>
          <w:cantSplit/>
        </w:trPr>
        <w:tc>
          <w:tcPr>
            <w:tcW w:w="2500" w:type="pct"/>
            <w:shd w:val="clear" w:color="auto" w:fill="auto"/>
            <w:vAlign w:val="center"/>
            <w:hideMark/>
          </w:tcPr>
          <w:p w:rsidR="005E7724" w:rsidRPr="00831251" w:rsidRDefault="005E7724" w:rsidP="00961D76">
            <w:pPr>
              <w:shd w:val="clear" w:color="auto" w:fill="FFFFFF" w:themeFill="background1"/>
              <w:tabs>
                <w:tab w:val="left" w:pos="960"/>
              </w:tabs>
              <w:jc w:val="center"/>
              <w:rPr>
                <w:rFonts w:ascii="Arial" w:eastAsia="Calibri" w:hAnsi="Arial" w:cs="Arial"/>
                <w:sz w:val="20"/>
                <w:szCs w:val="20"/>
                <w:lang w:eastAsia="en-US"/>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eastAsia="Calibri" w:hAnsi="Arial" w:cs="Arial"/>
                <w:sz w:val="20"/>
                <w:szCs w:val="20"/>
                <w:lang w:eastAsia="en-US"/>
              </w:rPr>
              <w:t xml:space="preserve"> </w:t>
            </w:r>
            <w:r w:rsidRPr="00831251">
              <w:rPr>
                <w:rFonts w:ascii="Arial" w:eastAsia="Calibri" w:hAnsi="Arial" w:cs="Arial"/>
                <w:sz w:val="20"/>
                <w:szCs w:val="20"/>
                <w:lang w:eastAsia="en-US"/>
              </w:rPr>
              <w:t>Аксаринского</w:t>
            </w:r>
            <w:r w:rsidR="003456FD" w:rsidRPr="00831251">
              <w:rPr>
                <w:rFonts w:ascii="Arial" w:eastAsia="Calibri" w:hAnsi="Arial" w:cs="Arial"/>
                <w:sz w:val="20"/>
                <w:szCs w:val="20"/>
                <w:lang w:eastAsia="en-US"/>
              </w:rPr>
              <w:t xml:space="preserve"> </w:t>
            </w:r>
            <w:r w:rsidRPr="00831251">
              <w:rPr>
                <w:rFonts w:ascii="Arial" w:eastAsia="Calibri" w:hAnsi="Arial" w:cs="Arial"/>
                <w:sz w:val="20"/>
                <w:szCs w:val="20"/>
                <w:lang w:eastAsia="en-US"/>
              </w:rPr>
              <w:t>сельского</w:t>
            </w:r>
            <w:r w:rsidR="003456FD" w:rsidRPr="00831251">
              <w:rPr>
                <w:rFonts w:ascii="Arial" w:eastAsia="Calibri" w:hAnsi="Arial" w:cs="Arial"/>
                <w:sz w:val="20"/>
                <w:szCs w:val="20"/>
                <w:lang w:eastAsia="en-US"/>
              </w:rPr>
              <w:t xml:space="preserve"> </w:t>
            </w:r>
            <w:r w:rsidRPr="00831251">
              <w:rPr>
                <w:rFonts w:ascii="Arial" w:eastAsia="Calibri" w:hAnsi="Arial" w:cs="Arial"/>
                <w:sz w:val="20"/>
                <w:szCs w:val="20"/>
                <w:lang w:eastAsia="en-US"/>
              </w:rPr>
              <w:t>поселения</w:t>
            </w:r>
          </w:p>
        </w:tc>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eastAsia="Calibri" w:hAnsi="Arial" w:cs="Arial"/>
                <w:sz w:val="20"/>
                <w:szCs w:val="20"/>
                <w:lang w:eastAsia="en-US"/>
              </w:rPr>
            </w:pPr>
            <w:r w:rsidRPr="00831251">
              <w:rPr>
                <w:rFonts w:ascii="Arial" w:eastAsia="Calibri" w:hAnsi="Arial" w:cs="Arial"/>
                <w:sz w:val="20"/>
                <w:szCs w:val="20"/>
                <w:lang w:eastAsia="en-US"/>
              </w:rPr>
              <w:t>В.Ф.Тихонова</w:t>
            </w:r>
          </w:p>
        </w:tc>
      </w:tr>
    </w:tbl>
    <w:p w:rsidR="005E7724" w:rsidRPr="00831251" w:rsidRDefault="005E7724" w:rsidP="00961D76">
      <w:pPr>
        <w:shd w:val="clear" w:color="auto" w:fill="FFFFFF" w:themeFill="background1"/>
        <w:tabs>
          <w:tab w:val="left" w:pos="960"/>
        </w:tabs>
        <w:jc w:val="both"/>
        <w:rPr>
          <w:rFonts w:ascii="Arial" w:hAnsi="Arial" w:cs="Arial"/>
          <w:sz w:val="20"/>
          <w:szCs w:val="20"/>
        </w:rPr>
      </w:pPr>
    </w:p>
    <w:p w:rsidR="00C2105F" w:rsidRPr="00831251" w:rsidRDefault="00C2105F" w:rsidP="00961D76">
      <w:pPr>
        <w:shd w:val="clear" w:color="auto" w:fill="FFFFFF" w:themeFill="background1"/>
        <w:tabs>
          <w:tab w:val="left" w:pos="960"/>
        </w:tabs>
        <w:jc w:val="both"/>
        <w:rPr>
          <w:rFonts w:ascii="Arial" w:hAnsi="Arial" w:cs="Arial"/>
          <w:sz w:val="20"/>
          <w:szCs w:val="20"/>
        </w:rPr>
      </w:pPr>
    </w:p>
    <w:tbl>
      <w:tblPr>
        <w:tblW w:w="5000" w:type="pct"/>
        <w:tblLook w:val="0000"/>
      </w:tblPr>
      <w:tblGrid>
        <w:gridCol w:w="6529"/>
        <w:gridCol w:w="2245"/>
        <w:gridCol w:w="6581"/>
      </w:tblGrid>
      <w:tr w:rsidR="005E7724" w:rsidRPr="00831251" w:rsidTr="00F30F94">
        <w:trPr>
          <w:cantSplit/>
        </w:trPr>
        <w:tc>
          <w:tcPr>
            <w:tcW w:w="2126" w:type="pct"/>
            <w:vAlign w:val="center"/>
          </w:tcPr>
          <w:p w:rsidR="005E7724" w:rsidRPr="00831251" w:rsidRDefault="005E7724" w:rsidP="00961D76">
            <w:pPr>
              <w:shd w:val="clear" w:color="auto" w:fill="FFFFFF" w:themeFill="background1"/>
              <w:tabs>
                <w:tab w:val="left" w:pos="4285"/>
              </w:tabs>
              <w:suppressAutoHyphens/>
              <w:autoSpaceDE w:val="0"/>
              <w:jc w:val="center"/>
              <w:rPr>
                <w:rFonts w:ascii="Arial" w:hAnsi="Arial" w:cs="Arial"/>
                <w:caps/>
                <w:sz w:val="20"/>
                <w:szCs w:val="20"/>
                <w:lang w:eastAsia="zh-CN"/>
              </w:rPr>
            </w:pPr>
            <w:r w:rsidRPr="00831251">
              <w:rPr>
                <w:rFonts w:ascii="Arial" w:hAnsi="Arial" w:cs="Arial"/>
                <w:bCs/>
                <w:sz w:val="20"/>
                <w:szCs w:val="20"/>
                <w:lang w:eastAsia="zh-CN"/>
              </w:rPr>
              <w:t>Ч</w:t>
            </w:r>
            <w:r w:rsidR="001824FF" w:rsidRPr="00831251">
              <w:rPr>
                <w:rFonts w:ascii="Arial" w:hAnsi="Arial" w:cs="Arial"/>
                <w:bCs/>
                <w:sz w:val="20"/>
                <w:szCs w:val="20"/>
                <w:lang w:eastAsia="zh-CN"/>
              </w:rPr>
              <w:t>Ă</w:t>
            </w:r>
            <w:proofErr w:type="gramStart"/>
            <w:r w:rsidRPr="00831251">
              <w:rPr>
                <w:rFonts w:ascii="Arial" w:hAnsi="Arial" w:cs="Arial"/>
                <w:bCs/>
                <w:sz w:val="20"/>
                <w:szCs w:val="20"/>
                <w:lang w:eastAsia="zh-CN"/>
              </w:rPr>
              <w:t>ВАШ</w:t>
            </w:r>
            <w:proofErr w:type="gramEnd"/>
            <w:r w:rsidR="003456FD" w:rsidRPr="00831251">
              <w:rPr>
                <w:rFonts w:ascii="Arial" w:hAnsi="Arial" w:cs="Arial"/>
                <w:bCs/>
                <w:sz w:val="20"/>
                <w:szCs w:val="20"/>
                <w:lang w:eastAsia="zh-CN"/>
              </w:rPr>
              <w:t xml:space="preserve"> </w:t>
            </w:r>
            <w:r w:rsidRPr="00831251">
              <w:rPr>
                <w:rFonts w:ascii="Arial" w:hAnsi="Arial" w:cs="Arial"/>
                <w:bCs/>
                <w:sz w:val="20"/>
                <w:szCs w:val="20"/>
                <w:lang w:eastAsia="zh-CN"/>
              </w:rPr>
              <w:t>РЕСПУБЛИКИ</w:t>
            </w:r>
          </w:p>
          <w:p w:rsidR="005E7724" w:rsidRPr="00831251" w:rsidRDefault="005E7724" w:rsidP="00961D76">
            <w:pPr>
              <w:shd w:val="clear" w:color="auto" w:fill="FFFFFF" w:themeFill="background1"/>
              <w:tabs>
                <w:tab w:val="left" w:pos="4285"/>
              </w:tabs>
              <w:suppressAutoHyphens/>
              <w:autoSpaceDE w:val="0"/>
              <w:jc w:val="center"/>
              <w:rPr>
                <w:rFonts w:ascii="Arial" w:hAnsi="Arial" w:cs="Arial"/>
                <w:sz w:val="20"/>
                <w:szCs w:val="20"/>
                <w:lang w:eastAsia="zh-CN"/>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sz w:val="20"/>
                <w:szCs w:val="20"/>
                <w:lang w:eastAsia="zh-CN"/>
              </w:rPr>
              <w:t xml:space="preserve"> </w:t>
            </w:r>
            <w:r w:rsidRPr="00831251">
              <w:rPr>
                <w:rFonts w:ascii="Arial" w:hAnsi="Arial" w:cs="Arial"/>
                <w:bCs/>
                <w:sz w:val="20"/>
                <w:szCs w:val="20"/>
                <w:lang w:eastAsia="zh-CN"/>
              </w:rPr>
              <w:t>РАЙОНĚ</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АКСАРИН</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5E7724" w:rsidRPr="00831251" w:rsidRDefault="005E7724" w:rsidP="00961D76">
            <w:pPr>
              <w:shd w:val="clear" w:color="auto" w:fill="FFFFFF" w:themeFill="background1"/>
              <w:jc w:val="center"/>
              <w:rPr>
                <w:rFonts w:ascii="Arial" w:hAnsi="Arial" w:cs="Arial"/>
                <w:bCs/>
                <w:sz w:val="20"/>
                <w:szCs w:val="20"/>
              </w:rPr>
            </w:pPr>
            <w:r w:rsidRPr="00831251">
              <w:rPr>
                <w:rFonts w:ascii="Arial" w:hAnsi="Arial" w:cs="Arial"/>
                <w:bCs/>
                <w:noProof/>
                <w:sz w:val="20"/>
                <w:szCs w:val="20"/>
              </w:rPr>
              <w:t>ДЕПУТАТСЕН</w:t>
            </w:r>
            <w:r w:rsidR="003456FD" w:rsidRPr="00831251">
              <w:rPr>
                <w:rFonts w:ascii="Arial" w:hAnsi="Arial" w:cs="Arial"/>
                <w:bCs/>
                <w:noProof/>
                <w:sz w:val="20"/>
                <w:szCs w:val="20"/>
              </w:rPr>
              <w:t xml:space="preserve"> </w:t>
            </w:r>
            <w:r w:rsidRPr="00831251">
              <w:rPr>
                <w:rFonts w:ascii="Arial" w:hAnsi="Arial" w:cs="Arial"/>
                <w:bCs/>
                <w:noProof/>
                <w:sz w:val="20"/>
                <w:szCs w:val="20"/>
              </w:rPr>
              <w:t>ПУХ</w:t>
            </w:r>
            <w:r w:rsidR="001824FF" w:rsidRPr="00831251">
              <w:rPr>
                <w:rFonts w:ascii="Arial" w:hAnsi="Arial" w:cs="Arial"/>
                <w:bCs/>
                <w:noProof/>
                <w:sz w:val="20"/>
                <w:szCs w:val="20"/>
              </w:rPr>
              <w:t>Ă</w:t>
            </w:r>
            <w:r w:rsidRPr="00831251">
              <w:rPr>
                <w:rFonts w:ascii="Arial" w:hAnsi="Arial" w:cs="Arial"/>
                <w:bCs/>
                <w:noProof/>
                <w:sz w:val="20"/>
                <w:szCs w:val="20"/>
              </w:rPr>
              <w:t>ВĚ</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noProof/>
                <w:sz w:val="20"/>
                <w:szCs w:val="20"/>
              </w:rPr>
            </w:pPr>
            <w:r w:rsidRPr="00831251">
              <w:rPr>
                <w:rFonts w:ascii="Arial" w:hAnsi="Arial" w:cs="Arial"/>
                <w:b/>
                <w:noProof/>
                <w:sz w:val="20"/>
                <w:szCs w:val="20"/>
              </w:rPr>
              <w:t>2020.09.22</w:t>
            </w:r>
            <w:r w:rsidR="003456FD" w:rsidRPr="00831251">
              <w:rPr>
                <w:rFonts w:ascii="Arial" w:hAnsi="Arial" w:cs="Arial"/>
                <w:b/>
                <w:noProof/>
                <w:sz w:val="20"/>
                <w:szCs w:val="20"/>
              </w:rPr>
              <w:t xml:space="preserve"> </w:t>
            </w:r>
            <w:r w:rsidRPr="00831251">
              <w:rPr>
                <w:rFonts w:ascii="Arial" w:hAnsi="Arial" w:cs="Arial"/>
                <w:b/>
                <w:noProof/>
                <w:sz w:val="20"/>
                <w:szCs w:val="20"/>
              </w:rPr>
              <w:t>1/2</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sz w:val="20"/>
                <w:szCs w:val="20"/>
              </w:rPr>
            </w:pPr>
            <w:r w:rsidRPr="00831251">
              <w:rPr>
                <w:rFonts w:ascii="Arial" w:hAnsi="Arial" w:cs="Arial"/>
                <w:noProof/>
                <w:sz w:val="20"/>
                <w:szCs w:val="20"/>
              </w:rPr>
              <w:t>Аксарин</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731" w:type="pct"/>
            <w:vAlign w:val="center"/>
          </w:tcPr>
          <w:p w:rsidR="005E7724" w:rsidRPr="00831251" w:rsidRDefault="005E7724" w:rsidP="00961D76">
            <w:pPr>
              <w:shd w:val="clear" w:color="auto" w:fill="FFFFFF" w:themeFill="background1"/>
              <w:jc w:val="center"/>
              <w:rPr>
                <w:rFonts w:ascii="Arial" w:hAnsi="Arial" w:cs="Arial"/>
                <w:sz w:val="20"/>
                <w:szCs w:val="20"/>
              </w:rPr>
            </w:pPr>
          </w:p>
          <w:p w:rsidR="005E7724" w:rsidRPr="00831251" w:rsidRDefault="00186E6D" w:rsidP="00961D76">
            <w:pPr>
              <w:shd w:val="clear" w:color="auto" w:fill="FFFFFF" w:themeFill="background1"/>
              <w:jc w:val="center"/>
              <w:rPr>
                <w:rFonts w:ascii="Arial" w:hAnsi="Arial" w:cs="Arial"/>
                <w:sz w:val="20"/>
                <w:szCs w:val="20"/>
              </w:rPr>
            </w:pPr>
            <w:r w:rsidRPr="007C43D9">
              <w:rPr>
                <w:rFonts w:ascii="Arial" w:eastAsia="Calibri" w:hAnsi="Arial" w:cs="Arial"/>
                <w:noProof/>
                <w:sz w:val="20"/>
                <w:szCs w:val="20"/>
              </w:rPr>
              <w:pict>
                <v:shape id="Рисунок 1" o:spid="_x0000_i1027" type="#_x0000_t75" alt="Gerb-ch" style="width:57pt;height:57pt;visibility:visible">
                  <v:imagedata r:id="rId13" o:title="Gerb-ch"/>
                </v:shape>
              </w:pict>
            </w:r>
          </w:p>
          <w:p w:rsidR="005E7724" w:rsidRPr="00831251" w:rsidRDefault="005E7724" w:rsidP="00961D76">
            <w:pPr>
              <w:shd w:val="clear" w:color="auto" w:fill="FFFFFF" w:themeFill="background1"/>
              <w:jc w:val="center"/>
              <w:rPr>
                <w:rFonts w:ascii="Arial" w:hAnsi="Arial" w:cs="Arial"/>
                <w:sz w:val="20"/>
                <w:szCs w:val="20"/>
              </w:rPr>
            </w:pPr>
          </w:p>
        </w:tc>
        <w:tc>
          <w:tcPr>
            <w:tcW w:w="2143" w:type="pct"/>
            <w:vAlign w:val="center"/>
          </w:tcPr>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АКСАРИНСКОГО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ПОСЕЛЕНИЯ</w:t>
            </w:r>
          </w:p>
          <w:p w:rsidR="005E7724" w:rsidRPr="00831251" w:rsidRDefault="005E7724" w:rsidP="00961D76">
            <w:pPr>
              <w:shd w:val="clear" w:color="auto" w:fill="FFFFFF" w:themeFill="background1"/>
              <w:jc w:val="center"/>
              <w:outlineLvl w:val="1"/>
              <w:rPr>
                <w:rFonts w:ascii="Arial" w:hAnsi="Arial" w:cs="Arial"/>
                <w:b/>
                <w:bCs/>
                <w:iCs/>
                <w:sz w:val="20"/>
                <w:szCs w:val="20"/>
              </w:rPr>
            </w:pPr>
            <w:r w:rsidRPr="00831251">
              <w:rPr>
                <w:rFonts w:ascii="Arial" w:hAnsi="Arial" w:cs="Arial"/>
                <w:b/>
                <w:bCs/>
                <w:iCs/>
                <w:sz w:val="20"/>
                <w:szCs w:val="20"/>
              </w:rPr>
              <w:t>РЕШЕНИЕ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22.09.2020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1/2</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Аксарино</w:t>
            </w:r>
          </w:p>
        </w:tc>
      </w:tr>
    </w:tbl>
    <w:p w:rsidR="00C31921" w:rsidRPr="00831251" w:rsidRDefault="005E7724" w:rsidP="00961D76">
      <w:pPr>
        <w:shd w:val="clear" w:color="auto" w:fill="FFFFFF" w:themeFill="background1"/>
        <w:tabs>
          <w:tab w:val="left" w:pos="0"/>
        </w:tabs>
        <w:ind w:right="6067"/>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заявлении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Аксаринского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Осокина</w:t>
      </w:r>
      <w:r w:rsidR="003456FD" w:rsidRPr="00831251">
        <w:rPr>
          <w:rFonts w:ascii="Arial" w:hAnsi="Arial" w:cs="Arial"/>
          <w:b/>
          <w:sz w:val="20"/>
          <w:szCs w:val="20"/>
        </w:rPr>
        <w:t xml:space="preserve"> </w:t>
      </w:r>
      <w:r w:rsidRPr="00831251">
        <w:rPr>
          <w:rFonts w:ascii="Arial" w:hAnsi="Arial" w:cs="Arial"/>
          <w:b/>
          <w:sz w:val="20"/>
          <w:szCs w:val="20"/>
        </w:rPr>
        <w:t>Валерия</w:t>
      </w:r>
      <w:r w:rsidR="003456FD" w:rsidRPr="00831251">
        <w:rPr>
          <w:rFonts w:ascii="Arial" w:hAnsi="Arial" w:cs="Arial"/>
          <w:b/>
          <w:sz w:val="20"/>
          <w:szCs w:val="20"/>
        </w:rPr>
        <w:t xml:space="preserve"> </w:t>
      </w:r>
      <w:r w:rsidRPr="00831251">
        <w:rPr>
          <w:rFonts w:ascii="Arial" w:hAnsi="Arial" w:cs="Arial"/>
          <w:b/>
          <w:sz w:val="20"/>
          <w:szCs w:val="20"/>
        </w:rPr>
        <w:t>Геннадьевича</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21.09.2020</w:t>
      </w:r>
      <w:r w:rsidR="003456FD" w:rsidRPr="00831251">
        <w:rPr>
          <w:rFonts w:ascii="Arial" w:hAnsi="Arial" w:cs="Arial"/>
          <w:b/>
          <w:sz w:val="20"/>
          <w:szCs w:val="20"/>
        </w:rPr>
        <w:t xml:space="preserve"> </w:t>
      </w:r>
      <w:r w:rsidRPr="00831251">
        <w:rPr>
          <w:rFonts w:ascii="Arial" w:hAnsi="Arial" w:cs="Arial"/>
          <w:b/>
          <w:sz w:val="20"/>
          <w:szCs w:val="20"/>
        </w:rPr>
        <w:t>года</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сложении</w:t>
      </w:r>
      <w:r w:rsidR="003456FD" w:rsidRPr="00831251">
        <w:rPr>
          <w:rFonts w:ascii="Arial" w:hAnsi="Arial" w:cs="Arial"/>
          <w:b/>
          <w:sz w:val="20"/>
          <w:szCs w:val="20"/>
        </w:rPr>
        <w:t xml:space="preserve"> </w:t>
      </w:r>
      <w:r w:rsidRPr="00831251">
        <w:rPr>
          <w:rFonts w:ascii="Arial" w:hAnsi="Arial" w:cs="Arial"/>
          <w:b/>
          <w:sz w:val="20"/>
          <w:szCs w:val="20"/>
        </w:rPr>
        <w:t>полномочий</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Аксаринского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подаче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отставку</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собственному</w:t>
      </w:r>
      <w:r w:rsidR="003456FD" w:rsidRPr="00831251">
        <w:rPr>
          <w:rFonts w:ascii="Arial" w:hAnsi="Arial" w:cs="Arial"/>
          <w:b/>
          <w:sz w:val="20"/>
          <w:szCs w:val="20"/>
        </w:rPr>
        <w:t xml:space="preserve"> </w:t>
      </w:r>
      <w:r w:rsidRPr="00831251">
        <w:rPr>
          <w:rFonts w:ascii="Arial" w:hAnsi="Arial" w:cs="Arial"/>
          <w:b/>
          <w:sz w:val="20"/>
          <w:szCs w:val="20"/>
        </w:rPr>
        <w:t>желанию</w:t>
      </w:r>
    </w:p>
    <w:p w:rsidR="00F30F94" w:rsidRPr="00831251" w:rsidRDefault="00F30F94" w:rsidP="00961D76">
      <w:pPr>
        <w:shd w:val="clear" w:color="auto" w:fill="FFFFFF" w:themeFill="background1"/>
        <w:tabs>
          <w:tab w:val="left" w:pos="960"/>
        </w:tabs>
        <w:ind w:firstLine="709"/>
        <w:jc w:val="both"/>
        <w:rPr>
          <w:rFonts w:ascii="Arial" w:hAnsi="Arial" w:cs="Arial"/>
          <w:sz w:val="20"/>
          <w:szCs w:val="20"/>
        </w:rPr>
      </w:pPr>
    </w:p>
    <w:p w:rsidR="005E7724" w:rsidRPr="00831251" w:rsidRDefault="005E7724" w:rsidP="00961D76">
      <w:pPr>
        <w:shd w:val="clear" w:color="auto" w:fill="FFFFFF" w:themeFill="background1"/>
        <w:tabs>
          <w:tab w:val="left" w:pos="960"/>
        </w:tabs>
        <w:ind w:firstLine="709"/>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w:t>
      </w:r>
      <w:r w:rsidRPr="00831251">
        <w:rPr>
          <w:rFonts w:ascii="Arial" w:hAnsi="Arial" w:cs="Arial"/>
          <w:sz w:val="20"/>
          <w:szCs w:val="20"/>
        </w:rPr>
        <w:t>й</w:t>
      </w:r>
      <w:r w:rsidRPr="00831251">
        <w:rPr>
          <w:rFonts w:ascii="Arial" w:hAnsi="Arial" w:cs="Arial"/>
          <w:sz w:val="20"/>
          <w:szCs w:val="20"/>
        </w:rPr>
        <w:t>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рассмотрев</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w:t>
      </w:r>
      <w:r w:rsidRPr="00831251">
        <w:rPr>
          <w:rFonts w:ascii="Arial" w:hAnsi="Arial" w:cs="Arial"/>
          <w:sz w:val="20"/>
          <w:szCs w:val="20"/>
        </w:rPr>
        <w:t>а</w:t>
      </w:r>
      <w:r w:rsidRPr="00831251">
        <w:rPr>
          <w:rFonts w:ascii="Arial" w:hAnsi="Arial" w:cs="Arial"/>
          <w:sz w:val="20"/>
          <w:szCs w:val="20"/>
        </w:rPr>
        <w:t>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Осокина</w:t>
      </w:r>
      <w:r w:rsidR="003456FD" w:rsidRPr="00831251">
        <w:rPr>
          <w:rFonts w:ascii="Arial" w:hAnsi="Arial" w:cs="Arial"/>
          <w:sz w:val="20"/>
          <w:szCs w:val="20"/>
        </w:rPr>
        <w:t xml:space="preserve"> </w:t>
      </w:r>
      <w:r w:rsidRPr="00831251">
        <w:rPr>
          <w:rFonts w:ascii="Arial" w:hAnsi="Arial" w:cs="Arial"/>
          <w:sz w:val="20"/>
          <w:szCs w:val="20"/>
        </w:rPr>
        <w:t>Валерия</w:t>
      </w:r>
      <w:r w:rsidR="003456FD" w:rsidRPr="00831251">
        <w:rPr>
          <w:rFonts w:ascii="Arial" w:hAnsi="Arial" w:cs="Arial"/>
          <w:sz w:val="20"/>
          <w:szCs w:val="20"/>
        </w:rPr>
        <w:t xml:space="preserve"> </w:t>
      </w:r>
      <w:r w:rsidRPr="00831251">
        <w:rPr>
          <w:rFonts w:ascii="Arial" w:hAnsi="Arial" w:cs="Arial"/>
          <w:sz w:val="20"/>
          <w:szCs w:val="20"/>
        </w:rPr>
        <w:t>Геннадьевича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досрочном</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proofErr w:type="gramEnd"/>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решило: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Осокина</w:t>
      </w:r>
      <w:r w:rsidR="003456FD" w:rsidRPr="00831251">
        <w:rPr>
          <w:rFonts w:ascii="Arial" w:hAnsi="Arial" w:cs="Arial"/>
          <w:sz w:val="20"/>
          <w:szCs w:val="20"/>
        </w:rPr>
        <w:t xml:space="preserve"> </w:t>
      </w:r>
      <w:r w:rsidRPr="00831251">
        <w:rPr>
          <w:rFonts w:ascii="Arial" w:hAnsi="Arial" w:cs="Arial"/>
          <w:sz w:val="20"/>
          <w:szCs w:val="20"/>
        </w:rPr>
        <w:t>Валерия</w:t>
      </w:r>
      <w:r w:rsidR="003456FD" w:rsidRPr="00831251">
        <w:rPr>
          <w:rFonts w:ascii="Arial" w:hAnsi="Arial" w:cs="Arial"/>
          <w:sz w:val="20"/>
          <w:szCs w:val="20"/>
        </w:rPr>
        <w:t xml:space="preserve"> </w:t>
      </w:r>
      <w:r w:rsidRPr="00831251">
        <w:rPr>
          <w:rFonts w:ascii="Arial" w:hAnsi="Arial" w:cs="Arial"/>
          <w:sz w:val="20"/>
          <w:szCs w:val="20"/>
        </w:rPr>
        <w:t>Геннадьевича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се</w:t>
      </w:r>
      <w:r w:rsidRPr="00831251">
        <w:rPr>
          <w:rFonts w:ascii="Arial" w:hAnsi="Arial" w:cs="Arial"/>
          <w:sz w:val="20"/>
          <w:szCs w:val="20"/>
        </w:rPr>
        <w:t>н</w:t>
      </w:r>
      <w:r w:rsidRPr="00831251">
        <w:rPr>
          <w:rFonts w:ascii="Arial" w:hAnsi="Arial" w:cs="Arial"/>
          <w:sz w:val="20"/>
          <w:szCs w:val="20"/>
        </w:rPr>
        <w:t>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ведущего</w:t>
      </w:r>
      <w:r w:rsidR="003456FD" w:rsidRPr="00831251">
        <w:rPr>
          <w:rFonts w:ascii="Arial" w:hAnsi="Arial" w:cs="Arial"/>
          <w:sz w:val="20"/>
          <w:szCs w:val="20"/>
        </w:rPr>
        <w:t xml:space="preserve"> </w:t>
      </w:r>
      <w:r w:rsidRPr="00831251">
        <w:rPr>
          <w:rFonts w:ascii="Arial" w:hAnsi="Arial" w:cs="Arial"/>
          <w:sz w:val="20"/>
          <w:szCs w:val="20"/>
        </w:rPr>
        <w:t>сп</w:t>
      </w:r>
      <w:r w:rsidRPr="00831251">
        <w:rPr>
          <w:rFonts w:ascii="Arial" w:hAnsi="Arial" w:cs="Arial"/>
          <w:sz w:val="20"/>
          <w:szCs w:val="20"/>
        </w:rPr>
        <w:t>е</w:t>
      </w:r>
      <w:r w:rsidRPr="00831251">
        <w:rPr>
          <w:rFonts w:ascii="Arial" w:hAnsi="Arial" w:cs="Arial"/>
          <w:sz w:val="20"/>
          <w:szCs w:val="20"/>
        </w:rPr>
        <w:t>циалиста-эксперта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Потемкину</w:t>
      </w:r>
      <w:r w:rsidR="003456FD" w:rsidRPr="00831251">
        <w:rPr>
          <w:rFonts w:ascii="Arial" w:hAnsi="Arial" w:cs="Arial"/>
          <w:sz w:val="20"/>
          <w:szCs w:val="20"/>
        </w:rPr>
        <w:t xml:space="preserve"> </w:t>
      </w:r>
      <w:r w:rsidRPr="00831251">
        <w:rPr>
          <w:rFonts w:ascii="Arial" w:hAnsi="Arial" w:cs="Arial"/>
          <w:sz w:val="20"/>
          <w:szCs w:val="20"/>
        </w:rPr>
        <w:t>Алину</w:t>
      </w:r>
      <w:r w:rsidR="003456FD" w:rsidRPr="00831251">
        <w:rPr>
          <w:rFonts w:ascii="Arial" w:hAnsi="Arial" w:cs="Arial"/>
          <w:sz w:val="20"/>
          <w:szCs w:val="20"/>
        </w:rPr>
        <w:t xml:space="preserve"> </w:t>
      </w:r>
      <w:r w:rsidRPr="00831251">
        <w:rPr>
          <w:rFonts w:ascii="Arial" w:hAnsi="Arial" w:cs="Arial"/>
          <w:sz w:val="20"/>
          <w:szCs w:val="20"/>
        </w:rPr>
        <w:t>Алексеевну</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12</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w:t>
      </w:r>
      <w:r w:rsidRPr="00831251">
        <w:rPr>
          <w:rFonts w:ascii="Arial" w:hAnsi="Arial" w:cs="Arial"/>
          <w:sz w:val="20"/>
          <w:szCs w:val="20"/>
        </w:rPr>
        <w:t>а</w:t>
      </w:r>
      <w:r w:rsidRPr="00831251">
        <w:rPr>
          <w:rFonts w:ascii="Arial" w:hAnsi="Arial" w:cs="Arial"/>
          <w:sz w:val="20"/>
          <w:szCs w:val="20"/>
        </w:rPr>
        <w:t>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Центральная</w:t>
      </w:r>
      <w:r w:rsidR="003456FD" w:rsidRPr="00831251">
        <w:rPr>
          <w:rFonts w:ascii="Arial" w:hAnsi="Arial" w:cs="Arial"/>
          <w:sz w:val="20"/>
          <w:szCs w:val="20"/>
        </w:rPr>
        <w:t xml:space="preserve"> </w:t>
      </w:r>
      <w:r w:rsidRPr="00831251">
        <w:rPr>
          <w:rFonts w:ascii="Arial" w:hAnsi="Arial" w:cs="Arial"/>
          <w:sz w:val="20"/>
          <w:szCs w:val="20"/>
        </w:rPr>
        <w:t>усадьба,</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актовый</w:t>
      </w:r>
      <w:r w:rsidR="003456FD" w:rsidRPr="00831251">
        <w:rPr>
          <w:rFonts w:ascii="Arial" w:hAnsi="Arial" w:cs="Arial"/>
          <w:sz w:val="20"/>
          <w:szCs w:val="20"/>
        </w:rPr>
        <w:t xml:space="preserve"> </w:t>
      </w:r>
      <w:r w:rsidRPr="00831251">
        <w:rPr>
          <w:rFonts w:ascii="Arial" w:hAnsi="Arial" w:cs="Arial"/>
          <w:sz w:val="20"/>
          <w:szCs w:val="20"/>
        </w:rPr>
        <w:t>зал</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ЦСДК</w:t>
      </w:r>
      <w:r w:rsidR="003456FD" w:rsidRPr="00831251">
        <w:rPr>
          <w:rFonts w:ascii="Arial" w:hAnsi="Arial" w:cs="Arial"/>
          <w:sz w:val="20"/>
          <w:szCs w:val="20"/>
        </w:rPr>
        <w:t xml:space="preserve"> </w:t>
      </w:r>
      <w:r w:rsidRPr="00831251">
        <w:rPr>
          <w:rFonts w:ascii="Arial" w:hAnsi="Arial" w:cs="Arial"/>
          <w:sz w:val="20"/>
          <w:szCs w:val="20"/>
        </w:rPr>
        <w:t>МАУК</w:t>
      </w:r>
      <w:r w:rsidR="003456FD" w:rsidRPr="00831251">
        <w:rPr>
          <w:rFonts w:ascii="Arial" w:hAnsi="Arial" w:cs="Arial"/>
          <w:sz w:val="20"/>
          <w:szCs w:val="20"/>
        </w:rPr>
        <w:t xml:space="preserve"> </w:t>
      </w:r>
      <w:r w:rsidRPr="00831251">
        <w:rPr>
          <w:rFonts w:ascii="Arial" w:hAnsi="Arial" w:cs="Arial"/>
          <w:sz w:val="20"/>
          <w:szCs w:val="20"/>
        </w:rPr>
        <w:t>«Централизованная</w:t>
      </w:r>
      <w:r w:rsidR="003456FD" w:rsidRPr="00831251">
        <w:rPr>
          <w:rFonts w:ascii="Arial" w:hAnsi="Arial" w:cs="Arial"/>
          <w:sz w:val="20"/>
          <w:szCs w:val="20"/>
        </w:rPr>
        <w:t xml:space="preserve"> </w:t>
      </w:r>
      <w:r w:rsidRPr="00831251">
        <w:rPr>
          <w:rFonts w:ascii="Arial" w:hAnsi="Arial" w:cs="Arial"/>
          <w:sz w:val="20"/>
          <w:szCs w:val="20"/>
        </w:rPr>
        <w:t>клубная</w:t>
      </w:r>
      <w:r w:rsidR="003456FD" w:rsidRPr="00831251">
        <w:rPr>
          <w:rFonts w:ascii="Arial" w:hAnsi="Arial" w:cs="Arial"/>
          <w:sz w:val="20"/>
          <w:szCs w:val="20"/>
        </w:rPr>
        <w:t xml:space="preserve"> </w:t>
      </w:r>
      <w:r w:rsidRPr="00831251">
        <w:rPr>
          <w:rFonts w:ascii="Arial" w:hAnsi="Arial" w:cs="Arial"/>
          <w:sz w:val="20"/>
          <w:szCs w:val="20"/>
        </w:rPr>
        <w:t>система»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proofErr w:type="gramStart"/>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proofErr w:type="gramEnd"/>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27</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86/1.</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17</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13</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рабочим</w:t>
      </w:r>
      <w:r w:rsidR="003456FD" w:rsidRPr="00831251">
        <w:rPr>
          <w:rFonts w:ascii="Arial" w:hAnsi="Arial" w:cs="Arial"/>
          <w:sz w:val="20"/>
          <w:szCs w:val="20"/>
        </w:rPr>
        <w:t xml:space="preserve"> </w:t>
      </w:r>
      <w:r w:rsidRPr="00831251">
        <w:rPr>
          <w:rFonts w:ascii="Arial" w:hAnsi="Arial" w:cs="Arial"/>
          <w:sz w:val="20"/>
          <w:szCs w:val="20"/>
        </w:rPr>
        <w:t>дням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w:t>
      </w:r>
      <w:r w:rsidRPr="00831251">
        <w:rPr>
          <w:rFonts w:ascii="Arial" w:hAnsi="Arial" w:cs="Arial"/>
          <w:sz w:val="20"/>
          <w:szCs w:val="20"/>
        </w:rPr>
        <w:t>и</w:t>
      </w:r>
      <w:r w:rsidRPr="00831251">
        <w:rPr>
          <w:rFonts w:ascii="Arial" w:hAnsi="Arial" w:cs="Arial"/>
          <w:sz w:val="20"/>
          <w:szCs w:val="20"/>
        </w:rPr>
        <w:t>страции</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Центральная</w:t>
      </w:r>
      <w:r w:rsidR="003456FD" w:rsidRPr="00831251">
        <w:rPr>
          <w:rFonts w:ascii="Arial" w:hAnsi="Arial" w:cs="Arial"/>
          <w:sz w:val="20"/>
          <w:szCs w:val="20"/>
        </w:rPr>
        <w:t xml:space="preserve"> </w:t>
      </w:r>
      <w:r w:rsidRPr="00831251">
        <w:rPr>
          <w:rFonts w:ascii="Arial" w:hAnsi="Arial" w:cs="Arial"/>
          <w:sz w:val="20"/>
          <w:szCs w:val="20"/>
        </w:rPr>
        <w:t>усадьба,</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11.</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lastRenderedPageBreak/>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5.</w:t>
      </w:r>
      <w:r w:rsidR="003456FD" w:rsidRPr="00CA4F24">
        <w:rPr>
          <w:rFonts w:ascii="Arial" w:hAnsi="Arial" w:cs="Arial"/>
          <w:b w:val="0"/>
          <w:lang w:val="ru-RU"/>
        </w:rPr>
        <w:t xml:space="preserve"> </w:t>
      </w:r>
      <w:r w:rsidRPr="00CA4F24">
        <w:rPr>
          <w:rFonts w:ascii="Arial" w:hAnsi="Arial" w:cs="Arial"/>
          <w:b w:val="0"/>
          <w:lang w:val="ru-RU"/>
        </w:rPr>
        <w:t>Избрать</w:t>
      </w:r>
      <w:r w:rsidR="003456FD" w:rsidRPr="00CA4F24">
        <w:rPr>
          <w:rFonts w:ascii="Arial" w:hAnsi="Arial" w:cs="Arial"/>
          <w:b w:val="0"/>
          <w:lang w:val="ru-RU"/>
        </w:rPr>
        <w:t xml:space="preserve"> </w:t>
      </w:r>
      <w:r w:rsidRPr="00CA4F24">
        <w:rPr>
          <w:rFonts w:ascii="Arial" w:hAnsi="Arial" w:cs="Arial"/>
          <w:b w:val="0"/>
          <w:lang w:val="ru-RU"/>
        </w:rPr>
        <w:t>конкурсную</w:t>
      </w:r>
      <w:r w:rsidR="003456FD" w:rsidRPr="00CA4F24">
        <w:rPr>
          <w:rFonts w:ascii="Arial" w:hAnsi="Arial" w:cs="Arial"/>
          <w:b w:val="0"/>
          <w:lang w:val="ru-RU"/>
        </w:rPr>
        <w:t xml:space="preserve"> </w:t>
      </w:r>
      <w:r w:rsidRPr="00CA4F24">
        <w:rPr>
          <w:rFonts w:ascii="Arial" w:hAnsi="Arial" w:cs="Arial"/>
          <w:b w:val="0"/>
          <w:lang w:val="ru-RU"/>
        </w:rPr>
        <w:t>комиссию</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Собрания</w:t>
      </w:r>
      <w:r w:rsidR="003456FD" w:rsidRPr="00CA4F24">
        <w:rPr>
          <w:rFonts w:ascii="Arial" w:hAnsi="Arial" w:cs="Arial"/>
          <w:b w:val="0"/>
          <w:lang w:val="ru-RU"/>
        </w:rPr>
        <w:t xml:space="preserve"> </w:t>
      </w:r>
      <w:r w:rsidRPr="00CA4F24">
        <w:rPr>
          <w:rFonts w:ascii="Arial" w:hAnsi="Arial" w:cs="Arial"/>
          <w:b w:val="0"/>
          <w:lang w:val="ru-RU"/>
        </w:rPr>
        <w:t>депутатов</w:t>
      </w:r>
      <w:r w:rsidR="003456FD" w:rsidRPr="00CA4F24">
        <w:rPr>
          <w:rFonts w:ascii="Arial" w:hAnsi="Arial" w:cs="Arial"/>
          <w:b w:val="0"/>
          <w:lang w:val="ru-RU"/>
        </w:rPr>
        <w:t xml:space="preserve"> </w:t>
      </w:r>
      <w:r w:rsidRPr="00CA4F24">
        <w:rPr>
          <w:rFonts w:ascii="Arial" w:hAnsi="Arial" w:cs="Arial"/>
          <w:b w:val="0"/>
          <w:lang w:val="ru-RU"/>
        </w:rPr>
        <w:t>Аксаринского</w:t>
      </w:r>
      <w:r w:rsidR="003456FD" w:rsidRPr="00CA4F24">
        <w:rPr>
          <w:rFonts w:ascii="Arial" w:hAnsi="Arial" w:cs="Arial"/>
          <w:b w:val="0"/>
          <w:lang w:val="ru-RU"/>
        </w:rPr>
        <w:t xml:space="preserve"> </w:t>
      </w:r>
      <w:r w:rsidRPr="00CA4F24">
        <w:rPr>
          <w:rFonts w:ascii="Arial" w:hAnsi="Arial" w:cs="Arial"/>
          <w:b w:val="0"/>
          <w:lang w:val="ru-RU"/>
        </w:rPr>
        <w:t>сельского</w:t>
      </w:r>
      <w:r w:rsidR="003456FD" w:rsidRPr="00CA4F24">
        <w:rPr>
          <w:rFonts w:ascii="Arial" w:hAnsi="Arial" w:cs="Arial"/>
          <w:b w:val="0"/>
          <w:lang w:val="ru-RU"/>
        </w:rPr>
        <w:t xml:space="preserve"> </w:t>
      </w:r>
      <w:r w:rsidRPr="00CA4F24">
        <w:rPr>
          <w:rFonts w:ascii="Arial" w:hAnsi="Arial" w:cs="Arial"/>
          <w:b w:val="0"/>
          <w:lang w:val="ru-RU"/>
        </w:rPr>
        <w:t>поселения</w:t>
      </w:r>
      <w:r w:rsidR="003456FD" w:rsidRPr="00CA4F24">
        <w:rPr>
          <w:rFonts w:ascii="Arial" w:hAnsi="Arial" w:cs="Arial"/>
          <w:b w:val="0"/>
          <w:lang w:val="ru-RU"/>
        </w:rPr>
        <w:t xml:space="preserve"> </w:t>
      </w:r>
      <w:r w:rsidRPr="00CA4F24">
        <w:rPr>
          <w:rFonts w:ascii="Arial" w:hAnsi="Arial" w:cs="Arial"/>
          <w:b w:val="0"/>
          <w:lang w:val="ru-RU"/>
        </w:rPr>
        <w:t>Мариинско-Посадского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w:t>
      </w:r>
      <w:r w:rsidRPr="00CA4F24">
        <w:rPr>
          <w:rFonts w:ascii="Arial" w:hAnsi="Arial" w:cs="Arial"/>
          <w:b w:val="0"/>
          <w:lang w:val="ru-RU"/>
        </w:rPr>
        <w:t>о</w:t>
      </w:r>
      <w:r w:rsidRPr="00CA4F24">
        <w:rPr>
          <w:rFonts w:ascii="Arial" w:hAnsi="Arial" w:cs="Arial"/>
          <w:b w:val="0"/>
          <w:lang w:val="ru-RU"/>
        </w:rPr>
        <w:t>ставе:</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1)</w:t>
      </w:r>
      <w:r w:rsidR="003456FD" w:rsidRPr="00CA4F24">
        <w:rPr>
          <w:rFonts w:ascii="Arial" w:hAnsi="Arial" w:cs="Arial"/>
          <w:b w:val="0"/>
          <w:lang w:val="ru-RU"/>
        </w:rPr>
        <w:t xml:space="preserve"> </w:t>
      </w:r>
      <w:r w:rsidRPr="00CA4F24">
        <w:rPr>
          <w:rFonts w:ascii="Arial" w:hAnsi="Arial" w:cs="Arial"/>
          <w:b w:val="0"/>
          <w:lang w:val="ru-RU"/>
        </w:rPr>
        <w:t>Платонов</w:t>
      </w:r>
      <w:r w:rsidR="003456FD" w:rsidRPr="00CA4F24">
        <w:rPr>
          <w:rFonts w:ascii="Arial" w:hAnsi="Arial" w:cs="Arial"/>
          <w:b w:val="0"/>
          <w:lang w:val="ru-RU"/>
        </w:rPr>
        <w:t xml:space="preserve"> </w:t>
      </w:r>
      <w:r w:rsidRPr="00CA4F24">
        <w:rPr>
          <w:rFonts w:ascii="Arial" w:hAnsi="Arial" w:cs="Arial"/>
          <w:b w:val="0"/>
          <w:lang w:val="ru-RU"/>
        </w:rPr>
        <w:t>Александр</w:t>
      </w:r>
      <w:r w:rsidR="003456FD" w:rsidRPr="00CA4F24">
        <w:rPr>
          <w:rFonts w:ascii="Arial" w:hAnsi="Arial" w:cs="Arial"/>
          <w:b w:val="0"/>
          <w:lang w:val="ru-RU"/>
        </w:rPr>
        <w:t xml:space="preserve"> </w:t>
      </w:r>
      <w:r w:rsidRPr="00CA4F24">
        <w:rPr>
          <w:rFonts w:ascii="Arial" w:hAnsi="Arial" w:cs="Arial"/>
          <w:b w:val="0"/>
          <w:lang w:val="ru-RU"/>
        </w:rPr>
        <w:t>Васильевич,</w:t>
      </w:r>
      <w:r w:rsidR="003456FD" w:rsidRPr="00CA4F24">
        <w:rPr>
          <w:rFonts w:ascii="Arial" w:hAnsi="Arial" w:cs="Arial"/>
          <w:b w:val="0"/>
          <w:lang w:val="ru-RU"/>
        </w:rPr>
        <w:t xml:space="preserve"> </w:t>
      </w:r>
      <w:r w:rsidRPr="00CA4F24">
        <w:rPr>
          <w:rFonts w:ascii="Arial" w:hAnsi="Arial" w:cs="Arial"/>
          <w:b w:val="0"/>
          <w:lang w:val="ru-RU"/>
        </w:rPr>
        <w:t>депутат</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избирательного</w:t>
      </w:r>
      <w:r w:rsidR="003456FD" w:rsidRPr="00CA4F24">
        <w:rPr>
          <w:rFonts w:ascii="Arial" w:hAnsi="Arial" w:cs="Arial"/>
          <w:b w:val="0"/>
          <w:lang w:val="ru-RU"/>
        </w:rPr>
        <w:t xml:space="preserve"> </w:t>
      </w:r>
      <w:r w:rsidRPr="00CA4F24">
        <w:rPr>
          <w:rFonts w:ascii="Arial" w:hAnsi="Arial" w:cs="Arial"/>
          <w:b w:val="0"/>
          <w:lang w:val="ru-RU"/>
        </w:rPr>
        <w:t>округа</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10;</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2)</w:t>
      </w:r>
      <w:r w:rsidR="003456FD" w:rsidRPr="00CA4F24">
        <w:rPr>
          <w:rFonts w:ascii="Arial" w:hAnsi="Arial" w:cs="Arial"/>
          <w:b w:val="0"/>
          <w:lang w:val="ru-RU"/>
        </w:rPr>
        <w:t xml:space="preserve"> </w:t>
      </w:r>
      <w:r w:rsidRPr="00CA4F24">
        <w:rPr>
          <w:rFonts w:ascii="Arial" w:hAnsi="Arial" w:cs="Arial"/>
          <w:b w:val="0"/>
          <w:lang w:val="ru-RU"/>
        </w:rPr>
        <w:t>Сергеева</w:t>
      </w:r>
      <w:r w:rsidR="003456FD" w:rsidRPr="00CA4F24">
        <w:rPr>
          <w:rFonts w:ascii="Arial" w:hAnsi="Arial" w:cs="Arial"/>
          <w:b w:val="0"/>
          <w:lang w:val="ru-RU"/>
        </w:rPr>
        <w:t xml:space="preserve"> </w:t>
      </w:r>
      <w:r w:rsidRPr="00CA4F24">
        <w:rPr>
          <w:rFonts w:ascii="Arial" w:hAnsi="Arial" w:cs="Arial"/>
          <w:b w:val="0"/>
          <w:lang w:val="ru-RU"/>
        </w:rPr>
        <w:t>Любовь</w:t>
      </w:r>
      <w:r w:rsidR="003456FD" w:rsidRPr="00CA4F24">
        <w:rPr>
          <w:rFonts w:ascii="Arial" w:hAnsi="Arial" w:cs="Arial"/>
          <w:b w:val="0"/>
          <w:lang w:val="ru-RU"/>
        </w:rPr>
        <w:t xml:space="preserve"> </w:t>
      </w:r>
      <w:r w:rsidRPr="00CA4F24">
        <w:rPr>
          <w:rFonts w:ascii="Arial" w:hAnsi="Arial" w:cs="Arial"/>
          <w:b w:val="0"/>
          <w:lang w:val="ru-RU"/>
        </w:rPr>
        <w:t>Николаевна,</w:t>
      </w:r>
      <w:r w:rsidR="003456FD" w:rsidRPr="00CA4F24">
        <w:rPr>
          <w:rFonts w:ascii="Arial" w:hAnsi="Arial" w:cs="Arial"/>
          <w:b w:val="0"/>
          <w:lang w:val="ru-RU"/>
        </w:rPr>
        <w:t xml:space="preserve"> </w:t>
      </w:r>
      <w:r w:rsidRPr="00CA4F24">
        <w:rPr>
          <w:rFonts w:ascii="Arial" w:hAnsi="Arial" w:cs="Arial"/>
          <w:b w:val="0"/>
          <w:lang w:val="ru-RU"/>
        </w:rPr>
        <w:t>депутат</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избирательного</w:t>
      </w:r>
      <w:r w:rsidR="003456FD" w:rsidRPr="00CA4F24">
        <w:rPr>
          <w:rFonts w:ascii="Arial" w:hAnsi="Arial" w:cs="Arial"/>
          <w:b w:val="0"/>
          <w:lang w:val="ru-RU"/>
        </w:rPr>
        <w:t xml:space="preserve"> </w:t>
      </w:r>
      <w:r w:rsidRPr="00CA4F24">
        <w:rPr>
          <w:rFonts w:ascii="Arial" w:hAnsi="Arial" w:cs="Arial"/>
          <w:b w:val="0"/>
          <w:lang w:val="ru-RU"/>
        </w:rPr>
        <w:t>округа</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1;</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3)</w:t>
      </w:r>
      <w:r w:rsidR="003456FD" w:rsidRPr="00CA4F24">
        <w:rPr>
          <w:rFonts w:ascii="Arial" w:hAnsi="Arial" w:cs="Arial"/>
          <w:b w:val="0"/>
          <w:lang w:val="ru-RU"/>
        </w:rPr>
        <w:t xml:space="preserve"> </w:t>
      </w:r>
      <w:r w:rsidRPr="00CA4F24">
        <w:rPr>
          <w:rFonts w:ascii="Arial" w:hAnsi="Arial" w:cs="Arial"/>
          <w:b w:val="0"/>
          <w:lang w:val="ru-RU"/>
        </w:rPr>
        <w:t>Сурнаев</w:t>
      </w:r>
      <w:r w:rsidR="003456FD" w:rsidRPr="00CA4F24">
        <w:rPr>
          <w:rFonts w:ascii="Arial" w:hAnsi="Arial" w:cs="Arial"/>
          <w:b w:val="0"/>
          <w:lang w:val="ru-RU"/>
        </w:rPr>
        <w:t xml:space="preserve"> </w:t>
      </w:r>
      <w:r w:rsidRPr="00CA4F24">
        <w:rPr>
          <w:rFonts w:ascii="Arial" w:hAnsi="Arial" w:cs="Arial"/>
          <w:b w:val="0"/>
          <w:lang w:val="ru-RU"/>
        </w:rPr>
        <w:t>Виталий</w:t>
      </w:r>
      <w:r w:rsidR="003456FD" w:rsidRPr="00CA4F24">
        <w:rPr>
          <w:rFonts w:ascii="Arial" w:hAnsi="Arial" w:cs="Arial"/>
          <w:b w:val="0"/>
          <w:lang w:val="ru-RU"/>
        </w:rPr>
        <w:t xml:space="preserve"> </w:t>
      </w:r>
      <w:r w:rsidRPr="00CA4F24">
        <w:rPr>
          <w:rFonts w:ascii="Arial" w:hAnsi="Arial" w:cs="Arial"/>
          <w:b w:val="0"/>
          <w:lang w:val="ru-RU"/>
        </w:rPr>
        <w:t>Николаевич,</w:t>
      </w:r>
      <w:r w:rsidR="003456FD" w:rsidRPr="00CA4F24">
        <w:rPr>
          <w:rFonts w:ascii="Arial" w:hAnsi="Arial" w:cs="Arial"/>
          <w:b w:val="0"/>
          <w:lang w:val="ru-RU"/>
        </w:rPr>
        <w:t xml:space="preserve"> </w:t>
      </w:r>
      <w:r w:rsidRPr="00CA4F24">
        <w:rPr>
          <w:rFonts w:ascii="Arial" w:hAnsi="Arial" w:cs="Arial"/>
          <w:b w:val="0"/>
          <w:lang w:val="ru-RU"/>
        </w:rPr>
        <w:t>депутат</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избирательного</w:t>
      </w:r>
      <w:r w:rsidR="003456FD" w:rsidRPr="00CA4F24">
        <w:rPr>
          <w:rFonts w:ascii="Arial" w:hAnsi="Arial" w:cs="Arial"/>
          <w:b w:val="0"/>
          <w:lang w:val="ru-RU"/>
        </w:rPr>
        <w:t xml:space="preserve"> </w:t>
      </w:r>
      <w:r w:rsidRPr="00CA4F24">
        <w:rPr>
          <w:rFonts w:ascii="Arial" w:hAnsi="Arial" w:cs="Arial"/>
          <w:b w:val="0"/>
          <w:lang w:val="ru-RU"/>
        </w:rPr>
        <w:t>округа</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4;</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4)</w:t>
      </w:r>
      <w:r w:rsidR="003456FD" w:rsidRPr="00CA4F24">
        <w:rPr>
          <w:rFonts w:ascii="Arial" w:hAnsi="Arial" w:cs="Arial"/>
          <w:b w:val="0"/>
          <w:lang w:val="ru-RU"/>
        </w:rPr>
        <w:t xml:space="preserve"> </w:t>
      </w:r>
      <w:r w:rsidRPr="00CA4F24">
        <w:rPr>
          <w:rFonts w:ascii="Arial" w:hAnsi="Arial" w:cs="Arial"/>
          <w:b w:val="0"/>
          <w:lang w:val="ru-RU"/>
        </w:rPr>
        <w:t>Тихонова</w:t>
      </w:r>
      <w:r w:rsidR="003456FD" w:rsidRPr="00CA4F24">
        <w:rPr>
          <w:rFonts w:ascii="Arial" w:hAnsi="Arial" w:cs="Arial"/>
          <w:b w:val="0"/>
          <w:lang w:val="ru-RU"/>
        </w:rPr>
        <w:t xml:space="preserve"> </w:t>
      </w:r>
      <w:r w:rsidRPr="00CA4F24">
        <w:rPr>
          <w:rFonts w:ascii="Arial" w:hAnsi="Arial" w:cs="Arial"/>
          <w:b w:val="0"/>
          <w:lang w:val="ru-RU"/>
        </w:rPr>
        <w:t>Валентина</w:t>
      </w:r>
      <w:r w:rsidR="003456FD" w:rsidRPr="00CA4F24">
        <w:rPr>
          <w:rFonts w:ascii="Arial" w:hAnsi="Arial" w:cs="Arial"/>
          <w:b w:val="0"/>
          <w:lang w:val="ru-RU"/>
        </w:rPr>
        <w:t xml:space="preserve"> </w:t>
      </w:r>
      <w:r w:rsidRPr="00CA4F24">
        <w:rPr>
          <w:rFonts w:ascii="Arial" w:hAnsi="Arial" w:cs="Arial"/>
          <w:b w:val="0"/>
          <w:lang w:val="ru-RU"/>
        </w:rPr>
        <w:t>Федоровна,</w:t>
      </w:r>
      <w:r w:rsidR="003456FD" w:rsidRPr="00CA4F24">
        <w:rPr>
          <w:rFonts w:ascii="Arial" w:hAnsi="Arial" w:cs="Arial"/>
          <w:b w:val="0"/>
          <w:lang w:val="ru-RU"/>
        </w:rPr>
        <w:t xml:space="preserve"> </w:t>
      </w:r>
      <w:r w:rsidRPr="00CA4F24">
        <w:rPr>
          <w:rFonts w:ascii="Arial" w:hAnsi="Arial" w:cs="Arial"/>
          <w:b w:val="0"/>
          <w:lang w:val="ru-RU"/>
        </w:rPr>
        <w:t>депутат</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избирательного</w:t>
      </w:r>
      <w:r w:rsidR="003456FD" w:rsidRPr="00CA4F24">
        <w:rPr>
          <w:rFonts w:ascii="Arial" w:hAnsi="Arial" w:cs="Arial"/>
          <w:b w:val="0"/>
          <w:lang w:val="ru-RU"/>
        </w:rPr>
        <w:t xml:space="preserve"> </w:t>
      </w:r>
      <w:r w:rsidRPr="00CA4F24">
        <w:rPr>
          <w:rFonts w:ascii="Arial" w:hAnsi="Arial" w:cs="Arial"/>
          <w:b w:val="0"/>
          <w:lang w:val="ru-RU"/>
        </w:rPr>
        <w:t>округа</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5;</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7.</w:t>
      </w:r>
      <w:r w:rsidR="003456FD" w:rsidRPr="00CA4F24">
        <w:rPr>
          <w:rFonts w:ascii="Arial" w:hAnsi="Arial" w:cs="Arial"/>
          <w:b w:val="0"/>
          <w:lang w:val="ru-RU"/>
        </w:rPr>
        <w:t xml:space="preserve"> </w:t>
      </w:r>
      <w:r w:rsidRPr="00CA4F24">
        <w:rPr>
          <w:rFonts w:ascii="Arial" w:hAnsi="Arial" w:cs="Arial"/>
          <w:b w:val="0"/>
          <w:lang w:val="ru-RU"/>
        </w:rPr>
        <w:t>Настоящее</w:t>
      </w:r>
      <w:r w:rsidR="003456FD" w:rsidRPr="00CA4F24">
        <w:rPr>
          <w:rFonts w:ascii="Arial" w:hAnsi="Arial" w:cs="Arial"/>
          <w:b w:val="0"/>
          <w:lang w:val="ru-RU"/>
        </w:rPr>
        <w:t xml:space="preserve"> </w:t>
      </w:r>
      <w:r w:rsidRPr="00CA4F24">
        <w:rPr>
          <w:rFonts w:ascii="Arial" w:hAnsi="Arial" w:cs="Arial"/>
          <w:b w:val="0"/>
          <w:lang w:val="ru-RU"/>
        </w:rPr>
        <w:t>решение</w:t>
      </w:r>
      <w:r w:rsidR="003456FD" w:rsidRPr="00CA4F24">
        <w:rPr>
          <w:rFonts w:ascii="Arial" w:hAnsi="Arial" w:cs="Arial"/>
          <w:b w:val="0"/>
          <w:lang w:val="ru-RU"/>
        </w:rPr>
        <w:t xml:space="preserve"> </w:t>
      </w:r>
      <w:r w:rsidRPr="00CA4F24">
        <w:rPr>
          <w:rFonts w:ascii="Arial" w:hAnsi="Arial" w:cs="Arial"/>
          <w:b w:val="0"/>
          <w:lang w:val="ru-RU"/>
        </w:rPr>
        <w:t>вступает</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силу</w:t>
      </w:r>
      <w:r w:rsidR="003456FD" w:rsidRPr="00CA4F24">
        <w:rPr>
          <w:rFonts w:ascii="Arial" w:hAnsi="Arial" w:cs="Arial"/>
          <w:b w:val="0"/>
          <w:lang w:val="ru-RU"/>
        </w:rPr>
        <w:t xml:space="preserve"> </w:t>
      </w:r>
      <w:r w:rsidRPr="00CA4F24">
        <w:rPr>
          <w:rFonts w:ascii="Arial" w:hAnsi="Arial" w:cs="Arial"/>
          <w:b w:val="0"/>
          <w:lang w:val="ru-RU"/>
        </w:rPr>
        <w:t>после</w:t>
      </w:r>
      <w:r w:rsidR="003456FD" w:rsidRPr="00CA4F24">
        <w:rPr>
          <w:rFonts w:ascii="Arial" w:hAnsi="Arial" w:cs="Arial"/>
          <w:b w:val="0"/>
          <w:lang w:val="ru-RU"/>
        </w:rPr>
        <w:t xml:space="preserve"> </w:t>
      </w:r>
      <w:r w:rsidRPr="00CA4F24">
        <w:rPr>
          <w:rFonts w:ascii="Arial" w:hAnsi="Arial" w:cs="Arial"/>
          <w:b w:val="0"/>
          <w:lang w:val="ru-RU"/>
        </w:rPr>
        <w:t>его</w:t>
      </w:r>
      <w:r w:rsidR="003456FD" w:rsidRPr="00CA4F24">
        <w:rPr>
          <w:rFonts w:ascii="Arial" w:hAnsi="Arial" w:cs="Arial"/>
          <w:b w:val="0"/>
          <w:lang w:val="ru-RU"/>
        </w:rPr>
        <w:t xml:space="preserve"> </w:t>
      </w:r>
      <w:r w:rsidRPr="00CA4F24">
        <w:rPr>
          <w:rFonts w:ascii="Arial" w:hAnsi="Arial" w:cs="Arial"/>
          <w:b w:val="0"/>
          <w:lang w:val="ru-RU"/>
        </w:rPr>
        <w:t>официального</w:t>
      </w:r>
      <w:r w:rsidR="003456FD" w:rsidRPr="00CA4F24">
        <w:rPr>
          <w:rFonts w:ascii="Arial" w:hAnsi="Arial" w:cs="Arial"/>
          <w:b w:val="0"/>
          <w:lang w:val="ru-RU"/>
        </w:rPr>
        <w:t xml:space="preserve"> </w:t>
      </w:r>
      <w:r w:rsidRPr="00CA4F24">
        <w:rPr>
          <w:rFonts w:ascii="Arial" w:hAnsi="Arial" w:cs="Arial"/>
          <w:b w:val="0"/>
          <w:lang w:val="ru-RU"/>
        </w:rPr>
        <w:t>опубликования.</w:t>
      </w:r>
    </w:p>
    <w:p w:rsidR="005E7724" w:rsidRPr="00831251" w:rsidRDefault="005E7724" w:rsidP="00961D76">
      <w:pPr>
        <w:pStyle w:val="ConsPlusNormal"/>
        <w:shd w:val="clear" w:color="auto" w:fill="FFFFFF" w:themeFill="background1"/>
        <w:ind w:firstLine="540"/>
        <w:jc w:val="both"/>
      </w:pPr>
    </w:p>
    <w:p w:rsidR="00F30F94" w:rsidRPr="00831251" w:rsidRDefault="00F30F94" w:rsidP="00961D76">
      <w:pPr>
        <w:pStyle w:val="ConsPlusNormal"/>
        <w:shd w:val="clear" w:color="auto" w:fill="FFFFFF" w:themeFill="background1"/>
        <w:ind w:firstLine="540"/>
        <w:jc w:val="both"/>
      </w:pPr>
    </w:p>
    <w:tbl>
      <w:tblPr>
        <w:tblW w:w="5000" w:type="pct"/>
        <w:tblLook w:val="04A0"/>
      </w:tblPr>
      <w:tblGrid>
        <w:gridCol w:w="7677"/>
        <w:gridCol w:w="7678"/>
      </w:tblGrid>
      <w:tr w:rsidR="005E7724" w:rsidRPr="00831251" w:rsidTr="00F30F94">
        <w:trPr>
          <w:cantSplit/>
        </w:trPr>
        <w:tc>
          <w:tcPr>
            <w:tcW w:w="2500" w:type="pct"/>
            <w:shd w:val="clear" w:color="auto" w:fill="auto"/>
            <w:vAlign w:val="center"/>
            <w:hideMark/>
          </w:tcPr>
          <w:p w:rsidR="005E7724" w:rsidRPr="00831251" w:rsidRDefault="005E7724" w:rsidP="00961D76">
            <w:pPr>
              <w:shd w:val="clear" w:color="auto" w:fill="FFFFFF" w:themeFill="background1"/>
              <w:tabs>
                <w:tab w:val="left" w:pos="960"/>
              </w:tabs>
              <w:jc w:val="center"/>
              <w:rPr>
                <w:rFonts w:ascii="Arial" w:eastAsia="Calibri" w:hAnsi="Arial" w:cs="Arial"/>
                <w:sz w:val="20"/>
                <w:szCs w:val="20"/>
                <w:lang w:eastAsia="en-US"/>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eastAsia="Calibri" w:hAnsi="Arial" w:cs="Arial"/>
                <w:sz w:val="20"/>
                <w:szCs w:val="20"/>
                <w:lang w:eastAsia="en-US"/>
              </w:rPr>
              <w:t xml:space="preserve"> </w:t>
            </w:r>
            <w:r w:rsidRPr="00831251">
              <w:rPr>
                <w:rFonts w:ascii="Arial" w:eastAsia="Calibri" w:hAnsi="Arial" w:cs="Arial"/>
                <w:sz w:val="20"/>
                <w:szCs w:val="20"/>
                <w:lang w:eastAsia="en-US"/>
              </w:rPr>
              <w:t>Аксаринского</w:t>
            </w:r>
            <w:r w:rsidR="003456FD" w:rsidRPr="00831251">
              <w:rPr>
                <w:rFonts w:ascii="Arial" w:eastAsia="Calibri" w:hAnsi="Arial" w:cs="Arial"/>
                <w:sz w:val="20"/>
                <w:szCs w:val="20"/>
                <w:lang w:eastAsia="en-US"/>
              </w:rPr>
              <w:t xml:space="preserve"> </w:t>
            </w:r>
            <w:r w:rsidRPr="00831251">
              <w:rPr>
                <w:rFonts w:ascii="Arial" w:eastAsia="Calibri" w:hAnsi="Arial" w:cs="Arial"/>
                <w:sz w:val="20"/>
                <w:szCs w:val="20"/>
                <w:lang w:eastAsia="en-US"/>
              </w:rPr>
              <w:t>сельского</w:t>
            </w:r>
            <w:r w:rsidR="003456FD" w:rsidRPr="00831251">
              <w:rPr>
                <w:rFonts w:ascii="Arial" w:eastAsia="Calibri" w:hAnsi="Arial" w:cs="Arial"/>
                <w:sz w:val="20"/>
                <w:szCs w:val="20"/>
                <w:lang w:eastAsia="en-US"/>
              </w:rPr>
              <w:t xml:space="preserve"> </w:t>
            </w:r>
            <w:r w:rsidRPr="00831251">
              <w:rPr>
                <w:rFonts w:ascii="Arial" w:eastAsia="Calibri" w:hAnsi="Arial" w:cs="Arial"/>
                <w:sz w:val="20"/>
                <w:szCs w:val="20"/>
                <w:lang w:eastAsia="en-US"/>
              </w:rPr>
              <w:t>поселения</w:t>
            </w:r>
          </w:p>
        </w:tc>
        <w:tc>
          <w:tcPr>
            <w:tcW w:w="2500" w:type="pct"/>
            <w:shd w:val="clear" w:color="auto" w:fill="auto"/>
            <w:vAlign w:val="center"/>
            <w:hideMark/>
          </w:tcPr>
          <w:p w:rsidR="005E7724" w:rsidRPr="00831251" w:rsidRDefault="003456FD" w:rsidP="00961D76">
            <w:pPr>
              <w:shd w:val="clear" w:color="auto" w:fill="FFFFFF" w:themeFill="background1"/>
              <w:tabs>
                <w:tab w:val="left" w:pos="7390"/>
              </w:tabs>
              <w:jc w:val="center"/>
              <w:rPr>
                <w:rFonts w:ascii="Arial" w:eastAsia="Calibri" w:hAnsi="Arial" w:cs="Arial"/>
                <w:sz w:val="20"/>
                <w:szCs w:val="20"/>
                <w:lang w:eastAsia="en-US"/>
              </w:rPr>
            </w:pPr>
            <w:r w:rsidRPr="00831251">
              <w:rPr>
                <w:rFonts w:ascii="Arial" w:eastAsia="Calibri" w:hAnsi="Arial" w:cs="Arial"/>
                <w:sz w:val="20"/>
                <w:szCs w:val="20"/>
                <w:lang w:eastAsia="en-US"/>
              </w:rPr>
              <w:t xml:space="preserve"> </w:t>
            </w:r>
            <w:r w:rsidR="005E7724" w:rsidRPr="00831251">
              <w:rPr>
                <w:rFonts w:ascii="Arial" w:eastAsia="Calibri" w:hAnsi="Arial" w:cs="Arial"/>
                <w:sz w:val="20"/>
                <w:szCs w:val="20"/>
                <w:lang w:eastAsia="en-US"/>
              </w:rPr>
              <w:t>В.Ф.Тихонова</w:t>
            </w:r>
            <w:r w:rsidRPr="00831251">
              <w:rPr>
                <w:rFonts w:ascii="Arial" w:eastAsia="Calibri" w:hAnsi="Arial" w:cs="Arial"/>
                <w:sz w:val="20"/>
                <w:szCs w:val="20"/>
                <w:lang w:eastAsia="en-US"/>
              </w:rPr>
              <w:t xml:space="preserve"> </w:t>
            </w:r>
          </w:p>
        </w:tc>
      </w:tr>
    </w:tbl>
    <w:p w:rsidR="00C31921" w:rsidRPr="00831251" w:rsidRDefault="00C31921"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p>
    <w:tbl>
      <w:tblPr>
        <w:tblW w:w="5000" w:type="pct"/>
        <w:tblLook w:val="0000"/>
      </w:tblPr>
      <w:tblGrid>
        <w:gridCol w:w="6284"/>
        <w:gridCol w:w="2094"/>
        <w:gridCol w:w="6977"/>
      </w:tblGrid>
      <w:tr w:rsidR="005E7724" w:rsidRPr="00831251" w:rsidTr="00F30F94">
        <w:trPr>
          <w:cantSplit/>
        </w:trPr>
        <w:tc>
          <w:tcPr>
            <w:tcW w:w="2046"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АКСАРИН</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sz w:val="20"/>
                <w:szCs w:val="20"/>
              </w:rPr>
            </w:pPr>
            <w:r w:rsidRPr="00831251">
              <w:rPr>
                <w:rFonts w:ascii="Arial" w:hAnsi="Arial" w:cs="Arial"/>
                <w:bCs/>
                <w:noProof/>
                <w:sz w:val="20"/>
                <w:szCs w:val="20"/>
                <w:lang w:eastAsia="en-US"/>
              </w:rPr>
              <w:t>ЯЛ</w:t>
            </w:r>
            <w:r w:rsidR="003456FD" w:rsidRPr="00831251">
              <w:rPr>
                <w:rFonts w:ascii="Arial" w:hAnsi="Arial" w:cs="Arial"/>
                <w:bCs/>
                <w:noProof/>
                <w:sz w:val="20"/>
                <w:szCs w:val="20"/>
                <w:lang w:eastAsia="en-US"/>
              </w:rPr>
              <w:t xml:space="preserve"> </w:t>
            </w:r>
            <w:r w:rsidRPr="00831251">
              <w:rPr>
                <w:rFonts w:ascii="Arial" w:hAnsi="Arial" w:cs="Arial"/>
                <w:bCs/>
                <w:noProof/>
                <w:sz w:val="20"/>
                <w:szCs w:val="20"/>
                <w:lang w:eastAsia="en-US"/>
              </w:rPr>
              <w:t>ХУТЛ</w:t>
            </w:r>
            <w:r w:rsidR="001824FF" w:rsidRPr="00831251">
              <w:rPr>
                <w:rFonts w:ascii="Arial" w:hAnsi="Arial" w:cs="Arial"/>
                <w:bCs/>
                <w:noProof/>
                <w:sz w:val="20"/>
                <w:szCs w:val="20"/>
                <w:lang w:eastAsia="en-US"/>
              </w:rPr>
              <w:t>Ă</w:t>
            </w:r>
            <w:r w:rsidRPr="00831251">
              <w:rPr>
                <w:rFonts w:ascii="Arial" w:hAnsi="Arial" w:cs="Arial"/>
                <w:bCs/>
                <w:noProof/>
                <w:sz w:val="20"/>
                <w:szCs w:val="20"/>
                <w:lang w:eastAsia="en-US"/>
              </w:rPr>
              <w:t>ХĚ</w:t>
            </w:r>
            <w:r w:rsidR="003456FD" w:rsidRPr="00831251">
              <w:rPr>
                <w:rFonts w:ascii="Arial" w:hAnsi="Arial" w:cs="Arial"/>
                <w:bCs/>
                <w:noProof/>
                <w:sz w:val="20"/>
                <w:szCs w:val="20"/>
                <w:lang w:eastAsia="en-US"/>
              </w:rPr>
              <w:t xml:space="preserve"> </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noProof/>
                <w:sz w:val="20"/>
                <w:szCs w:val="20"/>
              </w:rPr>
            </w:pPr>
            <w:r w:rsidRPr="00831251">
              <w:rPr>
                <w:rFonts w:ascii="Arial" w:hAnsi="Arial" w:cs="Arial"/>
                <w:b/>
                <w:noProof/>
                <w:sz w:val="20"/>
                <w:szCs w:val="20"/>
              </w:rPr>
              <w:t>2020.09.24</w:t>
            </w:r>
            <w:r w:rsidR="003456FD" w:rsidRPr="00831251">
              <w:rPr>
                <w:rFonts w:ascii="Arial" w:hAnsi="Arial" w:cs="Arial"/>
                <w:b/>
                <w:noProof/>
                <w:sz w:val="20"/>
                <w:szCs w:val="20"/>
              </w:rPr>
              <w:t xml:space="preserve"> </w:t>
            </w:r>
            <w:r w:rsidRPr="00831251">
              <w:rPr>
                <w:rFonts w:ascii="Arial" w:hAnsi="Arial" w:cs="Arial"/>
                <w:b/>
                <w:noProof/>
                <w:sz w:val="20"/>
                <w:szCs w:val="20"/>
              </w:rPr>
              <w:t>57</w:t>
            </w:r>
            <w:r w:rsidR="003456FD" w:rsidRPr="00831251">
              <w:rPr>
                <w:rFonts w:ascii="Arial" w:hAnsi="Arial" w:cs="Arial"/>
                <w:b/>
                <w:noProof/>
                <w:sz w:val="20"/>
                <w:szCs w:val="20"/>
              </w:rPr>
              <w:t xml:space="preserve"> </w:t>
            </w:r>
            <w:r w:rsidRPr="00831251">
              <w:rPr>
                <w:rFonts w:ascii="Arial" w:hAnsi="Arial" w:cs="Arial"/>
                <w:b/>
                <w:noProof/>
                <w:sz w:val="20"/>
                <w:szCs w:val="20"/>
              </w:rPr>
              <w:t>№</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lang w:eastAsia="en-US"/>
              </w:rPr>
              <w:t>Аксарин</w:t>
            </w:r>
            <w:r w:rsidR="003456FD" w:rsidRPr="00831251">
              <w:rPr>
                <w:rFonts w:ascii="Arial" w:hAnsi="Arial" w:cs="Arial"/>
                <w:noProof/>
                <w:sz w:val="20"/>
                <w:szCs w:val="20"/>
                <w:lang w:eastAsia="en-US"/>
              </w:rPr>
              <w:t xml:space="preserve"> </w:t>
            </w:r>
            <w:r w:rsidRPr="00831251">
              <w:rPr>
                <w:rFonts w:ascii="Arial" w:hAnsi="Arial" w:cs="Arial"/>
                <w:noProof/>
                <w:sz w:val="20"/>
                <w:szCs w:val="20"/>
                <w:lang w:eastAsia="en-US"/>
              </w:rPr>
              <w:t>ялě</w:t>
            </w:r>
          </w:p>
        </w:tc>
        <w:tc>
          <w:tcPr>
            <w:tcW w:w="682" w:type="pct"/>
            <w:vAlign w:val="center"/>
          </w:tcPr>
          <w:p w:rsidR="005E7724" w:rsidRPr="00831251" w:rsidRDefault="005E7724" w:rsidP="00961D76">
            <w:pPr>
              <w:shd w:val="clear" w:color="auto" w:fill="FFFFFF" w:themeFill="background1"/>
              <w:jc w:val="center"/>
              <w:rPr>
                <w:rFonts w:ascii="Arial" w:hAnsi="Arial" w:cs="Arial"/>
                <w:b/>
                <w:i/>
                <w:sz w:val="20"/>
                <w:szCs w:val="20"/>
                <w:lang w:eastAsia="en-US"/>
              </w:rPr>
            </w:pPr>
          </w:p>
          <w:p w:rsidR="005E7724" w:rsidRPr="00831251" w:rsidRDefault="00186E6D" w:rsidP="00961D76">
            <w:pPr>
              <w:shd w:val="clear" w:color="auto" w:fill="FFFFFF" w:themeFill="background1"/>
              <w:jc w:val="center"/>
              <w:rPr>
                <w:rFonts w:ascii="Arial" w:hAnsi="Arial" w:cs="Arial"/>
                <w:b/>
                <w:i/>
                <w:sz w:val="20"/>
                <w:szCs w:val="20"/>
                <w:lang w:eastAsia="en-US"/>
              </w:rPr>
            </w:pPr>
            <w:r w:rsidRPr="007C43D9">
              <w:rPr>
                <w:rFonts w:ascii="Arial" w:hAnsi="Arial" w:cs="Arial"/>
                <w:b/>
                <w:i/>
                <w:noProof/>
                <w:sz w:val="20"/>
                <w:szCs w:val="20"/>
              </w:rPr>
              <w:pict>
                <v:shape id="Рисунок 3" o:spid="_x0000_i1028" type="#_x0000_t75" alt="Gerb-ch" style="width:57pt;height:57pt;visibility:visible">
                  <v:imagedata r:id="rId14" o:title="Gerb-ch"/>
                </v:shape>
              </w:pict>
            </w:r>
          </w:p>
        </w:tc>
        <w:tc>
          <w:tcPr>
            <w:tcW w:w="2272" w:type="pct"/>
            <w:vAlign w:val="center"/>
          </w:tcPr>
          <w:p w:rsidR="005E7724" w:rsidRPr="00831251" w:rsidRDefault="005E7724" w:rsidP="00961D76">
            <w:pPr>
              <w:shd w:val="clear" w:color="auto" w:fill="FFFFFF" w:themeFill="background1"/>
              <w:autoSpaceDE w:val="0"/>
              <w:autoSpaceDN w:val="0"/>
              <w:adjustRightInd w:val="0"/>
              <w:jc w:val="center"/>
              <w:rPr>
                <w:rFonts w:ascii="Arial" w:hAnsi="Arial" w:cs="Arial"/>
                <w:b/>
                <w:bCs/>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Fonts w:ascii="Arial" w:hAnsi="Arial" w:cs="Arial"/>
                <w:b/>
                <w:bCs/>
                <w:noProof/>
                <w:sz w:val="20"/>
                <w:szCs w:val="20"/>
              </w:rPr>
              <w:t xml:space="preserve"> </w:t>
            </w:r>
          </w:p>
          <w:p w:rsidR="005E7724" w:rsidRPr="00831251" w:rsidRDefault="005E7724" w:rsidP="00961D76">
            <w:pPr>
              <w:shd w:val="clear" w:color="auto" w:fill="FFFFFF" w:themeFill="background1"/>
              <w:autoSpaceDE w:val="0"/>
              <w:autoSpaceDN w:val="0"/>
              <w:adjustRightInd w:val="0"/>
              <w:jc w:val="center"/>
              <w:rPr>
                <w:rFonts w:ascii="Arial" w:hAnsi="Arial" w:cs="Arial"/>
                <w:bCs/>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3456FD" w:rsidP="00961D76">
            <w:pPr>
              <w:shd w:val="clear" w:color="auto" w:fill="FFFFFF" w:themeFill="background1"/>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АДМИНИСТРАЦИЯ</w:t>
            </w:r>
          </w:p>
          <w:p w:rsidR="005E7724" w:rsidRPr="00831251" w:rsidRDefault="005E7724" w:rsidP="00961D76">
            <w:pPr>
              <w:shd w:val="clear" w:color="auto" w:fill="FFFFFF" w:themeFill="background1"/>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АКСАРИНСКОГО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5E7724" w:rsidP="00961D76">
            <w:pPr>
              <w:shd w:val="clear" w:color="auto" w:fill="FFFFFF" w:themeFill="background1"/>
              <w:autoSpaceDE w:val="0"/>
              <w:autoSpaceDN w:val="0"/>
              <w:adjustRightInd w:val="0"/>
              <w:jc w:val="center"/>
              <w:rPr>
                <w:rFonts w:ascii="Arial" w:hAnsi="Arial" w:cs="Arial"/>
                <w:noProof/>
                <w:sz w:val="20"/>
                <w:szCs w:val="20"/>
              </w:rPr>
            </w:pPr>
            <w:r w:rsidRPr="00831251">
              <w:rPr>
                <w:rFonts w:ascii="Arial" w:hAnsi="Arial" w:cs="Arial"/>
                <w:bCs/>
                <w:noProof/>
                <w:sz w:val="20"/>
                <w:szCs w:val="20"/>
              </w:rPr>
              <w:t>ПОСЕЛЕНИЯ</w:t>
            </w:r>
          </w:p>
          <w:p w:rsidR="005E7724" w:rsidRPr="00831251" w:rsidRDefault="005E7724" w:rsidP="00961D76">
            <w:pPr>
              <w:shd w:val="clear" w:color="auto" w:fill="FFFFFF" w:themeFill="background1"/>
              <w:autoSpaceDE w:val="0"/>
              <w:autoSpaceDN w:val="0"/>
              <w:adjustRightInd w:val="0"/>
              <w:jc w:val="center"/>
              <w:rPr>
                <w:rFonts w:ascii="Arial" w:hAnsi="Arial" w:cs="Arial"/>
                <w:b/>
                <w:bCs/>
                <w:noProof/>
                <w:sz w:val="20"/>
                <w:szCs w:val="20"/>
              </w:rPr>
            </w:pPr>
            <w:r w:rsidRPr="00831251">
              <w:rPr>
                <w:rFonts w:ascii="Arial" w:hAnsi="Arial" w:cs="Arial"/>
                <w:b/>
                <w:bCs/>
                <w:noProof/>
                <w:sz w:val="20"/>
                <w:szCs w:val="20"/>
              </w:rPr>
              <w:t>ПОСТАНОВЛЕНИЕ</w:t>
            </w:r>
          </w:p>
          <w:p w:rsidR="005E7724" w:rsidRPr="00831251" w:rsidRDefault="005E7724" w:rsidP="00961D76">
            <w:pPr>
              <w:shd w:val="clear" w:color="auto" w:fill="FFFFFF" w:themeFill="background1"/>
              <w:autoSpaceDE w:val="0"/>
              <w:autoSpaceDN w:val="0"/>
              <w:adjustRightInd w:val="0"/>
              <w:jc w:val="center"/>
              <w:rPr>
                <w:rFonts w:ascii="Arial" w:hAnsi="Arial" w:cs="Arial"/>
                <w:b/>
                <w:noProof/>
                <w:sz w:val="20"/>
                <w:szCs w:val="20"/>
              </w:rPr>
            </w:pPr>
            <w:r w:rsidRPr="00831251">
              <w:rPr>
                <w:rFonts w:ascii="Arial" w:hAnsi="Arial" w:cs="Arial"/>
                <w:b/>
                <w:noProof/>
                <w:sz w:val="20"/>
                <w:szCs w:val="20"/>
              </w:rPr>
              <w:t>24.09.2020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57</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autoSpaceDE w:val="0"/>
              <w:autoSpaceDN w:val="0"/>
              <w:adjustRightInd w:val="0"/>
              <w:jc w:val="center"/>
              <w:rPr>
                <w:rFonts w:ascii="Arial" w:hAnsi="Arial" w:cs="Arial"/>
                <w:bCs/>
                <w:sz w:val="20"/>
                <w:szCs w:val="20"/>
              </w:rPr>
            </w:pPr>
            <w:r w:rsidRPr="00831251">
              <w:rPr>
                <w:rFonts w:ascii="Arial" w:hAnsi="Arial" w:cs="Arial"/>
                <w:noProof/>
                <w:sz w:val="20"/>
                <w:szCs w:val="20"/>
              </w:rPr>
              <w:t>деревня</w:t>
            </w:r>
            <w:r w:rsidR="003456FD" w:rsidRPr="00831251">
              <w:rPr>
                <w:rFonts w:ascii="Arial" w:hAnsi="Arial" w:cs="Arial"/>
                <w:noProof/>
                <w:sz w:val="20"/>
                <w:szCs w:val="20"/>
              </w:rPr>
              <w:t xml:space="preserve"> </w:t>
            </w:r>
            <w:r w:rsidRPr="00831251">
              <w:rPr>
                <w:rFonts w:ascii="Arial" w:hAnsi="Arial" w:cs="Arial"/>
                <w:noProof/>
                <w:sz w:val="20"/>
                <w:szCs w:val="20"/>
              </w:rPr>
              <w:t>Аксарино</w:t>
            </w:r>
          </w:p>
        </w:tc>
      </w:tr>
    </w:tbl>
    <w:p w:rsidR="00CA4F24" w:rsidRPr="00831251" w:rsidRDefault="00CA4F24" w:rsidP="00961D76">
      <w:pPr>
        <w:shd w:val="clear" w:color="auto" w:fill="FFFFFF" w:themeFill="background1"/>
        <w:ind w:right="5783"/>
        <w:rPr>
          <w:rFonts w:ascii="Arial" w:hAnsi="Arial" w:cs="Arial"/>
          <w:b/>
          <w:sz w:val="20"/>
          <w:szCs w:val="20"/>
        </w:rPr>
      </w:pPr>
      <w:r w:rsidRPr="00831251">
        <w:rPr>
          <w:rFonts w:ascii="Arial" w:hAnsi="Arial" w:cs="Arial"/>
          <w:b/>
          <w:sz w:val="20"/>
          <w:szCs w:val="20"/>
        </w:rPr>
        <w:t>О внесении изменений в постановление администрации Аксаринского сельского поселения от 05.08.2019 № 49 «</w:t>
      </w:r>
      <w:r w:rsidRPr="00831251">
        <w:rPr>
          <w:rFonts w:ascii="Arial" w:hAnsi="Arial" w:cs="Arial"/>
          <w:b/>
          <w:spacing w:val="-12"/>
          <w:sz w:val="20"/>
          <w:szCs w:val="20"/>
        </w:rPr>
        <w:t>Об утверждении Порядка подготовки, утверждения местных нормативов град</w:t>
      </w:r>
      <w:r w:rsidRPr="00831251">
        <w:rPr>
          <w:rFonts w:ascii="Arial" w:hAnsi="Arial" w:cs="Arial"/>
          <w:b/>
          <w:spacing w:val="-12"/>
          <w:sz w:val="20"/>
          <w:szCs w:val="20"/>
        </w:rPr>
        <w:t>о</w:t>
      </w:r>
      <w:r w:rsidRPr="00831251">
        <w:rPr>
          <w:rFonts w:ascii="Arial" w:hAnsi="Arial" w:cs="Arial"/>
          <w:b/>
          <w:spacing w:val="-12"/>
          <w:sz w:val="20"/>
          <w:szCs w:val="20"/>
        </w:rPr>
        <w:t>строительного проектирования Аксаринского сельского поселения и внесения в них изменений</w:t>
      </w:r>
      <w:r w:rsidRPr="00831251">
        <w:rPr>
          <w:rFonts w:ascii="Arial" w:hAnsi="Arial" w:cs="Arial"/>
          <w:b/>
          <w:spacing w:val="-13"/>
          <w:sz w:val="20"/>
          <w:szCs w:val="20"/>
        </w:rPr>
        <w:t xml:space="preserve">» </w:t>
      </w:r>
    </w:p>
    <w:p w:rsidR="00CA4F24" w:rsidRPr="00831251" w:rsidRDefault="00CA4F24" w:rsidP="00961D76">
      <w:pPr>
        <w:pStyle w:val="aff6"/>
        <w:shd w:val="clear" w:color="auto" w:fill="FFFFFF" w:themeFill="background1"/>
        <w:ind w:right="5783"/>
        <w:rPr>
          <w:rFonts w:ascii="Arial" w:hAnsi="Arial" w:cs="Arial"/>
          <w:b/>
          <w:sz w:val="20"/>
          <w:szCs w:val="20"/>
        </w:rPr>
      </w:pP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целях</w:t>
      </w:r>
      <w:r w:rsidR="003456FD" w:rsidRPr="00831251">
        <w:rPr>
          <w:rFonts w:ascii="Arial" w:hAnsi="Arial" w:cs="Arial"/>
          <w:sz w:val="20"/>
          <w:szCs w:val="20"/>
        </w:rPr>
        <w:t xml:space="preserve"> </w:t>
      </w:r>
      <w:r w:rsidRPr="00831251">
        <w:rPr>
          <w:rFonts w:ascii="Arial" w:hAnsi="Arial" w:cs="Arial"/>
          <w:sz w:val="20"/>
          <w:szCs w:val="20"/>
        </w:rPr>
        <w:t>приведения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соответствие</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регулировании</w:t>
      </w:r>
      <w:r w:rsidR="003456FD" w:rsidRPr="00831251">
        <w:rPr>
          <w:rFonts w:ascii="Arial" w:hAnsi="Arial" w:cs="Arial"/>
          <w:sz w:val="20"/>
          <w:szCs w:val="20"/>
        </w:rPr>
        <w:t xml:space="preserve"> </w:t>
      </w:r>
      <w:r w:rsidRPr="00831251">
        <w:rPr>
          <w:rFonts w:ascii="Arial" w:hAnsi="Arial" w:cs="Arial"/>
          <w:sz w:val="20"/>
          <w:szCs w:val="20"/>
        </w:rPr>
        <w:t>градостроительной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eastAsia="Times New Roman" w:hAnsi="Arial" w:cs="Arial"/>
          <w:sz w:val="20"/>
          <w:szCs w:val="20"/>
        </w:rPr>
        <w:t>Градостроительным</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кодексом</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Российской</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Федерации,</w:t>
      </w:r>
      <w:r w:rsidR="003456FD" w:rsidRPr="00831251">
        <w:rPr>
          <w:rFonts w:ascii="Arial" w:eastAsia="Times New Roman" w:hAnsi="Arial" w:cs="Arial"/>
          <w:sz w:val="20"/>
          <w:szCs w:val="20"/>
        </w:rPr>
        <w:t xml:space="preserve"> </w:t>
      </w: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ff6"/>
        <w:shd w:val="clear" w:color="auto" w:fill="FFFFFF" w:themeFill="background1"/>
        <w:ind w:firstLine="851"/>
        <w:jc w:val="both"/>
        <w:rPr>
          <w:rFonts w:ascii="Arial" w:hAnsi="Arial" w:cs="Arial"/>
          <w:sz w:val="20"/>
          <w:szCs w:val="20"/>
        </w:rPr>
      </w:pPr>
      <w:proofErr w:type="gramStart"/>
      <w:r w:rsidRPr="00831251">
        <w:rPr>
          <w:rFonts w:ascii="Arial" w:hAnsi="Arial" w:cs="Arial"/>
          <w:sz w:val="20"/>
          <w:szCs w:val="20"/>
        </w:rPr>
        <w:t>п</w:t>
      </w:r>
      <w:proofErr w:type="gramEnd"/>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т</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я</w:t>
      </w:r>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т:</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Внести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«Порядок</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утверждения</w:t>
      </w:r>
      <w:r w:rsidR="003456FD" w:rsidRPr="00831251">
        <w:rPr>
          <w:rFonts w:ascii="Arial" w:hAnsi="Arial" w:cs="Arial"/>
          <w:sz w:val="20"/>
          <w:szCs w:val="20"/>
        </w:rPr>
        <w:t xml:space="preserve"> </w:t>
      </w:r>
      <w:r w:rsidRPr="00831251">
        <w:rPr>
          <w:rFonts w:ascii="Arial" w:hAnsi="Arial" w:cs="Arial"/>
          <w:sz w:val="20"/>
          <w:szCs w:val="20"/>
        </w:rPr>
        <w:t>местных</w:t>
      </w:r>
      <w:r w:rsidR="003456FD" w:rsidRPr="00831251">
        <w:rPr>
          <w:rFonts w:ascii="Arial" w:hAnsi="Arial" w:cs="Arial"/>
          <w:sz w:val="20"/>
          <w:szCs w:val="20"/>
        </w:rPr>
        <w:t xml:space="preserve"> </w:t>
      </w:r>
      <w:r w:rsidRPr="00831251">
        <w:rPr>
          <w:rFonts w:ascii="Arial" w:hAnsi="Arial" w:cs="Arial"/>
          <w:sz w:val="20"/>
          <w:szCs w:val="20"/>
        </w:rPr>
        <w:t>нормативов</w:t>
      </w:r>
      <w:r w:rsidR="003456FD" w:rsidRPr="00831251">
        <w:rPr>
          <w:rFonts w:ascii="Arial" w:hAnsi="Arial" w:cs="Arial"/>
          <w:sz w:val="20"/>
          <w:szCs w:val="20"/>
        </w:rPr>
        <w:t xml:space="preserve"> </w:t>
      </w:r>
      <w:r w:rsidRPr="00831251">
        <w:rPr>
          <w:rFonts w:ascii="Arial" w:hAnsi="Arial" w:cs="Arial"/>
          <w:sz w:val="20"/>
          <w:szCs w:val="20"/>
        </w:rPr>
        <w:t>градостроительного</w:t>
      </w:r>
      <w:r w:rsidR="003456FD" w:rsidRPr="00831251">
        <w:rPr>
          <w:rFonts w:ascii="Arial" w:hAnsi="Arial" w:cs="Arial"/>
          <w:sz w:val="20"/>
          <w:szCs w:val="20"/>
        </w:rPr>
        <w:t xml:space="preserve"> </w:t>
      </w:r>
      <w:r w:rsidRPr="00831251">
        <w:rPr>
          <w:rFonts w:ascii="Arial" w:hAnsi="Arial" w:cs="Arial"/>
          <w:sz w:val="20"/>
          <w:szCs w:val="20"/>
        </w:rPr>
        <w:t>проектирования</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внес</w:t>
      </w:r>
      <w:r w:rsidRPr="00831251">
        <w:rPr>
          <w:rFonts w:ascii="Arial" w:hAnsi="Arial" w:cs="Arial"/>
          <w:sz w:val="20"/>
          <w:szCs w:val="20"/>
        </w:rPr>
        <w:t>е</w:t>
      </w:r>
      <w:r w:rsidRPr="00831251">
        <w:rPr>
          <w:rFonts w:ascii="Arial" w:hAnsi="Arial" w:cs="Arial"/>
          <w:sz w:val="20"/>
          <w:szCs w:val="20"/>
        </w:rPr>
        <w:t>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них</w:t>
      </w:r>
      <w:r w:rsidR="003456FD" w:rsidRPr="00831251">
        <w:rPr>
          <w:rFonts w:ascii="Arial" w:hAnsi="Arial" w:cs="Arial"/>
          <w:sz w:val="20"/>
          <w:szCs w:val="20"/>
        </w:rPr>
        <w:t xml:space="preserve"> </w:t>
      </w:r>
      <w:r w:rsidRPr="00831251">
        <w:rPr>
          <w:rFonts w:ascii="Arial" w:hAnsi="Arial" w:cs="Arial"/>
          <w:sz w:val="20"/>
          <w:szCs w:val="20"/>
        </w:rPr>
        <w:t>изменений»,</w:t>
      </w:r>
      <w:r w:rsidR="003456FD" w:rsidRPr="00831251">
        <w:rPr>
          <w:rFonts w:ascii="Arial" w:hAnsi="Arial" w:cs="Arial"/>
          <w:sz w:val="20"/>
          <w:szCs w:val="20"/>
        </w:rPr>
        <w:t xml:space="preserve"> </w:t>
      </w:r>
      <w:r w:rsidRPr="00831251">
        <w:rPr>
          <w:rFonts w:ascii="Arial" w:hAnsi="Arial" w:cs="Arial"/>
          <w:sz w:val="20"/>
          <w:szCs w:val="20"/>
        </w:rPr>
        <w:t>утвержденный</w:t>
      </w:r>
      <w:r w:rsidR="003456FD" w:rsidRPr="00831251">
        <w:rPr>
          <w:rFonts w:ascii="Arial" w:hAnsi="Arial" w:cs="Arial"/>
          <w:sz w:val="20"/>
          <w:szCs w:val="20"/>
        </w:rPr>
        <w:t xml:space="preserve"> </w:t>
      </w:r>
      <w:r w:rsidRPr="00831251">
        <w:rPr>
          <w:rFonts w:ascii="Arial" w:hAnsi="Arial" w:cs="Arial"/>
          <w:sz w:val="20"/>
          <w:szCs w:val="20"/>
        </w:rPr>
        <w:t>постановлением</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05.08.2019</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49</w:t>
      </w:r>
      <w:r w:rsidR="003456FD" w:rsidRPr="00831251">
        <w:rPr>
          <w:rFonts w:ascii="Arial" w:hAnsi="Arial" w:cs="Arial"/>
          <w:sz w:val="20"/>
          <w:szCs w:val="20"/>
        </w:rPr>
        <w:t xml:space="preserve"> </w:t>
      </w:r>
      <w:r w:rsidRPr="00831251">
        <w:rPr>
          <w:rFonts w:ascii="Arial" w:hAnsi="Arial" w:cs="Arial"/>
          <w:sz w:val="20"/>
          <w:szCs w:val="20"/>
        </w:rPr>
        <w:t>(далее-Порядок)</w:t>
      </w:r>
      <w:r w:rsidR="003456FD" w:rsidRPr="00831251">
        <w:rPr>
          <w:rFonts w:ascii="Arial" w:hAnsi="Arial" w:cs="Arial"/>
          <w:sz w:val="20"/>
          <w:szCs w:val="20"/>
        </w:rPr>
        <w:t xml:space="preserve"> </w:t>
      </w:r>
      <w:r w:rsidRPr="00831251">
        <w:rPr>
          <w:rFonts w:ascii="Arial" w:hAnsi="Arial" w:cs="Arial"/>
          <w:sz w:val="20"/>
          <w:szCs w:val="20"/>
        </w:rPr>
        <w:t>следующие</w:t>
      </w:r>
      <w:r w:rsidR="003456FD" w:rsidRPr="00831251">
        <w:rPr>
          <w:rFonts w:ascii="Arial" w:hAnsi="Arial" w:cs="Arial"/>
          <w:sz w:val="20"/>
          <w:szCs w:val="20"/>
        </w:rPr>
        <w:t xml:space="preserve"> </w:t>
      </w:r>
      <w:r w:rsidRPr="00831251">
        <w:rPr>
          <w:rFonts w:ascii="Arial" w:hAnsi="Arial" w:cs="Arial"/>
          <w:sz w:val="20"/>
          <w:szCs w:val="20"/>
        </w:rPr>
        <w:t>изменения:</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подпункт</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пункта</w:t>
      </w:r>
      <w:r w:rsidR="003456FD" w:rsidRPr="00831251">
        <w:rPr>
          <w:rFonts w:ascii="Arial" w:hAnsi="Arial" w:cs="Arial"/>
          <w:sz w:val="20"/>
          <w:szCs w:val="20"/>
        </w:rPr>
        <w:t xml:space="preserve"> </w:t>
      </w:r>
      <w:r w:rsidRPr="00831251">
        <w:rPr>
          <w:rFonts w:ascii="Arial" w:hAnsi="Arial" w:cs="Arial"/>
          <w:sz w:val="20"/>
          <w:szCs w:val="20"/>
        </w:rPr>
        <w:t>1.3</w:t>
      </w:r>
      <w:r w:rsidR="003456FD" w:rsidRPr="00831251">
        <w:rPr>
          <w:rFonts w:ascii="Arial" w:hAnsi="Arial" w:cs="Arial"/>
          <w:sz w:val="20"/>
          <w:szCs w:val="20"/>
        </w:rPr>
        <w:t xml:space="preserve"> </w:t>
      </w:r>
      <w:r w:rsidRPr="00831251">
        <w:rPr>
          <w:rFonts w:ascii="Arial" w:hAnsi="Arial" w:cs="Arial"/>
          <w:sz w:val="20"/>
          <w:szCs w:val="20"/>
        </w:rPr>
        <w:t>Порядка</w:t>
      </w:r>
      <w:r w:rsidR="003456FD" w:rsidRPr="00831251">
        <w:rPr>
          <w:rFonts w:ascii="Arial" w:hAnsi="Arial" w:cs="Arial"/>
          <w:sz w:val="20"/>
          <w:szCs w:val="20"/>
        </w:rPr>
        <w:t xml:space="preserve"> </w:t>
      </w:r>
      <w:r w:rsidRPr="00831251">
        <w:rPr>
          <w:rFonts w:ascii="Arial" w:hAnsi="Arial" w:cs="Arial"/>
          <w:sz w:val="20"/>
          <w:szCs w:val="20"/>
        </w:rPr>
        <w:t>изложить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следующей</w:t>
      </w:r>
      <w:r w:rsidR="003456FD" w:rsidRPr="00831251">
        <w:rPr>
          <w:rFonts w:ascii="Arial" w:hAnsi="Arial" w:cs="Arial"/>
          <w:sz w:val="20"/>
          <w:szCs w:val="20"/>
        </w:rPr>
        <w:t xml:space="preserve"> </w:t>
      </w:r>
      <w:r w:rsidRPr="00831251">
        <w:rPr>
          <w:rFonts w:ascii="Arial" w:hAnsi="Arial" w:cs="Arial"/>
          <w:sz w:val="20"/>
          <w:szCs w:val="20"/>
        </w:rPr>
        <w:t>редакции:</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электро-,</w:t>
      </w:r>
      <w:r w:rsidR="003456FD" w:rsidRPr="00831251">
        <w:rPr>
          <w:rFonts w:ascii="Arial" w:hAnsi="Arial" w:cs="Arial"/>
          <w:sz w:val="20"/>
          <w:szCs w:val="20"/>
        </w:rPr>
        <w:t xml:space="preserve"> </w:t>
      </w:r>
      <w:r w:rsidRPr="00831251">
        <w:rPr>
          <w:rFonts w:ascii="Arial" w:hAnsi="Arial" w:cs="Arial"/>
          <w:sz w:val="20"/>
          <w:szCs w:val="20"/>
        </w:rPr>
        <w:t>тепл</w:t>
      </w:r>
      <w:proofErr w:type="gramStart"/>
      <w:r w:rsidRPr="00831251">
        <w:rPr>
          <w:rFonts w:ascii="Arial" w:hAnsi="Arial" w:cs="Arial"/>
          <w:sz w:val="20"/>
          <w:szCs w:val="20"/>
        </w:rPr>
        <w:t>о-</w:t>
      </w:r>
      <w:proofErr w:type="gramEnd"/>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газо-</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водоснабжение</w:t>
      </w:r>
      <w:r w:rsidR="003456FD" w:rsidRPr="00831251">
        <w:rPr>
          <w:rFonts w:ascii="Arial" w:hAnsi="Arial" w:cs="Arial"/>
          <w:sz w:val="20"/>
          <w:szCs w:val="20"/>
        </w:rPr>
        <w:t xml:space="preserve"> </w:t>
      </w:r>
      <w:r w:rsidRPr="00831251">
        <w:rPr>
          <w:rFonts w:ascii="Arial" w:hAnsi="Arial" w:cs="Arial"/>
          <w:sz w:val="20"/>
          <w:szCs w:val="20"/>
        </w:rPr>
        <w:t>населения,</w:t>
      </w:r>
      <w:r w:rsidR="003456FD" w:rsidRPr="00831251">
        <w:rPr>
          <w:rFonts w:ascii="Arial" w:hAnsi="Arial" w:cs="Arial"/>
          <w:sz w:val="20"/>
          <w:szCs w:val="20"/>
        </w:rPr>
        <w:t xml:space="preserve"> </w:t>
      </w:r>
      <w:r w:rsidRPr="00831251">
        <w:rPr>
          <w:rFonts w:ascii="Arial" w:hAnsi="Arial" w:cs="Arial"/>
          <w:sz w:val="20"/>
          <w:szCs w:val="20"/>
        </w:rPr>
        <w:t>водоотведение;»;</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подпункт</w:t>
      </w:r>
      <w:r w:rsidR="003456FD" w:rsidRPr="00831251">
        <w:rPr>
          <w:rFonts w:ascii="Arial" w:hAnsi="Arial" w:cs="Arial"/>
          <w:sz w:val="20"/>
          <w:szCs w:val="20"/>
        </w:rPr>
        <w:t xml:space="preserve"> </w:t>
      </w: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пункта</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Порядка</w:t>
      </w:r>
      <w:r w:rsidR="003456FD" w:rsidRPr="00831251">
        <w:rPr>
          <w:rFonts w:ascii="Arial" w:hAnsi="Arial" w:cs="Arial"/>
          <w:sz w:val="20"/>
          <w:szCs w:val="20"/>
        </w:rPr>
        <w:t xml:space="preserve"> </w:t>
      </w:r>
      <w:r w:rsidRPr="00831251">
        <w:rPr>
          <w:rFonts w:ascii="Arial" w:hAnsi="Arial" w:cs="Arial"/>
          <w:sz w:val="20"/>
          <w:szCs w:val="20"/>
        </w:rPr>
        <w:t>изложить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следующей</w:t>
      </w:r>
      <w:r w:rsidR="003456FD" w:rsidRPr="00831251">
        <w:rPr>
          <w:rFonts w:ascii="Arial" w:hAnsi="Arial" w:cs="Arial"/>
          <w:sz w:val="20"/>
          <w:szCs w:val="20"/>
        </w:rPr>
        <w:t xml:space="preserve"> </w:t>
      </w:r>
      <w:r w:rsidRPr="00831251">
        <w:rPr>
          <w:rFonts w:ascii="Arial" w:hAnsi="Arial" w:cs="Arial"/>
          <w:sz w:val="20"/>
          <w:szCs w:val="20"/>
        </w:rPr>
        <w:t>редакции:</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стратегии</w:t>
      </w:r>
      <w:r w:rsidR="003456FD" w:rsidRPr="00831251">
        <w:rPr>
          <w:rFonts w:ascii="Arial" w:hAnsi="Arial" w:cs="Arial"/>
          <w:sz w:val="20"/>
          <w:szCs w:val="20"/>
        </w:rPr>
        <w:t xml:space="preserve"> </w:t>
      </w:r>
      <w:r w:rsidRPr="00831251">
        <w:rPr>
          <w:rFonts w:ascii="Arial" w:hAnsi="Arial" w:cs="Arial"/>
          <w:sz w:val="20"/>
          <w:szCs w:val="20"/>
        </w:rPr>
        <w:t>социально-экономического</w:t>
      </w:r>
      <w:r w:rsidR="003456FD" w:rsidRPr="00831251">
        <w:rPr>
          <w:rFonts w:ascii="Arial" w:hAnsi="Arial" w:cs="Arial"/>
          <w:sz w:val="20"/>
          <w:szCs w:val="20"/>
        </w:rPr>
        <w:t xml:space="preserve"> </w:t>
      </w:r>
      <w:r w:rsidRPr="00831251">
        <w:rPr>
          <w:rFonts w:ascii="Arial" w:hAnsi="Arial" w:cs="Arial"/>
          <w:sz w:val="20"/>
          <w:szCs w:val="20"/>
        </w:rPr>
        <w:t>развития</w:t>
      </w:r>
      <w:r w:rsidR="003456FD" w:rsidRPr="00831251">
        <w:rPr>
          <w:rFonts w:ascii="Arial" w:hAnsi="Arial" w:cs="Arial"/>
          <w:sz w:val="20"/>
          <w:szCs w:val="20"/>
        </w:rPr>
        <w:t xml:space="preserve"> </w:t>
      </w:r>
      <w:r w:rsidRPr="00831251">
        <w:rPr>
          <w:rFonts w:ascii="Arial" w:hAnsi="Arial" w:cs="Arial"/>
          <w:sz w:val="20"/>
          <w:szCs w:val="20"/>
        </w:rPr>
        <w:t>муниципального</w:t>
      </w:r>
      <w:r w:rsidR="003456FD" w:rsidRPr="00831251">
        <w:rPr>
          <w:rFonts w:ascii="Arial" w:hAnsi="Arial" w:cs="Arial"/>
          <w:sz w:val="20"/>
          <w:szCs w:val="20"/>
        </w:rPr>
        <w:t xml:space="preserve"> </w:t>
      </w:r>
      <w:r w:rsidRPr="00831251">
        <w:rPr>
          <w:rFonts w:ascii="Arial" w:hAnsi="Arial" w:cs="Arial"/>
          <w:sz w:val="20"/>
          <w:szCs w:val="20"/>
        </w:rPr>
        <w:t>образования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плана</w:t>
      </w:r>
      <w:r w:rsidR="003456FD" w:rsidRPr="00831251">
        <w:rPr>
          <w:rFonts w:ascii="Arial" w:hAnsi="Arial" w:cs="Arial"/>
          <w:sz w:val="20"/>
          <w:szCs w:val="20"/>
        </w:rPr>
        <w:t xml:space="preserve"> </w:t>
      </w:r>
      <w:r w:rsidRPr="00831251">
        <w:rPr>
          <w:rFonts w:ascii="Arial" w:hAnsi="Arial" w:cs="Arial"/>
          <w:sz w:val="20"/>
          <w:szCs w:val="20"/>
        </w:rPr>
        <w:t>мероприятий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ее</w:t>
      </w:r>
      <w:r w:rsidR="003456FD" w:rsidRPr="00831251">
        <w:rPr>
          <w:rFonts w:ascii="Arial" w:hAnsi="Arial" w:cs="Arial"/>
          <w:sz w:val="20"/>
          <w:szCs w:val="20"/>
        </w:rPr>
        <w:t xml:space="preserve"> </w:t>
      </w:r>
      <w:r w:rsidRPr="00831251">
        <w:rPr>
          <w:rFonts w:ascii="Arial" w:hAnsi="Arial" w:cs="Arial"/>
          <w:sz w:val="20"/>
          <w:szCs w:val="20"/>
        </w:rPr>
        <w:t>реализации</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proofErr w:type="gramStart"/>
      <w:r w:rsidRPr="00831251">
        <w:rPr>
          <w:rFonts w:ascii="Arial" w:hAnsi="Arial" w:cs="Arial"/>
          <w:sz w:val="20"/>
          <w:szCs w:val="20"/>
        </w:rPr>
        <w:t>;»</w:t>
      </w:r>
      <w:proofErr w:type="gramEnd"/>
      <w:r w:rsidRPr="00831251">
        <w:rPr>
          <w:rFonts w:ascii="Arial" w:hAnsi="Arial" w:cs="Arial"/>
          <w:sz w:val="20"/>
          <w:szCs w:val="20"/>
        </w:rPr>
        <w:t>.</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печатном</w:t>
      </w:r>
      <w:r w:rsidR="003456FD" w:rsidRPr="00831251">
        <w:rPr>
          <w:rFonts w:ascii="Arial" w:hAnsi="Arial" w:cs="Arial"/>
          <w:sz w:val="20"/>
          <w:szCs w:val="20"/>
        </w:rPr>
        <w:t xml:space="preserve"> </w:t>
      </w:r>
      <w:r w:rsidRPr="00831251">
        <w:rPr>
          <w:rFonts w:ascii="Arial" w:hAnsi="Arial" w:cs="Arial"/>
          <w:sz w:val="20"/>
          <w:szCs w:val="20"/>
        </w:rPr>
        <w:t>средстве</w:t>
      </w:r>
      <w:r w:rsidR="003456FD" w:rsidRPr="00831251">
        <w:rPr>
          <w:rFonts w:ascii="Arial" w:hAnsi="Arial" w:cs="Arial"/>
          <w:sz w:val="20"/>
          <w:szCs w:val="20"/>
        </w:rPr>
        <w:t xml:space="preserve"> </w:t>
      </w:r>
      <w:r w:rsidRPr="00831251">
        <w:rPr>
          <w:rFonts w:ascii="Arial" w:hAnsi="Arial" w:cs="Arial"/>
          <w:sz w:val="20"/>
          <w:szCs w:val="20"/>
        </w:rPr>
        <w:t>массовой</w:t>
      </w:r>
      <w:r w:rsidR="003456FD" w:rsidRPr="00831251">
        <w:rPr>
          <w:rFonts w:ascii="Arial" w:hAnsi="Arial" w:cs="Arial"/>
          <w:sz w:val="20"/>
          <w:szCs w:val="20"/>
        </w:rPr>
        <w:t xml:space="preserve"> </w:t>
      </w:r>
      <w:r w:rsidRPr="00831251">
        <w:rPr>
          <w:rFonts w:ascii="Arial" w:hAnsi="Arial" w:cs="Arial"/>
          <w:sz w:val="20"/>
          <w:szCs w:val="20"/>
        </w:rPr>
        <w:t>информации</w:t>
      </w:r>
      <w:r w:rsidR="003456FD" w:rsidRPr="00831251">
        <w:rPr>
          <w:rFonts w:ascii="Arial" w:hAnsi="Arial" w:cs="Arial"/>
          <w:sz w:val="20"/>
          <w:szCs w:val="20"/>
        </w:rPr>
        <w:t xml:space="preserve"> </w:t>
      </w:r>
      <w:r w:rsidRPr="00831251">
        <w:rPr>
          <w:rFonts w:ascii="Arial" w:hAnsi="Arial" w:cs="Arial"/>
          <w:sz w:val="20"/>
          <w:szCs w:val="20"/>
        </w:rPr>
        <w:t>"Посадский</w:t>
      </w:r>
      <w:r w:rsidR="003456FD" w:rsidRPr="00831251">
        <w:rPr>
          <w:rFonts w:ascii="Arial" w:hAnsi="Arial" w:cs="Arial"/>
          <w:sz w:val="20"/>
          <w:szCs w:val="20"/>
        </w:rPr>
        <w:t xml:space="preserve"> </w:t>
      </w:r>
      <w:r w:rsidRPr="00831251">
        <w:rPr>
          <w:rFonts w:ascii="Arial" w:hAnsi="Arial" w:cs="Arial"/>
          <w:sz w:val="20"/>
          <w:szCs w:val="20"/>
        </w:rPr>
        <w:t>вес</w:t>
      </w:r>
      <w:r w:rsidRPr="00831251">
        <w:rPr>
          <w:rFonts w:ascii="Arial" w:hAnsi="Arial" w:cs="Arial"/>
          <w:sz w:val="20"/>
          <w:szCs w:val="20"/>
        </w:rPr>
        <w:t>т</w:t>
      </w:r>
      <w:r w:rsidRPr="00831251">
        <w:rPr>
          <w:rFonts w:ascii="Arial" w:hAnsi="Arial" w:cs="Arial"/>
          <w:sz w:val="20"/>
          <w:szCs w:val="20"/>
        </w:rPr>
        <w:t>ник».</w:t>
      </w:r>
    </w:p>
    <w:p w:rsidR="00F30F94" w:rsidRPr="00831251" w:rsidRDefault="00F30F94" w:rsidP="00961D76">
      <w:pPr>
        <w:pStyle w:val="aff6"/>
        <w:shd w:val="clear" w:color="auto" w:fill="FFFFFF" w:themeFill="background1"/>
        <w:ind w:firstLine="851"/>
        <w:jc w:val="both"/>
        <w:rPr>
          <w:rFonts w:ascii="Arial" w:hAnsi="Arial" w:cs="Arial"/>
          <w:sz w:val="20"/>
          <w:szCs w:val="20"/>
        </w:rPr>
      </w:pPr>
    </w:p>
    <w:p w:rsidR="00F30F94" w:rsidRPr="00831251" w:rsidRDefault="00F30F94" w:rsidP="00961D76">
      <w:pPr>
        <w:pStyle w:val="aff6"/>
        <w:shd w:val="clear" w:color="auto" w:fill="FFFFFF" w:themeFill="background1"/>
        <w:ind w:firstLine="851"/>
        <w:jc w:val="both"/>
        <w:rPr>
          <w:rFonts w:ascii="Arial" w:hAnsi="Arial" w:cs="Arial"/>
          <w:sz w:val="20"/>
          <w:szCs w:val="20"/>
        </w:rPr>
      </w:pPr>
    </w:p>
    <w:tbl>
      <w:tblPr>
        <w:tblW w:w="5000" w:type="pct"/>
        <w:tblLook w:val="04A0"/>
      </w:tblPr>
      <w:tblGrid>
        <w:gridCol w:w="7677"/>
        <w:gridCol w:w="7678"/>
      </w:tblGrid>
      <w:tr w:rsidR="005E7724" w:rsidRPr="00831251" w:rsidTr="00F30F94">
        <w:trPr>
          <w:cantSplit/>
        </w:trPr>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hAnsi="Arial" w:cs="Arial"/>
                <w:sz w:val="20"/>
                <w:szCs w:val="20"/>
                <w:lang w:eastAsia="en-US"/>
              </w:rPr>
            </w:pPr>
            <w:r w:rsidRPr="00831251">
              <w:rPr>
                <w:rFonts w:ascii="Arial" w:hAnsi="Arial" w:cs="Arial"/>
                <w:sz w:val="20"/>
                <w:szCs w:val="20"/>
                <w:lang w:eastAsia="en-US"/>
              </w:rPr>
              <w:t>И.о.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главы</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Аксаринского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сельского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поселения</w:t>
            </w:r>
          </w:p>
        </w:tc>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hAnsi="Arial" w:cs="Arial"/>
                <w:sz w:val="20"/>
                <w:szCs w:val="20"/>
                <w:lang w:eastAsia="en-US"/>
              </w:rPr>
            </w:pPr>
            <w:r w:rsidRPr="00831251">
              <w:rPr>
                <w:rFonts w:ascii="Arial" w:hAnsi="Arial" w:cs="Arial"/>
                <w:sz w:val="20"/>
                <w:szCs w:val="20"/>
                <w:lang w:eastAsia="en-US"/>
              </w:rPr>
              <w:t>А.А.Потемкина</w:t>
            </w:r>
          </w:p>
        </w:tc>
      </w:tr>
    </w:tbl>
    <w:p w:rsidR="005E7724" w:rsidRPr="00831251" w:rsidRDefault="005E7724" w:rsidP="00961D76">
      <w:pPr>
        <w:shd w:val="clear" w:color="auto" w:fill="FFFFFF" w:themeFill="background1"/>
        <w:rPr>
          <w:rFonts w:ascii="Arial" w:hAnsi="Arial" w:cs="Arial"/>
          <w:sz w:val="20"/>
          <w:szCs w:val="20"/>
        </w:rPr>
      </w:pPr>
    </w:p>
    <w:p w:rsidR="00F30F94" w:rsidRPr="00831251" w:rsidRDefault="00F30F94" w:rsidP="00961D76">
      <w:pPr>
        <w:shd w:val="clear" w:color="auto" w:fill="FFFFFF" w:themeFill="background1"/>
        <w:rPr>
          <w:rFonts w:ascii="Arial" w:hAnsi="Arial" w:cs="Arial"/>
          <w:sz w:val="20"/>
          <w:szCs w:val="20"/>
        </w:rPr>
      </w:pPr>
    </w:p>
    <w:tbl>
      <w:tblPr>
        <w:tblW w:w="5000" w:type="pct"/>
        <w:tblLook w:val="0000"/>
      </w:tblPr>
      <w:tblGrid>
        <w:gridCol w:w="6284"/>
        <w:gridCol w:w="2094"/>
        <w:gridCol w:w="6977"/>
      </w:tblGrid>
      <w:tr w:rsidR="005E7724" w:rsidRPr="00831251" w:rsidTr="00F30F94">
        <w:trPr>
          <w:cantSplit/>
        </w:trPr>
        <w:tc>
          <w:tcPr>
            <w:tcW w:w="2046"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АКСАРИН</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sz w:val="20"/>
                <w:szCs w:val="20"/>
              </w:rPr>
            </w:pPr>
            <w:r w:rsidRPr="00831251">
              <w:rPr>
                <w:rFonts w:ascii="Arial" w:hAnsi="Arial" w:cs="Arial"/>
                <w:bCs/>
                <w:noProof/>
                <w:sz w:val="20"/>
                <w:szCs w:val="20"/>
                <w:lang w:eastAsia="en-US"/>
              </w:rPr>
              <w:t>ЯЛ</w:t>
            </w:r>
            <w:r w:rsidR="003456FD" w:rsidRPr="00831251">
              <w:rPr>
                <w:rFonts w:ascii="Arial" w:hAnsi="Arial" w:cs="Arial"/>
                <w:bCs/>
                <w:noProof/>
                <w:sz w:val="20"/>
                <w:szCs w:val="20"/>
                <w:lang w:eastAsia="en-US"/>
              </w:rPr>
              <w:t xml:space="preserve"> </w:t>
            </w:r>
            <w:r w:rsidRPr="00831251">
              <w:rPr>
                <w:rFonts w:ascii="Arial" w:hAnsi="Arial" w:cs="Arial"/>
                <w:bCs/>
                <w:noProof/>
                <w:sz w:val="20"/>
                <w:szCs w:val="20"/>
                <w:lang w:eastAsia="en-US"/>
              </w:rPr>
              <w:t>ХУТЛ</w:t>
            </w:r>
            <w:r w:rsidR="001824FF" w:rsidRPr="00831251">
              <w:rPr>
                <w:rFonts w:ascii="Arial" w:hAnsi="Arial" w:cs="Arial"/>
                <w:bCs/>
                <w:noProof/>
                <w:sz w:val="20"/>
                <w:szCs w:val="20"/>
                <w:lang w:eastAsia="en-US"/>
              </w:rPr>
              <w:t>Ă</w:t>
            </w:r>
            <w:r w:rsidRPr="00831251">
              <w:rPr>
                <w:rFonts w:ascii="Arial" w:hAnsi="Arial" w:cs="Arial"/>
                <w:bCs/>
                <w:noProof/>
                <w:sz w:val="20"/>
                <w:szCs w:val="20"/>
                <w:lang w:eastAsia="en-US"/>
              </w:rPr>
              <w:t>ХĚ</w:t>
            </w:r>
            <w:r w:rsidR="003456FD" w:rsidRPr="00831251">
              <w:rPr>
                <w:rFonts w:ascii="Arial" w:hAnsi="Arial" w:cs="Arial"/>
                <w:bCs/>
                <w:noProof/>
                <w:sz w:val="20"/>
                <w:szCs w:val="20"/>
                <w:lang w:eastAsia="en-US"/>
              </w:rPr>
              <w:t xml:space="preserve"> </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noProof/>
                <w:sz w:val="20"/>
                <w:szCs w:val="20"/>
              </w:rPr>
            </w:pPr>
            <w:r w:rsidRPr="00831251">
              <w:rPr>
                <w:rFonts w:ascii="Arial" w:hAnsi="Arial" w:cs="Arial"/>
                <w:b/>
                <w:noProof/>
                <w:sz w:val="20"/>
                <w:szCs w:val="20"/>
              </w:rPr>
              <w:t>2020.09.24</w:t>
            </w:r>
            <w:r w:rsidR="003456FD" w:rsidRPr="00831251">
              <w:rPr>
                <w:rFonts w:ascii="Arial" w:hAnsi="Arial" w:cs="Arial"/>
                <w:b/>
                <w:noProof/>
                <w:sz w:val="20"/>
                <w:szCs w:val="20"/>
              </w:rPr>
              <w:t xml:space="preserve"> </w:t>
            </w:r>
            <w:r w:rsidRPr="00831251">
              <w:rPr>
                <w:rFonts w:ascii="Arial" w:hAnsi="Arial" w:cs="Arial"/>
                <w:b/>
                <w:noProof/>
                <w:sz w:val="20"/>
                <w:szCs w:val="20"/>
              </w:rPr>
              <w:t>58</w:t>
            </w:r>
            <w:r w:rsidR="003456FD" w:rsidRPr="00831251">
              <w:rPr>
                <w:rFonts w:ascii="Arial" w:hAnsi="Arial" w:cs="Arial"/>
                <w:b/>
                <w:noProof/>
                <w:sz w:val="20"/>
                <w:szCs w:val="20"/>
              </w:rPr>
              <w:t xml:space="preserve"> </w:t>
            </w:r>
            <w:r w:rsidRPr="00831251">
              <w:rPr>
                <w:rFonts w:ascii="Arial" w:hAnsi="Arial" w:cs="Arial"/>
                <w:b/>
                <w:noProof/>
                <w:sz w:val="20"/>
                <w:szCs w:val="20"/>
              </w:rPr>
              <w:t>№</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lang w:eastAsia="en-US"/>
              </w:rPr>
              <w:t>Аксарин</w:t>
            </w:r>
            <w:r w:rsidR="003456FD" w:rsidRPr="00831251">
              <w:rPr>
                <w:rFonts w:ascii="Arial" w:hAnsi="Arial" w:cs="Arial"/>
                <w:noProof/>
                <w:sz w:val="20"/>
                <w:szCs w:val="20"/>
                <w:lang w:eastAsia="en-US"/>
              </w:rPr>
              <w:t xml:space="preserve"> </w:t>
            </w:r>
            <w:r w:rsidRPr="00831251">
              <w:rPr>
                <w:rFonts w:ascii="Arial" w:hAnsi="Arial" w:cs="Arial"/>
                <w:noProof/>
                <w:sz w:val="20"/>
                <w:szCs w:val="20"/>
                <w:lang w:eastAsia="en-US"/>
              </w:rPr>
              <w:t>ялě</w:t>
            </w:r>
          </w:p>
        </w:tc>
        <w:tc>
          <w:tcPr>
            <w:tcW w:w="682" w:type="pct"/>
            <w:vAlign w:val="center"/>
          </w:tcPr>
          <w:p w:rsidR="005E7724" w:rsidRPr="00831251" w:rsidRDefault="005E7724" w:rsidP="00961D76">
            <w:pPr>
              <w:shd w:val="clear" w:color="auto" w:fill="FFFFFF" w:themeFill="background1"/>
              <w:jc w:val="center"/>
              <w:rPr>
                <w:rFonts w:ascii="Arial" w:hAnsi="Arial" w:cs="Arial"/>
                <w:b/>
                <w:i/>
                <w:sz w:val="20"/>
                <w:szCs w:val="20"/>
                <w:lang w:eastAsia="en-US"/>
              </w:rPr>
            </w:pPr>
          </w:p>
          <w:p w:rsidR="005E7724" w:rsidRPr="00831251" w:rsidRDefault="00186E6D" w:rsidP="00961D76">
            <w:pPr>
              <w:shd w:val="clear" w:color="auto" w:fill="FFFFFF" w:themeFill="background1"/>
              <w:jc w:val="center"/>
              <w:rPr>
                <w:rFonts w:ascii="Arial" w:hAnsi="Arial" w:cs="Arial"/>
                <w:b/>
                <w:i/>
                <w:sz w:val="20"/>
                <w:szCs w:val="20"/>
                <w:lang w:eastAsia="en-US"/>
              </w:rPr>
            </w:pPr>
            <w:r w:rsidRPr="007C43D9">
              <w:rPr>
                <w:rFonts w:ascii="Arial" w:hAnsi="Arial" w:cs="Arial"/>
                <w:b/>
                <w:i/>
                <w:noProof/>
                <w:sz w:val="20"/>
                <w:szCs w:val="20"/>
              </w:rPr>
              <w:pict>
                <v:shape id="_x0000_i1029" type="#_x0000_t75" alt="Gerb-ch" style="width:57pt;height:57pt;visibility:visible">
                  <v:imagedata r:id="rId14" o:title="Gerb-ch"/>
                </v:shape>
              </w:pict>
            </w:r>
          </w:p>
        </w:tc>
        <w:tc>
          <w:tcPr>
            <w:tcW w:w="2272" w:type="pct"/>
            <w:vAlign w:val="center"/>
          </w:tcPr>
          <w:p w:rsidR="005E7724" w:rsidRPr="00831251" w:rsidRDefault="005E7724" w:rsidP="00961D76">
            <w:pPr>
              <w:shd w:val="clear" w:color="auto" w:fill="FFFFFF" w:themeFill="background1"/>
              <w:autoSpaceDE w:val="0"/>
              <w:autoSpaceDN w:val="0"/>
              <w:adjustRightInd w:val="0"/>
              <w:jc w:val="center"/>
              <w:rPr>
                <w:rFonts w:ascii="Arial" w:hAnsi="Arial" w:cs="Arial"/>
                <w:b/>
                <w:bCs/>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Fonts w:ascii="Arial" w:hAnsi="Arial" w:cs="Arial"/>
                <w:b/>
                <w:bCs/>
                <w:noProof/>
                <w:sz w:val="20"/>
                <w:szCs w:val="20"/>
              </w:rPr>
              <w:t xml:space="preserve"> </w:t>
            </w:r>
          </w:p>
          <w:p w:rsidR="005E7724" w:rsidRPr="00831251" w:rsidRDefault="005E7724" w:rsidP="00961D76">
            <w:pPr>
              <w:shd w:val="clear" w:color="auto" w:fill="FFFFFF" w:themeFill="background1"/>
              <w:autoSpaceDE w:val="0"/>
              <w:autoSpaceDN w:val="0"/>
              <w:adjustRightInd w:val="0"/>
              <w:jc w:val="center"/>
              <w:rPr>
                <w:rFonts w:ascii="Arial" w:hAnsi="Arial" w:cs="Arial"/>
                <w:bCs/>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3456FD" w:rsidP="00961D76">
            <w:pPr>
              <w:shd w:val="clear" w:color="auto" w:fill="FFFFFF" w:themeFill="background1"/>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АДМИНИСТРАЦИЯ</w:t>
            </w:r>
          </w:p>
          <w:p w:rsidR="005E7724" w:rsidRPr="00831251" w:rsidRDefault="005E7724" w:rsidP="00961D76">
            <w:pPr>
              <w:shd w:val="clear" w:color="auto" w:fill="FFFFFF" w:themeFill="background1"/>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АКСАРИНСКОГО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5E7724" w:rsidP="00961D76">
            <w:pPr>
              <w:shd w:val="clear" w:color="auto" w:fill="FFFFFF" w:themeFill="background1"/>
              <w:autoSpaceDE w:val="0"/>
              <w:autoSpaceDN w:val="0"/>
              <w:adjustRightInd w:val="0"/>
              <w:jc w:val="center"/>
              <w:rPr>
                <w:rFonts w:ascii="Arial" w:hAnsi="Arial" w:cs="Arial"/>
                <w:noProof/>
                <w:sz w:val="20"/>
                <w:szCs w:val="20"/>
              </w:rPr>
            </w:pPr>
            <w:r w:rsidRPr="00831251">
              <w:rPr>
                <w:rFonts w:ascii="Arial" w:hAnsi="Arial" w:cs="Arial"/>
                <w:bCs/>
                <w:noProof/>
                <w:sz w:val="20"/>
                <w:szCs w:val="20"/>
              </w:rPr>
              <w:t>ПОСЕЛЕНИЯ</w:t>
            </w:r>
          </w:p>
          <w:p w:rsidR="005E7724" w:rsidRPr="00831251" w:rsidRDefault="005E7724" w:rsidP="00961D76">
            <w:pPr>
              <w:shd w:val="clear" w:color="auto" w:fill="FFFFFF" w:themeFill="background1"/>
              <w:autoSpaceDE w:val="0"/>
              <w:autoSpaceDN w:val="0"/>
              <w:adjustRightInd w:val="0"/>
              <w:jc w:val="center"/>
              <w:rPr>
                <w:rFonts w:ascii="Arial" w:hAnsi="Arial" w:cs="Arial"/>
                <w:b/>
                <w:bCs/>
                <w:noProof/>
                <w:sz w:val="20"/>
                <w:szCs w:val="20"/>
              </w:rPr>
            </w:pPr>
            <w:r w:rsidRPr="00831251">
              <w:rPr>
                <w:rFonts w:ascii="Arial" w:hAnsi="Arial" w:cs="Arial"/>
                <w:b/>
                <w:bCs/>
                <w:noProof/>
                <w:sz w:val="20"/>
                <w:szCs w:val="20"/>
              </w:rPr>
              <w:t>ПОСТАНОВЛЕНИЕ</w:t>
            </w:r>
          </w:p>
          <w:p w:rsidR="005E7724" w:rsidRPr="00831251" w:rsidRDefault="005E7724" w:rsidP="00961D76">
            <w:pPr>
              <w:shd w:val="clear" w:color="auto" w:fill="FFFFFF" w:themeFill="background1"/>
              <w:autoSpaceDE w:val="0"/>
              <w:autoSpaceDN w:val="0"/>
              <w:adjustRightInd w:val="0"/>
              <w:jc w:val="center"/>
              <w:rPr>
                <w:rFonts w:ascii="Arial" w:hAnsi="Arial" w:cs="Arial"/>
                <w:b/>
                <w:noProof/>
                <w:sz w:val="20"/>
                <w:szCs w:val="20"/>
              </w:rPr>
            </w:pPr>
            <w:r w:rsidRPr="00831251">
              <w:rPr>
                <w:rFonts w:ascii="Arial" w:hAnsi="Arial" w:cs="Arial"/>
                <w:b/>
                <w:noProof/>
                <w:sz w:val="20"/>
                <w:szCs w:val="20"/>
              </w:rPr>
              <w:t>24.09.2020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58</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autoSpaceDE w:val="0"/>
              <w:autoSpaceDN w:val="0"/>
              <w:adjustRightInd w:val="0"/>
              <w:jc w:val="center"/>
              <w:rPr>
                <w:rFonts w:ascii="Arial" w:hAnsi="Arial" w:cs="Arial"/>
                <w:bCs/>
                <w:sz w:val="20"/>
                <w:szCs w:val="20"/>
              </w:rPr>
            </w:pPr>
            <w:r w:rsidRPr="00831251">
              <w:rPr>
                <w:rFonts w:ascii="Arial" w:hAnsi="Arial" w:cs="Arial"/>
                <w:noProof/>
                <w:sz w:val="20"/>
                <w:szCs w:val="20"/>
              </w:rPr>
              <w:t>деревня</w:t>
            </w:r>
            <w:r w:rsidR="003456FD" w:rsidRPr="00831251">
              <w:rPr>
                <w:rFonts w:ascii="Arial" w:hAnsi="Arial" w:cs="Arial"/>
                <w:noProof/>
                <w:sz w:val="20"/>
                <w:szCs w:val="20"/>
              </w:rPr>
              <w:t xml:space="preserve"> </w:t>
            </w:r>
            <w:r w:rsidRPr="00831251">
              <w:rPr>
                <w:rFonts w:ascii="Arial" w:hAnsi="Arial" w:cs="Arial"/>
                <w:noProof/>
                <w:sz w:val="20"/>
                <w:szCs w:val="20"/>
              </w:rPr>
              <w:t>Аксарино</w:t>
            </w:r>
          </w:p>
        </w:tc>
      </w:tr>
    </w:tbl>
    <w:p w:rsidR="00CA4F24" w:rsidRPr="00831251" w:rsidRDefault="00CA4F24" w:rsidP="00961D76">
      <w:pPr>
        <w:shd w:val="clear" w:color="auto" w:fill="FFFFFF" w:themeFill="background1"/>
        <w:ind w:right="6067"/>
        <w:rPr>
          <w:rFonts w:ascii="Arial" w:hAnsi="Arial" w:cs="Arial"/>
          <w:b/>
          <w:sz w:val="20"/>
          <w:szCs w:val="20"/>
        </w:rPr>
      </w:pPr>
      <w:r w:rsidRPr="00831251">
        <w:rPr>
          <w:rFonts w:ascii="Arial" w:hAnsi="Arial" w:cs="Arial"/>
          <w:b/>
          <w:sz w:val="20"/>
          <w:szCs w:val="20"/>
        </w:rPr>
        <w:t>О внесении изменений в постановление администрации Аксаринского сельского посел</w:t>
      </w:r>
      <w:r w:rsidRPr="00831251">
        <w:rPr>
          <w:rFonts w:ascii="Arial" w:hAnsi="Arial" w:cs="Arial"/>
          <w:b/>
          <w:sz w:val="20"/>
          <w:szCs w:val="20"/>
        </w:rPr>
        <w:t>е</w:t>
      </w:r>
      <w:r w:rsidRPr="00831251">
        <w:rPr>
          <w:rFonts w:ascii="Arial" w:hAnsi="Arial" w:cs="Arial"/>
          <w:b/>
          <w:sz w:val="20"/>
          <w:szCs w:val="20"/>
        </w:rPr>
        <w:t>ния от 05.08.2019 № 50 «</w:t>
      </w:r>
      <w:r w:rsidRPr="00831251">
        <w:rPr>
          <w:rFonts w:ascii="Arial" w:hAnsi="Arial" w:cs="Arial"/>
          <w:b/>
          <w:spacing w:val="-12"/>
          <w:sz w:val="20"/>
          <w:szCs w:val="20"/>
        </w:rPr>
        <w:t>Об утверждении Положения о составе, порядке подготовки Генерального плана Аксаринского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w:t>
      </w:r>
      <w:r w:rsidRPr="00831251">
        <w:rPr>
          <w:rFonts w:ascii="Arial" w:hAnsi="Arial" w:cs="Arial"/>
          <w:b/>
          <w:spacing w:val="-13"/>
          <w:sz w:val="20"/>
          <w:szCs w:val="20"/>
        </w:rPr>
        <w:t xml:space="preserve"> </w:t>
      </w:r>
    </w:p>
    <w:p w:rsidR="005E7724" w:rsidRPr="00831251" w:rsidRDefault="005E7724" w:rsidP="00961D76">
      <w:pPr>
        <w:pStyle w:val="aff6"/>
        <w:shd w:val="clear" w:color="auto" w:fill="FFFFFF" w:themeFill="background1"/>
        <w:jc w:val="both"/>
        <w:rPr>
          <w:rFonts w:ascii="Arial" w:hAnsi="Arial" w:cs="Arial"/>
          <w:sz w:val="20"/>
          <w:szCs w:val="20"/>
        </w:rPr>
      </w:pP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целях</w:t>
      </w:r>
      <w:r w:rsidR="003456FD" w:rsidRPr="00831251">
        <w:rPr>
          <w:rFonts w:ascii="Arial" w:hAnsi="Arial" w:cs="Arial"/>
          <w:sz w:val="20"/>
          <w:szCs w:val="20"/>
        </w:rPr>
        <w:t xml:space="preserve"> </w:t>
      </w:r>
      <w:r w:rsidRPr="00831251">
        <w:rPr>
          <w:rFonts w:ascii="Arial" w:hAnsi="Arial" w:cs="Arial"/>
          <w:sz w:val="20"/>
          <w:szCs w:val="20"/>
        </w:rPr>
        <w:t>приведения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соответствие</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eastAsia="Times New Roman" w:hAnsi="Arial" w:cs="Arial"/>
          <w:sz w:val="20"/>
          <w:szCs w:val="20"/>
        </w:rPr>
        <w:t>Градостроительным</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кодексом</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Российской</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Федерации,</w:t>
      </w:r>
      <w:r w:rsidR="003456FD" w:rsidRPr="00831251">
        <w:rPr>
          <w:rFonts w:ascii="Arial" w:eastAsia="Times New Roman" w:hAnsi="Arial" w:cs="Arial"/>
          <w:sz w:val="20"/>
          <w:szCs w:val="20"/>
        </w:rPr>
        <w:t xml:space="preserve"> </w:t>
      </w: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w:t>
      </w:r>
      <w:r w:rsidRPr="00831251">
        <w:rPr>
          <w:rFonts w:ascii="Arial" w:hAnsi="Arial" w:cs="Arial"/>
          <w:sz w:val="20"/>
          <w:szCs w:val="20"/>
        </w:rPr>
        <w:t>и</w:t>
      </w:r>
      <w:r w:rsidRPr="00831251">
        <w:rPr>
          <w:rFonts w:ascii="Arial" w:hAnsi="Arial" w:cs="Arial"/>
          <w:sz w:val="20"/>
          <w:szCs w:val="20"/>
        </w:rPr>
        <w:t>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ff6"/>
        <w:shd w:val="clear" w:color="auto" w:fill="FFFFFF" w:themeFill="background1"/>
        <w:ind w:firstLine="851"/>
        <w:jc w:val="both"/>
        <w:rPr>
          <w:rFonts w:ascii="Arial" w:hAnsi="Arial" w:cs="Arial"/>
          <w:sz w:val="20"/>
          <w:szCs w:val="20"/>
        </w:rPr>
      </w:pPr>
      <w:proofErr w:type="gramStart"/>
      <w:r w:rsidRPr="00831251">
        <w:rPr>
          <w:rFonts w:ascii="Arial" w:hAnsi="Arial" w:cs="Arial"/>
          <w:sz w:val="20"/>
          <w:szCs w:val="20"/>
        </w:rPr>
        <w:t>п</w:t>
      </w:r>
      <w:proofErr w:type="gramEnd"/>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т</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я</w:t>
      </w:r>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т:</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Внести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«Положение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составе,</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Генерального</w:t>
      </w:r>
      <w:r w:rsidR="003456FD" w:rsidRPr="00831251">
        <w:rPr>
          <w:rFonts w:ascii="Arial" w:hAnsi="Arial" w:cs="Arial"/>
          <w:sz w:val="20"/>
          <w:szCs w:val="20"/>
        </w:rPr>
        <w:t xml:space="preserve"> </w:t>
      </w:r>
      <w:r w:rsidRPr="00831251">
        <w:rPr>
          <w:rFonts w:ascii="Arial" w:hAnsi="Arial" w:cs="Arial"/>
          <w:sz w:val="20"/>
          <w:szCs w:val="20"/>
        </w:rPr>
        <w:t>плана</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w:t>
      </w:r>
      <w:r w:rsidRPr="00831251">
        <w:rPr>
          <w:rFonts w:ascii="Arial" w:hAnsi="Arial" w:cs="Arial"/>
          <w:sz w:val="20"/>
          <w:szCs w:val="20"/>
        </w:rPr>
        <w:t>ш</w:t>
      </w:r>
      <w:r w:rsidRPr="00831251">
        <w:rPr>
          <w:rFonts w:ascii="Arial" w:hAnsi="Arial" w:cs="Arial"/>
          <w:sz w:val="20"/>
          <w:szCs w:val="20"/>
        </w:rPr>
        <w:t>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внесения</w:t>
      </w:r>
      <w:r w:rsidR="003456FD" w:rsidRPr="00831251">
        <w:rPr>
          <w:rFonts w:ascii="Arial" w:hAnsi="Arial" w:cs="Arial"/>
          <w:sz w:val="20"/>
          <w:szCs w:val="20"/>
        </w:rPr>
        <w:t xml:space="preserve"> </w:t>
      </w:r>
      <w:r w:rsidRPr="00831251">
        <w:rPr>
          <w:rFonts w:ascii="Arial" w:hAnsi="Arial" w:cs="Arial"/>
          <w:sz w:val="20"/>
          <w:szCs w:val="20"/>
        </w:rPr>
        <w:t>изменений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такой</w:t>
      </w:r>
      <w:r w:rsidR="003456FD" w:rsidRPr="00831251">
        <w:rPr>
          <w:rFonts w:ascii="Arial" w:hAnsi="Arial" w:cs="Arial"/>
          <w:sz w:val="20"/>
          <w:szCs w:val="20"/>
        </w:rPr>
        <w:t xml:space="preserve"> </w:t>
      </w:r>
      <w:r w:rsidRPr="00831251">
        <w:rPr>
          <w:rFonts w:ascii="Arial" w:hAnsi="Arial" w:cs="Arial"/>
          <w:sz w:val="20"/>
          <w:szCs w:val="20"/>
        </w:rPr>
        <w:t>план,</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составе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плана</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реализации»,</w:t>
      </w:r>
      <w:r w:rsidR="003456FD" w:rsidRPr="00831251">
        <w:rPr>
          <w:rFonts w:ascii="Arial" w:hAnsi="Arial" w:cs="Arial"/>
          <w:sz w:val="20"/>
          <w:szCs w:val="20"/>
        </w:rPr>
        <w:t xml:space="preserve"> </w:t>
      </w:r>
      <w:r w:rsidRPr="00831251">
        <w:rPr>
          <w:rFonts w:ascii="Arial" w:hAnsi="Arial" w:cs="Arial"/>
          <w:sz w:val="20"/>
          <w:szCs w:val="20"/>
        </w:rPr>
        <w:t>утвержденный</w:t>
      </w:r>
      <w:r w:rsidR="003456FD" w:rsidRPr="00831251">
        <w:rPr>
          <w:rFonts w:ascii="Arial" w:hAnsi="Arial" w:cs="Arial"/>
          <w:sz w:val="20"/>
          <w:szCs w:val="20"/>
        </w:rPr>
        <w:t xml:space="preserve"> </w:t>
      </w:r>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становлением</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05.08.2019</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50</w:t>
      </w:r>
      <w:r w:rsidR="003456FD" w:rsidRPr="00831251">
        <w:rPr>
          <w:rFonts w:ascii="Arial" w:hAnsi="Arial" w:cs="Arial"/>
          <w:sz w:val="20"/>
          <w:szCs w:val="20"/>
        </w:rPr>
        <w:t xml:space="preserve"> </w:t>
      </w:r>
      <w:r w:rsidRPr="00831251">
        <w:rPr>
          <w:rFonts w:ascii="Arial" w:hAnsi="Arial" w:cs="Arial"/>
          <w:sz w:val="20"/>
          <w:szCs w:val="20"/>
        </w:rPr>
        <w:t>(дале</w:t>
      </w:r>
      <w:proofErr w:type="gramStart"/>
      <w:r w:rsidRPr="00831251">
        <w:rPr>
          <w:rFonts w:ascii="Arial" w:hAnsi="Arial" w:cs="Arial"/>
          <w:sz w:val="20"/>
          <w:szCs w:val="20"/>
        </w:rPr>
        <w:t>е-</w:t>
      </w:r>
      <w:proofErr w:type="gramEnd"/>
      <w:r w:rsidRPr="00831251">
        <w:rPr>
          <w:rFonts w:ascii="Arial" w:hAnsi="Arial" w:cs="Arial"/>
          <w:sz w:val="20"/>
          <w:szCs w:val="20"/>
        </w:rPr>
        <w:t>«Положение»)</w:t>
      </w:r>
      <w:r w:rsidR="003456FD" w:rsidRPr="00831251">
        <w:rPr>
          <w:rFonts w:ascii="Arial" w:hAnsi="Arial" w:cs="Arial"/>
          <w:sz w:val="20"/>
          <w:szCs w:val="20"/>
        </w:rPr>
        <w:t xml:space="preserve"> </w:t>
      </w:r>
      <w:r w:rsidRPr="00831251">
        <w:rPr>
          <w:rFonts w:ascii="Arial" w:hAnsi="Arial" w:cs="Arial"/>
          <w:sz w:val="20"/>
          <w:szCs w:val="20"/>
        </w:rPr>
        <w:t>следующие</w:t>
      </w:r>
      <w:r w:rsidR="003456FD" w:rsidRPr="00831251">
        <w:rPr>
          <w:rFonts w:ascii="Arial" w:hAnsi="Arial" w:cs="Arial"/>
          <w:sz w:val="20"/>
          <w:szCs w:val="20"/>
        </w:rPr>
        <w:t xml:space="preserve"> </w:t>
      </w:r>
      <w:r w:rsidRPr="00831251">
        <w:rPr>
          <w:rFonts w:ascii="Arial" w:hAnsi="Arial" w:cs="Arial"/>
          <w:sz w:val="20"/>
          <w:szCs w:val="20"/>
        </w:rPr>
        <w:t>измен</w:t>
      </w:r>
      <w:r w:rsidRPr="00831251">
        <w:rPr>
          <w:rFonts w:ascii="Arial" w:hAnsi="Arial" w:cs="Arial"/>
          <w:sz w:val="20"/>
          <w:szCs w:val="20"/>
        </w:rPr>
        <w:t>е</w:t>
      </w:r>
      <w:r w:rsidRPr="00831251">
        <w:rPr>
          <w:rFonts w:ascii="Arial" w:hAnsi="Arial" w:cs="Arial"/>
          <w:sz w:val="20"/>
          <w:szCs w:val="20"/>
        </w:rPr>
        <w:t>ния:</w:t>
      </w:r>
    </w:p>
    <w:p w:rsidR="00C31921"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пункт</w:t>
      </w:r>
      <w:r w:rsidR="003456FD" w:rsidRPr="00831251">
        <w:rPr>
          <w:rFonts w:ascii="Arial" w:hAnsi="Arial" w:cs="Arial"/>
          <w:sz w:val="20"/>
          <w:szCs w:val="20"/>
        </w:rPr>
        <w:t xml:space="preserve"> </w:t>
      </w:r>
      <w:r w:rsidRPr="00831251">
        <w:rPr>
          <w:rFonts w:ascii="Arial" w:hAnsi="Arial" w:cs="Arial"/>
          <w:sz w:val="20"/>
          <w:szCs w:val="20"/>
        </w:rPr>
        <w:t>4.3.</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r w:rsidRPr="00831251">
        <w:rPr>
          <w:rFonts w:ascii="Arial" w:hAnsi="Arial" w:cs="Arial"/>
          <w:sz w:val="20"/>
          <w:szCs w:val="20"/>
        </w:rPr>
        <w:t>изложить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следующей</w:t>
      </w:r>
      <w:r w:rsidR="003456FD" w:rsidRPr="00831251">
        <w:rPr>
          <w:rFonts w:ascii="Arial" w:hAnsi="Arial" w:cs="Arial"/>
          <w:sz w:val="20"/>
          <w:szCs w:val="20"/>
        </w:rPr>
        <w:t xml:space="preserve"> </w:t>
      </w:r>
      <w:r w:rsidRPr="00831251">
        <w:rPr>
          <w:rFonts w:ascii="Arial" w:hAnsi="Arial" w:cs="Arial"/>
          <w:sz w:val="20"/>
          <w:szCs w:val="20"/>
        </w:rPr>
        <w:t>редакции:</w:t>
      </w:r>
    </w:p>
    <w:p w:rsidR="00C31921"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«4.3.</w:t>
      </w:r>
      <w:r w:rsidR="003456FD" w:rsidRPr="00831251">
        <w:rPr>
          <w:rFonts w:ascii="Arial" w:hAnsi="Arial" w:cs="Arial"/>
          <w:sz w:val="20"/>
          <w:szCs w:val="20"/>
        </w:rPr>
        <w:t xml:space="preserve"> </w:t>
      </w:r>
      <w:proofErr w:type="gramStart"/>
      <w:r w:rsidRPr="00831251">
        <w:rPr>
          <w:rFonts w:ascii="Arial" w:hAnsi="Arial" w:cs="Arial"/>
          <w:sz w:val="20"/>
          <w:szCs w:val="20"/>
        </w:rPr>
        <w:t>Подготовка</w:t>
      </w:r>
      <w:r w:rsidR="003456FD" w:rsidRPr="00831251">
        <w:rPr>
          <w:rFonts w:ascii="Arial" w:hAnsi="Arial" w:cs="Arial"/>
          <w:sz w:val="20"/>
          <w:szCs w:val="20"/>
        </w:rPr>
        <w:t xml:space="preserve"> </w:t>
      </w:r>
      <w:r w:rsidRPr="00831251">
        <w:rPr>
          <w:rFonts w:ascii="Arial" w:hAnsi="Arial" w:cs="Arial"/>
          <w:sz w:val="20"/>
          <w:szCs w:val="20"/>
        </w:rPr>
        <w:t>генерального</w:t>
      </w:r>
      <w:r w:rsidR="003456FD" w:rsidRPr="00831251">
        <w:rPr>
          <w:rFonts w:ascii="Arial" w:hAnsi="Arial" w:cs="Arial"/>
          <w:sz w:val="20"/>
          <w:szCs w:val="20"/>
        </w:rPr>
        <w:t xml:space="preserve"> </w:t>
      </w:r>
      <w:r w:rsidRPr="00831251">
        <w:rPr>
          <w:rFonts w:ascii="Arial" w:hAnsi="Arial" w:cs="Arial"/>
          <w:sz w:val="20"/>
          <w:szCs w:val="20"/>
        </w:rPr>
        <w:t>плана</w:t>
      </w:r>
      <w:r w:rsidR="003456FD" w:rsidRPr="00831251">
        <w:rPr>
          <w:rFonts w:ascii="Arial" w:hAnsi="Arial" w:cs="Arial"/>
          <w:sz w:val="20"/>
          <w:szCs w:val="20"/>
        </w:rPr>
        <w:t xml:space="preserve"> </w:t>
      </w:r>
      <w:r w:rsidRPr="00831251">
        <w:rPr>
          <w:rFonts w:ascii="Arial" w:hAnsi="Arial" w:cs="Arial"/>
          <w:sz w:val="20"/>
          <w:szCs w:val="20"/>
        </w:rPr>
        <w:t>осуществляется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учетом</w:t>
      </w:r>
      <w:r w:rsidR="003456FD" w:rsidRPr="00831251">
        <w:rPr>
          <w:rFonts w:ascii="Arial" w:hAnsi="Arial" w:cs="Arial"/>
          <w:sz w:val="20"/>
          <w:szCs w:val="20"/>
        </w:rPr>
        <w:t xml:space="preserve"> </w:t>
      </w:r>
      <w:r w:rsidRPr="00831251">
        <w:rPr>
          <w:rFonts w:ascii="Arial" w:hAnsi="Arial" w:cs="Arial"/>
          <w:sz w:val="20"/>
          <w:szCs w:val="20"/>
        </w:rPr>
        <w:t>положений</w:t>
      </w:r>
      <w:r w:rsidR="003456FD" w:rsidRPr="00831251">
        <w:rPr>
          <w:rFonts w:ascii="Arial" w:hAnsi="Arial" w:cs="Arial"/>
          <w:sz w:val="20"/>
          <w:szCs w:val="20"/>
        </w:rPr>
        <w:t xml:space="preserve"> </w:t>
      </w:r>
      <w:r w:rsidRPr="00831251">
        <w:rPr>
          <w:rFonts w:ascii="Arial" w:hAnsi="Arial" w:cs="Arial"/>
          <w:sz w:val="20"/>
          <w:szCs w:val="20"/>
        </w:rPr>
        <w:t>стратегий</w:t>
      </w:r>
      <w:r w:rsidR="003456FD" w:rsidRPr="00831251">
        <w:rPr>
          <w:rFonts w:ascii="Arial" w:hAnsi="Arial" w:cs="Arial"/>
          <w:sz w:val="20"/>
          <w:szCs w:val="20"/>
        </w:rPr>
        <w:t xml:space="preserve"> </w:t>
      </w:r>
      <w:r w:rsidRPr="00831251">
        <w:rPr>
          <w:rFonts w:ascii="Arial" w:hAnsi="Arial" w:cs="Arial"/>
          <w:sz w:val="20"/>
          <w:szCs w:val="20"/>
        </w:rPr>
        <w:t>социально-экономического</w:t>
      </w:r>
      <w:r w:rsidR="003456FD" w:rsidRPr="00831251">
        <w:rPr>
          <w:rFonts w:ascii="Arial" w:hAnsi="Arial" w:cs="Arial"/>
          <w:sz w:val="20"/>
          <w:szCs w:val="20"/>
        </w:rPr>
        <w:t xml:space="preserve"> </w:t>
      </w:r>
      <w:r w:rsidRPr="00831251">
        <w:rPr>
          <w:rFonts w:ascii="Arial" w:hAnsi="Arial" w:cs="Arial"/>
          <w:sz w:val="20"/>
          <w:szCs w:val="20"/>
        </w:rPr>
        <w:t>развития</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образований</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планов</w:t>
      </w:r>
      <w:r w:rsidR="003456FD" w:rsidRPr="00831251">
        <w:rPr>
          <w:rFonts w:ascii="Arial" w:hAnsi="Arial" w:cs="Arial"/>
          <w:sz w:val="20"/>
          <w:szCs w:val="20"/>
        </w:rPr>
        <w:t xml:space="preserve"> </w:t>
      </w:r>
      <w:r w:rsidRPr="00831251">
        <w:rPr>
          <w:rFonts w:ascii="Arial" w:hAnsi="Arial" w:cs="Arial"/>
          <w:sz w:val="20"/>
          <w:szCs w:val="20"/>
        </w:rPr>
        <w:t>мероприятий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реализации</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бюджетного</w:t>
      </w:r>
      <w:r w:rsidR="003456FD" w:rsidRPr="00831251">
        <w:rPr>
          <w:rFonts w:ascii="Arial" w:hAnsi="Arial" w:cs="Arial"/>
          <w:sz w:val="20"/>
          <w:szCs w:val="20"/>
        </w:rPr>
        <w:t xml:space="preserve"> </w:t>
      </w:r>
      <w:r w:rsidRPr="00831251">
        <w:rPr>
          <w:rFonts w:ascii="Arial" w:hAnsi="Arial" w:cs="Arial"/>
          <w:sz w:val="20"/>
          <w:szCs w:val="20"/>
        </w:rPr>
        <w:t>прогноза</w:t>
      </w:r>
      <w:r w:rsidR="003456FD" w:rsidRPr="00831251">
        <w:rPr>
          <w:rFonts w:ascii="Arial" w:hAnsi="Arial" w:cs="Arial"/>
          <w:sz w:val="20"/>
          <w:szCs w:val="20"/>
        </w:rPr>
        <w:t xml:space="preserve"> </w:t>
      </w:r>
      <w:r w:rsidRPr="00831251">
        <w:rPr>
          <w:rFonts w:ascii="Arial" w:hAnsi="Arial" w:cs="Arial"/>
          <w:sz w:val="20"/>
          <w:szCs w:val="20"/>
        </w:rPr>
        <w:t>муниципального</w:t>
      </w:r>
      <w:r w:rsidR="003456FD" w:rsidRPr="00831251">
        <w:rPr>
          <w:rFonts w:ascii="Arial" w:hAnsi="Arial" w:cs="Arial"/>
          <w:sz w:val="20"/>
          <w:szCs w:val="20"/>
        </w:rPr>
        <w:t xml:space="preserve"> </w:t>
      </w:r>
      <w:r w:rsidRPr="00831251">
        <w:rPr>
          <w:rFonts w:ascii="Arial" w:hAnsi="Arial" w:cs="Arial"/>
          <w:sz w:val="20"/>
          <w:szCs w:val="20"/>
        </w:rPr>
        <w:t>образования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долгосрочный</w:t>
      </w:r>
      <w:r w:rsidR="003456FD" w:rsidRPr="00831251">
        <w:rPr>
          <w:rFonts w:ascii="Arial" w:hAnsi="Arial" w:cs="Arial"/>
          <w:sz w:val="20"/>
          <w:szCs w:val="20"/>
        </w:rPr>
        <w:t xml:space="preserve"> </w:t>
      </w:r>
      <w:r w:rsidRPr="00831251">
        <w:rPr>
          <w:rFonts w:ascii="Arial" w:hAnsi="Arial" w:cs="Arial"/>
          <w:sz w:val="20"/>
          <w:szCs w:val="20"/>
        </w:rPr>
        <w:t>период</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положений</w:t>
      </w:r>
      <w:r w:rsidR="003456FD" w:rsidRPr="00831251">
        <w:rPr>
          <w:rFonts w:ascii="Arial" w:hAnsi="Arial" w:cs="Arial"/>
          <w:sz w:val="20"/>
          <w:szCs w:val="20"/>
        </w:rPr>
        <w:t xml:space="preserve"> </w:t>
      </w:r>
      <w:r w:rsidRPr="00831251">
        <w:rPr>
          <w:rFonts w:ascii="Arial" w:hAnsi="Arial" w:cs="Arial"/>
          <w:sz w:val="20"/>
          <w:szCs w:val="20"/>
        </w:rPr>
        <w:t>стратегии</w:t>
      </w:r>
      <w:r w:rsidR="003456FD" w:rsidRPr="00831251">
        <w:rPr>
          <w:rFonts w:ascii="Arial" w:hAnsi="Arial" w:cs="Arial"/>
          <w:sz w:val="20"/>
          <w:szCs w:val="20"/>
        </w:rPr>
        <w:t xml:space="preserve"> </w:t>
      </w:r>
      <w:r w:rsidRPr="00831251">
        <w:rPr>
          <w:rFonts w:ascii="Arial" w:hAnsi="Arial" w:cs="Arial"/>
          <w:sz w:val="20"/>
          <w:szCs w:val="20"/>
        </w:rPr>
        <w:t>пространственного</w:t>
      </w:r>
      <w:r w:rsidR="003456FD" w:rsidRPr="00831251">
        <w:rPr>
          <w:rFonts w:ascii="Arial" w:hAnsi="Arial" w:cs="Arial"/>
          <w:sz w:val="20"/>
          <w:szCs w:val="20"/>
        </w:rPr>
        <w:t xml:space="preserve"> </w:t>
      </w:r>
      <w:r w:rsidRPr="00831251">
        <w:rPr>
          <w:rFonts w:ascii="Arial" w:hAnsi="Arial" w:cs="Arial"/>
          <w:sz w:val="20"/>
          <w:szCs w:val="20"/>
        </w:rPr>
        <w:t>развития</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государственных</w:t>
      </w:r>
      <w:r w:rsidR="003456FD" w:rsidRPr="00831251">
        <w:rPr>
          <w:rFonts w:ascii="Arial" w:hAnsi="Arial" w:cs="Arial"/>
          <w:sz w:val="20"/>
          <w:szCs w:val="20"/>
        </w:rPr>
        <w:t xml:space="preserve"> </w:t>
      </w:r>
      <w:r w:rsidRPr="00831251">
        <w:rPr>
          <w:rFonts w:ascii="Arial" w:hAnsi="Arial" w:cs="Arial"/>
          <w:sz w:val="20"/>
          <w:szCs w:val="20"/>
        </w:rPr>
        <w:t>программ</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национальных</w:t>
      </w:r>
      <w:r w:rsidR="003456FD" w:rsidRPr="00831251">
        <w:rPr>
          <w:rFonts w:ascii="Arial" w:hAnsi="Arial" w:cs="Arial"/>
          <w:sz w:val="20"/>
          <w:szCs w:val="20"/>
        </w:rPr>
        <w:t xml:space="preserve"> </w:t>
      </w:r>
      <w:r w:rsidRPr="00831251">
        <w:rPr>
          <w:rFonts w:ascii="Arial" w:hAnsi="Arial" w:cs="Arial"/>
          <w:sz w:val="20"/>
          <w:szCs w:val="20"/>
        </w:rPr>
        <w:t>проектов,</w:t>
      </w:r>
      <w:r w:rsidR="003456FD" w:rsidRPr="00831251">
        <w:rPr>
          <w:rFonts w:ascii="Arial" w:hAnsi="Arial" w:cs="Arial"/>
          <w:sz w:val="20"/>
          <w:szCs w:val="20"/>
        </w:rPr>
        <w:t xml:space="preserve"> </w:t>
      </w:r>
      <w:r w:rsidRPr="00831251">
        <w:rPr>
          <w:rFonts w:ascii="Arial" w:hAnsi="Arial" w:cs="Arial"/>
          <w:sz w:val="20"/>
          <w:szCs w:val="20"/>
        </w:rPr>
        <w:t>государственных</w:t>
      </w:r>
      <w:r w:rsidR="003456FD" w:rsidRPr="00831251">
        <w:rPr>
          <w:rFonts w:ascii="Arial" w:hAnsi="Arial" w:cs="Arial"/>
          <w:sz w:val="20"/>
          <w:szCs w:val="20"/>
        </w:rPr>
        <w:t xml:space="preserve"> </w:t>
      </w:r>
      <w:r w:rsidRPr="00831251">
        <w:rPr>
          <w:rFonts w:ascii="Arial" w:hAnsi="Arial" w:cs="Arial"/>
          <w:sz w:val="20"/>
          <w:szCs w:val="20"/>
        </w:rPr>
        <w:t>программ</w:t>
      </w:r>
      <w:r w:rsidR="003456FD" w:rsidRPr="00831251">
        <w:rPr>
          <w:rFonts w:ascii="Arial" w:hAnsi="Arial" w:cs="Arial"/>
          <w:sz w:val="20"/>
          <w:szCs w:val="20"/>
        </w:rPr>
        <w:t xml:space="preserve"> </w:t>
      </w:r>
      <w:r w:rsidRPr="00831251">
        <w:rPr>
          <w:rFonts w:ascii="Arial" w:hAnsi="Arial" w:cs="Arial"/>
          <w:sz w:val="20"/>
          <w:szCs w:val="20"/>
        </w:rPr>
        <w:t>субъектов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программ,</w:t>
      </w:r>
      <w:r w:rsidR="003456FD" w:rsidRPr="00831251">
        <w:rPr>
          <w:rFonts w:ascii="Arial" w:hAnsi="Arial" w:cs="Arial"/>
          <w:sz w:val="20"/>
          <w:szCs w:val="20"/>
        </w:rPr>
        <w:t xml:space="preserve"> </w:t>
      </w:r>
      <w:r w:rsidRPr="00831251">
        <w:rPr>
          <w:rFonts w:ascii="Arial" w:hAnsi="Arial" w:cs="Arial"/>
          <w:sz w:val="20"/>
          <w:szCs w:val="20"/>
        </w:rPr>
        <w:t>инвестиционных</w:t>
      </w:r>
      <w:r w:rsidR="003456FD" w:rsidRPr="00831251">
        <w:rPr>
          <w:rFonts w:ascii="Arial" w:hAnsi="Arial" w:cs="Arial"/>
          <w:sz w:val="20"/>
          <w:szCs w:val="20"/>
        </w:rPr>
        <w:t xml:space="preserve"> </w:t>
      </w:r>
      <w:r w:rsidRPr="00831251">
        <w:rPr>
          <w:rFonts w:ascii="Arial" w:hAnsi="Arial" w:cs="Arial"/>
          <w:sz w:val="20"/>
          <w:szCs w:val="20"/>
        </w:rPr>
        <w:t>программ</w:t>
      </w:r>
      <w:r w:rsidR="003456FD" w:rsidRPr="00831251">
        <w:rPr>
          <w:rFonts w:ascii="Arial" w:hAnsi="Arial" w:cs="Arial"/>
          <w:sz w:val="20"/>
          <w:szCs w:val="20"/>
        </w:rPr>
        <w:t xml:space="preserve"> </w:t>
      </w:r>
      <w:r w:rsidRPr="00831251">
        <w:rPr>
          <w:rFonts w:ascii="Arial" w:hAnsi="Arial" w:cs="Arial"/>
          <w:sz w:val="20"/>
          <w:szCs w:val="20"/>
        </w:rPr>
        <w:t>субъектов</w:t>
      </w:r>
      <w:r w:rsidR="003456FD" w:rsidRPr="00831251">
        <w:rPr>
          <w:rFonts w:ascii="Arial" w:hAnsi="Arial" w:cs="Arial"/>
          <w:sz w:val="20"/>
          <w:szCs w:val="20"/>
        </w:rPr>
        <w:t xml:space="preserve"> </w:t>
      </w:r>
      <w:r w:rsidRPr="00831251">
        <w:rPr>
          <w:rFonts w:ascii="Arial" w:hAnsi="Arial" w:cs="Arial"/>
          <w:sz w:val="20"/>
          <w:szCs w:val="20"/>
        </w:rPr>
        <w:t>естественных</w:t>
      </w:r>
      <w:r w:rsidR="003456FD" w:rsidRPr="00831251">
        <w:rPr>
          <w:rFonts w:ascii="Arial" w:hAnsi="Arial" w:cs="Arial"/>
          <w:sz w:val="20"/>
          <w:szCs w:val="20"/>
        </w:rPr>
        <w:t xml:space="preserve"> </w:t>
      </w:r>
      <w:r w:rsidRPr="00831251">
        <w:rPr>
          <w:rFonts w:ascii="Arial" w:hAnsi="Arial" w:cs="Arial"/>
          <w:sz w:val="20"/>
          <w:szCs w:val="20"/>
        </w:rPr>
        <w:t>монополий,</w:t>
      </w:r>
      <w:r w:rsidR="003456FD" w:rsidRPr="00831251">
        <w:rPr>
          <w:rFonts w:ascii="Arial" w:hAnsi="Arial" w:cs="Arial"/>
          <w:sz w:val="20"/>
          <w:szCs w:val="20"/>
        </w:rPr>
        <w:t xml:space="preserve"> </w:t>
      </w:r>
      <w:r w:rsidRPr="00831251">
        <w:rPr>
          <w:rFonts w:ascii="Arial" w:hAnsi="Arial" w:cs="Arial"/>
          <w:sz w:val="20"/>
          <w:szCs w:val="20"/>
        </w:rPr>
        <w:t>организаций</w:t>
      </w:r>
      <w:r w:rsidR="003456FD" w:rsidRPr="00831251">
        <w:rPr>
          <w:rFonts w:ascii="Arial" w:hAnsi="Arial" w:cs="Arial"/>
          <w:sz w:val="20"/>
          <w:szCs w:val="20"/>
        </w:rPr>
        <w:t xml:space="preserve"> </w:t>
      </w:r>
      <w:r w:rsidRPr="00831251">
        <w:rPr>
          <w:rFonts w:ascii="Arial" w:hAnsi="Arial" w:cs="Arial"/>
          <w:sz w:val="20"/>
          <w:szCs w:val="20"/>
        </w:rPr>
        <w:t>комм</w:t>
      </w:r>
      <w:r w:rsidRPr="00831251">
        <w:rPr>
          <w:rFonts w:ascii="Arial" w:hAnsi="Arial" w:cs="Arial"/>
          <w:sz w:val="20"/>
          <w:szCs w:val="20"/>
        </w:rPr>
        <w:t>у</w:t>
      </w:r>
      <w:r w:rsidRPr="00831251">
        <w:rPr>
          <w:rFonts w:ascii="Arial" w:hAnsi="Arial" w:cs="Arial"/>
          <w:sz w:val="20"/>
          <w:szCs w:val="20"/>
        </w:rPr>
        <w:t>нального</w:t>
      </w:r>
      <w:r w:rsidR="003456FD" w:rsidRPr="00831251">
        <w:rPr>
          <w:rFonts w:ascii="Arial" w:hAnsi="Arial" w:cs="Arial"/>
          <w:sz w:val="20"/>
          <w:szCs w:val="20"/>
        </w:rPr>
        <w:t xml:space="preserve"> </w:t>
      </w:r>
      <w:r w:rsidRPr="00831251">
        <w:rPr>
          <w:rFonts w:ascii="Arial" w:hAnsi="Arial" w:cs="Arial"/>
          <w:sz w:val="20"/>
          <w:szCs w:val="20"/>
        </w:rPr>
        <w:t>комплекса,</w:t>
      </w:r>
      <w:r w:rsidR="003456FD" w:rsidRPr="00831251">
        <w:rPr>
          <w:rFonts w:ascii="Arial" w:hAnsi="Arial" w:cs="Arial"/>
          <w:sz w:val="20"/>
          <w:szCs w:val="20"/>
        </w:rPr>
        <w:t xml:space="preserve"> </w:t>
      </w:r>
      <w:r w:rsidRPr="00831251">
        <w:rPr>
          <w:rFonts w:ascii="Arial" w:hAnsi="Arial" w:cs="Arial"/>
          <w:sz w:val="20"/>
          <w:szCs w:val="20"/>
        </w:rPr>
        <w:t>решений</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proofErr w:type="gramEnd"/>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иных</w:t>
      </w:r>
      <w:r w:rsidR="003456FD" w:rsidRPr="00831251">
        <w:rPr>
          <w:rFonts w:ascii="Arial" w:hAnsi="Arial" w:cs="Arial"/>
          <w:sz w:val="20"/>
          <w:szCs w:val="20"/>
        </w:rPr>
        <w:t xml:space="preserve"> </w:t>
      </w:r>
      <w:r w:rsidRPr="00831251">
        <w:rPr>
          <w:rFonts w:ascii="Arial" w:hAnsi="Arial" w:cs="Arial"/>
          <w:sz w:val="20"/>
          <w:szCs w:val="20"/>
        </w:rPr>
        <w:t>главных</w:t>
      </w:r>
      <w:r w:rsidR="003456FD" w:rsidRPr="00831251">
        <w:rPr>
          <w:rFonts w:ascii="Arial" w:hAnsi="Arial" w:cs="Arial"/>
          <w:sz w:val="20"/>
          <w:szCs w:val="20"/>
        </w:rPr>
        <w:t xml:space="preserve"> </w:t>
      </w:r>
      <w:r w:rsidRPr="00831251">
        <w:rPr>
          <w:rFonts w:ascii="Arial" w:hAnsi="Arial" w:cs="Arial"/>
          <w:sz w:val="20"/>
          <w:szCs w:val="20"/>
        </w:rPr>
        <w:t>распорядителей</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соответствующих</w:t>
      </w:r>
      <w:r w:rsidR="003456FD" w:rsidRPr="00831251">
        <w:rPr>
          <w:rFonts w:ascii="Arial" w:hAnsi="Arial" w:cs="Arial"/>
          <w:sz w:val="20"/>
          <w:szCs w:val="20"/>
        </w:rPr>
        <w:t xml:space="preserve"> </w:t>
      </w:r>
      <w:r w:rsidRPr="00831251">
        <w:rPr>
          <w:rFonts w:ascii="Arial" w:hAnsi="Arial" w:cs="Arial"/>
          <w:sz w:val="20"/>
          <w:szCs w:val="20"/>
        </w:rPr>
        <w:t>бюджетов,</w:t>
      </w:r>
      <w:r w:rsidR="003456FD" w:rsidRPr="00831251">
        <w:rPr>
          <w:rFonts w:ascii="Arial" w:hAnsi="Arial" w:cs="Arial"/>
          <w:sz w:val="20"/>
          <w:szCs w:val="20"/>
        </w:rPr>
        <w:t xml:space="preserve"> </w:t>
      </w:r>
      <w:r w:rsidRPr="00831251">
        <w:rPr>
          <w:rFonts w:ascii="Arial" w:hAnsi="Arial" w:cs="Arial"/>
          <w:sz w:val="20"/>
          <w:szCs w:val="20"/>
        </w:rPr>
        <w:t>предусматривающих</w:t>
      </w:r>
      <w:r w:rsidR="003456FD" w:rsidRPr="00831251">
        <w:rPr>
          <w:rFonts w:ascii="Arial" w:hAnsi="Arial" w:cs="Arial"/>
          <w:sz w:val="20"/>
          <w:szCs w:val="20"/>
        </w:rPr>
        <w:t xml:space="preserve"> </w:t>
      </w:r>
      <w:r w:rsidRPr="00831251">
        <w:rPr>
          <w:rFonts w:ascii="Arial" w:hAnsi="Arial" w:cs="Arial"/>
          <w:sz w:val="20"/>
          <w:szCs w:val="20"/>
        </w:rPr>
        <w:t>со</w:t>
      </w:r>
      <w:r w:rsidRPr="00831251">
        <w:rPr>
          <w:rFonts w:ascii="Arial" w:hAnsi="Arial" w:cs="Arial"/>
          <w:sz w:val="20"/>
          <w:szCs w:val="20"/>
        </w:rPr>
        <w:t>з</w:t>
      </w:r>
      <w:r w:rsidRPr="00831251">
        <w:rPr>
          <w:rFonts w:ascii="Arial" w:hAnsi="Arial" w:cs="Arial"/>
          <w:sz w:val="20"/>
          <w:szCs w:val="20"/>
        </w:rPr>
        <w:t>дание</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значения,</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сведений,</w:t>
      </w:r>
      <w:r w:rsidR="003456FD" w:rsidRPr="00831251">
        <w:rPr>
          <w:rFonts w:ascii="Arial" w:hAnsi="Arial" w:cs="Arial"/>
          <w:sz w:val="20"/>
          <w:szCs w:val="20"/>
        </w:rPr>
        <w:t xml:space="preserve"> </w:t>
      </w:r>
      <w:r w:rsidRPr="00831251">
        <w:rPr>
          <w:rFonts w:ascii="Arial" w:hAnsi="Arial" w:cs="Arial"/>
          <w:sz w:val="20"/>
          <w:szCs w:val="20"/>
        </w:rPr>
        <w:t>содержащихся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информационной</w:t>
      </w:r>
      <w:r w:rsidR="003456FD" w:rsidRPr="00831251">
        <w:rPr>
          <w:rFonts w:ascii="Arial" w:hAnsi="Arial" w:cs="Arial"/>
          <w:sz w:val="20"/>
          <w:szCs w:val="20"/>
        </w:rPr>
        <w:t xml:space="preserve"> </w:t>
      </w:r>
      <w:r w:rsidRPr="00831251">
        <w:rPr>
          <w:rFonts w:ascii="Arial" w:hAnsi="Arial" w:cs="Arial"/>
          <w:sz w:val="20"/>
          <w:szCs w:val="20"/>
        </w:rPr>
        <w:t>системе</w:t>
      </w:r>
      <w:r w:rsidR="003456FD" w:rsidRPr="00831251">
        <w:rPr>
          <w:rFonts w:ascii="Arial" w:hAnsi="Arial" w:cs="Arial"/>
          <w:sz w:val="20"/>
          <w:szCs w:val="20"/>
        </w:rPr>
        <w:t xml:space="preserve"> </w:t>
      </w:r>
      <w:r w:rsidRPr="00831251">
        <w:rPr>
          <w:rFonts w:ascii="Arial" w:hAnsi="Arial" w:cs="Arial"/>
          <w:sz w:val="20"/>
          <w:szCs w:val="20"/>
        </w:rPr>
        <w:t>территориального</w:t>
      </w:r>
      <w:r w:rsidR="003456FD" w:rsidRPr="00831251">
        <w:rPr>
          <w:rFonts w:ascii="Arial" w:hAnsi="Arial" w:cs="Arial"/>
          <w:sz w:val="20"/>
          <w:szCs w:val="20"/>
        </w:rPr>
        <w:t xml:space="preserve"> </w:t>
      </w:r>
      <w:r w:rsidRPr="00831251">
        <w:rPr>
          <w:rFonts w:ascii="Arial" w:hAnsi="Arial" w:cs="Arial"/>
          <w:sz w:val="20"/>
          <w:szCs w:val="20"/>
        </w:rPr>
        <w:t>планирования</w:t>
      </w:r>
      <w:proofErr w:type="gramStart"/>
      <w:r w:rsidRPr="00831251">
        <w:rPr>
          <w:rFonts w:ascii="Arial" w:hAnsi="Arial" w:cs="Arial"/>
          <w:sz w:val="20"/>
          <w:szCs w:val="20"/>
        </w:rPr>
        <w:t>.»;</w:t>
      </w:r>
      <w:proofErr w:type="gramEnd"/>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пункт</w:t>
      </w:r>
      <w:r w:rsidR="003456FD" w:rsidRPr="00831251">
        <w:rPr>
          <w:rFonts w:ascii="Arial" w:hAnsi="Arial" w:cs="Arial"/>
          <w:sz w:val="20"/>
          <w:szCs w:val="20"/>
        </w:rPr>
        <w:t xml:space="preserve"> </w:t>
      </w:r>
      <w:r w:rsidRPr="00831251">
        <w:rPr>
          <w:rFonts w:ascii="Arial" w:hAnsi="Arial" w:cs="Arial"/>
          <w:sz w:val="20"/>
          <w:szCs w:val="20"/>
        </w:rPr>
        <w:t>8.2</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r w:rsidRPr="00831251">
        <w:rPr>
          <w:rFonts w:ascii="Arial" w:hAnsi="Arial" w:cs="Arial"/>
          <w:sz w:val="20"/>
          <w:szCs w:val="20"/>
        </w:rPr>
        <w:t>изложить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следующей</w:t>
      </w:r>
      <w:r w:rsidR="003456FD" w:rsidRPr="00831251">
        <w:rPr>
          <w:rFonts w:ascii="Arial" w:hAnsi="Arial" w:cs="Arial"/>
          <w:sz w:val="20"/>
          <w:szCs w:val="20"/>
        </w:rPr>
        <w:t xml:space="preserve"> </w:t>
      </w:r>
      <w:r w:rsidRPr="00831251">
        <w:rPr>
          <w:rFonts w:ascii="Arial" w:hAnsi="Arial" w:cs="Arial"/>
          <w:sz w:val="20"/>
          <w:szCs w:val="20"/>
        </w:rPr>
        <w:t>редакции:</w:t>
      </w:r>
    </w:p>
    <w:p w:rsidR="00C31921"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«8.2.</w:t>
      </w:r>
      <w:r w:rsidR="003456FD" w:rsidRPr="00831251">
        <w:rPr>
          <w:rFonts w:ascii="Arial" w:hAnsi="Arial" w:cs="Arial"/>
          <w:sz w:val="20"/>
          <w:szCs w:val="20"/>
        </w:rPr>
        <w:t xml:space="preserve"> </w:t>
      </w:r>
      <w:proofErr w:type="gramStart"/>
      <w:r w:rsidRPr="00831251">
        <w:rPr>
          <w:rFonts w:ascii="Arial" w:hAnsi="Arial" w:cs="Arial"/>
          <w:sz w:val="20"/>
          <w:szCs w:val="20"/>
        </w:rPr>
        <w:t>Реализация</w:t>
      </w:r>
      <w:r w:rsidR="003456FD" w:rsidRPr="00831251">
        <w:rPr>
          <w:rFonts w:ascii="Arial" w:hAnsi="Arial" w:cs="Arial"/>
          <w:sz w:val="20"/>
          <w:szCs w:val="20"/>
        </w:rPr>
        <w:t xml:space="preserve"> </w:t>
      </w:r>
      <w:r w:rsidRPr="00831251">
        <w:rPr>
          <w:rFonts w:ascii="Arial" w:hAnsi="Arial" w:cs="Arial"/>
          <w:sz w:val="20"/>
          <w:szCs w:val="20"/>
        </w:rPr>
        <w:t>генерального</w:t>
      </w:r>
      <w:r w:rsidR="003456FD" w:rsidRPr="00831251">
        <w:rPr>
          <w:rFonts w:ascii="Arial" w:hAnsi="Arial" w:cs="Arial"/>
          <w:sz w:val="20"/>
          <w:szCs w:val="20"/>
        </w:rPr>
        <w:t xml:space="preserve"> </w:t>
      </w:r>
      <w:r w:rsidRPr="00831251">
        <w:rPr>
          <w:rFonts w:ascii="Arial" w:hAnsi="Arial" w:cs="Arial"/>
          <w:sz w:val="20"/>
          <w:szCs w:val="20"/>
        </w:rPr>
        <w:t>плана</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осуществляется</w:t>
      </w:r>
      <w:r w:rsidR="003456FD" w:rsidRPr="00831251">
        <w:rPr>
          <w:rFonts w:ascii="Arial" w:hAnsi="Arial" w:cs="Arial"/>
          <w:sz w:val="20"/>
          <w:szCs w:val="20"/>
        </w:rPr>
        <w:t xml:space="preserve"> </w:t>
      </w:r>
      <w:r w:rsidRPr="00831251">
        <w:rPr>
          <w:rFonts w:ascii="Arial" w:hAnsi="Arial" w:cs="Arial"/>
          <w:sz w:val="20"/>
          <w:szCs w:val="20"/>
        </w:rPr>
        <w:t>путем</w:t>
      </w:r>
      <w:r w:rsidR="003456FD" w:rsidRPr="00831251">
        <w:rPr>
          <w:rFonts w:ascii="Arial" w:hAnsi="Arial" w:cs="Arial"/>
          <w:sz w:val="20"/>
          <w:szCs w:val="20"/>
        </w:rPr>
        <w:t xml:space="preserve"> </w:t>
      </w:r>
      <w:r w:rsidRPr="00831251">
        <w:rPr>
          <w:rFonts w:ascii="Arial" w:hAnsi="Arial" w:cs="Arial"/>
          <w:sz w:val="20"/>
          <w:szCs w:val="20"/>
        </w:rPr>
        <w:t>выполнения</w:t>
      </w:r>
      <w:r w:rsidR="003456FD" w:rsidRPr="00831251">
        <w:rPr>
          <w:rFonts w:ascii="Arial" w:hAnsi="Arial" w:cs="Arial"/>
          <w:sz w:val="20"/>
          <w:szCs w:val="20"/>
        </w:rPr>
        <w:t xml:space="preserve"> </w:t>
      </w:r>
      <w:r w:rsidRPr="00831251">
        <w:rPr>
          <w:rFonts w:ascii="Arial" w:hAnsi="Arial" w:cs="Arial"/>
          <w:sz w:val="20"/>
          <w:szCs w:val="20"/>
        </w:rPr>
        <w:t>мероприятий,</w:t>
      </w:r>
      <w:r w:rsidR="003456FD" w:rsidRPr="00831251">
        <w:rPr>
          <w:rFonts w:ascii="Arial" w:hAnsi="Arial" w:cs="Arial"/>
          <w:sz w:val="20"/>
          <w:szCs w:val="20"/>
        </w:rPr>
        <w:t xml:space="preserve"> </w:t>
      </w:r>
      <w:r w:rsidRPr="00831251">
        <w:rPr>
          <w:rFonts w:ascii="Arial" w:hAnsi="Arial" w:cs="Arial"/>
          <w:sz w:val="20"/>
          <w:szCs w:val="20"/>
        </w:rPr>
        <w:t>которые</w:t>
      </w:r>
      <w:r w:rsidR="003456FD" w:rsidRPr="00831251">
        <w:rPr>
          <w:rFonts w:ascii="Arial" w:hAnsi="Arial" w:cs="Arial"/>
          <w:sz w:val="20"/>
          <w:szCs w:val="20"/>
        </w:rPr>
        <w:t xml:space="preserve"> </w:t>
      </w:r>
      <w:r w:rsidRPr="00831251">
        <w:rPr>
          <w:rFonts w:ascii="Arial" w:hAnsi="Arial" w:cs="Arial"/>
          <w:sz w:val="20"/>
          <w:szCs w:val="20"/>
        </w:rPr>
        <w:t>предусмотрены</w:t>
      </w:r>
      <w:r w:rsidR="003456FD" w:rsidRPr="00831251">
        <w:rPr>
          <w:rFonts w:ascii="Arial" w:hAnsi="Arial" w:cs="Arial"/>
          <w:sz w:val="20"/>
          <w:szCs w:val="20"/>
        </w:rPr>
        <w:t xml:space="preserve"> </w:t>
      </w:r>
      <w:r w:rsidRPr="00831251">
        <w:rPr>
          <w:rFonts w:ascii="Arial" w:hAnsi="Arial" w:cs="Arial"/>
          <w:sz w:val="20"/>
          <w:szCs w:val="20"/>
        </w:rPr>
        <w:t>программами,</w:t>
      </w:r>
      <w:r w:rsidR="003456FD" w:rsidRPr="00831251">
        <w:rPr>
          <w:rFonts w:ascii="Arial" w:hAnsi="Arial" w:cs="Arial"/>
          <w:sz w:val="20"/>
          <w:szCs w:val="20"/>
        </w:rPr>
        <w:t xml:space="preserve"> </w:t>
      </w:r>
      <w:r w:rsidRPr="00831251">
        <w:rPr>
          <w:rFonts w:ascii="Arial" w:hAnsi="Arial" w:cs="Arial"/>
          <w:sz w:val="20"/>
          <w:szCs w:val="20"/>
        </w:rPr>
        <w:t>утвержде</w:t>
      </w:r>
      <w:r w:rsidRPr="00831251">
        <w:rPr>
          <w:rFonts w:ascii="Arial" w:hAnsi="Arial" w:cs="Arial"/>
          <w:sz w:val="20"/>
          <w:szCs w:val="20"/>
        </w:rPr>
        <w:t>н</w:t>
      </w:r>
      <w:r w:rsidRPr="00831251">
        <w:rPr>
          <w:rFonts w:ascii="Arial" w:hAnsi="Arial" w:cs="Arial"/>
          <w:sz w:val="20"/>
          <w:szCs w:val="20"/>
        </w:rPr>
        <w:t>ными</w:t>
      </w:r>
      <w:r w:rsidR="003456FD" w:rsidRPr="00831251">
        <w:rPr>
          <w:rFonts w:ascii="Arial" w:hAnsi="Arial" w:cs="Arial"/>
          <w:sz w:val="20"/>
          <w:szCs w:val="20"/>
        </w:rPr>
        <w:t xml:space="preserve"> </w:t>
      </w:r>
      <w:r w:rsidRPr="00831251">
        <w:rPr>
          <w:rFonts w:ascii="Arial" w:hAnsi="Arial" w:cs="Arial"/>
          <w:sz w:val="20"/>
          <w:szCs w:val="20"/>
        </w:rPr>
        <w:t>местной</w:t>
      </w:r>
      <w:r w:rsidR="003456FD" w:rsidRPr="00831251">
        <w:rPr>
          <w:rFonts w:ascii="Arial" w:hAnsi="Arial" w:cs="Arial"/>
          <w:sz w:val="20"/>
          <w:szCs w:val="20"/>
        </w:rPr>
        <w:t xml:space="preserve"> </w:t>
      </w:r>
      <w:r w:rsidRPr="00831251">
        <w:rPr>
          <w:rFonts w:ascii="Arial" w:hAnsi="Arial" w:cs="Arial"/>
          <w:sz w:val="20"/>
          <w:szCs w:val="20"/>
        </w:rPr>
        <w:t>администрацией</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реализуемыми</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счет</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нормативными</w:t>
      </w:r>
      <w:r w:rsidR="003456FD" w:rsidRPr="00831251">
        <w:rPr>
          <w:rFonts w:ascii="Arial" w:hAnsi="Arial" w:cs="Arial"/>
          <w:sz w:val="20"/>
          <w:szCs w:val="20"/>
        </w:rPr>
        <w:t xml:space="preserve"> </w:t>
      </w:r>
      <w:r w:rsidRPr="00831251">
        <w:rPr>
          <w:rFonts w:ascii="Arial" w:hAnsi="Arial" w:cs="Arial"/>
          <w:sz w:val="20"/>
          <w:szCs w:val="20"/>
        </w:rPr>
        <w:t>правовыми</w:t>
      </w:r>
      <w:r w:rsidR="003456FD" w:rsidRPr="00831251">
        <w:rPr>
          <w:rFonts w:ascii="Arial" w:hAnsi="Arial" w:cs="Arial"/>
          <w:sz w:val="20"/>
          <w:szCs w:val="20"/>
        </w:rPr>
        <w:t xml:space="preserve"> </w:t>
      </w:r>
      <w:r w:rsidRPr="00831251">
        <w:rPr>
          <w:rFonts w:ascii="Arial" w:hAnsi="Arial" w:cs="Arial"/>
          <w:sz w:val="20"/>
          <w:szCs w:val="20"/>
        </w:rPr>
        <w:t>актами</w:t>
      </w:r>
      <w:r w:rsidR="003456FD" w:rsidRPr="00831251">
        <w:rPr>
          <w:rFonts w:ascii="Arial" w:hAnsi="Arial" w:cs="Arial"/>
          <w:sz w:val="20"/>
          <w:szCs w:val="20"/>
        </w:rPr>
        <w:t xml:space="preserve"> </w:t>
      </w:r>
      <w:r w:rsidRPr="00831251">
        <w:rPr>
          <w:rFonts w:ascii="Arial" w:hAnsi="Arial" w:cs="Arial"/>
          <w:sz w:val="20"/>
          <w:szCs w:val="20"/>
        </w:rPr>
        <w:t>местной</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установленном</w:t>
      </w:r>
      <w:r w:rsidR="003456FD" w:rsidRPr="00831251">
        <w:rPr>
          <w:rFonts w:ascii="Arial" w:hAnsi="Arial" w:cs="Arial"/>
          <w:sz w:val="20"/>
          <w:szCs w:val="20"/>
        </w:rPr>
        <w:t xml:space="preserve"> </w:t>
      </w:r>
      <w:r w:rsidRPr="00831251">
        <w:rPr>
          <w:rFonts w:ascii="Arial" w:hAnsi="Arial" w:cs="Arial"/>
          <w:sz w:val="20"/>
          <w:szCs w:val="20"/>
        </w:rPr>
        <w:t>местной</w:t>
      </w:r>
      <w:r w:rsidR="003456FD" w:rsidRPr="00831251">
        <w:rPr>
          <w:rFonts w:ascii="Arial" w:hAnsi="Arial" w:cs="Arial"/>
          <w:sz w:val="20"/>
          <w:szCs w:val="20"/>
        </w:rPr>
        <w:t xml:space="preserve"> </w:t>
      </w:r>
      <w:r w:rsidRPr="00831251">
        <w:rPr>
          <w:rFonts w:ascii="Arial" w:hAnsi="Arial" w:cs="Arial"/>
          <w:sz w:val="20"/>
          <w:szCs w:val="20"/>
        </w:rPr>
        <w:t>администрацией</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решениями</w:t>
      </w:r>
      <w:r w:rsidR="003456FD" w:rsidRPr="00831251">
        <w:rPr>
          <w:rFonts w:ascii="Arial" w:hAnsi="Arial" w:cs="Arial"/>
          <w:sz w:val="20"/>
          <w:szCs w:val="20"/>
        </w:rPr>
        <w:t xml:space="preserve"> </w:t>
      </w:r>
      <w:r w:rsidRPr="00831251">
        <w:rPr>
          <w:rFonts w:ascii="Arial" w:hAnsi="Arial" w:cs="Arial"/>
          <w:sz w:val="20"/>
          <w:szCs w:val="20"/>
        </w:rPr>
        <w:t>главных</w:t>
      </w:r>
      <w:r w:rsidR="003456FD" w:rsidRPr="00831251">
        <w:rPr>
          <w:rFonts w:ascii="Arial" w:hAnsi="Arial" w:cs="Arial"/>
          <w:sz w:val="20"/>
          <w:szCs w:val="20"/>
        </w:rPr>
        <w:t xml:space="preserve"> </w:t>
      </w:r>
      <w:r w:rsidRPr="00831251">
        <w:rPr>
          <w:rFonts w:ascii="Arial" w:hAnsi="Arial" w:cs="Arial"/>
          <w:sz w:val="20"/>
          <w:szCs w:val="20"/>
        </w:rPr>
        <w:t>распорядителей</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программами</w:t>
      </w:r>
      <w:r w:rsidR="003456FD" w:rsidRPr="00831251">
        <w:rPr>
          <w:rFonts w:ascii="Arial" w:hAnsi="Arial" w:cs="Arial"/>
          <w:sz w:val="20"/>
          <w:szCs w:val="20"/>
        </w:rPr>
        <w:t xml:space="preserve"> </w:t>
      </w:r>
      <w:r w:rsidRPr="00831251">
        <w:rPr>
          <w:rFonts w:ascii="Arial" w:hAnsi="Arial" w:cs="Arial"/>
          <w:sz w:val="20"/>
          <w:szCs w:val="20"/>
        </w:rPr>
        <w:t>комплексного</w:t>
      </w:r>
      <w:r w:rsidR="003456FD" w:rsidRPr="00831251">
        <w:rPr>
          <w:rFonts w:ascii="Arial" w:hAnsi="Arial" w:cs="Arial"/>
          <w:sz w:val="20"/>
          <w:szCs w:val="20"/>
        </w:rPr>
        <w:t xml:space="preserve"> </w:t>
      </w:r>
      <w:r w:rsidRPr="00831251">
        <w:rPr>
          <w:rFonts w:ascii="Arial" w:hAnsi="Arial" w:cs="Arial"/>
          <w:sz w:val="20"/>
          <w:szCs w:val="20"/>
        </w:rPr>
        <w:t>развития</w:t>
      </w:r>
      <w:r w:rsidR="003456FD" w:rsidRPr="00831251">
        <w:rPr>
          <w:rFonts w:ascii="Arial" w:hAnsi="Arial" w:cs="Arial"/>
          <w:sz w:val="20"/>
          <w:szCs w:val="20"/>
        </w:rPr>
        <w:t xml:space="preserve"> </w:t>
      </w:r>
      <w:r w:rsidRPr="00831251">
        <w:rPr>
          <w:rFonts w:ascii="Arial" w:hAnsi="Arial" w:cs="Arial"/>
          <w:sz w:val="20"/>
          <w:szCs w:val="20"/>
        </w:rPr>
        <w:t>систем</w:t>
      </w:r>
      <w:r w:rsidR="003456FD" w:rsidRPr="00831251">
        <w:rPr>
          <w:rFonts w:ascii="Arial" w:hAnsi="Arial" w:cs="Arial"/>
          <w:sz w:val="20"/>
          <w:szCs w:val="20"/>
        </w:rPr>
        <w:t xml:space="preserve"> </w:t>
      </w:r>
      <w:r w:rsidRPr="00831251">
        <w:rPr>
          <w:rFonts w:ascii="Arial" w:hAnsi="Arial" w:cs="Arial"/>
          <w:sz w:val="20"/>
          <w:szCs w:val="20"/>
        </w:rPr>
        <w:t>коммунальной</w:t>
      </w:r>
      <w:r w:rsidR="003456FD" w:rsidRPr="00831251">
        <w:rPr>
          <w:rFonts w:ascii="Arial" w:hAnsi="Arial" w:cs="Arial"/>
          <w:sz w:val="20"/>
          <w:szCs w:val="20"/>
        </w:rPr>
        <w:t xml:space="preserve"> </w:t>
      </w:r>
      <w:r w:rsidRPr="00831251">
        <w:rPr>
          <w:rFonts w:ascii="Arial" w:hAnsi="Arial" w:cs="Arial"/>
          <w:sz w:val="20"/>
          <w:szCs w:val="20"/>
        </w:rPr>
        <w:t>инфраструктуры</w:t>
      </w:r>
      <w:r w:rsidR="003456FD" w:rsidRPr="00831251">
        <w:rPr>
          <w:rFonts w:ascii="Arial" w:hAnsi="Arial" w:cs="Arial"/>
          <w:sz w:val="20"/>
          <w:szCs w:val="20"/>
        </w:rPr>
        <w:t xml:space="preserve"> </w:t>
      </w:r>
      <w:r w:rsidRPr="00831251">
        <w:rPr>
          <w:rFonts w:ascii="Arial" w:hAnsi="Arial" w:cs="Arial"/>
          <w:sz w:val="20"/>
          <w:szCs w:val="20"/>
        </w:rPr>
        <w:t>поселений,</w:t>
      </w:r>
      <w:r w:rsidR="003456FD" w:rsidRPr="00831251">
        <w:rPr>
          <w:rFonts w:ascii="Arial" w:hAnsi="Arial" w:cs="Arial"/>
          <w:sz w:val="20"/>
          <w:szCs w:val="20"/>
        </w:rPr>
        <w:t xml:space="preserve"> </w:t>
      </w:r>
      <w:r w:rsidRPr="00831251">
        <w:rPr>
          <w:rFonts w:ascii="Arial" w:hAnsi="Arial" w:cs="Arial"/>
          <w:sz w:val="20"/>
          <w:szCs w:val="20"/>
        </w:rPr>
        <w:t>программами</w:t>
      </w:r>
      <w:r w:rsidR="003456FD" w:rsidRPr="00831251">
        <w:rPr>
          <w:rFonts w:ascii="Arial" w:hAnsi="Arial" w:cs="Arial"/>
          <w:sz w:val="20"/>
          <w:szCs w:val="20"/>
        </w:rPr>
        <w:t xml:space="preserve"> </w:t>
      </w:r>
      <w:r w:rsidRPr="00831251">
        <w:rPr>
          <w:rFonts w:ascii="Arial" w:hAnsi="Arial" w:cs="Arial"/>
          <w:sz w:val="20"/>
          <w:szCs w:val="20"/>
        </w:rPr>
        <w:t>комплексного</w:t>
      </w:r>
      <w:r w:rsidR="003456FD" w:rsidRPr="00831251">
        <w:rPr>
          <w:rFonts w:ascii="Arial" w:hAnsi="Arial" w:cs="Arial"/>
          <w:sz w:val="20"/>
          <w:szCs w:val="20"/>
        </w:rPr>
        <w:t xml:space="preserve"> </w:t>
      </w:r>
      <w:r w:rsidRPr="00831251">
        <w:rPr>
          <w:rFonts w:ascii="Arial" w:hAnsi="Arial" w:cs="Arial"/>
          <w:sz w:val="20"/>
          <w:szCs w:val="20"/>
        </w:rPr>
        <w:t>развития</w:t>
      </w:r>
      <w:r w:rsidR="003456FD" w:rsidRPr="00831251">
        <w:rPr>
          <w:rFonts w:ascii="Arial" w:hAnsi="Arial" w:cs="Arial"/>
          <w:sz w:val="20"/>
          <w:szCs w:val="20"/>
        </w:rPr>
        <w:t xml:space="preserve"> </w:t>
      </w:r>
      <w:r w:rsidRPr="00831251">
        <w:rPr>
          <w:rFonts w:ascii="Arial" w:hAnsi="Arial" w:cs="Arial"/>
          <w:sz w:val="20"/>
          <w:szCs w:val="20"/>
        </w:rPr>
        <w:t>транспортной</w:t>
      </w:r>
      <w:r w:rsidR="003456FD" w:rsidRPr="00831251">
        <w:rPr>
          <w:rFonts w:ascii="Arial" w:hAnsi="Arial" w:cs="Arial"/>
          <w:sz w:val="20"/>
          <w:szCs w:val="20"/>
        </w:rPr>
        <w:t xml:space="preserve"> </w:t>
      </w:r>
      <w:r w:rsidRPr="00831251">
        <w:rPr>
          <w:rFonts w:ascii="Arial" w:hAnsi="Arial" w:cs="Arial"/>
          <w:sz w:val="20"/>
          <w:szCs w:val="20"/>
        </w:rPr>
        <w:t>инфраструктуры</w:t>
      </w:r>
      <w:r w:rsidR="003456FD" w:rsidRPr="00831251">
        <w:rPr>
          <w:rFonts w:ascii="Arial" w:hAnsi="Arial" w:cs="Arial"/>
          <w:sz w:val="20"/>
          <w:szCs w:val="20"/>
        </w:rPr>
        <w:t xml:space="preserve"> </w:t>
      </w:r>
      <w:r w:rsidRPr="00831251">
        <w:rPr>
          <w:rFonts w:ascii="Arial" w:hAnsi="Arial" w:cs="Arial"/>
          <w:sz w:val="20"/>
          <w:szCs w:val="20"/>
        </w:rPr>
        <w:t>поселений,</w:t>
      </w:r>
      <w:r w:rsidR="003456FD" w:rsidRPr="00831251">
        <w:rPr>
          <w:rFonts w:ascii="Arial" w:hAnsi="Arial" w:cs="Arial"/>
          <w:sz w:val="20"/>
          <w:szCs w:val="20"/>
        </w:rPr>
        <w:t xml:space="preserve"> </w:t>
      </w:r>
      <w:r w:rsidRPr="00831251">
        <w:rPr>
          <w:rFonts w:ascii="Arial" w:hAnsi="Arial" w:cs="Arial"/>
          <w:sz w:val="20"/>
          <w:szCs w:val="20"/>
        </w:rPr>
        <w:t>пр</w:t>
      </w:r>
      <w:r w:rsidRPr="00831251">
        <w:rPr>
          <w:rFonts w:ascii="Arial" w:hAnsi="Arial" w:cs="Arial"/>
          <w:sz w:val="20"/>
          <w:szCs w:val="20"/>
        </w:rPr>
        <w:t>о</w:t>
      </w:r>
      <w:r w:rsidRPr="00831251">
        <w:rPr>
          <w:rFonts w:ascii="Arial" w:hAnsi="Arial" w:cs="Arial"/>
          <w:sz w:val="20"/>
          <w:szCs w:val="20"/>
        </w:rPr>
        <w:t>граммами</w:t>
      </w:r>
      <w:r w:rsidR="003456FD" w:rsidRPr="00831251">
        <w:rPr>
          <w:rFonts w:ascii="Arial" w:hAnsi="Arial" w:cs="Arial"/>
          <w:sz w:val="20"/>
          <w:szCs w:val="20"/>
        </w:rPr>
        <w:t xml:space="preserve"> </w:t>
      </w:r>
      <w:r w:rsidRPr="00831251">
        <w:rPr>
          <w:rFonts w:ascii="Arial" w:hAnsi="Arial" w:cs="Arial"/>
          <w:sz w:val="20"/>
          <w:szCs w:val="20"/>
        </w:rPr>
        <w:t>комплексного</w:t>
      </w:r>
      <w:r w:rsidR="003456FD" w:rsidRPr="00831251">
        <w:rPr>
          <w:rFonts w:ascii="Arial" w:hAnsi="Arial" w:cs="Arial"/>
          <w:sz w:val="20"/>
          <w:szCs w:val="20"/>
        </w:rPr>
        <w:t xml:space="preserve"> </w:t>
      </w:r>
      <w:r w:rsidRPr="00831251">
        <w:rPr>
          <w:rFonts w:ascii="Arial" w:hAnsi="Arial" w:cs="Arial"/>
          <w:sz w:val="20"/>
          <w:szCs w:val="20"/>
        </w:rPr>
        <w:t>развития</w:t>
      </w:r>
      <w:r w:rsidR="003456FD" w:rsidRPr="00831251">
        <w:rPr>
          <w:rFonts w:ascii="Arial" w:hAnsi="Arial" w:cs="Arial"/>
          <w:sz w:val="20"/>
          <w:szCs w:val="20"/>
        </w:rPr>
        <w:t xml:space="preserve"> </w:t>
      </w:r>
      <w:r w:rsidRPr="00831251">
        <w:rPr>
          <w:rFonts w:ascii="Arial" w:hAnsi="Arial" w:cs="Arial"/>
          <w:sz w:val="20"/>
          <w:szCs w:val="20"/>
        </w:rPr>
        <w:t>социальной</w:t>
      </w:r>
      <w:r w:rsidR="003456FD" w:rsidRPr="00831251">
        <w:rPr>
          <w:rFonts w:ascii="Arial" w:hAnsi="Arial" w:cs="Arial"/>
          <w:sz w:val="20"/>
          <w:szCs w:val="20"/>
        </w:rPr>
        <w:t xml:space="preserve"> </w:t>
      </w:r>
      <w:r w:rsidRPr="00831251">
        <w:rPr>
          <w:rFonts w:ascii="Arial" w:hAnsi="Arial" w:cs="Arial"/>
          <w:sz w:val="20"/>
          <w:szCs w:val="20"/>
        </w:rPr>
        <w:t>инфраструктуры</w:t>
      </w:r>
      <w:proofErr w:type="gramEnd"/>
      <w:r w:rsidR="003456FD" w:rsidRPr="00831251">
        <w:rPr>
          <w:rFonts w:ascii="Arial" w:hAnsi="Arial" w:cs="Arial"/>
          <w:sz w:val="20"/>
          <w:szCs w:val="20"/>
        </w:rPr>
        <w:t xml:space="preserve"> </w:t>
      </w:r>
      <w:r w:rsidRPr="00831251">
        <w:rPr>
          <w:rFonts w:ascii="Arial" w:hAnsi="Arial" w:cs="Arial"/>
          <w:sz w:val="20"/>
          <w:szCs w:val="20"/>
        </w:rPr>
        <w:t>поселений,</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инвестиционными</w:t>
      </w:r>
      <w:r w:rsidR="003456FD" w:rsidRPr="00831251">
        <w:rPr>
          <w:rFonts w:ascii="Arial" w:hAnsi="Arial" w:cs="Arial"/>
          <w:sz w:val="20"/>
          <w:szCs w:val="20"/>
        </w:rPr>
        <w:t xml:space="preserve"> </w:t>
      </w:r>
      <w:r w:rsidRPr="00831251">
        <w:rPr>
          <w:rFonts w:ascii="Arial" w:hAnsi="Arial" w:cs="Arial"/>
          <w:sz w:val="20"/>
          <w:szCs w:val="20"/>
        </w:rPr>
        <w:t>программами</w:t>
      </w:r>
      <w:r w:rsidR="003456FD" w:rsidRPr="00831251">
        <w:rPr>
          <w:rFonts w:ascii="Arial" w:hAnsi="Arial" w:cs="Arial"/>
          <w:sz w:val="20"/>
          <w:szCs w:val="20"/>
        </w:rPr>
        <w:t xml:space="preserve"> </w:t>
      </w:r>
      <w:r w:rsidRPr="00831251">
        <w:rPr>
          <w:rFonts w:ascii="Arial" w:hAnsi="Arial" w:cs="Arial"/>
          <w:sz w:val="20"/>
          <w:szCs w:val="20"/>
        </w:rPr>
        <w:t>организаций</w:t>
      </w:r>
      <w:r w:rsidR="003456FD" w:rsidRPr="00831251">
        <w:rPr>
          <w:rFonts w:ascii="Arial" w:hAnsi="Arial" w:cs="Arial"/>
          <w:sz w:val="20"/>
          <w:szCs w:val="20"/>
        </w:rPr>
        <w:t xml:space="preserve"> </w:t>
      </w:r>
      <w:r w:rsidRPr="00831251">
        <w:rPr>
          <w:rFonts w:ascii="Arial" w:hAnsi="Arial" w:cs="Arial"/>
          <w:sz w:val="20"/>
          <w:szCs w:val="20"/>
        </w:rPr>
        <w:t>коммунального</w:t>
      </w:r>
      <w:r w:rsidR="003456FD" w:rsidRPr="00831251">
        <w:rPr>
          <w:rFonts w:ascii="Arial" w:hAnsi="Arial" w:cs="Arial"/>
          <w:sz w:val="20"/>
          <w:szCs w:val="20"/>
        </w:rPr>
        <w:t xml:space="preserve"> </w:t>
      </w:r>
      <w:r w:rsidRPr="00831251">
        <w:rPr>
          <w:rFonts w:ascii="Arial" w:hAnsi="Arial" w:cs="Arial"/>
          <w:sz w:val="20"/>
          <w:szCs w:val="20"/>
        </w:rPr>
        <w:t>ко</w:t>
      </w:r>
      <w:r w:rsidRPr="00831251">
        <w:rPr>
          <w:rFonts w:ascii="Arial" w:hAnsi="Arial" w:cs="Arial"/>
          <w:sz w:val="20"/>
          <w:szCs w:val="20"/>
        </w:rPr>
        <w:t>м</w:t>
      </w:r>
      <w:r w:rsidRPr="00831251">
        <w:rPr>
          <w:rFonts w:ascii="Arial" w:hAnsi="Arial" w:cs="Arial"/>
          <w:sz w:val="20"/>
          <w:szCs w:val="20"/>
        </w:rPr>
        <w:t>плекса</w:t>
      </w:r>
      <w:proofErr w:type="gramStart"/>
      <w:r w:rsidRPr="00831251">
        <w:rPr>
          <w:rFonts w:ascii="Arial" w:hAnsi="Arial" w:cs="Arial"/>
          <w:sz w:val="20"/>
          <w:szCs w:val="20"/>
        </w:rPr>
        <w:t>.»</w:t>
      </w:r>
      <w:proofErr w:type="gramEnd"/>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печатном</w:t>
      </w:r>
      <w:r w:rsidR="003456FD" w:rsidRPr="00831251">
        <w:rPr>
          <w:rFonts w:ascii="Arial" w:hAnsi="Arial" w:cs="Arial"/>
          <w:sz w:val="20"/>
          <w:szCs w:val="20"/>
        </w:rPr>
        <w:t xml:space="preserve"> </w:t>
      </w:r>
      <w:r w:rsidRPr="00831251">
        <w:rPr>
          <w:rFonts w:ascii="Arial" w:hAnsi="Arial" w:cs="Arial"/>
          <w:sz w:val="20"/>
          <w:szCs w:val="20"/>
        </w:rPr>
        <w:t>средстве</w:t>
      </w:r>
      <w:r w:rsidR="003456FD" w:rsidRPr="00831251">
        <w:rPr>
          <w:rFonts w:ascii="Arial" w:hAnsi="Arial" w:cs="Arial"/>
          <w:sz w:val="20"/>
          <w:szCs w:val="20"/>
        </w:rPr>
        <w:t xml:space="preserve"> </w:t>
      </w:r>
      <w:r w:rsidRPr="00831251">
        <w:rPr>
          <w:rFonts w:ascii="Arial" w:hAnsi="Arial" w:cs="Arial"/>
          <w:sz w:val="20"/>
          <w:szCs w:val="20"/>
        </w:rPr>
        <w:t>массовой</w:t>
      </w:r>
      <w:r w:rsidR="003456FD" w:rsidRPr="00831251">
        <w:rPr>
          <w:rFonts w:ascii="Arial" w:hAnsi="Arial" w:cs="Arial"/>
          <w:sz w:val="20"/>
          <w:szCs w:val="20"/>
        </w:rPr>
        <w:t xml:space="preserve"> </w:t>
      </w:r>
      <w:r w:rsidRPr="00831251">
        <w:rPr>
          <w:rFonts w:ascii="Arial" w:hAnsi="Arial" w:cs="Arial"/>
          <w:sz w:val="20"/>
          <w:szCs w:val="20"/>
        </w:rPr>
        <w:t>информации</w:t>
      </w:r>
      <w:r w:rsidR="003456FD" w:rsidRPr="00831251">
        <w:rPr>
          <w:rFonts w:ascii="Arial" w:hAnsi="Arial" w:cs="Arial"/>
          <w:sz w:val="20"/>
          <w:szCs w:val="20"/>
        </w:rPr>
        <w:t xml:space="preserve"> </w:t>
      </w:r>
      <w:r w:rsidRPr="00831251">
        <w:rPr>
          <w:rFonts w:ascii="Arial" w:hAnsi="Arial" w:cs="Arial"/>
          <w:sz w:val="20"/>
          <w:szCs w:val="20"/>
        </w:rPr>
        <w:t>"Посадский</w:t>
      </w:r>
      <w:r w:rsidR="003456FD" w:rsidRPr="00831251">
        <w:rPr>
          <w:rFonts w:ascii="Arial" w:hAnsi="Arial" w:cs="Arial"/>
          <w:sz w:val="20"/>
          <w:szCs w:val="20"/>
        </w:rPr>
        <w:t xml:space="preserve"> </w:t>
      </w:r>
      <w:r w:rsidRPr="00831251">
        <w:rPr>
          <w:rFonts w:ascii="Arial" w:hAnsi="Arial" w:cs="Arial"/>
          <w:sz w:val="20"/>
          <w:szCs w:val="20"/>
        </w:rPr>
        <w:t>вес</w:t>
      </w:r>
      <w:r w:rsidRPr="00831251">
        <w:rPr>
          <w:rFonts w:ascii="Arial" w:hAnsi="Arial" w:cs="Arial"/>
          <w:sz w:val="20"/>
          <w:szCs w:val="20"/>
        </w:rPr>
        <w:t>т</w:t>
      </w:r>
      <w:r w:rsidRPr="00831251">
        <w:rPr>
          <w:rFonts w:ascii="Arial" w:hAnsi="Arial" w:cs="Arial"/>
          <w:sz w:val="20"/>
          <w:szCs w:val="20"/>
        </w:rPr>
        <w:t>ник».</w:t>
      </w:r>
    </w:p>
    <w:p w:rsidR="005E7724" w:rsidRPr="00831251" w:rsidRDefault="005E7724" w:rsidP="00961D76">
      <w:pPr>
        <w:pStyle w:val="aff6"/>
        <w:shd w:val="clear" w:color="auto" w:fill="FFFFFF" w:themeFill="background1"/>
        <w:ind w:firstLine="851"/>
        <w:jc w:val="both"/>
        <w:rPr>
          <w:rFonts w:ascii="Arial" w:hAnsi="Arial" w:cs="Arial"/>
          <w:sz w:val="20"/>
          <w:szCs w:val="20"/>
        </w:rPr>
      </w:pPr>
    </w:p>
    <w:tbl>
      <w:tblPr>
        <w:tblW w:w="5000" w:type="pct"/>
        <w:tblLook w:val="04A0"/>
      </w:tblPr>
      <w:tblGrid>
        <w:gridCol w:w="7677"/>
        <w:gridCol w:w="7678"/>
      </w:tblGrid>
      <w:tr w:rsidR="005E7724" w:rsidRPr="00831251" w:rsidTr="00F30F94">
        <w:trPr>
          <w:cantSplit/>
        </w:trPr>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hAnsi="Arial" w:cs="Arial"/>
                <w:sz w:val="20"/>
                <w:szCs w:val="20"/>
                <w:lang w:eastAsia="en-US"/>
              </w:rPr>
            </w:pPr>
            <w:r w:rsidRPr="00831251">
              <w:rPr>
                <w:rFonts w:ascii="Arial" w:hAnsi="Arial" w:cs="Arial"/>
                <w:sz w:val="20"/>
                <w:szCs w:val="20"/>
                <w:lang w:eastAsia="en-US"/>
              </w:rPr>
              <w:t>И.о.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главы</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Аксаринского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сельского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поселения</w:t>
            </w:r>
          </w:p>
        </w:tc>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hAnsi="Arial" w:cs="Arial"/>
                <w:sz w:val="20"/>
                <w:szCs w:val="20"/>
                <w:lang w:eastAsia="en-US"/>
              </w:rPr>
            </w:pPr>
            <w:r w:rsidRPr="00831251">
              <w:rPr>
                <w:rFonts w:ascii="Arial" w:hAnsi="Arial" w:cs="Arial"/>
                <w:sz w:val="20"/>
                <w:szCs w:val="20"/>
                <w:lang w:eastAsia="en-US"/>
              </w:rPr>
              <w:t>А.А.Потемкина</w:t>
            </w:r>
          </w:p>
        </w:tc>
      </w:tr>
    </w:tbl>
    <w:p w:rsidR="005E7724" w:rsidRPr="00831251" w:rsidRDefault="005E7724" w:rsidP="00961D76">
      <w:pPr>
        <w:shd w:val="clear" w:color="auto" w:fill="FFFFFF" w:themeFill="background1"/>
        <w:rPr>
          <w:rFonts w:ascii="Arial" w:hAnsi="Arial" w:cs="Arial"/>
          <w:sz w:val="20"/>
          <w:szCs w:val="20"/>
        </w:rPr>
      </w:pPr>
    </w:p>
    <w:p w:rsidR="00C2105F" w:rsidRPr="00831251" w:rsidRDefault="00C2105F" w:rsidP="00961D76">
      <w:pPr>
        <w:shd w:val="clear" w:color="auto" w:fill="FFFFFF" w:themeFill="background1"/>
        <w:rPr>
          <w:rFonts w:ascii="Arial" w:hAnsi="Arial" w:cs="Arial"/>
          <w:sz w:val="20"/>
          <w:szCs w:val="20"/>
        </w:rPr>
      </w:pPr>
    </w:p>
    <w:tbl>
      <w:tblPr>
        <w:tblW w:w="5000" w:type="pct"/>
        <w:tblLook w:val="0000"/>
      </w:tblPr>
      <w:tblGrid>
        <w:gridCol w:w="6284"/>
        <w:gridCol w:w="2094"/>
        <w:gridCol w:w="6977"/>
      </w:tblGrid>
      <w:tr w:rsidR="005E7724" w:rsidRPr="00831251" w:rsidTr="00F30F94">
        <w:trPr>
          <w:cantSplit/>
        </w:trPr>
        <w:tc>
          <w:tcPr>
            <w:tcW w:w="2046"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lastRenderedPageBreak/>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АКСАРИН</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sz w:val="20"/>
                <w:szCs w:val="20"/>
              </w:rPr>
            </w:pPr>
            <w:r w:rsidRPr="00831251">
              <w:rPr>
                <w:rFonts w:ascii="Arial" w:hAnsi="Arial" w:cs="Arial"/>
                <w:bCs/>
                <w:noProof/>
                <w:sz w:val="20"/>
                <w:szCs w:val="20"/>
                <w:lang w:eastAsia="en-US"/>
              </w:rPr>
              <w:t>ЯЛ</w:t>
            </w:r>
            <w:r w:rsidR="003456FD" w:rsidRPr="00831251">
              <w:rPr>
                <w:rFonts w:ascii="Arial" w:hAnsi="Arial" w:cs="Arial"/>
                <w:bCs/>
                <w:noProof/>
                <w:sz w:val="20"/>
                <w:szCs w:val="20"/>
                <w:lang w:eastAsia="en-US"/>
              </w:rPr>
              <w:t xml:space="preserve"> </w:t>
            </w:r>
            <w:r w:rsidRPr="00831251">
              <w:rPr>
                <w:rFonts w:ascii="Arial" w:hAnsi="Arial" w:cs="Arial"/>
                <w:bCs/>
                <w:noProof/>
                <w:sz w:val="20"/>
                <w:szCs w:val="20"/>
                <w:lang w:eastAsia="en-US"/>
              </w:rPr>
              <w:t>ХУТЛ</w:t>
            </w:r>
            <w:r w:rsidR="001824FF" w:rsidRPr="00831251">
              <w:rPr>
                <w:rFonts w:ascii="Arial" w:hAnsi="Arial" w:cs="Arial"/>
                <w:bCs/>
                <w:noProof/>
                <w:sz w:val="20"/>
                <w:szCs w:val="20"/>
                <w:lang w:eastAsia="en-US"/>
              </w:rPr>
              <w:t>Ă</w:t>
            </w:r>
            <w:r w:rsidRPr="00831251">
              <w:rPr>
                <w:rFonts w:ascii="Arial" w:hAnsi="Arial" w:cs="Arial"/>
                <w:bCs/>
                <w:noProof/>
                <w:sz w:val="20"/>
                <w:szCs w:val="20"/>
                <w:lang w:eastAsia="en-US"/>
              </w:rPr>
              <w:t>ХĚ</w:t>
            </w:r>
            <w:r w:rsidR="003456FD" w:rsidRPr="00831251">
              <w:rPr>
                <w:rFonts w:ascii="Arial" w:hAnsi="Arial" w:cs="Arial"/>
                <w:bCs/>
                <w:noProof/>
                <w:sz w:val="20"/>
                <w:szCs w:val="20"/>
                <w:lang w:eastAsia="en-US"/>
              </w:rPr>
              <w:t xml:space="preserve"> </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autoSpaceDE w:val="0"/>
              <w:autoSpaceDN w:val="0"/>
              <w:adjustRightInd w:val="0"/>
              <w:ind w:right="-35"/>
              <w:jc w:val="center"/>
              <w:rPr>
                <w:rFonts w:ascii="Arial" w:hAnsi="Arial" w:cs="Arial"/>
                <w:b/>
                <w:noProof/>
                <w:sz w:val="20"/>
                <w:szCs w:val="20"/>
              </w:rPr>
            </w:pPr>
            <w:r w:rsidRPr="00831251">
              <w:rPr>
                <w:rFonts w:ascii="Arial" w:hAnsi="Arial" w:cs="Arial"/>
                <w:b/>
                <w:noProof/>
                <w:sz w:val="20"/>
                <w:szCs w:val="20"/>
              </w:rPr>
              <w:t>2020.09.24</w:t>
            </w:r>
            <w:r w:rsidR="003456FD" w:rsidRPr="00831251">
              <w:rPr>
                <w:rFonts w:ascii="Arial" w:hAnsi="Arial" w:cs="Arial"/>
                <w:b/>
                <w:noProof/>
                <w:sz w:val="20"/>
                <w:szCs w:val="20"/>
              </w:rPr>
              <w:t xml:space="preserve"> </w:t>
            </w:r>
            <w:r w:rsidRPr="00831251">
              <w:rPr>
                <w:rFonts w:ascii="Arial" w:hAnsi="Arial" w:cs="Arial"/>
                <w:b/>
                <w:noProof/>
                <w:sz w:val="20"/>
                <w:szCs w:val="20"/>
              </w:rPr>
              <w:t>59</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lang w:eastAsia="en-US"/>
              </w:rPr>
              <w:t>Аксарин</w:t>
            </w:r>
            <w:r w:rsidR="003456FD" w:rsidRPr="00831251">
              <w:rPr>
                <w:rFonts w:ascii="Arial" w:hAnsi="Arial" w:cs="Arial"/>
                <w:noProof/>
                <w:sz w:val="20"/>
                <w:szCs w:val="20"/>
                <w:lang w:eastAsia="en-US"/>
              </w:rPr>
              <w:t xml:space="preserve"> </w:t>
            </w:r>
            <w:r w:rsidRPr="00831251">
              <w:rPr>
                <w:rFonts w:ascii="Arial" w:hAnsi="Arial" w:cs="Arial"/>
                <w:noProof/>
                <w:sz w:val="20"/>
                <w:szCs w:val="20"/>
                <w:lang w:eastAsia="en-US"/>
              </w:rPr>
              <w:t>ялě</w:t>
            </w:r>
          </w:p>
        </w:tc>
        <w:tc>
          <w:tcPr>
            <w:tcW w:w="682" w:type="pct"/>
            <w:vAlign w:val="center"/>
          </w:tcPr>
          <w:p w:rsidR="005E7724" w:rsidRPr="00831251" w:rsidRDefault="005E7724" w:rsidP="00961D76">
            <w:pPr>
              <w:shd w:val="clear" w:color="auto" w:fill="FFFFFF" w:themeFill="background1"/>
              <w:jc w:val="center"/>
              <w:rPr>
                <w:rFonts w:ascii="Arial" w:hAnsi="Arial" w:cs="Arial"/>
                <w:b/>
                <w:i/>
                <w:sz w:val="20"/>
                <w:szCs w:val="20"/>
                <w:lang w:eastAsia="en-US"/>
              </w:rPr>
            </w:pPr>
          </w:p>
          <w:p w:rsidR="005E7724" w:rsidRPr="00831251" w:rsidRDefault="00186E6D" w:rsidP="00961D76">
            <w:pPr>
              <w:shd w:val="clear" w:color="auto" w:fill="FFFFFF" w:themeFill="background1"/>
              <w:jc w:val="center"/>
              <w:rPr>
                <w:rFonts w:ascii="Arial" w:hAnsi="Arial" w:cs="Arial"/>
                <w:b/>
                <w:i/>
                <w:sz w:val="20"/>
                <w:szCs w:val="20"/>
                <w:lang w:eastAsia="en-US"/>
              </w:rPr>
            </w:pPr>
            <w:r w:rsidRPr="007C43D9">
              <w:rPr>
                <w:rFonts w:ascii="Arial" w:hAnsi="Arial" w:cs="Arial"/>
                <w:b/>
                <w:i/>
                <w:noProof/>
                <w:sz w:val="20"/>
                <w:szCs w:val="20"/>
              </w:rPr>
              <w:pict>
                <v:shape id="_x0000_i1030" type="#_x0000_t75" alt="Gerb-ch" style="width:57pt;height:57pt;visibility:visible">
                  <v:imagedata r:id="rId14" o:title="Gerb-ch"/>
                </v:shape>
              </w:pict>
            </w:r>
          </w:p>
        </w:tc>
        <w:tc>
          <w:tcPr>
            <w:tcW w:w="2272" w:type="pct"/>
            <w:vAlign w:val="center"/>
          </w:tcPr>
          <w:p w:rsidR="005E7724" w:rsidRPr="00831251" w:rsidRDefault="005E7724" w:rsidP="00961D76">
            <w:pPr>
              <w:shd w:val="clear" w:color="auto" w:fill="FFFFFF" w:themeFill="background1"/>
              <w:autoSpaceDE w:val="0"/>
              <w:autoSpaceDN w:val="0"/>
              <w:adjustRightInd w:val="0"/>
              <w:jc w:val="center"/>
              <w:rPr>
                <w:rFonts w:ascii="Arial" w:hAnsi="Arial" w:cs="Arial"/>
                <w:b/>
                <w:bCs/>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Fonts w:ascii="Arial" w:hAnsi="Arial" w:cs="Arial"/>
                <w:b/>
                <w:bCs/>
                <w:noProof/>
                <w:sz w:val="20"/>
                <w:szCs w:val="20"/>
              </w:rPr>
              <w:t xml:space="preserve"> </w:t>
            </w:r>
          </w:p>
          <w:p w:rsidR="005E7724" w:rsidRPr="00831251" w:rsidRDefault="005E7724" w:rsidP="00961D76">
            <w:pPr>
              <w:shd w:val="clear" w:color="auto" w:fill="FFFFFF" w:themeFill="background1"/>
              <w:autoSpaceDE w:val="0"/>
              <w:autoSpaceDN w:val="0"/>
              <w:adjustRightInd w:val="0"/>
              <w:jc w:val="center"/>
              <w:rPr>
                <w:rFonts w:ascii="Arial" w:hAnsi="Arial" w:cs="Arial"/>
                <w:bCs/>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3456FD" w:rsidP="00961D76">
            <w:pPr>
              <w:shd w:val="clear" w:color="auto" w:fill="FFFFFF" w:themeFill="background1"/>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АДМИНИСТРАЦИЯ</w:t>
            </w:r>
          </w:p>
          <w:p w:rsidR="005E7724" w:rsidRPr="00831251" w:rsidRDefault="005E7724" w:rsidP="00961D76">
            <w:pPr>
              <w:shd w:val="clear" w:color="auto" w:fill="FFFFFF" w:themeFill="background1"/>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АКСАРИНСКОГО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5E7724" w:rsidP="00961D76">
            <w:pPr>
              <w:shd w:val="clear" w:color="auto" w:fill="FFFFFF" w:themeFill="background1"/>
              <w:autoSpaceDE w:val="0"/>
              <w:autoSpaceDN w:val="0"/>
              <w:adjustRightInd w:val="0"/>
              <w:jc w:val="center"/>
              <w:rPr>
                <w:rFonts w:ascii="Arial" w:hAnsi="Arial" w:cs="Arial"/>
                <w:noProof/>
                <w:sz w:val="20"/>
                <w:szCs w:val="20"/>
              </w:rPr>
            </w:pPr>
            <w:r w:rsidRPr="00831251">
              <w:rPr>
                <w:rFonts w:ascii="Arial" w:hAnsi="Arial" w:cs="Arial"/>
                <w:bCs/>
                <w:noProof/>
                <w:sz w:val="20"/>
                <w:szCs w:val="20"/>
              </w:rPr>
              <w:t>ПОСЕЛЕНИЯ</w:t>
            </w:r>
          </w:p>
          <w:p w:rsidR="005E7724" w:rsidRPr="00831251" w:rsidRDefault="005E7724" w:rsidP="00961D76">
            <w:pPr>
              <w:shd w:val="clear" w:color="auto" w:fill="FFFFFF" w:themeFill="background1"/>
              <w:autoSpaceDE w:val="0"/>
              <w:autoSpaceDN w:val="0"/>
              <w:adjustRightInd w:val="0"/>
              <w:jc w:val="center"/>
              <w:rPr>
                <w:rFonts w:ascii="Arial" w:hAnsi="Arial" w:cs="Arial"/>
                <w:b/>
                <w:bCs/>
                <w:noProof/>
                <w:sz w:val="20"/>
                <w:szCs w:val="20"/>
              </w:rPr>
            </w:pPr>
            <w:r w:rsidRPr="00831251">
              <w:rPr>
                <w:rFonts w:ascii="Arial" w:hAnsi="Arial" w:cs="Arial"/>
                <w:b/>
                <w:bCs/>
                <w:noProof/>
                <w:sz w:val="20"/>
                <w:szCs w:val="20"/>
              </w:rPr>
              <w:t>ПОСТАНОВЛЕНИЕ</w:t>
            </w:r>
          </w:p>
          <w:p w:rsidR="005E7724" w:rsidRPr="00831251" w:rsidRDefault="005E7724" w:rsidP="00961D76">
            <w:pPr>
              <w:shd w:val="clear" w:color="auto" w:fill="FFFFFF" w:themeFill="background1"/>
              <w:autoSpaceDE w:val="0"/>
              <w:autoSpaceDN w:val="0"/>
              <w:adjustRightInd w:val="0"/>
              <w:jc w:val="center"/>
              <w:rPr>
                <w:rFonts w:ascii="Arial" w:hAnsi="Arial" w:cs="Arial"/>
                <w:b/>
                <w:noProof/>
                <w:sz w:val="20"/>
                <w:szCs w:val="20"/>
              </w:rPr>
            </w:pPr>
            <w:r w:rsidRPr="00831251">
              <w:rPr>
                <w:rFonts w:ascii="Arial" w:hAnsi="Arial" w:cs="Arial"/>
                <w:b/>
                <w:noProof/>
                <w:sz w:val="20"/>
                <w:szCs w:val="20"/>
              </w:rPr>
              <w:t>24.09.2020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59</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autoSpaceDE w:val="0"/>
              <w:autoSpaceDN w:val="0"/>
              <w:adjustRightInd w:val="0"/>
              <w:jc w:val="center"/>
              <w:rPr>
                <w:rFonts w:ascii="Arial" w:hAnsi="Arial" w:cs="Arial"/>
                <w:bCs/>
                <w:sz w:val="20"/>
                <w:szCs w:val="20"/>
              </w:rPr>
            </w:pPr>
            <w:r w:rsidRPr="00831251">
              <w:rPr>
                <w:rFonts w:ascii="Arial" w:hAnsi="Arial" w:cs="Arial"/>
                <w:noProof/>
                <w:sz w:val="20"/>
                <w:szCs w:val="20"/>
              </w:rPr>
              <w:t>деревня</w:t>
            </w:r>
            <w:r w:rsidR="003456FD" w:rsidRPr="00831251">
              <w:rPr>
                <w:rFonts w:ascii="Arial" w:hAnsi="Arial" w:cs="Arial"/>
                <w:noProof/>
                <w:sz w:val="20"/>
                <w:szCs w:val="20"/>
              </w:rPr>
              <w:t xml:space="preserve"> </w:t>
            </w:r>
            <w:r w:rsidRPr="00831251">
              <w:rPr>
                <w:rFonts w:ascii="Arial" w:hAnsi="Arial" w:cs="Arial"/>
                <w:noProof/>
                <w:sz w:val="20"/>
                <w:szCs w:val="20"/>
              </w:rPr>
              <w:t>Аксарино</w:t>
            </w:r>
          </w:p>
        </w:tc>
      </w:tr>
      <w:tr w:rsidR="005E7724" w:rsidRPr="00831251" w:rsidTr="00F30F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5000" w:type="pct"/>
            <w:gridSpan w:val="3"/>
            <w:tcBorders>
              <w:top w:val="nil"/>
              <w:left w:val="nil"/>
              <w:bottom w:val="nil"/>
              <w:right w:val="nil"/>
            </w:tcBorders>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внесении</w:t>
            </w:r>
            <w:r w:rsidR="003456FD" w:rsidRPr="00831251">
              <w:rPr>
                <w:rFonts w:ascii="Arial" w:hAnsi="Arial" w:cs="Arial"/>
                <w:b/>
                <w:sz w:val="20"/>
                <w:szCs w:val="20"/>
              </w:rPr>
              <w:t xml:space="preserve"> </w:t>
            </w:r>
            <w:r w:rsidRPr="00831251">
              <w:rPr>
                <w:rFonts w:ascii="Arial" w:hAnsi="Arial" w:cs="Arial"/>
                <w:b/>
                <w:sz w:val="20"/>
                <w:szCs w:val="20"/>
              </w:rPr>
              <w:t>изменений</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постановление</w:t>
            </w:r>
            <w:r w:rsidR="003456FD" w:rsidRPr="00831251">
              <w:rPr>
                <w:rFonts w:ascii="Arial" w:hAnsi="Arial" w:cs="Arial"/>
                <w:b/>
                <w:sz w:val="20"/>
                <w:szCs w:val="20"/>
              </w:rPr>
              <w:t xml:space="preserve"> </w:t>
            </w:r>
            <w:r w:rsidRPr="00831251">
              <w:rPr>
                <w:rFonts w:ascii="Arial" w:hAnsi="Arial" w:cs="Arial"/>
                <w:b/>
                <w:sz w:val="20"/>
                <w:szCs w:val="20"/>
              </w:rPr>
              <w:t>администрации</w:t>
            </w:r>
            <w:r w:rsidR="003456FD" w:rsidRPr="00831251">
              <w:rPr>
                <w:rFonts w:ascii="Arial" w:hAnsi="Arial" w:cs="Arial"/>
                <w:b/>
                <w:sz w:val="20"/>
                <w:szCs w:val="20"/>
              </w:rPr>
              <w:t xml:space="preserve"> </w:t>
            </w:r>
            <w:r w:rsidRPr="00831251">
              <w:rPr>
                <w:rFonts w:ascii="Arial" w:hAnsi="Arial" w:cs="Arial"/>
                <w:b/>
                <w:sz w:val="20"/>
                <w:szCs w:val="20"/>
              </w:rPr>
              <w:t>Аксаринского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11.06.2020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40</w:t>
            </w:r>
            <w:r w:rsidR="003456FD" w:rsidRPr="00831251">
              <w:rPr>
                <w:rFonts w:ascii="Arial" w:hAnsi="Arial" w:cs="Arial"/>
                <w:b/>
                <w:sz w:val="20"/>
                <w:szCs w:val="20"/>
              </w:rPr>
              <w:t xml:space="preserve"> </w:t>
            </w:r>
            <w:r w:rsidRPr="00831251">
              <w:rPr>
                <w:rFonts w:ascii="Arial" w:hAnsi="Arial" w:cs="Arial"/>
                <w:b/>
                <w:sz w:val="20"/>
                <w:szCs w:val="20"/>
              </w:rPr>
              <w:t>«</w:t>
            </w:r>
            <w:r w:rsidRPr="00831251">
              <w:rPr>
                <w:rFonts w:ascii="Arial" w:hAnsi="Arial" w:cs="Arial"/>
                <w:b/>
                <w:spacing w:val="-12"/>
                <w:sz w:val="20"/>
                <w:szCs w:val="20"/>
              </w:rPr>
              <w:t>Об</w:t>
            </w:r>
            <w:r w:rsidR="003456FD" w:rsidRPr="00831251">
              <w:rPr>
                <w:rFonts w:ascii="Arial" w:hAnsi="Arial" w:cs="Arial"/>
                <w:b/>
                <w:spacing w:val="-12"/>
                <w:sz w:val="20"/>
                <w:szCs w:val="20"/>
              </w:rPr>
              <w:t xml:space="preserve"> </w:t>
            </w:r>
            <w:r w:rsidRPr="00831251">
              <w:rPr>
                <w:rFonts w:ascii="Arial" w:hAnsi="Arial" w:cs="Arial"/>
                <w:b/>
                <w:spacing w:val="-12"/>
                <w:sz w:val="20"/>
                <w:szCs w:val="20"/>
              </w:rPr>
              <w:t>утверждении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Положения</w:t>
            </w:r>
            <w:r w:rsidR="003456FD" w:rsidRPr="00831251">
              <w:rPr>
                <w:rFonts w:ascii="Arial" w:hAnsi="Arial" w:cs="Arial"/>
                <w:b/>
                <w:spacing w:val="-12"/>
                <w:sz w:val="20"/>
                <w:szCs w:val="20"/>
              </w:rPr>
              <w:t xml:space="preserve"> </w:t>
            </w:r>
            <w:r w:rsidRPr="00831251">
              <w:rPr>
                <w:rFonts w:ascii="Arial" w:hAnsi="Arial" w:cs="Arial"/>
                <w:b/>
                <w:spacing w:val="-12"/>
                <w:sz w:val="20"/>
                <w:szCs w:val="20"/>
              </w:rPr>
              <w:t>о</w:t>
            </w:r>
            <w:r w:rsidR="003456FD" w:rsidRPr="00831251">
              <w:rPr>
                <w:rFonts w:ascii="Arial" w:hAnsi="Arial" w:cs="Arial"/>
                <w:b/>
                <w:spacing w:val="-12"/>
                <w:sz w:val="20"/>
                <w:szCs w:val="20"/>
              </w:rPr>
              <w:t xml:space="preserve"> </w:t>
            </w:r>
            <w:r w:rsidRPr="00831251">
              <w:rPr>
                <w:rFonts w:ascii="Arial" w:hAnsi="Arial" w:cs="Arial"/>
                <w:b/>
                <w:spacing w:val="-12"/>
                <w:sz w:val="20"/>
                <w:szCs w:val="20"/>
              </w:rPr>
              <w:t>составе</w:t>
            </w:r>
            <w:r w:rsidR="003456FD" w:rsidRPr="00831251">
              <w:rPr>
                <w:rFonts w:ascii="Arial" w:hAnsi="Arial" w:cs="Arial"/>
                <w:b/>
                <w:spacing w:val="-12"/>
                <w:sz w:val="20"/>
                <w:szCs w:val="20"/>
              </w:rPr>
              <w:t xml:space="preserve"> </w:t>
            </w:r>
            <w:r w:rsidRPr="00831251">
              <w:rPr>
                <w:rFonts w:ascii="Arial" w:hAnsi="Arial" w:cs="Arial"/>
                <w:b/>
                <w:spacing w:val="-12"/>
                <w:sz w:val="20"/>
                <w:szCs w:val="20"/>
              </w:rPr>
              <w:t>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порядке</w:t>
            </w:r>
            <w:r w:rsidR="003456FD" w:rsidRPr="00831251">
              <w:rPr>
                <w:rFonts w:ascii="Arial" w:hAnsi="Arial" w:cs="Arial"/>
                <w:b/>
                <w:spacing w:val="-12"/>
                <w:sz w:val="20"/>
                <w:szCs w:val="20"/>
              </w:rPr>
              <w:t xml:space="preserve"> </w:t>
            </w:r>
            <w:r w:rsidRPr="00831251">
              <w:rPr>
                <w:rFonts w:ascii="Arial" w:hAnsi="Arial" w:cs="Arial"/>
                <w:b/>
                <w:spacing w:val="-12"/>
                <w:sz w:val="20"/>
                <w:szCs w:val="20"/>
              </w:rPr>
              <w:t>деятельности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комиссии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по</w:t>
            </w:r>
            <w:r w:rsidR="003456FD" w:rsidRPr="00831251">
              <w:rPr>
                <w:rFonts w:ascii="Arial" w:hAnsi="Arial" w:cs="Arial"/>
                <w:b/>
                <w:spacing w:val="-12"/>
                <w:sz w:val="20"/>
                <w:szCs w:val="20"/>
              </w:rPr>
              <w:t xml:space="preserve"> </w:t>
            </w:r>
            <w:r w:rsidRPr="00831251">
              <w:rPr>
                <w:rFonts w:ascii="Arial" w:hAnsi="Arial" w:cs="Arial"/>
                <w:b/>
                <w:spacing w:val="-12"/>
                <w:sz w:val="20"/>
                <w:szCs w:val="20"/>
              </w:rPr>
              <w:t>подготовке</w:t>
            </w:r>
            <w:r w:rsidR="003456FD" w:rsidRPr="00831251">
              <w:rPr>
                <w:rFonts w:ascii="Arial" w:hAnsi="Arial" w:cs="Arial"/>
                <w:b/>
                <w:spacing w:val="-12"/>
                <w:sz w:val="20"/>
                <w:szCs w:val="20"/>
              </w:rPr>
              <w:t xml:space="preserve"> </w:t>
            </w:r>
            <w:r w:rsidRPr="00831251">
              <w:rPr>
                <w:rFonts w:ascii="Arial" w:hAnsi="Arial" w:cs="Arial"/>
                <w:b/>
                <w:spacing w:val="-12"/>
                <w:sz w:val="20"/>
                <w:szCs w:val="20"/>
              </w:rPr>
              <w:t>проекта</w:t>
            </w:r>
            <w:r w:rsidR="003456FD" w:rsidRPr="00831251">
              <w:rPr>
                <w:rFonts w:ascii="Arial" w:hAnsi="Arial" w:cs="Arial"/>
                <w:b/>
                <w:spacing w:val="-12"/>
                <w:sz w:val="20"/>
                <w:szCs w:val="20"/>
              </w:rPr>
              <w:t xml:space="preserve"> </w:t>
            </w:r>
            <w:r w:rsidRPr="00831251">
              <w:rPr>
                <w:rFonts w:ascii="Arial" w:hAnsi="Arial" w:cs="Arial"/>
                <w:b/>
                <w:spacing w:val="-12"/>
                <w:sz w:val="20"/>
                <w:szCs w:val="20"/>
              </w:rPr>
              <w:t>Правил</w:t>
            </w:r>
            <w:r w:rsidR="003456FD" w:rsidRPr="00831251">
              <w:rPr>
                <w:rFonts w:ascii="Arial" w:hAnsi="Arial" w:cs="Arial"/>
                <w:b/>
                <w:spacing w:val="-12"/>
                <w:sz w:val="20"/>
                <w:szCs w:val="20"/>
              </w:rPr>
              <w:t xml:space="preserve"> </w:t>
            </w:r>
            <w:r w:rsidRPr="00831251">
              <w:rPr>
                <w:rFonts w:ascii="Arial" w:hAnsi="Arial" w:cs="Arial"/>
                <w:b/>
                <w:spacing w:val="-12"/>
                <w:sz w:val="20"/>
                <w:szCs w:val="20"/>
              </w:rPr>
              <w:t>землепользования</w:t>
            </w:r>
            <w:r w:rsidR="003456FD" w:rsidRPr="00831251">
              <w:rPr>
                <w:rFonts w:ascii="Arial" w:hAnsi="Arial" w:cs="Arial"/>
                <w:b/>
                <w:spacing w:val="-12"/>
                <w:sz w:val="20"/>
                <w:szCs w:val="20"/>
              </w:rPr>
              <w:t xml:space="preserve"> </w:t>
            </w:r>
            <w:r w:rsidRPr="00831251">
              <w:rPr>
                <w:rFonts w:ascii="Arial" w:hAnsi="Arial" w:cs="Arial"/>
                <w:b/>
                <w:spacing w:val="-12"/>
                <w:sz w:val="20"/>
                <w:szCs w:val="20"/>
              </w:rPr>
              <w:t>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застройки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на</w:t>
            </w:r>
            <w:r w:rsidR="003456FD" w:rsidRPr="00831251">
              <w:rPr>
                <w:rFonts w:ascii="Arial" w:hAnsi="Arial" w:cs="Arial"/>
                <w:b/>
                <w:spacing w:val="-12"/>
                <w:sz w:val="20"/>
                <w:szCs w:val="20"/>
              </w:rPr>
              <w:t xml:space="preserve"> </w:t>
            </w:r>
            <w:r w:rsidRPr="00831251">
              <w:rPr>
                <w:rFonts w:ascii="Arial" w:hAnsi="Arial" w:cs="Arial"/>
                <w:b/>
                <w:spacing w:val="-12"/>
                <w:sz w:val="20"/>
                <w:szCs w:val="20"/>
              </w:rPr>
              <w:t>территории</w:t>
            </w:r>
            <w:r w:rsidR="003456FD" w:rsidRPr="00831251">
              <w:rPr>
                <w:rFonts w:ascii="Arial" w:hAnsi="Arial" w:cs="Arial"/>
                <w:b/>
                <w:spacing w:val="-12"/>
                <w:sz w:val="20"/>
                <w:szCs w:val="20"/>
              </w:rPr>
              <w:t xml:space="preserve"> </w:t>
            </w:r>
            <w:r w:rsidRPr="00831251">
              <w:rPr>
                <w:rFonts w:ascii="Arial" w:hAnsi="Arial" w:cs="Arial"/>
                <w:b/>
                <w:spacing w:val="-12"/>
                <w:sz w:val="20"/>
                <w:szCs w:val="20"/>
              </w:rPr>
              <w:t>Аксаринского</w:t>
            </w:r>
            <w:r w:rsidR="003456FD" w:rsidRPr="00831251">
              <w:rPr>
                <w:rFonts w:ascii="Arial" w:hAnsi="Arial" w:cs="Arial"/>
                <w:b/>
                <w:spacing w:val="-12"/>
                <w:sz w:val="20"/>
                <w:szCs w:val="20"/>
              </w:rPr>
              <w:t xml:space="preserve"> </w:t>
            </w:r>
            <w:r w:rsidRPr="00831251">
              <w:rPr>
                <w:rFonts w:ascii="Arial" w:hAnsi="Arial" w:cs="Arial"/>
                <w:b/>
                <w:spacing w:val="-12"/>
                <w:sz w:val="20"/>
                <w:szCs w:val="20"/>
              </w:rPr>
              <w:t>сельского</w:t>
            </w:r>
            <w:r w:rsidR="003456FD" w:rsidRPr="00831251">
              <w:rPr>
                <w:rFonts w:ascii="Arial" w:hAnsi="Arial" w:cs="Arial"/>
                <w:b/>
                <w:spacing w:val="-12"/>
                <w:sz w:val="20"/>
                <w:szCs w:val="20"/>
              </w:rPr>
              <w:t xml:space="preserve"> </w:t>
            </w:r>
            <w:r w:rsidRPr="00831251">
              <w:rPr>
                <w:rFonts w:ascii="Arial" w:hAnsi="Arial" w:cs="Arial"/>
                <w:b/>
                <w:spacing w:val="-12"/>
                <w:sz w:val="20"/>
                <w:szCs w:val="20"/>
              </w:rPr>
              <w:t>поселения</w:t>
            </w:r>
            <w:r w:rsidRPr="00831251">
              <w:rPr>
                <w:rFonts w:ascii="Arial" w:hAnsi="Arial" w:cs="Arial"/>
                <w:b/>
                <w:spacing w:val="-13"/>
                <w:sz w:val="20"/>
                <w:szCs w:val="20"/>
              </w:rPr>
              <w:t>»</w:t>
            </w:r>
            <w:r w:rsidR="003456FD" w:rsidRPr="00831251">
              <w:rPr>
                <w:rFonts w:ascii="Arial" w:hAnsi="Arial" w:cs="Arial"/>
                <w:b/>
                <w:spacing w:val="-13"/>
                <w:sz w:val="20"/>
                <w:szCs w:val="20"/>
              </w:rPr>
              <w:t xml:space="preserve"> </w:t>
            </w:r>
          </w:p>
          <w:p w:rsidR="005E7724" w:rsidRPr="00831251" w:rsidRDefault="005E7724" w:rsidP="00961D76">
            <w:pPr>
              <w:pStyle w:val="aff6"/>
              <w:shd w:val="clear" w:color="auto" w:fill="FFFFFF" w:themeFill="background1"/>
              <w:jc w:val="center"/>
              <w:rPr>
                <w:rFonts w:ascii="Arial" w:hAnsi="Arial" w:cs="Arial"/>
                <w:b/>
                <w:sz w:val="20"/>
                <w:szCs w:val="20"/>
              </w:rPr>
            </w:pPr>
          </w:p>
        </w:tc>
      </w:tr>
    </w:tbl>
    <w:p w:rsidR="005E7724" w:rsidRPr="00831251" w:rsidRDefault="005E7724" w:rsidP="00961D76">
      <w:pPr>
        <w:pStyle w:val="aff6"/>
        <w:shd w:val="clear" w:color="auto" w:fill="FFFFFF" w:themeFill="background1"/>
        <w:jc w:val="both"/>
        <w:rPr>
          <w:rFonts w:ascii="Arial" w:hAnsi="Arial" w:cs="Arial"/>
          <w:sz w:val="20"/>
          <w:szCs w:val="20"/>
        </w:rPr>
      </w:pP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целях</w:t>
      </w:r>
      <w:r w:rsidR="003456FD" w:rsidRPr="00831251">
        <w:rPr>
          <w:rFonts w:ascii="Arial" w:hAnsi="Arial" w:cs="Arial"/>
          <w:sz w:val="20"/>
          <w:szCs w:val="20"/>
        </w:rPr>
        <w:t xml:space="preserve"> </w:t>
      </w:r>
      <w:r w:rsidRPr="00831251">
        <w:rPr>
          <w:rFonts w:ascii="Arial" w:hAnsi="Arial" w:cs="Arial"/>
          <w:sz w:val="20"/>
          <w:szCs w:val="20"/>
        </w:rPr>
        <w:t>приведения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соответствие</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регулировании</w:t>
      </w:r>
      <w:r w:rsidR="003456FD" w:rsidRPr="00831251">
        <w:rPr>
          <w:rFonts w:ascii="Arial" w:hAnsi="Arial" w:cs="Arial"/>
          <w:sz w:val="20"/>
          <w:szCs w:val="20"/>
        </w:rPr>
        <w:t xml:space="preserve"> </w:t>
      </w:r>
      <w:r w:rsidRPr="00831251">
        <w:rPr>
          <w:rFonts w:ascii="Arial" w:hAnsi="Arial" w:cs="Arial"/>
          <w:sz w:val="20"/>
          <w:szCs w:val="20"/>
        </w:rPr>
        <w:t>градостроительной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eastAsia="Times New Roman" w:hAnsi="Arial" w:cs="Arial"/>
          <w:sz w:val="20"/>
          <w:szCs w:val="20"/>
        </w:rPr>
        <w:t>Градостроительным</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кодексом</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Российской</w:t>
      </w:r>
      <w:r w:rsidR="003456FD" w:rsidRPr="00831251">
        <w:rPr>
          <w:rFonts w:ascii="Arial" w:eastAsia="Times New Roman" w:hAnsi="Arial" w:cs="Arial"/>
          <w:sz w:val="20"/>
          <w:szCs w:val="20"/>
        </w:rPr>
        <w:t xml:space="preserve"> </w:t>
      </w:r>
      <w:r w:rsidRPr="00831251">
        <w:rPr>
          <w:rFonts w:ascii="Arial" w:eastAsia="Times New Roman" w:hAnsi="Arial" w:cs="Arial"/>
          <w:sz w:val="20"/>
          <w:szCs w:val="20"/>
        </w:rPr>
        <w:t>Федерации,</w:t>
      </w:r>
      <w:r w:rsidR="003456FD" w:rsidRPr="00831251">
        <w:rPr>
          <w:rFonts w:ascii="Arial" w:eastAsia="Times New Roman" w:hAnsi="Arial" w:cs="Arial"/>
          <w:sz w:val="20"/>
          <w:szCs w:val="20"/>
        </w:rPr>
        <w:t xml:space="preserve"> </w:t>
      </w: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ff6"/>
        <w:shd w:val="clear" w:color="auto" w:fill="FFFFFF" w:themeFill="background1"/>
        <w:ind w:firstLine="851"/>
        <w:jc w:val="both"/>
        <w:rPr>
          <w:rFonts w:ascii="Arial" w:hAnsi="Arial" w:cs="Arial"/>
          <w:sz w:val="20"/>
          <w:szCs w:val="20"/>
        </w:rPr>
      </w:pPr>
      <w:proofErr w:type="gramStart"/>
      <w:r w:rsidRPr="00831251">
        <w:rPr>
          <w:rFonts w:ascii="Arial" w:hAnsi="Arial" w:cs="Arial"/>
          <w:sz w:val="20"/>
          <w:szCs w:val="20"/>
        </w:rPr>
        <w:t>п</w:t>
      </w:r>
      <w:proofErr w:type="gramEnd"/>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т</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я</w:t>
      </w:r>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т:</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Внести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составе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подготовке</w:t>
      </w:r>
      <w:r w:rsidR="003456FD" w:rsidRPr="00831251">
        <w:rPr>
          <w:rFonts w:ascii="Arial" w:hAnsi="Arial" w:cs="Arial"/>
          <w:sz w:val="20"/>
          <w:szCs w:val="20"/>
        </w:rPr>
        <w:t xml:space="preserve"> </w:t>
      </w:r>
      <w:r w:rsidRPr="00831251">
        <w:rPr>
          <w:rFonts w:ascii="Arial" w:hAnsi="Arial" w:cs="Arial"/>
          <w:sz w:val="20"/>
          <w:szCs w:val="20"/>
        </w:rPr>
        <w:t>проекта</w:t>
      </w:r>
      <w:r w:rsidR="003456FD" w:rsidRPr="00831251">
        <w:rPr>
          <w:rFonts w:ascii="Arial" w:hAnsi="Arial" w:cs="Arial"/>
          <w:sz w:val="20"/>
          <w:szCs w:val="20"/>
        </w:rPr>
        <w:t xml:space="preserve"> </w:t>
      </w:r>
      <w:r w:rsidRPr="00831251">
        <w:rPr>
          <w:rFonts w:ascii="Arial" w:hAnsi="Arial" w:cs="Arial"/>
          <w:sz w:val="20"/>
          <w:szCs w:val="20"/>
        </w:rPr>
        <w:t>Правил</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А</w:t>
      </w:r>
      <w:r w:rsidRPr="00831251">
        <w:rPr>
          <w:rFonts w:ascii="Arial" w:hAnsi="Arial" w:cs="Arial"/>
          <w:sz w:val="20"/>
          <w:szCs w:val="20"/>
        </w:rPr>
        <w:t>к</w:t>
      </w:r>
      <w:r w:rsidRPr="00831251">
        <w:rPr>
          <w:rFonts w:ascii="Arial" w:hAnsi="Arial" w:cs="Arial"/>
          <w:sz w:val="20"/>
          <w:szCs w:val="20"/>
        </w:rPr>
        <w:t>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proofErr w:type="gramStart"/>
      <w:r w:rsidRPr="00831251">
        <w:rPr>
          <w:rFonts w:ascii="Arial" w:hAnsi="Arial" w:cs="Arial"/>
          <w:sz w:val="20"/>
          <w:szCs w:val="20"/>
        </w:rPr>
        <w:t>утвержденный</w:t>
      </w:r>
      <w:proofErr w:type="gramEnd"/>
      <w:r w:rsidR="003456FD" w:rsidRPr="00831251">
        <w:rPr>
          <w:rFonts w:ascii="Arial" w:hAnsi="Arial" w:cs="Arial"/>
          <w:sz w:val="20"/>
          <w:szCs w:val="20"/>
        </w:rPr>
        <w:t xml:space="preserve"> </w:t>
      </w:r>
      <w:r w:rsidRPr="00831251">
        <w:rPr>
          <w:rFonts w:ascii="Arial" w:hAnsi="Arial" w:cs="Arial"/>
          <w:sz w:val="20"/>
          <w:szCs w:val="20"/>
        </w:rPr>
        <w:t>постановлением</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11.06.2020</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40</w:t>
      </w:r>
      <w:r w:rsidR="003456FD" w:rsidRPr="00831251">
        <w:rPr>
          <w:rFonts w:ascii="Arial" w:hAnsi="Arial" w:cs="Arial"/>
          <w:sz w:val="20"/>
          <w:szCs w:val="20"/>
        </w:rPr>
        <w:t xml:space="preserve"> </w:t>
      </w:r>
      <w:r w:rsidRPr="00831251">
        <w:rPr>
          <w:rFonts w:ascii="Arial" w:hAnsi="Arial" w:cs="Arial"/>
          <w:sz w:val="20"/>
          <w:szCs w:val="20"/>
        </w:rPr>
        <w:t>(далее-Положение)</w:t>
      </w:r>
      <w:r w:rsidR="003456FD" w:rsidRPr="00831251">
        <w:rPr>
          <w:rFonts w:ascii="Arial" w:hAnsi="Arial" w:cs="Arial"/>
          <w:sz w:val="20"/>
          <w:szCs w:val="20"/>
        </w:rPr>
        <w:t xml:space="preserve"> </w:t>
      </w:r>
      <w:r w:rsidRPr="00831251">
        <w:rPr>
          <w:rFonts w:ascii="Arial" w:hAnsi="Arial" w:cs="Arial"/>
          <w:sz w:val="20"/>
          <w:szCs w:val="20"/>
        </w:rPr>
        <w:t>следующие</w:t>
      </w:r>
      <w:r w:rsidR="003456FD" w:rsidRPr="00831251">
        <w:rPr>
          <w:rFonts w:ascii="Arial" w:hAnsi="Arial" w:cs="Arial"/>
          <w:sz w:val="20"/>
          <w:szCs w:val="20"/>
        </w:rPr>
        <w:t xml:space="preserve"> </w:t>
      </w:r>
      <w:r w:rsidRPr="00831251">
        <w:rPr>
          <w:rFonts w:ascii="Arial" w:hAnsi="Arial" w:cs="Arial"/>
          <w:sz w:val="20"/>
          <w:szCs w:val="20"/>
        </w:rPr>
        <w:t>изменения:</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пункт</w:t>
      </w:r>
      <w:r w:rsidR="003456FD" w:rsidRPr="00831251">
        <w:rPr>
          <w:rFonts w:ascii="Arial" w:hAnsi="Arial" w:cs="Arial"/>
          <w:sz w:val="20"/>
          <w:szCs w:val="20"/>
        </w:rPr>
        <w:t xml:space="preserve"> </w:t>
      </w: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r w:rsidRPr="00831251">
        <w:rPr>
          <w:rFonts w:ascii="Arial" w:hAnsi="Arial" w:cs="Arial"/>
          <w:sz w:val="20"/>
          <w:szCs w:val="20"/>
        </w:rPr>
        <w:t>изложить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следующей</w:t>
      </w:r>
      <w:r w:rsidR="003456FD" w:rsidRPr="00831251">
        <w:rPr>
          <w:rFonts w:ascii="Arial" w:hAnsi="Arial" w:cs="Arial"/>
          <w:sz w:val="20"/>
          <w:szCs w:val="20"/>
        </w:rPr>
        <w:t xml:space="preserve"> </w:t>
      </w:r>
      <w:r w:rsidRPr="00831251">
        <w:rPr>
          <w:rFonts w:ascii="Arial" w:hAnsi="Arial" w:cs="Arial"/>
          <w:sz w:val="20"/>
          <w:szCs w:val="20"/>
        </w:rPr>
        <w:t>редакции:</w:t>
      </w:r>
    </w:p>
    <w:p w:rsidR="005E7724" w:rsidRPr="00831251" w:rsidRDefault="003456FD"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 xml:space="preserve"> </w:t>
      </w:r>
    </w:p>
    <w:p w:rsidR="00C31921"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«2.3.</w:t>
      </w:r>
      <w:r w:rsidR="003456FD" w:rsidRPr="00831251">
        <w:rPr>
          <w:rFonts w:ascii="Arial" w:hAnsi="Arial" w:cs="Arial"/>
          <w:sz w:val="20"/>
          <w:szCs w:val="20"/>
        </w:rPr>
        <w:t xml:space="preserve"> </w:t>
      </w:r>
      <w:proofErr w:type="gramStart"/>
      <w:r w:rsidRPr="00831251">
        <w:rPr>
          <w:rFonts w:ascii="Arial" w:hAnsi="Arial" w:cs="Arial"/>
          <w:sz w:val="20"/>
          <w:szCs w:val="20"/>
        </w:rPr>
        <w:t>Подготовка</w:t>
      </w:r>
      <w:r w:rsidR="003456FD" w:rsidRPr="00831251">
        <w:rPr>
          <w:rFonts w:ascii="Arial" w:hAnsi="Arial" w:cs="Arial"/>
          <w:sz w:val="20"/>
          <w:szCs w:val="20"/>
        </w:rPr>
        <w:t xml:space="preserve"> </w:t>
      </w:r>
      <w:r w:rsidRPr="00831251">
        <w:rPr>
          <w:rFonts w:ascii="Arial" w:hAnsi="Arial" w:cs="Arial"/>
          <w:sz w:val="20"/>
          <w:szCs w:val="20"/>
        </w:rPr>
        <w:t>заключения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тридцати</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предложения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внесении</w:t>
      </w:r>
      <w:r w:rsidR="003456FD" w:rsidRPr="00831251">
        <w:rPr>
          <w:rFonts w:ascii="Arial" w:hAnsi="Arial" w:cs="Arial"/>
          <w:sz w:val="20"/>
          <w:szCs w:val="20"/>
        </w:rPr>
        <w:t xml:space="preserve"> </w:t>
      </w:r>
      <w:r w:rsidRPr="00831251">
        <w:rPr>
          <w:rFonts w:ascii="Arial" w:hAnsi="Arial" w:cs="Arial"/>
          <w:sz w:val="20"/>
          <w:szCs w:val="20"/>
        </w:rPr>
        <w:t>изменения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правила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w:t>
      </w:r>
      <w:r w:rsidRPr="00831251">
        <w:rPr>
          <w:rFonts w:ascii="Arial" w:hAnsi="Arial" w:cs="Arial"/>
          <w:sz w:val="20"/>
          <w:szCs w:val="20"/>
        </w:rPr>
        <w:t>а</w:t>
      </w:r>
      <w:r w:rsidRPr="00831251">
        <w:rPr>
          <w:rFonts w:ascii="Arial" w:hAnsi="Arial" w:cs="Arial"/>
          <w:sz w:val="20"/>
          <w:szCs w:val="20"/>
        </w:rPr>
        <w:t>стройки</w:t>
      </w:r>
      <w:r w:rsidR="003456FD" w:rsidRPr="00831251">
        <w:rPr>
          <w:rFonts w:ascii="Arial" w:hAnsi="Arial" w:cs="Arial"/>
          <w:sz w:val="20"/>
          <w:szCs w:val="20"/>
        </w:rPr>
        <w:t xml:space="preserve"> </w:t>
      </w:r>
      <w:r w:rsidRPr="00831251">
        <w:rPr>
          <w:rFonts w:ascii="Arial" w:hAnsi="Arial" w:cs="Arial"/>
          <w:sz w:val="20"/>
          <w:szCs w:val="20"/>
        </w:rPr>
        <w:t>осуществляет</w:t>
      </w:r>
      <w:r w:rsidR="003456FD" w:rsidRPr="00831251">
        <w:rPr>
          <w:rFonts w:ascii="Arial" w:hAnsi="Arial" w:cs="Arial"/>
          <w:sz w:val="20"/>
          <w:szCs w:val="20"/>
        </w:rPr>
        <w:t xml:space="preserve"> </w:t>
      </w:r>
      <w:r w:rsidRPr="00831251">
        <w:rPr>
          <w:rFonts w:ascii="Arial" w:hAnsi="Arial" w:cs="Arial"/>
          <w:sz w:val="20"/>
          <w:szCs w:val="20"/>
        </w:rPr>
        <w:t>подготовку</w:t>
      </w:r>
      <w:r w:rsidR="003456FD" w:rsidRPr="00831251">
        <w:rPr>
          <w:rFonts w:ascii="Arial" w:hAnsi="Arial" w:cs="Arial"/>
          <w:sz w:val="20"/>
          <w:szCs w:val="20"/>
        </w:rPr>
        <w:t xml:space="preserve"> </w:t>
      </w:r>
      <w:r w:rsidRPr="00831251">
        <w:rPr>
          <w:rFonts w:ascii="Arial" w:hAnsi="Arial" w:cs="Arial"/>
          <w:sz w:val="20"/>
          <w:szCs w:val="20"/>
        </w:rPr>
        <w:t>заключения,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котором</w:t>
      </w:r>
      <w:r w:rsidR="003456FD" w:rsidRPr="00831251">
        <w:rPr>
          <w:rFonts w:ascii="Arial" w:hAnsi="Arial" w:cs="Arial"/>
          <w:sz w:val="20"/>
          <w:szCs w:val="20"/>
        </w:rPr>
        <w:t xml:space="preserve"> </w:t>
      </w:r>
      <w:r w:rsidRPr="00831251">
        <w:rPr>
          <w:rFonts w:ascii="Arial" w:hAnsi="Arial" w:cs="Arial"/>
          <w:sz w:val="20"/>
          <w:szCs w:val="20"/>
        </w:rPr>
        <w:t>содержатся</w:t>
      </w:r>
      <w:r w:rsidR="003456FD" w:rsidRPr="00831251">
        <w:rPr>
          <w:rFonts w:ascii="Arial" w:hAnsi="Arial" w:cs="Arial"/>
          <w:sz w:val="20"/>
          <w:szCs w:val="20"/>
        </w:rPr>
        <w:t xml:space="preserve"> </w:t>
      </w:r>
      <w:r w:rsidRPr="00831251">
        <w:rPr>
          <w:rFonts w:ascii="Arial" w:hAnsi="Arial" w:cs="Arial"/>
          <w:sz w:val="20"/>
          <w:szCs w:val="20"/>
        </w:rPr>
        <w:t>рекомендации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внесении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поступившим</w:t>
      </w:r>
      <w:r w:rsidR="003456FD" w:rsidRPr="00831251">
        <w:rPr>
          <w:rFonts w:ascii="Arial" w:hAnsi="Arial" w:cs="Arial"/>
          <w:sz w:val="20"/>
          <w:szCs w:val="20"/>
        </w:rPr>
        <w:t xml:space="preserve"> </w:t>
      </w:r>
      <w:r w:rsidRPr="00831251">
        <w:rPr>
          <w:rFonts w:ascii="Arial" w:hAnsi="Arial" w:cs="Arial"/>
          <w:sz w:val="20"/>
          <w:szCs w:val="20"/>
        </w:rPr>
        <w:t>предложением</w:t>
      </w:r>
      <w:r w:rsidR="003456FD" w:rsidRPr="00831251">
        <w:rPr>
          <w:rFonts w:ascii="Arial" w:hAnsi="Arial" w:cs="Arial"/>
          <w:sz w:val="20"/>
          <w:szCs w:val="20"/>
        </w:rPr>
        <w:t xml:space="preserve"> </w:t>
      </w:r>
      <w:r w:rsidRPr="00831251">
        <w:rPr>
          <w:rFonts w:ascii="Arial" w:hAnsi="Arial" w:cs="Arial"/>
          <w:sz w:val="20"/>
          <w:szCs w:val="20"/>
        </w:rPr>
        <w:t>изменения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w:t>
      </w:r>
      <w:r w:rsidRPr="00831251">
        <w:rPr>
          <w:rFonts w:ascii="Arial" w:hAnsi="Arial" w:cs="Arial"/>
          <w:sz w:val="20"/>
          <w:szCs w:val="20"/>
        </w:rPr>
        <w:t>а</w:t>
      </w:r>
      <w:r w:rsidRPr="00831251">
        <w:rPr>
          <w:rFonts w:ascii="Arial" w:hAnsi="Arial" w:cs="Arial"/>
          <w:sz w:val="20"/>
          <w:szCs w:val="20"/>
        </w:rPr>
        <w:t>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отклонении</w:t>
      </w:r>
      <w:r w:rsidR="003456FD" w:rsidRPr="00831251">
        <w:rPr>
          <w:rFonts w:ascii="Arial" w:hAnsi="Arial" w:cs="Arial"/>
          <w:sz w:val="20"/>
          <w:szCs w:val="20"/>
        </w:rPr>
        <w:t xml:space="preserve"> </w:t>
      </w:r>
      <w:r w:rsidRPr="00831251">
        <w:rPr>
          <w:rFonts w:ascii="Arial" w:hAnsi="Arial" w:cs="Arial"/>
          <w:sz w:val="20"/>
          <w:szCs w:val="20"/>
        </w:rPr>
        <w:t>такого</w:t>
      </w:r>
      <w:r w:rsidR="003456FD" w:rsidRPr="00831251">
        <w:rPr>
          <w:rFonts w:ascii="Arial" w:hAnsi="Arial" w:cs="Arial"/>
          <w:sz w:val="20"/>
          <w:szCs w:val="20"/>
        </w:rPr>
        <w:t xml:space="preserve"> </w:t>
      </w:r>
      <w:r w:rsidRPr="00831251">
        <w:rPr>
          <w:rFonts w:ascii="Arial" w:hAnsi="Arial" w:cs="Arial"/>
          <w:sz w:val="20"/>
          <w:szCs w:val="20"/>
        </w:rPr>
        <w:t>предложения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указанием</w:t>
      </w:r>
      <w:r w:rsidR="003456FD" w:rsidRPr="00831251">
        <w:rPr>
          <w:rFonts w:ascii="Arial" w:hAnsi="Arial" w:cs="Arial"/>
          <w:sz w:val="20"/>
          <w:szCs w:val="20"/>
        </w:rPr>
        <w:t xml:space="preserve"> </w:t>
      </w:r>
      <w:r w:rsidRPr="00831251">
        <w:rPr>
          <w:rFonts w:ascii="Arial" w:hAnsi="Arial" w:cs="Arial"/>
          <w:sz w:val="20"/>
          <w:szCs w:val="20"/>
        </w:rPr>
        <w:t>причин</w:t>
      </w:r>
      <w:r w:rsidR="003456FD" w:rsidRPr="00831251">
        <w:rPr>
          <w:rFonts w:ascii="Arial" w:hAnsi="Arial" w:cs="Arial"/>
          <w:sz w:val="20"/>
          <w:szCs w:val="20"/>
        </w:rPr>
        <w:t xml:space="preserve"> </w:t>
      </w:r>
      <w:r w:rsidRPr="00831251">
        <w:rPr>
          <w:rFonts w:ascii="Arial" w:hAnsi="Arial" w:cs="Arial"/>
          <w:sz w:val="20"/>
          <w:szCs w:val="20"/>
        </w:rPr>
        <w:t>отклонения,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направление</w:t>
      </w:r>
      <w:r w:rsidR="003456FD" w:rsidRPr="00831251">
        <w:rPr>
          <w:rFonts w:ascii="Arial" w:hAnsi="Arial" w:cs="Arial"/>
          <w:sz w:val="20"/>
          <w:szCs w:val="20"/>
        </w:rPr>
        <w:t xml:space="preserve"> </w:t>
      </w:r>
      <w:r w:rsidRPr="00831251">
        <w:rPr>
          <w:rFonts w:ascii="Arial" w:hAnsi="Arial" w:cs="Arial"/>
          <w:sz w:val="20"/>
          <w:szCs w:val="20"/>
        </w:rPr>
        <w:t>заключения</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roofErr w:type="gramEnd"/>
    </w:p>
    <w:p w:rsidR="00C31921"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пункт</w:t>
      </w:r>
      <w:r w:rsidR="003456FD" w:rsidRPr="00831251">
        <w:rPr>
          <w:rFonts w:ascii="Arial" w:hAnsi="Arial" w:cs="Arial"/>
          <w:sz w:val="20"/>
          <w:szCs w:val="20"/>
        </w:rPr>
        <w:t xml:space="preserve"> </w:t>
      </w:r>
      <w:r w:rsidRPr="00831251">
        <w:rPr>
          <w:rFonts w:ascii="Arial" w:hAnsi="Arial" w:cs="Arial"/>
          <w:sz w:val="20"/>
          <w:szCs w:val="20"/>
        </w:rPr>
        <w:t>4.1</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r w:rsidRPr="00831251">
        <w:rPr>
          <w:rFonts w:ascii="Arial" w:hAnsi="Arial" w:cs="Arial"/>
          <w:sz w:val="20"/>
          <w:szCs w:val="20"/>
        </w:rPr>
        <w:t>изложить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следующей</w:t>
      </w:r>
      <w:r w:rsidR="003456FD" w:rsidRPr="00831251">
        <w:rPr>
          <w:rFonts w:ascii="Arial" w:hAnsi="Arial" w:cs="Arial"/>
          <w:sz w:val="20"/>
          <w:szCs w:val="20"/>
        </w:rPr>
        <w:t xml:space="preserve"> </w:t>
      </w:r>
      <w:r w:rsidRPr="00831251">
        <w:rPr>
          <w:rFonts w:ascii="Arial" w:hAnsi="Arial" w:cs="Arial"/>
          <w:sz w:val="20"/>
          <w:szCs w:val="20"/>
        </w:rPr>
        <w:t>редакции:</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«4.1.</w:t>
      </w:r>
      <w:r w:rsidR="003456FD" w:rsidRPr="00831251">
        <w:rPr>
          <w:rFonts w:ascii="Arial" w:hAnsi="Arial" w:cs="Arial"/>
          <w:sz w:val="20"/>
          <w:szCs w:val="20"/>
        </w:rPr>
        <w:t xml:space="preserve"> </w:t>
      </w:r>
      <w:r w:rsidRPr="00831251">
        <w:rPr>
          <w:rFonts w:ascii="Arial" w:hAnsi="Arial" w:cs="Arial"/>
          <w:sz w:val="20"/>
          <w:szCs w:val="20"/>
        </w:rPr>
        <w:t>Комиссия</w:t>
      </w:r>
      <w:r w:rsidR="003456FD" w:rsidRPr="00831251">
        <w:rPr>
          <w:rFonts w:ascii="Arial" w:hAnsi="Arial" w:cs="Arial"/>
          <w:sz w:val="20"/>
          <w:szCs w:val="20"/>
        </w:rPr>
        <w:t xml:space="preserve"> </w:t>
      </w:r>
      <w:r w:rsidRPr="00831251">
        <w:rPr>
          <w:rFonts w:ascii="Arial" w:hAnsi="Arial" w:cs="Arial"/>
          <w:sz w:val="20"/>
          <w:szCs w:val="20"/>
        </w:rPr>
        <w:t>состоит</w:t>
      </w:r>
      <w:r w:rsidR="003456FD" w:rsidRPr="00831251">
        <w:rPr>
          <w:rFonts w:ascii="Arial" w:hAnsi="Arial" w:cs="Arial"/>
          <w:sz w:val="20"/>
          <w:szCs w:val="20"/>
        </w:rPr>
        <w:t xml:space="preserve"> </w:t>
      </w:r>
      <w:r w:rsidRPr="00831251">
        <w:rPr>
          <w:rFonts w:ascii="Arial" w:hAnsi="Arial" w:cs="Arial"/>
          <w:sz w:val="20"/>
          <w:szCs w:val="20"/>
        </w:rPr>
        <w:t>из</w:t>
      </w:r>
      <w:r w:rsidR="003456FD" w:rsidRPr="00831251">
        <w:rPr>
          <w:rFonts w:ascii="Arial" w:hAnsi="Arial" w:cs="Arial"/>
          <w:sz w:val="20"/>
          <w:szCs w:val="20"/>
        </w:rPr>
        <w:t xml:space="preserve"> </w:t>
      </w:r>
      <w:r w:rsidRPr="00831251">
        <w:rPr>
          <w:rFonts w:ascii="Arial" w:hAnsi="Arial" w:cs="Arial"/>
          <w:sz w:val="20"/>
          <w:szCs w:val="20"/>
        </w:rPr>
        <w:t>председателя,</w:t>
      </w:r>
      <w:r w:rsidR="003456FD" w:rsidRPr="00831251">
        <w:rPr>
          <w:rFonts w:ascii="Arial" w:hAnsi="Arial" w:cs="Arial"/>
          <w:sz w:val="20"/>
          <w:szCs w:val="20"/>
        </w:rPr>
        <w:t xml:space="preserve"> </w:t>
      </w:r>
      <w:r w:rsidRPr="00831251">
        <w:rPr>
          <w:rFonts w:ascii="Arial" w:hAnsi="Arial" w:cs="Arial"/>
          <w:sz w:val="20"/>
          <w:szCs w:val="20"/>
        </w:rPr>
        <w:t>заместителя</w:t>
      </w:r>
      <w:r w:rsidR="003456FD" w:rsidRPr="00831251">
        <w:rPr>
          <w:rFonts w:ascii="Arial" w:hAnsi="Arial" w:cs="Arial"/>
          <w:sz w:val="20"/>
          <w:szCs w:val="20"/>
        </w:rPr>
        <w:t xml:space="preserve"> </w:t>
      </w:r>
      <w:r w:rsidRPr="00831251">
        <w:rPr>
          <w:rFonts w:ascii="Arial" w:hAnsi="Arial" w:cs="Arial"/>
          <w:sz w:val="20"/>
          <w:szCs w:val="20"/>
        </w:rPr>
        <w:t>председателя,</w:t>
      </w:r>
      <w:r w:rsidR="003456FD" w:rsidRPr="00831251">
        <w:rPr>
          <w:rFonts w:ascii="Arial" w:hAnsi="Arial" w:cs="Arial"/>
          <w:sz w:val="20"/>
          <w:szCs w:val="20"/>
        </w:rPr>
        <w:t xml:space="preserve"> </w:t>
      </w:r>
      <w:r w:rsidRPr="00831251">
        <w:rPr>
          <w:rFonts w:ascii="Arial" w:hAnsi="Arial" w:cs="Arial"/>
          <w:sz w:val="20"/>
          <w:szCs w:val="20"/>
        </w:rPr>
        <w:t>секретаря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включаются</w:t>
      </w:r>
      <w:r w:rsidR="003456FD" w:rsidRPr="00831251">
        <w:rPr>
          <w:rFonts w:ascii="Arial" w:hAnsi="Arial" w:cs="Arial"/>
          <w:sz w:val="20"/>
          <w:szCs w:val="20"/>
        </w:rPr>
        <w:t xml:space="preserve"> </w:t>
      </w:r>
      <w:r w:rsidRPr="00831251">
        <w:rPr>
          <w:rFonts w:ascii="Arial" w:hAnsi="Arial" w:cs="Arial"/>
          <w:sz w:val="20"/>
          <w:szCs w:val="20"/>
        </w:rPr>
        <w:t>представители:</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структурных</w:t>
      </w:r>
      <w:r w:rsidR="003456FD" w:rsidRPr="00831251">
        <w:rPr>
          <w:rFonts w:ascii="Arial" w:hAnsi="Arial" w:cs="Arial"/>
          <w:sz w:val="20"/>
          <w:szCs w:val="20"/>
        </w:rPr>
        <w:t xml:space="preserve"> </w:t>
      </w:r>
      <w:r w:rsidRPr="00831251">
        <w:rPr>
          <w:rFonts w:ascii="Arial" w:hAnsi="Arial" w:cs="Arial"/>
          <w:sz w:val="20"/>
          <w:szCs w:val="20"/>
        </w:rPr>
        <w:t>подразделений</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градостроительства,</w:t>
      </w:r>
      <w:r w:rsidR="003456FD" w:rsidRPr="00831251">
        <w:rPr>
          <w:rFonts w:ascii="Arial" w:hAnsi="Arial" w:cs="Arial"/>
          <w:sz w:val="20"/>
          <w:szCs w:val="20"/>
        </w:rPr>
        <w:t xml:space="preserve"> </w:t>
      </w:r>
      <w:r w:rsidRPr="00831251">
        <w:rPr>
          <w:rFonts w:ascii="Arial" w:hAnsi="Arial" w:cs="Arial"/>
          <w:sz w:val="20"/>
          <w:szCs w:val="20"/>
        </w:rPr>
        <w:t>землеустройства,</w:t>
      </w:r>
      <w:r w:rsidR="003456FD" w:rsidRPr="00831251">
        <w:rPr>
          <w:rFonts w:ascii="Arial" w:hAnsi="Arial" w:cs="Arial"/>
          <w:sz w:val="20"/>
          <w:szCs w:val="20"/>
        </w:rPr>
        <w:t xml:space="preserve"> </w:t>
      </w:r>
      <w:r w:rsidRPr="00831251">
        <w:rPr>
          <w:rFonts w:ascii="Arial" w:hAnsi="Arial" w:cs="Arial"/>
          <w:sz w:val="20"/>
          <w:szCs w:val="20"/>
        </w:rPr>
        <w:t>имущественных</w:t>
      </w:r>
      <w:r w:rsidR="003456FD" w:rsidRPr="00831251">
        <w:rPr>
          <w:rFonts w:ascii="Arial" w:hAnsi="Arial" w:cs="Arial"/>
          <w:sz w:val="20"/>
          <w:szCs w:val="20"/>
        </w:rPr>
        <w:t xml:space="preserve"> </w:t>
      </w:r>
      <w:r w:rsidRPr="00831251">
        <w:rPr>
          <w:rFonts w:ascii="Arial" w:hAnsi="Arial" w:cs="Arial"/>
          <w:sz w:val="20"/>
          <w:szCs w:val="20"/>
        </w:rPr>
        <w:t>отнош</w:t>
      </w:r>
      <w:r w:rsidRPr="00831251">
        <w:rPr>
          <w:rFonts w:ascii="Arial" w:hAnsi="Arial" w:cs="Arial"/>
          <w:sz w:val="20"/>
          <w:szCs w:val="20"/>
        </w:rPr>
        <w:t>е</w:t>
      </w:r>
      <w:r w:rsidRPr="00831251">
        <w:rPr>
          <w:rFonts w:ascii="Arial" w:hAnsi="Arial" w:cs="Arial"/>
          <w:sz w:val="20"/>
          <w:szCs w:val="20"/>
        </w:rPr>
        <w:t>ний,</w:t>
      </w:r>
      <w:r w:rsidR="003456FD" w:rsidRPr="00831251">
        <w:rPr>
          <w:rFonts w:ascii="Arial" w:hAnsi="Arial" w:cs="Arial"/>
          <w:sz w:val="20"/>
          <w:szCs w:val="20"/>
        </w:rPr>
        <w:t xml:space="preserve"> </w:t>
      </w:r>
      <w:r w:rsidRPr="00831251">
        <w:rPr>
          <w:rFonts w:ascii="Arial" w:hAnsi="Arial" w:cs="Arial"/>
          <w:sz w:val="20"/>
          <w:szCs w:val="20"/>
        </w:rPr>
        <w:t>охраны</w:t>
      </w:r>
      <w:r w:rsidR="003456FD" w:rsidRPr="00831251">
        <w:rPr>
          <w:rFonts w:ascii="Arial" w:hAnsi="Arial" w:cs="Arial"/>
          <w:sz w:val="20"/>
          <w:szCs w:val="20"/>
        </w:rPr>
        <w:t xml:space="preserve"> </w:t>
      </w:r>
      <w:r w:rsidRPr="00831251">
        <w:rPr>
          <w:rFonts w:ascii="Arial" w:hAnsi="Arial" w:cs="Arial"/>
          <w:sz w:val="20"/>
          <w:szCs w:val="20"/>
        </w:rPr>
        <w:t>окружающей</w:t>
      </w:r>
      <w:r w:rsidR="003456FD" w:rsidRPr="00831251">
        <w:rPr>
          <w:rFonts w:ascii="Arial" w:hAnsi="Arial" w:cs="Arial"/>
          <w:sz w:val="20"/>
          <w:szCs w:val="20"/>
        </w:rPr>
        <w:t xml:space="preserve"> </w:t>
      </w:r>
      <w:r w:rsidRPr="00831251">
        <w:rPr>
          <w:rFonts w:ascii="Arial" w:hAnsi="Arial" w:cs="Arial"/>
          <w:sz w:val="20"/>
          <w:szCs w:val="20"/>
        </w:rPr>
        <w:t>среды;</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органа</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области</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охраны</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культурного</w:t>
      </w:r>
      <w:r w:rsidR="003456FD" w:rsidRPr="00831251">
        <w:rPr>
          <w:rFonts w:ascii="Arial" w:hAnsi="Arial" w:cs="Arial"/>
          <w:sz w:val="20"/>
          <w:szCs w:val="20"/>
        </w:rPr>
        <w:t xml:space="preserve"> </w:t>
      </w:r>
      <w:r w:rsidRPr="00831251">
        <w:rPr>
          <w:rFonts w:ascii="Arial" w:hAnsi="Arial" w:cs="Arial"/>
          <w:sz w:val="20"/>
          <w:szCs w:val="20"/>
        </w:rPr>
        <w:t>наследия</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соотве</w:t>
      </w:r>
      <w:r w:rsidRPr="00831251">
        <w:rPr>
          <w:rFonts w:ascii="Arial" w:hAnsi="Arial" w:cs="Arial"/>
          <w:sz w:val="20"/>
          <w:szCs w:val="20"/>
        </w:rPr>
        <w:t>т</w:t>
      </w:r>
      <w:r w:rsidRPr="00831251">
        <w:rPr>
          <w:rFonts w:ascii="Arial" w:hAnsi="Arial" w:cs="Arial"/>
          <w:sz w:val="20"/>
          <w:szCs w:val="20"/>
        </w:rPr>
        <w:t>ствующей</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культурного</w:t>
      </w:r>
      <w:r w:rsidR="003456FD" w:rsidRPr="00831251">
        <w:rPr>
          <w:rFonts w:ascii="Arial" w:hAnsi="Arial" w:cs="Arial"/>
          <w:sz w:val="20"/>
          <w:szCs w:val="20"/>
        </w:rPr>
        <w:t xml:space="preserve"> </w:t>
      </w:r>
      <w:r w:rsidRPr="00831251">
        <w:rPr>
          <w:rFonts w:ascii="Arial" w:hAnsi="Arial" w:cs="Arial"/>
          <w:sz w:val="20"/>
          <w:szCs w:val="20"/>
        </w:rPr>
        <w:t>наследия);</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территориальных</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федеральных</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согласованию).</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Наряду</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членами</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участие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ее</w:t>
      </w:r>
      <w:r w:rsidR="003456FD" w:rsidRPr="00831251">
        <w:rPr>
          <w:rFonts w:ascii="Arial" w:hAnsi="Arial" w:cs="Arial"/>
          <w:sz w:val="20"/>
          <w:szCs w:val="20"/>
        </w:rPr>
        <w:t xml:space="preserve"> </w:t>
      </w:r>
      <w:r w:rsidRPr="00831251">
        <w:rPr>
          <w:rFonts w:ascii="Arial" w:hAnsi="Arial" w:cs="Arial"/>
          <w:sz w:val="20"/>
          <w:szCs w:val="20"/>
        </w:rPr>
        <w:t>заседании</w:t>
      </w:r>
      <w:r w:rsidR="003456FD" w:rsidRPr="00831251">
        <w:rPr>
          <w:rFonts w:ascii="Arial" w:hAnsi="Arial" w:cs="Arial"/>
          <w:sz w:val="20"/>
          <w:szCs w:val="20"/>
        </w:rPr>
        <w:t xml:space="preserve"> </w:t>
      </w:r>
      <w:r w:rsidRPr="00831251">
        <w:rPr>
          <w:rFonts w:ascii="Arial" w:hAnsi="Arial" w:cs="Arial"/>
          <w:sz w:val="20"/>
          <w:szCs w:val="20"/>
        </w:rPr>
        <w:t>могут</w:t>
      </w:r>
      <w:r w:rsidR="003456FD" w:rsidRPr="00831251">
        <w:rPr>
          <w:rFonts w:ascii="Arial" w:hAnsi="Arial" w:cs="Arial"/>
          <w:sz w:val="20"/>
          <w:szCs w:val="20"/>
        </w:rPr>
        <w:t xml:space="preserve"> </w:t>
      </w:r>
      <w:r w:rsidRPr="00831251">
        <w:rPr>
          <w:rFonts w:ascii="Arial" w:hAnsi="Arial" w:cs="Arial"/>
          <w:sz w:val="20"/>
          <w:szCs w:val="20"/>
        </w:rPr>
        <w:t>принимать</w:t>
      </w:r>
      <w:r w:rsidR="003456FD" w:rsidRPr="00831251">
        <w:rPr>
          <w:rFonts w:ascii="Arial" w:hAnsi="Arial" w:cs="Arial"/>
          <w:sz w:val="20"/>
          <w:szCs w:val="20"/>
        </w:rPr>
        <w:t xml:space="preserve"> </w:t>
      </w:r>
      <w:r w:rsidRPr="00831251">
        <w:rPr>
          <w:rFonts w:ascii="Arial" w:hAnsi="Arial" w:cs="Arial"/>
          <w:sz w:val="20"/>
          <w:szCs w:val="20"/>
        </w:rPr>
        <w:t>лица,</w:t>
      </w:r>
      <w:r w:rsidR="003456FD" w:rsidRPr="00831251">
        <w:rPr>
          <w:rFonts w:ascii="Arial" w:hAnsi="Arial" w:cs="Arial"/>
          <w:sz w:val="20"/>
          <w:szCs w:val="20"/>
        </w:rPr>
        <w:t xml:space="preserve"> </w:t>
      </w:r>
      <w:r w:rsidRPr="00831251">
        <w:rPr>
          <w:rFonts w:ascii="Arial" w:hAnsi="Arial" w:cs="Arial"/>
          <w:sz w:val="20"/>
          <w:szCs w:val="20"/>
        </w:rPr>
        <w:t>приглашенные</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участия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обсуждении</w:t>
      </w:r>
      <w:r w:rsidR="003456FD" w:rsidRPr="00831251">
        <w:rPr>
          <w:rFonts w:ascii="Arial" w:hAnsi="Arial" w:cs="Arial"/>
          <w:sz w:val="20"/>
          <w:szCs w:val="20"/>
        </w:rPr>
        <w:t xml:space="preserve"> </w:t>
      </w:r>
      <w:r w:rsidRPr="00831251">
        <w:rPr>
          <w:rFonts w:ascii="Arial" w:hAnsi="Arial" w:cs="Arial"/>
          <w:sz w:val="20"/>
          <w:szCs w:val="20"/>
        </w:rPr>
        <w:t>отдельных</w:t>
      </w:r>
      <w:r w:rsidR="003456FD" w:rsidRPr="00831251">
        <w:rPr>
          <w:rFonts w:ascii="Arial" w:hAnsi="Arial" w:cs="Arial"/>
          <w:sz w:val="20"/>
          <w:szCs w:val="20"/>
        </w:rPr>
        <w:t xml:space="preserve"> </w:t>
      </w:r>
      <w:r w:rsidRPr="00831251">
        <w:rPr>
          <w:rFonts w:ascii="Arial" w:hAnsi="Arial" w:cs="Arial"/>
          <w:sz w:val="20"/>
          <w:szCs w:val="20"/>
        </w:rPr>
        <w:t>вопросов</w:t>
      </w:r>
      <w:r w:rsidR="003456FD" w:rsidRPr="00831251">
        <w:rPr>
          <w:rFonts w:ascii="Arial" w:hAnsi="Arial" w:cs="Arial"/>
          <w:sz w:val="20"/>
          <w:szCs w:val="20"/>
        </w:rPr>
        <w:t xml:space="preserve"> </w:t>
      </w:r>
      <w:r w:rsidRPr="00831251">
        <w:rPr>
          <w:rFonts w:ascii="Arial" w:hAnsi="Arial" w:cs="Arial"/>
          <w:sz w:val="20"/>
          <w:szCs w:val="20"/>
        </w:rPr>
        <w:t>повестки</w:t>
      </w:r>
      <w:r w:rsidR="003456FD" w:rsidRPr="00831251">
        <w:rPr>
          <w:rFonts w:ascii="Arial" w:hAnsi="Arial" w:cs="Arial"/>
          <w:sz w:val="20"/>
          <w:szCs w:val="20"/>
        </w:rPr>
        <w:t xml:space="preserve"> </w:t>
      </w:r>
      <w:r w:rsidRPr="00831251">
        <w:rPr>
          <w:rFonts w:ascii="Arial" w:hAnsi="Arial" w:cs="Arial"/>
          <w:sz w:val="20"/>
          <w:szCs w:val="20"/>
        </w:rPr>
        <w:t>дня.</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материалов</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заседаниям</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участия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заседаниях</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рассмотрении</w:t>
      </w:r>
      <w:r w:rsidR="003456FD" w:rsidRPr="00831251">
        <w:rPr>
          <w:rFonts w:ascii="Arial" w:hAnsi="Arial" w:cs="Arial"/>
          <w:sz w:val="20"/>
          <w:szCs w:val="20"/>
        </w:rPr>
        <w:t xml:space="preserve"> </w:t>
      </w:r>
      <w:r w:rsidRPr="00831251">
        <w:rPr>
          <w:rFonts w:ascii="Arial" w:hAnsi="Arial" w:cs="Arial"/>
          <w:sz w:val="20"/>
          <w:szCs w:val="20"/>
        </w:rPr>
        <w:t>отдельных</w:t>
      </w:r>
      <w:r w:rsidR="003456FD" w:rsidRPr="00831251">
        <w:rPr>
          <w:rFonts w:ascii="Arial" w:hAnsi="Arial" w:cs="Arial"/>
          <w:sz w:val="20"/>
          <w:szCs w:val="20"/>
        </w:rPr>
        <w:t xml:space="preserve"> </w:t>
      </w:r>
      <w:r w:rsidRPr="00831251">
        <w:rPr>
          <w:rFonts w:ascii="Arial" w:hAnsi="Arial" w:cs="Arial"/>
          <w:sz w:val="20"/>
          <w:szCs w:val="20"/>
        </w:rPr>
        <w:t>вопросов</w:t>
      </w:r>
      <w:r w:rsidR="003456FD" w:rsidRPr="00831251">
        <w:rPr>
          <w:rFonts w:ascii="Arial" w:hAnsi="Arial" w:cs="Arial"/>
          <w:sz w:val="20"/>
          <w:szCs w:val="20"/>
        </w:rPr>
        <w:t xml:space="preserve"> </w:t>
      </w:r>
      <w:r w:rsidRPr="00831251">
        <w:rPr>
          <w:rFonts w:ascii="Arial" w:hAnsi="Arial" w:cs="Arial"/>
          <w:sz w:val="20"/>
          <w:szCs w:val="20"/>
        </w:rPr>
        <w:t>могут</w:t>
      </w:r>
      <w:r w:rsidR="003456FD" w:rsidRPr="00831251">
        <w:rPr>
          <w:rFonts w:ascii="Arial" w:hAnsi="Arial" w:cs="Arial"/>
          <w:sz w:val="20"/>
          <w:szCs w:val="20"/>
        </w:rPr>
        <w:t xml:space="preserve"> </w:t>
      </w:r>
      <w:r w:rsidRPr="00831251">
        <w:rPr>
          <w:rFonts w:ascii="Arial" w:hAnsi="Arial" w:cs="Arial"/>
          <w:sz w:val="20"/>
          <w:szCs w:val="20"/>
        </w:rPr>
        <w:t>пригл</w:t>
      </w:r>
      <w:r w:rsidRPr="00831251">
        <w:rPr>
          <w:rFonts w:ascii="Arial" w:hAnsi="Arial" w:cs="Arial"/>
          <w:sz w:val="20"/>
          <w:szCs w:val="20"/>
        </w:rPr>
        <w:t>а</w:t>
      </w:r>
      <w:r w:rsidRPr="00831251">
        <w:rPr>
          <w:rFonts w:ascii="Arial" w:hAnsi="Arial" w:cs="Arial"/>
          <w:sz w:val="20"/>
          <w:szCs w:val="20"/>
        </w:rPr>
        <w:t>шаться</w:t>
      </w:r>
      <w:r w:rsidR="003456FD" w:rsidRPr="00831251">
        <w:rPr>
          <w:rFonts w:ascii="Arial" w:hAnsi="Arial" w:cs="Arial"/>
          <w:sz w:val="20"/>
          <w:szCs w:val="20"/>
        </w:rPr>
        <w:t xml:space="preserve"> </w:t>
      </w:r>
      <w:r w:rsidRPr="00831251">
        <w:rPr>
          <w:rFonts w:ascii="Arial" w:hAnsi="Arial" w:cs="Arial"/>
          <w:sz w:val="20"/>
          <w:szCs w:val="20"/>
        </w:rPr>
        <w:t>эксперты,</w:t>
      </w:r>
      <w:r w:rsidR="003456FD" w:rsidRPr="00831251">
        <w:rPr>
          <w:rFonts w:ascii="Arial" w:hAnsi="Arial" w:cs="Arial"/>
          <w:sz w:val="20"/>
          <w:szCs w:val="20"/>
        </w:rPr>
        <w:t xml:space="preserve"> </w:t>
      </w:r>
      <w:r w:rsidRPr="00831251">
        <w:rPr>
          <w:rFonts w:ascii="Arial" w:hAnsi="Arial" w:cs="Arial"/>
          <w:sz w:val="20"/>
          <w:szCs w:val="20"/>
        </w:rPr>
        <w:t>ученые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специалисты,</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являющиеся</w:t>
      </w:r>
      <w:r w:rsidR="003456FD" w:rsidRPr="00831251">
        <w:rPr>
          <w:rFonts w:ascii="Arial" w:hAnsi="Arial" w:cs="Arial"/>
          <w:sz w:val="20"/>
          <w:szCs w:val="20"/>
        </w:rPr>
        <w:t xml:space="preserve"> </w:t>
      </w:r>
      <w:r w:rsidRPr="00831251">
        <w:rPr>
          <w:rFonts w:ascii="Arial" w:hAnsi="Arial" w:cs="Arial"/>
          <w:sz w:val="20"/>
          <w:szCs w:val="20"/>
        </w:rPr>
        <w:t>членами</w:t>
      </w:r>
      <w:r w:rsidR="003456FD" w:rsidRPr="00831251">
        <w:rPr>
          <w:rFonts w:ascii="Arial" w:hAnsi="Arial" w:cs="Arial"/>
          <w:sz w:val="20"/>
          <w:szCs w:val="20"/>
        </w:rPr>
        <w:t xml:space="preserve"> </w:t>
      </w:r>
      <w:r w:rsidRPr="00831251">
        <w:rPr>
          <w:rFonts w:ascii="Arial" w:hAnsi="Arial" w:cs="Arial"/>
          <w:sz w:val="20"/>
          <w:szCs w:val="20"/>
        </w:rPr>
        <w:t>Комиссии.</w:t>
      </w:r>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может</w:t>
      </w:r>
      <w:r w:rsidR="003456FD" w:rsidRPr="00831251">
        <w:rPr>
          <w:rFonts w:ascii="Arial" w:hAnsi="Arial" w:cs="Arial"/>
          <w:sz w:val="20"/>
          <w:szCs w:val="20"/>
        </w:rPr>
        <w:t xml:space="preserve"> </w:t>
      </w:r>
      <w:r w:rsidRPr="00831251">
        <w:rPr>
          <w:rFonts w:ascii="Arial" w:hAnsi="Arial" w:cs="Arial"/>
          <w:sz w:val="20"/>
          <w:szCs w:val="20"/>
        </w:rPr>
        <w:t>быть</w:t>
      </w:r>
      <w:r w:rsidR="003456FD" w:rsidRPr="00831251">
        <w:rPr>
          <w:rFonts w:ascii="Arial" w:hAnsi="Arial" w:cs="Arial"/>
          <w:sz w:val="20"/>
          <w:szCs w:val="20"/>
        </w:rPr>
        <w:t xml:space="preserve"> </w:t>
      </w:r>
      <w:r w:rsidRPr="00831251">
        <w:rPr>
          <w:rFonts w:ascii="Arial" w:hAnsi="Arial" w:cs="Arial"/>
          <w:sz w:val="20"/>
          <w:szCs w:val="20"/>
        </w:rPr>
        <w:t>дополнен</w:t>
      </w:r>
      <w:r w:rsidR="003456FD" w:rsidRPr="00831251">
        <w:rPr>
          <w:rFonts w:ascii="Arial" w:hAnsi="Arial" w:cs="Arial"/>
          <w:sz w:val="20"/>
          <w:szCs w:val="20"/>
        </w:rPr>
        <w:t xml:space="preserve"> </w:t>
      </w:r>
      <w:r w:rsidRPr="00831251">
        <w:rPr>
          <w:rFonts w:ascii="Arial" w:hAnsi="Arial" w:cs="Arial"/>
          <w:sz w:val="20"/>
          <w:szCs w:val="20"/>
        </w:rPr>
        <w:t>представителями</w:t>
      </w:r>
      <w:r w:rsidR="003456FD" w:rsidRPr="00831251">
        <w:rPr>
          <w:rFonts w:ascii="Arial" w:hAnsi="Arial" w:cs="Arial"/>
          <w:sz w:val="20"/>
          <w:szCs w:val="20"/>
        </w:rPr>
        <w:t xml:space="preserve"> </w:t>
      </w:r>
      <w:r w:rsidRPr="00831251">
        <w:rPr>
          <w:rFonts w:ascii="Arial" w:hAnsi="Arial" w:cs="Arial"/>
          <w:sz w:val="20"/>
          <w:szCs w:val="20"/>
        </w:rPr>
        <w:t>иных</w:t>
      </w:r>
      <w:r w:rsidR="003456FD" w:rsidRPr="00831251">
        <w:rPr>
          <w:rFonts w:ascii="Arial" w:hAnsi="Arial" w:cs="Arial"/>
          <w:sz w:val="20"/>
          <w:szCs w:val="20"/>
        </w:rPr>
        <w:t xml:space="preserve"> </w:t>
      </w:r>
      <w:r w:rsidRPr="00831251">
        <w:rPr>
          <w:rFonts w:ascii="Arial" w:hAnsi="Arial" w:cs="Arial"/>
          <w:sz w:val="20"/>
          <w:szCs w:val="20"/>
        </w:rPr>
        <w:t>организаций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Аксаринского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пр</w:t>
      </w:r>
      <w:r w:rsidRPr="00831251">
        <w:rPr>
          <w:rFonts w:ascii="Arial" w:hAnsi="Arial" w:cs="Arial"/>
          <w:sz w:val="20"/>
          <w:szCs w:val="20"/>
        </w:rPr>
        <w:t>и</w:t>
      </w:r>
      <w:r w:rsidRPr="00831251">
        <w:rPr>
          <w:rFonts w:ascii="Arial" w:hAnsi="Arial" w:cs="Arial"/>
          <w:sz w:val="20"/>
          <w:szCs w:val="20"/>
        </w:rPr>
        <w:t>нимаемым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Градостроительным</w:t>
      </w:r>
      <w:r w:rsidR="003456FD" w:rsidRPr="00831251">
        <w:rPr>
          <w:rFonts w:ascii="Arial" w:hAnsi="Arial" w:cs="Arial"/>
          <w:sz w:val="20"/>
          <w:szCs w:val="20"/>
        </w:rPr>
        <w:t xml:space="preserve"> </w:t>
      </w:r>
      <w:r w:rsidRPr="00831251">
        <w:rPr>
          <w:rFonts w:ascii="Arial" w:hAnsi="Arial" w:cs="Arial"/>
          <w:sz w:val="20"/>
          <w:szCs w:val="20"/>
        </w:rPr>
        <w:t>кодексом</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настоящим</w:t>
      </w:r>
      <w:r w:rsidR="003456FD" w:rsidRPr="00831251">
        <w:rPr>
          <w:rFonts w:ascii="Arial" w:hAnsi="Arial" w:cs="Arial"/>
          <w:sz w:val="20"/>
          <w:szCs w:val="20"/>
        </w:rPr>
        <w:t xml:space="preserve"> </w:t>
      </w:r>
      <w:r w:rsidRPr="00831251">
        <w:rPr>
          <w:rFonts w:ascii="Arial" w:hAnsi="Arial" w:cs="Arial"/>
          <w:sz w:val="20"/>
          <w:szCs w:val="20"/>
        </w:rPr>
        <w:t>Положением</w:t>
      </w:r>
      <w:proofErr w:type="gramStart"/>
      <w:r w:rsidRPr="00831251">
        <w:rPr>
          <w:rFonts w:ascii="Arial" w:hAnsi="Arial" w:cs="Arial"/>
          <w:sz w:val="20"/>
          <w:szCs w:val="20"/>
        </w:rPr>
        <w:t>.».</w:t>
      </w:r>
      <w:proofErr w:type="gramEnd"/>
    </w:p>
    <w:p w:rsidR="005E7724" w:rsidRPr="00831251" w:rsidRDefault="005E7724" w:rsidP="00961D76">
      <w:pPr>
        <w:pStyle w:val="aff6"/>
        <w:shd w:val="clear" w:color="auto" w:fill="FFFFFF" w:themeFill="background1"/>
        <w:ind w:firstLine="851"/>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печатном</w:t>
      </w:r>
      <w:r w:rsidR="003456FD" w:rsidRPr="00831251">
        <w:rPr>
          <w:rFonts w:ascii="Arial" w:hAnsi="Arial" w:cs="Arial"/>
          <w:sz w:val="20"/>
          <w:szCs w:val="20"/>
        </w:rPr>
        <w:t xml:space="preserve"> </w:t>
      </w:r>
      <w:r w:rsidRPr="00831251">
        <w:rPr>
          <w:rFonts w:ascii="Arial" w:hAnsi="Arial" w:cs="Arial"/>
          <w:sz w:val="20"/>
          <w:szCs w:val="20"/>
        </w:rPr>
        <w:t>средстве</w:t>
      </w:r>
      <w:r w:rsidR="003456FD" w:rsidRPr="00831251">
        <w:rPr>
          <w:rFonts w:ascii="Arial" w:hAnsi="Arial" w:cs="Arial"/>
          <w:sz w:val="20"/>
          <w:szCs w:val="20"/>
        </w:rPr>
        <w:t xml:space="preserve"> </w:t>
      </w:r>
      <w:r w:rsidRPr="00831251">
        <w:rPr>
          <w:rFonts w:ascii="Arial" w:hAnsi="Arial" w:cs="Arial"/>
          <w:sz w:val="20"/>
          <w:szCs w:val="20"/>
        </w:rPr>
        <w:t>массовой</w:t>
      </w:r>
      <w:r w:rsidR="003456FD" w:rsidRPr="00831251">
        <w:rPr>
          <w:rFonts w:ascii="Arial" w:hAnsi="Arial" w:cs="Arial"/>
          <w:sz w:val="20"/>
          <w:szCs w:val="20"/>
        </w:rPr>
        <w:t xml:space="preserve"> </w:t>
      </w:r>
      <w:r w:rsidRPr="00831251">
        <w:rPr>
          <w:rFonts w:ascii="Arial" w:hAnsi="Arial" w:cs="Arial"/>
          <w:sz w:val="20"/>
          <w:szCs w:val="20"/>
        </w:rPr>
        <w:t>информации</w:t>
      </w:r>
      <w:r w:rsidR="003456FD" w:rsidRPr="00831251">
        <w:rPr>
          <w:rFonts w:ascii="Arial" w:hAnsi="Arial" w:cs="Arial"/>
          <w:sz w:val="20"/>
          <w:szCs w:val="20"/>
        </w:rPr>
        <w:t xml:space="preserve"> </w:t>
      </w:r>
      <w:r w:rsidRPr="00831251">
        <w:rPr>
          <w:rFonts w:ascii="Arial" w:hAnsi="Arial" w:cs="Arial"/>
          <w:sz w:val="20"/>
          <w:szCs w:val="20"/>
        </w:rPr>
        <w:t>"Посадский</w:t>
      </w:r>
      <w:r w:rsidR="003456FD" w:rsidRPr="00831251">
        <w:rPr>
          <w:rFonts w:ascii="Arial" w:hAnsi="Arial" w:cs="Arial"/>
          <w:sz w:val="20"/>
          <w:szCs w:val="20"/>
        </w:rPr>
        <w:t xml:space="preserve"> </w:t>
      </w:r>
      <w:r w:rsidRPr="00831251">
        <w:rPr>
          <w:rFonts w:ascii="Arial" w:hAnsi="Arial" w:cs="Arial"/>
          <w:sz w:val="20"/>
          <w:szCs w:val="20"/>
        </w:rPr>
        <w:t>вес</w:t>
      </w:r>
      <w:r w:rsidRPr="00831251">
        <w:rPr>
          <w:rFonts w:ascii="Arial" w:hAnsi="Arial" w:cs="Arial"/>
          <w:sz w:val="20"/>
          <w:szCs w:val="20"/>
        </w:rPr>
        <w:t>т</w:t>
      </w:r>
      <w:r w:rsidRPr="00831251">
        <w:rPr>
          <w:rFonts w:ascii="Arial" w:hAnsi="Arial" w:cs="Arial"/>
          <w:sz w:val="20"/>
          <w:szCs w:val="20"/>
        </w:rPr>
        <w:t>ник».</w:t>
      </w:r>
    </w:p>
    <w:p w:rsidR="005E7724" w:rsidRPr="00831251" w:rsidRDefault="005E7724" w:rsidP="00961D76">
      <w:pPr>
        <w:pStyle w:val="aff6"/>
        <w:shd w:val="clear" w:color="auto" w:fill="FFFFFF" w:themeFill="background1"/>
        <w:ind w:firstLine="851"/>
        <w:jc w:val="both"/>
        <w:rPr>
          <w:rFonts w:ascii="Arial" w:hAnsi="Arial" w:cs="Arial"/>
          <w:sz w:val="20"/>
          <w:szCs w:val="20"/>
        </w:rPr>
      </w:pPr>
    </w:p>
    <w:p w:rsidR="00F30F94" w:rsidRPr="00831251" w:rsidRDefault="00F30F94" w:rsidP="00961D76">
      <w:pPr>
        <w:pStyle w:val="aff6"/>
        <w:shd w:val="clear" w:color="auto" w:fill="FFFFFF" w:themeFill="background1"/>
        <w:ind w:firstLine="851"/>
        <w:jc w:val="both"/>
        <w:rPr>
          <w:rFonts w:ascii="Arial" w:hAnsi="Arial" w:cs="Arial"/>
          <w:sz w:val="20"/>
          <w:szCs w:val="20"/>
        </w:rPr>
      </w:pPr>
    </w:p>
    <w:tbl>
      <w:tblPr>
        <w:tblW w:w="5000" w:type="pct"/>
        <w:tblLook w:val="04A0"/>
      </w:tblPr>
      <w:tblGrid>
        <w:gridCol w:w="7677"/>
        <w:gridCol w:w="7678"/>
      </w:tblGrid>
      <w:tr w:rsidR="005E7724" w:rsidRPr="00831251" w:rsidTr="00F30F94">
        <w:trPr>
          <w:cantSplit/>
        </w:trPr>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hAnsi="Arial" w:cs="Arial"/>
                <w:sz w:val="20"/>
                <w:szCs w:val="20"/>
                <w:lang w:eastAsia="en-US"/>
              </w:rPr>
            </w:pPr>
            <w:r w:rsidRPr="00831251">
              <w:rPr>
                <w:rFonts w:ascii="Arial" w:hAnsi="Arial" w:cs="Arial"/>
                <w:sz w:val="20"/>
                <w:szCs w:val="20"/>
                <w:lang w:eastAsia="en-US"/>
              </w:rPr>
              <w:t>И.о.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главы</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Аксаринского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сельского</w:t>
            </w:r>
            <w:r w:rsidR="003456FD" w:rsidRPr="00831251">
              <w:rPr>
                <w:rFonts w:ascii="Arial" w:hAnsi="Arial" w:cs="Arial"/>
                <w:sz w:val="20"/>
                <w:szCs w:val="20"/>
                <w:lang w:eastAsia="en-US"/>
              </w:rPr>
              <w:t xml:space="preserve"> </w:t>
            </w:r>
            <w:r w:rsidRPr="00831251">
              <w:rPr>
                <w:rFonts w:ascii="Arial" w:hAnsi="Arial" w:cs="Arial"/>
                <w:sz w:val="20"/>
                <w:szCs w:val="20"/>
                <w:lang w:eastAsia="en-US"/>
              </w:rPr>
              <w:t>поселения</w:t>
            </w:r>
          </w:p>
        </w:tc>
        <w:tc>
          <w:tcPr>
            <w:tcW w:w="2500" w:type="pct"/>
            <w:shd w:val="clear" w:color="auto" w:fill="auto"/>
            <w:vAlign w:val="center"/>
            <w:hideMark/>
          </w:tcPr>
          <w:p w:rsidR="005E7724" w:rsidRPr="00831251" w:rsidRDefault="005E7724" w:rsidP="00961D76">
            <w:pPr>
              <w:shd w:val="clear" w:color="auto" w:fill="FFFFFF" w:themeFill="background1"/>
              <w:tabs>
                <w:tab w:val="left" w:pos="7390"/>
              </w:tabs>
              <w:jc w:val="center"/>
              <w:rPr>
                <w:rFonts w:ascii="Arial" w:hAnsi="Arial" w:cs="Arial"/>
                <w:sz w:val="20"/>
                <w:szCs w:val="20"/>
                <w:lang w:eastAsia="en-US"/>
              </w:rPr>
            </w:pPr>
            <w:r w:rsidRPr="00831251">
              <w:rPr>
                <w:rFonts w:ascii="Arial" w:hAnsi="Arial" w:cs="Arial"/>
                <w:sz w:val="20"/>
                <w:szCs w:val="20"/>
                <w:lang w:eastAsia="en-US"/>
              </w:rPr>
              <w:t>А.А.Потемкина</w:t>
            </w:r>
          </w:p>
        </w:tc>
      </w:tr>
    </w:tbl>
    <w:p w:rsidR="00C31921" w:rsidRPr="00831251" w:rsidRDefault="00C31921"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jc w:val="both"/>
        <w:rPr>
          <w:rFonts w:ascii="Arial" w:hAnsi="Arial" w:cs="Arial"/>
          <w:sz w:val="20"/>
          <w:szCs w:val="20"/>
        </w:rPr>
      </w:pPr>
    </w:p>
    <w:tbl>
      <w:tblPr>
        <w:tblW w:w="5000" w:type="pct"/>
        <w:tblLook w:val="0000"/>
      </w:tblPr>
      <w:tblGrid>
        <w:gridCol w:w="7819"/>
        <w:gridCol w:w="7536"/>
      </w:tblGrid>
      <w:tr w:rsidR="005E7724" w:rsidRPr="00831251" w:rsidTr="00F30F94">
        <w:trPr>
          <w:cantSplit/>
        </w:trPr>
        <w:tc>
          <w:tcPr>
            <w:tcW w:w="2546" w:type="pct"/>
            <w:vAlign w:val="center"/>
          </w:tcPr>
          <w:p w:rsidR="005E7724" w:rsidRPr="00831251" w:rsidRDefault="00C2105F" w:rsidP="00961D76">
            <w:pPr>
              <w:shd w:val="clear" w:color="auto" w:fill="FFFFFF" w:themeFill="background1"/>
              <w:jc w:val="center"/>
              <w:rPr>
                <w:rFonts w:ascii="Arial" w:hAnsi="Arial" w:cs="Arial"/>
                <w:b/>
                <w:sz w:val="20"/>
                <w:szCs w:val="20"/>
              </w:rPr>
            </w:pPr>
            <w:r w:rsidRPr="00831251">
              <w:rPr>
                <w:rFonts w:ascii="Arial" w:hAnsi="Arial" w:cs="Arial"/>
                <w:b/>
                <w:noProof/>
                <w:sz w:val="20"/>
                <w:szCs w:val="20"/>
              </w:rPr>
              <w:drawing>
                <wp:anchor distT="0" distB="0" distL="114300" distR="114300" simplePos="0" relativeHeight="251646976" behindDoc="0" locked="0" layoutInCell="1" allowOverlap="1">
                  <wp:simplePos x="0" y="0"/>
                  <wp:positionH relativeFrom="column">
                    <wp:posOffset>4821555</wp:posOffset>
                  </wp:positionH>
                  <wp:positionV relativeFrom="paragraph">
                    <wp:posOffset>95885</wp:posOffset>
                  </wp:positionV>
                  <wp:extent cx="571500" cy="571500"/>
                  <wp:effectExtent l="19050" t="0" r="0" b="0"/>
                  <wp:wrapNone/>
                  <wp:docPr id="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5" cstate="print"/>
                          <a:srcRect/>
                          <a:stretch>
                            <a:fillRect/>
                          </a:stretch>
                        </pic:blipFill>
                        <pic:spPr bwMode="auto">
                          <a:xfrm>
                            <a:off x="0" y="0"/>
                            <a:ext cx="571500" cy="571500"/>
                          </a:xfrm>
                          <a:prstGeom prst="rect">
                            <a:avLst/>
                          </a:prstGeom>
                          <a:noFill/>
                        </pic:spPr>
                      </pic:pic>
                    </a:graphicData>
                  </a:graphic>
                </wp:anchor>
              </w:drawing>
            </w:r>
            <w:r w:rsidR="005E7724" w:rsidRPr="00831251">
              <w:rPr>
                <w:rFonts w:ascii="Arial" w:hAnsi="Arial" w:cs="Arial"/>
                <w:b/>
                <w:sz w:val="20"/>
                <w:szCs w:val="20"/>
              </w:rPr>
              <w:t>Ч</w:t>
            </w:r>
            <w:r w:rsidR="001824FF" w:rsidRPr="00831251">
              <w:rPr>
                <w:rFonts w:ascii="Arial" w:hAnsi="Arial" w:cs="Arial"/>
                <w:b/>
                <w:sz w:val="20"/>
                <w:szCs w:val="20"/>
              </w:rPr>
              <w:t>ă</w:t>
            </w:r>
            <w:r w:rsidR="005E7724" w:rsidRPr="00831251">
              <w:rPr>
                <w:rFonts w:ascii="Arial" w:hAnsi="Arial" w:cs="Arial"/>
                <w:b/>
                <w:sz w:val="20"/>
                <w:szCs w:val="20"/>
              </w:rPr>
              <w:t>ваш</w:t>
            </w:r>
            <w:r w:rsidR="003456FD" w:rsidRPr="00831251">
              <w:rPr>
                <w:rFonts w:ascii="Arial" w:hAnsi="Arial" w:cs="Arial"/>
                <w:b/>
                <w:sz w:val="20"/>
                <w:szCs w:val="20"/>
              </w:rPr>
              <w:t xml:space="preserve"> </w:t>
            </w:r>
            <w:r w:rsidR="005E7724" w:rsidRPr="00831251">
              <w:rPr>
                <w:rFonts w:ascii="Arial" w:hAnsi="Arial" w:cs="Arial"/>
                <w:b/>
                <w:sz w:val="20"/>
                <w:szCs w:val="20"/>
              </w:rPr>
              <w:t>Республикин</w:t>
            </w:r>
            <w:proofErr w:type="gramStart"/>
            <w:r w:rsidR="003456FD" w:rsidRPr="00831251">
              <w:rPr>
                <w:rFonts w:ascii="Arial" w:hAnsi="Arial" w:cs="Arial"/>
                <w:b/>
                <w:sz w:val="20"/>
                <w:szCs w:val="20"/>
              </w:rPr>
              <w:t xml:space="preserve"> </w:t>
            </w:r>
            <w:r w:rsidR="005E7724" w:rsidRPr="00831251">
              <w:rPr>
                <w:rFonts w:ascii="Arial" w:hAnsi="Arial" w:cs="Arial"/>
                <w:b/>
                <w:sz w:val="20"/>
                <w:szCs w:val="20"/>
              </w:rPr>
              <w:t>С</w:t>
            </w:r>
            <w:proofErr w:type="gramEnd"/>
            <w:r w:rsidR="005E7724" w:rsidRPr="00831251">
              <w:rPr>
                <w:rFonts w:ascii="Arial" w:hAnsi="Arial" w:cs="Arial"/>
                <w:b/>
                <w:sz w:val="20"/>
                <w:szCs w:val="20"/>
              </w:rPr>
              <w:t>ěнт</w:t>
            </w:r>
            <w:r w:rsidR="001824FF" w:rsidRPr="00831251">
              <w:rPr>
                <w:rFonts w:ascii="Arial" w:hAnsi="Arial" w:cs="Arial"/>
                <w:b/>
                <w:sz w:val="20"/>
                <w:szCs w:val="20"/>
              </w:rPr>
              <w:t>ĕ</w:t>
            </w:r>
            <w:r w:rsidR="005E7724" w:rsidRPr="00831251">
              <w:rPr>
                <w:rFonts w:ascii="Arial" w:hAnsi="Arial" w:cs="Arial"/>
                <w:b/>
                <w:sz w:val="20"/>
                <w:szCs w:val="20"/>
              </w:rPr>
              <w:t>рв</w:t>
            </w:r>
            <w:r w:rsidR="001824FF" w:rsidRPr="00831251">
              <w:rPr>
                <w:rFonts w:ascii="Arial" w:hAnsi="Arial" w:cs="Arial"/>
                <w:b/>
                <w:sz w:val="20"/>
                <w:szCs w:val="20"/>
              </w:rPr>
              <w:t>ă</w:t>
            </w:r>
            <w:r w:rsidR="005E7724" w:rsidRPr="00831251">
              <w:rPr>
                <w:rFonts w:ascii="Arial" w:hAnsi="Arial" w:cs="Arial"/>
                <w:b/>
                <w:sz w:val="20"/>
                <w:szCs w:val="20"/>
              </w:rPr>
              <w:t>рри</w:t>
            </w:r>
            <w:r w:rsidR="003456FD" w:rsidRPr="00831251">
              <w:rPr>
                <w:rFonts w:ascii="Arial" w:hAnsi="Arial" w:cs="Arial"/>
                <w:b/>
                <w:sz w:val="20"/>
                <w:szCs w:val="20"/>
              </w:rPr>
              <w:t xml:space="preserve"> </w:t>
            </w:r>
            <w:r w:rsidR="005E7724" w:rsidRPr="00831251">
              <w:rPr>
                <w:rFonts w:ascii="Arial" w:hAnsi="Arial" w:cs="Arial"/>
                <w:b/>
                <w:sz w:val="20"/>
                <w:szCs w:val="20"/>
              </w:rPr>
              <w:t>район</w:t>
            </w:r>
            <w:r w:rsidR="001824FF" w:rsidRPr="00831251">
              <w:rPr>
                <w:rFonts w:ascii="Arial" w:hAnsi="Arial" w:cs="Arial"/>
                <w:b/>
                <w:sz w:val="20"/>
                <w:szCs w:val="20"/>
              </w:rPr>
              <w:t>ĕ</w:t>
            </w:r>
            <w:r w:rsidR="005E7724" w:rsidRPr="00831251">
              <w:rPr>
                <w:rFonts w:ascii="Arial" w:hAnsi="Arial" w:cs="Arial"/>
                <w:b/>
                <w:sz w:val="20"/>
                <w:szCs w:val="20"/>
              </w:rPr>
              <w:t>нчи</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Шуршāл</w:t>
            </w:r>
            <w:r w:rsidR="003456FD" w:rsidRPr="00831251">
              <w:rPr>
                <w:rFonts w:ascii="Arial" w:hAnsi="Arial" w:cs="Arial"/>
                <w:b/>
                <w:sz w:val="20"/>
                <w:szCs w:val="20"/>
              </w:rPr>
              <w:t xml:space="preserve"> </w:t>
            </w:r>
            <w:r w:rsidRPr="00831251">
              <w:rPr>
                <w:rFonts w:ascii="Arial" w:hAnsi="Arial" w:cs="Arial"/>
                <w:b/>
                <w:sz w:val="20"/>
                <w:szCs w:val="20"/>
              </w:rPr>
              <w:t>ял</w:t>
            </w:r>
            <w:r w:rsidR="003456FD" w:rsidRPr="00831251">
              <w:rPr>
                <w:rFonts w:ascii="Arial" w:hAnsi="Arial" w:cs="Arial"/>
                <w:b/>
                <w:sz w:val="20"/>
                <w:szCs w:val="20"/>
              </w:rPr>
              <w:t xml:space="preserve"> </w:t>
            </w:r>
            <w:r w:rsidRPr="00831251">
              <w:rPr>
                <w:rFonts w:ascii="Arial" w:hAnsi="Arial" w:cs="Arial"/>
                <w:b/>
                <w:sz w:val="20"/>
                <w:szCs w:val="20"/>
              </w:rPr>
              <w:t>поселенийěн</w:t>
            </w:r>
            <w:r w:rsidR="003456FD" w:rsidRPr="00831251">
              <w:rPr>
                <w:rFonts w:ascii="Arial" w:hAnsi="Arial" w:cs="Arial"/>
                <w:b/>
                <w:sz w:val="20"/>
                <w:szCs w:val="20"/>
              </w:rPr>
              <w:t xml:space="preserve"> </w:t>
            </w:r>
            <w:r w:rsidRPr="00831251">
              <w:rPr>
                <w:rFonts w:ascii="Arial" w:hAnsi="Arial" w:cs="Arial"/>
                <w:b/>
                <w:sz w:val="20"/>
                <w:szCs w:val="20"/>
              </w:rPr>
              <w:t>администрацийе</w:t>
            </w:r>
          </w:p>
          <w:p w:rsidR="00C31921" w:rsidRPr="00831251" w:rsidRDefault="003456FD" w:rsidP="00961D76">
            <w:pPr>
              <w:shd w:val="clear" w:color="auto" w:fill="FFFFFF" w:themeFill="background1"/>
              <w:tabs>
                <w:tab w:val="left" w:pos="1252"/>
                <w:tab w:val="center" w:pos="2121"/>
              </w:tabs>
              <w:jc w:val="center"/>
              <w:rPr>
                <w:rFonts w:ascii="Arial" w:hAnsi="Arial" w:cs="Arial"/>
                <w:b/>
                <w:sz w:val="20"/>
                <w:szCs w:val="20"/>
              </w:rPr>
            </w:pPr>
            <w:r w:rsidRPr="00831251">
              <w:rPr>
                <w:rFonts w:ascii="Arial" w:hAnsi="Arial" w:cs="Arial"/>
                <w:b/>
                <w:sz w:val="20"/>
                <w:szCs w:val="20"/>
              </w:rPr>
              <w:t xml:space="preserve"> </w:t>
            </w:r>
            <w:r w:rsidR="005E7724" w:rsidRPr="00831251">
              <w:rPr>
                <w:rFonts w:ascii="Arial" w:hAnsi="Arial" w:cs="Arial"/>
                <w:b/>
                <w:sz w:val="20"/>
                <w:szCs w:val="20"/>
              </w:rPr>
              <w:t>60</w:t>
            </w:r>
            <w:r w:rsidRPr="00831251">
              <w:rPr>
                <w:rFonts w:ascii="Arial" w:hAnsi="Arial" w:cs="Arial"/>
                <w:b/>
                <w:sz w:val="20"/>
                <w:szCs w:val="20"/>
              </w:rPr>
              <w:t xml:space="preserve"> </w:t>
            </w:r>
            <w:r w:rsidR="005E7724" w:rsidRPr="00831251">
              <w:rPr>
                <w:rFonts w:ascii="Arial" w:hAnsi="Arial" w:cs="Arial"/>
                <w:b/>
                <w:sz w:val="20"/>
                <w:szCs w:val="20"/>
              </w:rPr>
              <w:t>№</w:t>
            </w:r>
            <w:r w:rsidRPr="00831251">
              <w:rPr>
                <w:rFonts w:ascii="Arial" w:hAnsi="Arial" w:cs="Arial"/>
                <w:b/>
                <w:sz w:val="20"/>
                <w:szCs w:val="20"/>
              </w:rPr>
              <w:t xml:space="preserve"> </w:t>
            </w:r>
            <w:r w:rsidR="005E7724" w:rsidRPr="00831251">
              <w:rPr>
                <w:rFonts w:ascii="Arial" w:hAnsi="Arial" w:cs="Arial"/>
                <w:b/>
                <w:sz w:val="20"/>
                <w:szCs w:val="20"/>
              </w:rPr>
              <w:t>ЙЫШ</w:t>
            </w:r>
            <w:r w:rsidR="001824FF" w:rsidRPr="00831251">
              <w:rPr>
                <w:rFonts w:ascii="Arial" w:hAnsi="Arial" w:cs="Arial"/>
                <w:b/>
                <w:sz w:val="20"/>
                <w:szCs w:val="20"/>
              </w:rPr>
              <w:t>Ă</w:t>
            </w:r>
            <w:r w:rsidR="005E7724" w:rsidRPr="00831251">
              <w:rPr>
                <w:rFonts w:ascii="Arial" w:hAnsi="Arial" w:cs="Arial"/>
                <w:b/>
                <w:sz w:val="20"/>
                <w:szCs w:val="20"/>
              </w:rPr>
              <w:t>НУ</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Сентябрь</w:t>
            </w:r>
            <w:r w:rsidR="003456FD" w:rsidRPr="00831251">
              <w:rPr>
                <w:rFonts w:ascii="Arial" w:hAnsi="Arial" w:cs="Arial"/>
                <w:b/>
                <w:sz w:val="20"/>
                <w:szCs w:val="20"/>
              </w:rPr>
              <w:t xml:space="preserve"> </w:t>
            </w:r>
            <w:r w:rsidRPr="00831251">
              <w:rPr>
                <w:rFonts w:ascii="Arial" w:hAnsi="Arial" w:cs="Arial"/>
                <w:b/>
                <w:sz w:val="20"/>
                <w:szCs w:val="20"/>
              </w:rPr>
              <w:t>уйåхěн</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м</w:t>
            </w:r>
            <w:r w:rsidR="001824FF" w:rsidRPr="00831251">
              <w:rPr>
                <w:rFonts w:ascii="Arial" w:hAnsi="Arial" w:cs="Arial"/>
                <w:b/>
                <w:sz w:val="20"/>
                <w:szCs w:val="20"/>
              </w:rPr>
              <w:t>ĕ</w:t>
            </w:r>
            <w:r w:rsidRPr="00831251">
              <w:rPr>
                <w:rFonts w:ascii="Arial" w:hAnsi="Arial" w:cs="Arial"/>
                <w:b/>
                <w:sz w:val="20"/>
                <w:szCs w:val="20"/>
              </w:rPr>
              <w:t>ш</w:t>
            </w:r>
            <w:r w:rsidR="001824FF" w:rsidRPr="00831251">
              <w:rPr>
                <w:rFonts w:ascii="Arial" w:hAnsi="Arial" w:cs="Arial"/>
                <w:b/>
                <w:sz w:val="20"/>
                <w:szCs w:val="20"/>
              </w:rPr>
              <w:t>ĕ</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ç.</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ШУРШ</w:t>
            </w:r>
            <w:r w:rsidR="001824FF" w:rsidRPr="00831251">
              <w:rPr>
                <w:rFonts w:ascii="Arial" w:hAnsi="Arial" w:cs="Arial"/>
                <w:b/>
                <w:sz w:val="20"/>
                <w:szCs w:val="20"/>
              </w:rPr>
              <w:t>Ă</w:t>
            </w:r>
            <w:r w:rsidRPr="00831251">
              <w:rPr>
                <w:rFonts w:ascii="Arial" w:hAnsi="Arial" w:cs="Arial"/>
                <w:b/>
                <w:sz w:val="20"/>
                <w:szCs w:val="20"/>
              </w:rPr>
              <w:t>Л</w:t>
            </w:r>
            <w:r w:rsidR="003456FD" w:rsidRPr="00831251">
              <w:rPr>
                <w:rFonts w:ascii="Arial" w:hAnsi="Arial" w:cs="Arial"/>
                <w:b/>
                <w:sz w:val="20"/>
                <w:szCs w:val="20"/>
              </w:rPr>
              <w:t xml:space="preserve"> </w:t>
            </w:r>
            <w:r w:rsidRPr="00831251">
              <w:rPr>
                <w:rFonts w:ascii="Arial" w:hAnsi="Arial" w:cs="Arial"/>
                <w:b/>
                <w:sz w:val="20"/>
                <w:szCs w:val="20"/>
              </w:rPr>
              <w:t>ялě</w:t>
            </w:r>
          </w:p>
        </w:tc>
        <w:tc>
          <w:tcPr>
            <w:tcW w:w="2454"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Мариинско-Посадский</w:t>
            </w:r>
            <w:r w:rsidR="003456FD" w:rsidRPr="00831251">
              <w:rPr>
                <w:rFonts w:ascii="Arial" w:hAnsi="Arial" w:cs="Arial"/>
                <w:b/>
                <w:sz w:val="20"/>
                <w:szCs w:val="20"/>
              </w:rPr>
              <w:t xml:space="preserve"> </w:t>
            </w:r>
            <w:r w:rsidRPr="00831251">
              <w:rPr>
                <w:rFonts w:ascii="Arial" w:hAnsi="Arial" w:cs="Arial"/>
                <w:b/>
                <w:sz w:val="20"/>
                <w:szCs w:val="20"/>
              </w:rPr>
              <w:t>район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Администрация</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Шоршелского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поселения</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ПОСТАНОВЛЕНИЕ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60</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село</w:t>
            </w:r>
            <w:r w:rsidR="003456FD" w:rsidRPr="00831251">
              <w:rPr>
                <w:rFonts w:ascii="Arial" w:hAnsi="Arial" w:cs="Arial"/>
                <w:b/>
                <w:sz w:val="20"/>
                <w:szCs w:val="20"/>
              </w:rPr>
              <w:t xml:space="preserve"> </w:t>
            </w:r>
            <w:r w:rsidRPr="00831251">
              <w:rPr>
                <w:rFonts w:ascii="Arial" w:hAnsi="Arial" w:cs="Arial"/>
                <w:b/>
                <w:sz w:val="20"/>
                <w:szCs w:val="20"/>
              </w:rPr>
              <w:t>Шоршелы</w:t>
            </w:r>
          </w:p>
        </w:tc>
      </w:tr>
    </w:tbl>
    <w:p w:rsidR="00C31921" w:rsidRPr="00CA4F24" w:rsidRDefault="005E7724" w:rsidP="00961D76">
      <w:pPr>
        <w:pStyle w:val="12"/>
        <w:shd w:val="clear" w:color="auto" w:fill="FFFFFF" w:themeFill="background1"/>
        <w:ind w:right="6067"/>
        <w:jc w:val="both"/>
        <w:rPr>
          <w:rFonts w:ascii="Arial" w:hAnsi="Arial" w:cs="Arial"/>
          <w:b/>
          <w:sz w:val="20"/>
          <w:szCs w:val="20"/>
        </w:rPr>
      </w:pPr>
      <w:r w:rsidRPr="00CA4F24">
        <w:rPr>
          <w:rFonts w:ascii="Arial" w:hAnsi="Arial" w:cs="Arial"/>
          <w:b/>
          <w:sz w:val="20"/>
          <w:szCs w:val="20"/>
        </w:rPr>
        <w:t>О</w:t>
      </w:r>
      <w:r w:rsidR="003456FD" w:rsidRPr="00CA4F24">
        <w:rPr>
          <w:rFonts w:ascii="Arial" w:hAnsi="Arial" w:cs="Arial"/>
          <w:b/>
          <w:sz w:val="20"/>
          <w:szCs w:val="20"/>
        </w:rPr>
        <w:t xml:space="preserve"> </w:t>
      </w:r>
      <w:r w:rsidRPr="00CA4F24">
        <w:rPr>
          <w:rFonts w:ascii="Arial" w:hAnsi="Arial" w:cs="Arial"/>
          <w:b/>
          <w:sz w:val="20"/>
          <w:szCs w:val="20"/>
        </w:rPr>
        <w:t>внесении</w:t>
      </w:r>
      <w:r w:rsidR="003456FD" w:rsidRPr="00CA4F24">
        <w:rPr>
          <w:rFonts w:ascii="Arial" w:hAnsi="Arial" w:cs="Arial"/>
          <w:b/>
          <w:sz w:val="20"/>
          <w:szCs w:val="20"/>
        </w:rPr>
        <w:t xml:space="preserve"> </w:t>
      </w:r>
      <w:r w:rsidRPr="00CA4F24">
        <w:rPr>
          <w:rFonts w:ascii="Arial" w:hAnsi="Arial" w:cs="Arial"/>
          <w:b/>
          <w:sz w:val="20"/>
          <w:szCs w:val="20"/>
        </w:rPr>
        <w:t>изменений</w:t>
      </w:r>
      <w:r w:rsidR="003456FD" w:rsidRPr="00CA4F24">
        <w:rPr>
          <w:rFonts w:ascii="Arial" w:hAnsi="Arial" w:cs="Arial"/>
          <w:b/>
          <w:sz w:val="20"/>
          <w:szCs w:val="20"/>
        </w:rPr>
        <w:t xml:space="preserve"> </w:t>
      </w:r>
      <w:r w:rsidRPr="00CA4F24">
        <w:rPr>
          <w:rFonts w:ascii="Arial" w:hAnsi="Arial" w:cs="Arial"/>
          <w:b/>
          <w:sz w:val="20"/>
          <w:szCs w:val="20"/>
        </w:rPr>
        <w:t>в</w:t>
      </w:r>
      <w:r w:rsidR="003456FD" w:rsidRPr="00CA4F24">
        <w:rPr>
          <w:rFonts w:ascii="Arial" w:hAnsi="Arial" w:cs="Arial"/>
          <w:b/>
          <w:sz w:val="20"/>
          <w:szCs w:val="20"/>
        </w:rPr>
        <w:t xml:space="preserve"> </w:t>
      </w:r>
      <w:r w:rsidRPr="00CA4F24">
        <w:rPr>
          <w:rFonts w:ascii="Arial" w:hAnsi="Arial" w:cs="Arial"/>
          <w:b/>
          <w:sz w:val="20"/>
          <w:szCs w:val="20"/>
        </w:rPr>
        <w:t>постановление</w:t>
      </w:r>
      <w:r w:rsidR="003456FD" w:rsidRPr="00CA4F24">
        <w:rPr>
          <w:rFonts w:ascii="Arial" w:hAnsi="Arial" w:cs="Arial"/>
          <w:b/>
          <w:sz w:val="20"/>
          <w:szCs w:val="20"/>
        </w:rPr>
        <w:t xml:space="preserve"> </w:t>
      </w:r>
      <w:r w:rsidRPr="00CA4F24">
        <w:rPr>
          <w:rFonts w:ascii="Arial" w:hAnsi="Arial" w:cs="Arial"/>
          <w:b/>
          <w:sz w:val="20"/>
          <w:szCs w:val="20"/>
        </w:rPr>
        <w:t>администрации</w:t>
      </w:r>
      <w:r w:rsidR="003456FD" w:rsidRPr="00CA4F24">
        <w:rPr>
          <w:rFonts w:ascii="Arial" w:hAnsi="Arial" w:cs="Arial"/>
          <w:b/>
          <w:sz w:val="20"/>
          <w:szCs w:val="20"/>
        </w:rPr>
        <w:t xml:space="preserve"> </w:t>
      </w:r>
      <w:r w:rsidRPr="00CA4F24">
        <w:rPr>
          <w:rFonts w:ascii="Arial" w:hAnsi="Arial" w:cs="Arial"/>
          <w:b/>
          <w:sz w:val="20"/>
          <w:szCs w:val="20"/>
        </w:rPr>
        <w:t>Шоршелского</w:t>
      </w:r>
      <w:r w:rsidR="003456FD" w:rsidRPr="00CA4F24">
        <w:rPr>
          <w:rFonts w:ascii="Arial" w:hAnsi="Arial" w:cs="Arial"/>
          <w:b/>
          <w:sz w:val="20"/>
          <w:szCs w:val="20"/>
        </w:rPr>
        <w:t xml:space="preserve"> </w:t>
      </w:r>
      <w:r w:rsidRPr="00CA4F24">
        <w:rPr>
          <w:rFonts w:ascii="Arial" w:hAnsi="Arial" w:cs="Arial"/>
          <w:b/>
          <w:sz w:val="20"/>
          <w:szCs w:val="20"/>
        </w:rPr>
        <w:t>сельского</w:t>
      </w:r>
      <w:r w:rsidR="003456FD" w:rsidRPr="00CA4F24">
        <w:rPr>
          <w:rFonts w:ascii="Arial" w:hAnsi="Arial" w:cs="Arial"/>
          <w:b/>
          <w:sz w:val="20"/>
          <w:szCs w:val="20"/>
        </w:rPr>
        <w:t xml:space="preserve"> </w:t>
      </w:r>
      <w:r w:rsidRPr="00CA4F24">
        <w:rPr>
          <w:rFonts w:ascii="Arial" w:hAnsi="Arial" w:cs="Arial"/>
          <w:b/>
          <w:sz w:val="20"/>
          <w:szCs w:val="20"/>
        </w:rPr>
        <w:t>посел</w:t>
      </w:r>
      <w:r w:rsidRPr="00CA4F24">
        <w:rPr>
          <w:rFonts w:ascii="Arial" w:hAnsi="Arial" w:cs="Arial"/>
          <w:b/>
          <w:sz w:val="20"/>
          <w:szCs w:val="20"/>
        </w:rPr>
        <w:t>е</w:t>
      </w:r>
      <w:r w:rsidRPr="00CA4F24">
        <w:rPr>
          <w:rFonts w:ascii="Arial" w:hAnsi="Arial" w:cs="Arial"/>
          <w:b/>
          <w:sz w:val="20"/>
          <w:szCs w:val="20"/>
        </w:rPr>
        <w:t>ния</w:t>
      </w:r>
      <w:r w:rsidR="003456FD" w:rsidRPr="00CA4F24">
        <w:rPr>
          <w:rFonts w:ascii="Arial" w:hAnsi="Arial" w:cs="Arial"/>
          <w:b/>
          <w:sz w:val="20"/>
          <w:szCs w:val="20"/>
        </w:rPr>
        <w:t xml:space="preserve"> </w:t>
      </w:r>
      <w:r w:rsidRPr="00CA4F24">
        <w:rPr>
          <w:rFonts w:ascii="Arial" w:hAnsi="Arial" w:cs="Arial"/>
          <w:b/>
          <w:sz w:val="20"/>
          <w:szCs w:val="20"/>
        </w:rPr>
        <w:t>Мариинско-Посадского</w:t>
      </w:r>
      <w:r w:rsidR="003456FD" w:rsidRPr="00CA4F24">
        <w:rPr>
          <w:rFonts w:ascii="Arial" w:hAnsi="Arial" w:cs="Arial"/>
          <w:b/>
          <w:sz w:val="20"/>
          <w:szCs w:val="20"/>
        </w:rPr>
        <w:t xml:space="preserve"> </w:t>
      </w:r>
      <w:r w:rsidRPr="00CA4F24">
        <w:rPr>
          <w:rFonts w:ascii="Arial" w:hAnsi="Arial" w:cs="Arial"/>
          <w:b/>
          <w:sz w:val="20"/>
          <w:szCs w:val="20"/>
        </w:rPr>
        <w:t>района</w:t>
      </w:r>
      <w:r w:rsidR="003456FD" w:rsidRPr="00CA4F24">
        <w:rPr>
          <w:rFonts w:ascii="Arial" w:hAnsi="Arial" w:cs="Arial"/>
          <w:b/>
          <w:sz w:val="20"/>
          <w:szCs w:val="20"/>
        </w:rPr>
        <w:t xml:space="preserve"> </w:t>
      </w:r>
      <w:r w:rsidRPr="00CA4F24">
        <w:rPr>
          <w:rFonts w:ascii="Arial" w:hAnsi="Arial" w:cs="Arial"/>
          <w:b/>
          <w:sz w:val="20"/>
          <w:szCs w:val="20"/>
        </w:rPr>
        <w:t>Чувашской</w:t>
      </w:r>
      <w:r w:rsidR="003456FD" w:rsidRPr="00CA4F24">
        <w:rPr>
          <w:rFonts w:ascii="Arial" w:hAnsi="Arial" w:cs="Arial"/>
          <w:b/>
          <w:sz w:val="20"/>
          <w:szCs w:val="20"/>
        </w:rPr>
        <w:t xml:space="preserve"> </w:t>
      </w:r>
      <w:r w:rsidRPr="00CA4F24">
        <w:rPr>
          <w:rFonts w:ascii="Arial" w:hAnsi="Arial" w:cs="Arial"/>
          <w:b/>
          <w:sz w:val="20"/>
          <w:szCs w:val="20"/>
        </w:rPr>
        <w:t>Республики</w:t>
      </w:r>
      <w:r w:rsidR="003456FD" w:rsidRPr="00CA4F24">
        <w:rPr>
          <w:rFonts w:ascii="Arial" w:hAnsi="Arial" w:cs="Arial"/>
          <w:b/>
          <w:sz w:val="20"/>
          <w:szCs w:val="20"/>
        </w:rPr>
        <w:t xml:space="preserve"> </w:t>
      </w:r>
      <w:r w:rsidRPr="00CA4F24">
        <w:rPr>
          <w:rFonts w:ascii="Arial" w:hAnsi="Arial" w:cs="Arial"/>
          <w:b/>
          <w:sz w:val="20"/>
          <w:szCs w:val="20"/>
        </w:rPr>
        <w:t>от</w:t>
      </w:r>
      <w:r w:rsidR="003456FD" w:rsidRPr="00CA4F24">
        <w:rPr>
          <w:rFonts w:ascii="Arial" w:hAnsi="Arial" w:cs="Arial"/>
          <w:b/>
          <w:sz w:val="20"/>
          <w:szCs w:val="20"/>
        </w:rPr>
        <w:t xml:space="preserve"> </w:t>
      </w:r>
      <w:r w:rsidRPr="00CA4F24">
        <w:rPr>
          <w:rFonts w:ascii="Arial" w:hAnsi="Arial" w:cs="Arial"/>
          <w:b/>
          <w:sz w:val="20"/>
          <w:szCs w:val="20"/>
        </w:rPr>
        <w:t>04.02.2020</w:t>
      </w:r>
      <w:r w:rsidR="003456FD" w:rsidRPr="00CA4F24">
        <w:rPr>
          <w:rFonts w:ascii="Arial" w:hAnsi="Arial" w:cs="Arial"/>
          <w:b/>
          <w:sz w:val="20"/>
          <w:szCs w:val="20"/>
        </w:rPr>
        <w:t xml:space="preserve"> </w:t>
      </w:r>
      <w:r w:rsidRPr="00CA4F24">
        <w:rPr>
          <w:rFonts w:ascii="Arial" w:hAnsi="Arial" w:cs="Arial"/>
          <w:b/>
          <w:sz w:val="20"/>
          <w:szCs w:val="20"/>
        </w:rPr>
        <w:t>№</w:t>
      </w:r>
      <w:r w:rsidR="003456FD" w:rsidRPr="00CA4F24">
        <w:rPr>
          <w:rFonts w:ascii="Arial" w:hAnsi="Arial" w:cs="Arial"/>
          <w:b/>
          <w:sz w:val="20"/>
          <w:szCs w:val="20"/>
        </w:rPr>
        <w:t xml:space="preserve"> </w:t>
      </w:r>
      <w:r w:rsidRPr="00CA4F24">
        <w:rPr>
          <w:rFonts w:ascii="Arial" w:hAnsi="Arial" w:cs="Arial"/>
          <w:b/>
          <w:sz w:val="20"/>
          <w:szCs w:val="20"/>
        </w:rPr>
        <w:t>2</w:t>
      </w:r>
      <w:r w:rsidR="003456FD" w:rsidRPr="00CA4F24">
        <w:rPr>
          <w:rFonts w:ascii="Arial" w:hAnsi="Arial" w:cs="Arial"/>
          <w:b/>
          <w:sz w:val="20"/>
          <w:szCs w:val="20"/>
        </w:rPr>
        <w:t xml:space="preserve"> </w:t>
      </w:r>
      <w:r w:rsidRPr="00CA4F24">
        <w:rPr>
          <w:rFonts w:ascii="Arial" w:hAnsi="Arial" w:cs="Arial"/>
          <w:b/>
          <w:sz w:val="20"/>
          <w:szCs w:val="20"/>
        </w:rPr>
        <w:t>«О</w:t>
      </w:r>
      <w:r w:rsidR="003456FD" w:rsidRPr="00CA4F24">
        <w:rPr>
          <w:rFonts w:ascii="Arial" w:hAnsi="Arial" w:cs="Arial"/>
          <w:b/>
          <w:sz w:val="20"/>
          <w:szCs w:val="20"/>
        </w:rPr>
        <w:t xml:space="preserve"> </w:t>
      </w:r>
      <w:r w:rsidRPr="00CA4F24">
        <w:rPr>
          <w:rFonts w:ascii="Arial" w:hAnsi="Arial" w:cs="Arial"/>
          <w:b/>
          <w:sz w:val="20"/>
          <w:szCs w:val="20"/>
        </w:rPr>
        <w:t>комиссии</w:t>
      </w:r>
      <w:r w:rsidR="003456FD" w:rsidRPr="00CA4F24">
        <w:rPr>
          <w:rFonts w:ascii="Arial" w:hAnsi="Arial" w:cs="Arial"/>
          <w:b/>
          <w:sz w:val="20"/>
          <w:szCs w:val="20"/>
        </w:rPr>
        <w:t xml:space="preserve"> </w:t>
      </w:r>
      <w:r w:rsidRPr="00CA4F24">
        <w:rPr>
          <w:rFonts w:ascii="Arial" w:hAnsi="Arial" w:cs="Arial"/>
          <w:b/>
          <w:sz w:val="20"/>
          <w:szCs w:val="20"/>
        </w:rPr>
        <w:t>по</w:t>
      </w:r>
      <w:r w:rsidR="003456FD" w:rsidRPr="00CA4F24">
        <w:rPr>
          <w:rFonts w:ascii="Arial" w:hAnsi="Arial" w:cs="Arial"/>
          <w:b/>
          <w:sz w:val="20"/>
          <w:szCs w:val="20"/>
        </w:rPr>
        <w:t xml:space="preserve"> </w:t>
      </w:r>
      <w:r w:rsidRPr="00CA4F24">
        <w:rPr>
          <w:rFonts w:ascii="Arial" w:hAnsi="Arial" w:cs="Arial"/>
          <w:b/>
          <w:sz w:val="20"/>
          <w:szCs w:val="20"/>
        </w:rPr>
        <w:t>подготовке</w:t>
      </w:r>
      <w:r w:rsidR="003456FD" w:rsidRPr="00CA4F24">
        <w:rPr>
          <w:rFonts w:ascii="Arial" w:hAnsi="Arial" w:cs="Arial"/>
          <w:b/>
          <w:sz w:val="20"/>
          <w:szCs w:val="20"/>
        </w:rPr>
        <w:t xml:space="preserve"> </w:t>
      </w:r>
      <w:r w:rsidRPr="00CA4F24">
        <w:rPr>
          <w:rFonts w:ascii="Arial" w:hAnsi="Arial" w:cs="Arial"/>
          <w:b/>
          <w:sz w:val="20"/>
          <w:szCs w:val="20"/>
        </w:rPr>
        <w:t>проекта</w:t>
      </w:r>
      <w:r w:rsidR="003456FD" w:rsidRPr="00CA4F24">
        <w:rPr>
          <w:rFonts w:ascii="Arial" w:hAnsi="Arial" w:cs="Arial"/>
          <w:b/>
          <w:sz w:val="20"/>
          <w:szCs w:val="20"/>
        </w:rPr>
        <w:t xml:space="preserve"> </w:t>
      </w:r>
      <w:r w:rsidRPr="00CA4F24">
        <w:rPr>
          <w:rFonts w:ascii="Arial" w:hAnsi="Arial" w:cs="Arial"/>
          <w:b/>
          <w:sz w:val="20"/>
          <w:szCs w:val="20"/>
        </w:rPr>
        <w:t>Правил</w:t>
      </w:r>
      <w:r w:rsidR="003456FD" w:rsidRPr="00CA4F24">
        <w:rPr>
          <w:rFonts w:ascii="Arial" w:hAnsi="Arial" w:cs="Arial"/>
          <w:b/>
          <w:sz w:val="20"/>
          <w:szCs w:val="20"/>
        </w:rPr>
        <w:t xml:space="preserve"> </w:t>
      </w:r>
      <w:r w:rsidRPr="00CA4F24">
        <w:rPr>
          <w:rFonts w:ascii="Arial" w:hAnsi="Arial" w:cs="Arial"/>
          <w:b/>
          <w:sz w:val="20"/>
          <w:szCs w:val="20"/>
        </w:rPr>
        <w:t>землепользования</w:t>
      </w:r>
      <w:r w:rsidR="003456FD" w:rsidRPr="00CA4F24">
        <w:rPr>
          <w:rFonts w:ascii="Arial" w:hAnsi="Arial" w:cs="Arial"/>
          <w:b/>
          <w:sz w:val="20"/>
          <w:szCs w:val="20"/>
        </w:rPr>
        <w:t xml:space="preserve"> </w:t>
      </w:r>
      <w:r w:rsidRPr="00CA4F24">
        <w:rPr>
          <w:rFonts w:ascii="Arial" w:hAnsi="Arial" w:cs="Arial"/>
          <w:b/>
          <w:sz w:val="20"/>
          <w:szCs w:val="20"/>
        </w:rPr>
        <w:t>и</w:t>
      </w:r>
      <w:r w:rsidR="003456FD" w:rsidRPr="00CA4F24">
        <w:rPr>
          <w:rFonts w:ascii="Arial" w:hAnsi="Arial" w:cs="Arial"/>
          <w:b/>
          <w:sz w:val="20"/>
          <w:szCs w:val="20"/>
        </w:rPr>
        <w:t xml:space="preserve"> </w:t>
      </w:r>
      <w:r w:rsidRPr="00CA4F24">
        <w:rPr>
          <w:rFonts w:ascii="Arial" w:hAnsi="Arial" w:cs="Arial"/>
          <w:b/>
          <w:sz w:val="20"/>
          <w:szCs w:val="20"/>
        </w:rPr>
        <w:t>застройки</w:t>
      </w:r>
      <w:r w:rsidR="003456FD" w:rsidRPr="00CA4F24">
        <w:rPr>
          <w:rFonts w:ascii="Arial" w:hAnsi="Arial" w:cs="Arial"/>
          <w:b/>
          <w:sz w:val="20"/>
          <w:szCs w:val="20"/>
        </w:rPr>
        <w:t xml:space="preserve"> </w:t>
      </w:r>
      <w:r w:rsidRPr="00CA4F24">
        <w:rPr>
          <w:rFonts w:ascii="Arial" w:hAnsi="Arial" w:cs="Arial"/>
          <w:b/>
          <w:sz w:val="20"/>
          <w:szCs w:val="20"/>
        </w:rPr>
        <w:t>на</w:t>
      </w:r>
      <w:r w:rsidR="003456FD" w:rsidRPr="00CA4F24">
        <w:rPr>
          <w:rFonts w:ascii="Arial" w:hAnsi="Arial" w:cs="Arial"/>
          <w:b/>
          <w:sz w:val="20"/>
          <w:szCs w:val="20"/>
        </w:rPr>
        <w:t xml:space="preserve"> </w:t>
      </w:r>
      <w:r w:rsidRPr="00CA4F24">
        <w:rPr>
          <w:rFonts w:ascii="Arial" w:hAnsi="Arial" w:cs="Arial"/>
          <w:b/>
          <w:sz w:val="20"/>
          <w:szCs w:val="20"/>
        </w:rPr>
        <w:t>территории</w:t>
      </w:r>
      <w:r w:rsidR="003456FD" w:rsidRPr="00CA4F24">
        <w:rPr>
          <w:rFonts w:ascii="Arial" w:hAnsi="Arial" w:cs="Arial"/>
          <w:b/>
          <w:sz w:val="20"/>
          <w:szCs w:val="20"/>
        </w:rPr>
        <w:t xml:space="preserve"> </w:t>
      </w:r>
      <w:r w:rsidRPr="00CA4F24">
        <w:rPr>
          <w:rFonts w:ascii="Arial" w:hAnsi="Arial" w:cs="Arial"/>
          <w:b/>
          <w:sz w:val="20"/>
          <w:szCs w:val="20"/>
        </w:rPr>
        <w:t>Шорше</w:t>
      </w:r>
      <w:r w:rsidRPr="00CA4F24">
        <w:rPr>
          <w:rFonts w:ascii="Arial" w:hAnsi="Arial" w:cs="Arial"/>
          <w:b/>
          <w:sz w:val="20"/>
          <w:szCs w:val="20"/>
        </w:rPr>
        <w:t>л</w:t>
      </w:r>
      <w:r w:rsidRPr="00CA4F24">
        <w:rPr>
          <w:rFonts w:ascii="Arial" w:hAnsi="Arial" w:cs="Arial"/>
          <w:b/>
          <w:sz w:val="20"/>
          <w:szCs w:val="20"/>
        </w:rPr>
        <w:t>ского</w:t>
      </w:r>
      <w:r w:rsidR="003456FD" w:rsidRPr="00CA4F24">
        <w:rPr>
          <w:rFonts w:ascii="Arial" w:hAnsi="Arial" w:cs="Arial"/>
          <w:b/>
          <w:sz w:val="20"/>
          <w:szCs w:val="20"/>
        </w:rPr>
        <w:t xml:space="preserve"> </w:t>
      </w:r>
      <w:r w:rsidRPr="00CA4F24">
        <w:rPr>
          <w:rFonts w:ascii="Arial" w:hAnsi="Arial" w:cs="Arial"/>
          <w:b/>
          <w:sz w:val="20"/>
          <w:szCs w:val="20"/>
        </w:rPr>
        <w:t>сельского</w:t>
      </w:r>
      <w:r w:rsidR="003456FD" w:rsidRPr="00CA4F24">
        <w:rPr>
          <w:rFonts w:ascii="Arial" w:hAnsi="Arial" w:cs="Arial"/>
          <w:b/>
          <w:sz w:val="20"/>
          <w:szCs w:val="20"/>
        </w:rPr>
        <w:t xml:space="preserve"> </w:t>
      </w:r>
      <w:r w:rsidRPr="00CA4F24">
        <w:rPr>
          <w:rFonts w:ascii="Arial" w:hAnsi="Arial" w:cs="Arial"/>
          <w:b/>
          <w:sz w:val="20"/>
          <w:szCs w:val="20"/>
        </w:rPr>
        <w:t>поселения</w:t>
      </w:r>
      <w:r w:rsidR="003456FD" w:rsidRPr="00CA4F24">
        <w:rPr>
          <w:rFonts w:ascii="Arial" w:hAnsi="Arial" w:cs="Arial"/>
          <w:b/>
          <w:sz w:val="20"/>
          <w:szCs w:val="20"/>
        </w:rPr>
        <w:t xml:space="preserve"> </w:t>
      </w:r>
      <w:r w:rsidRPr="00CA4F24">
        <w:rPr>
          <w:rFonts w:ascii="Arial" w:hAnsi="Arial" w:cs="Arial"/>
          <w:b/>
          <w:sz w:val="20"/>
          <w:szCs w:val="20"/>
        </w:rPr>
        <w:t>Мариинско-Посадского</w:t>
      </w:r>
      <w:r w:rsidR="003456FD" w:rsidRPr="00CA4F24">
        <w:rPr>
          <w:rFonts w:ascii="Arial" w:hAnsi="Arial" w:cs="Arial"/>
          <w:b/>
          <w:sz w:val="20"/>
          <w:szCs w:val="20"/>
        </w:rPr>
        <w:t xml:space="preserve"> </w:t>
      </w:r>
      <w:r w:rsidRPr="00CA4F24">
        <w:rPr>
          <w:rFonts w:ascii="Arial" w:hAnsi="Arial" w:cs="Arial"/>
          <w:b/>
          <w:sz w:val="20"/>
          <w:szCs w:val="20"/>
        </w:rPr>
        <w:t>района</w:t>
      </w:r>
      <w:r w:rsidR="003456FD" w:rsidRPr="00CA4F24">
        <w:rPr>
          <w:rFonts w:ascii="Arial" w:hAnsi="Arial" w:cs="Arial"/>
          <w:b/>
          <w:sz w:val="20"/>
          <w:szCs w:val="20"/>
        </w:rPr>
        <w:t xml:space="preserve"> </w:t>
      </w:r>
      <w:r w:rsidRPr="00CA4F24">
        <w:rPr>
          <w:rFonts w:ascii="Arial" w:hAnsi="Arial" w:cs="Arial"/>
          <w:b/>
          <w:sz w:val="20"/>
          <w:szCs w:val="20"/>
        </w:rPr>
        <w:t>Чувашской</w:t>
      </w:r>
      <w:r w:rsidR="003456FD" w:rsidRPr="00CA4F24">
        <w:rPr>
          <w:rFonts w:ascii="Arial" w:hAnsi="Arial" w:cs="Arial"/>
          <w:b/>
          <w:sz w:val="20"/>
          <w:szCs w:val="20"/>
        </w:rPr>
        <w:t xml:space="preserve"> </w:t>
      </w:r>
      <w:r w:rsidRPr="00CA4F24">
        <w:rPr>
          <w:rFonts w:ascii="Arial" w:hAnsi="Arial" w:cs="Arial"/>
          <w:b/>
          <w:sz w:val="20"/>
          <w:szCs w:val="20"/>
        </w:rPr>
        <w:t>Республики»</w:t>
      </w:r>
    </w:p>
    <w:p w:rsidR="00F30F94" w:rsidRPr="00831251" w:rsidRDefault="00F30F94" w:rsidP="00961D76">
      <w:pPr>
        <w:shd w:val="clear" w:color="auto" w:fill="FFFFFF" w:themeFill="background1"/>
      </w:pPr>
    </w:p>
    <w:p w:rsidR="005E7724" w:rsidRPr="00831251"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соответствии</w:t>
      </w:r>
      <w:r w:rsidRPr="00831251">
        <w:rPr>
          <w:rFonts w:ascii="Arial" w:hAnsi="Arial" w:cs="Arial"/>
          <w:color w:val="auto"/>
          <w:sz w:val="20"/>
          <w:szCs w:val="20"/>
        </w:rPr>
        <w:t xml:space="preserve"> </w:t>
      </w:r>
      <w:r w:rsidR="005E7724" w:rsidRPr="00831251">
        <w:rPr>
          <w:rFonts w:ascii="Arial" w:hAnsi="Arial" w:cs="Arial"/>
          <w:color w:val="auto"/>
          <w:sz w:val="20"/>
          <w:szCs w:val="20"/>
        </w:rPr>
        <w:t>со</w:t>
      </w:r>
      <w:r w:rsidRPr="00831251">
        <w:rPr>
          <w:rFonts w:ascii="Arial" w:hAnsi="Arial" w:cs="Arial"/>
          <w:color w:val="auto"/>
          <w:sz w:val="20"/>
          <w:szCs w:val="20"/>
        </w:rPr>
        <w:t xml:space="preserve"> </w:t>
      </w:r>
      <w:r w:rsidR="005E7724" w:rsidRPr="00831251">
        <w:rPr>
          <w:rFonts w:ascii="Arial" w:hAnsi="Arial" w:cs="Arial"/>
          <w:color w:val="auto"/>
          <w:sz w:val="20"/>
          <w:szCs w:val="20"/>
        </w:rPr>
        <w:t>статьей</w:t>
      </w:r>
      <w:r w:rsidRPr="00831251">
        <w:rPr>
          <w:rFonts w:ascii="Arial" w:hAnsi="Arial" w:cs="Arial"/>
          <w:color w:val="auto"/>
          <w:sz w:val="20"/>
          <w:szCs w:val="20"/>
        </w:rPr>
        <w:t xml:space="preserve"> </w:t>
      </w:r>
      <w:r w:rsidR="005E7724" w:rsidRPr="00831251">
        <w:rPr>
          <w:rFonts w:ascii="Arial" w:hAnsi="Arial" w:cs="Arial"/>
          <w:color w:val="auto"/>
          <w:sz w:val="20"/>
          <w:szCs w:val="20"/>
        </w:rPr>
        <w:t>31</w:t>
      </w:r>
      <w:r w:rsidRPr="00831251">
        <w:rPr>
          <w:rFonts w:ascii="Arial" w:hAnsi="Arial" w:cs="Arial"/>
          <w:color w:val="auto"/>
          <w:sz w:val="20"/>
          <w:szCs w:val="20"/>
        </w:rPr>
        <w:t xml:space="preserve"> </w:t>
      </w:r>
      <w:r w:rsidR="005E7724" w:rsidRPr="00831251">
        <w:rPr>
          <w:rFonts w:ascii="Arial" w:hAnsi="Arial" w:cs="Arial"/>
          <w:color w:val="auto"/>
          <w:sz w:val="20"/>
          <w:szCs w:val="20"/>
        </w:rPr>
        <w:t>Градостроительного</w:t>
      </w:r>
      <w:r w:rsidRPr="00831251">
        <w:rPr>
          <w:rFonts w:ascii="Arial" w:hAnsi="Arial" w:cs="Arial"/>
          <w:color w:val="auto"/>
          <w:sz w:val="20"/>
          <w:szCs w:val="20"/>
        </w:rPr>
        <w:t xml:space="preserve"> </w:t>
      </w:r>
      <w:r w:rsidR="005E7724" w:rsidRPr="00831251">
        <w:rPr>
          <w:rFonts w:ascii="Arial" w:hAnsi="Arial" w:cs="Arial"/>
          <w:color w:val="auto"/>
          <w:sz w:val="20"/>
          <w:szCs w:val="20"/>
        </w:rPr>
        <w:t>кодекса</w:t>
      </w:r>
      <w:r w:rsidRPr="00831251">
        <w:rPr>
          <w:rFonts w:ascii="Arial" w:hAnsi="Arial" w:cs="Arial"/>
          <w:color w:val="auto"/>
          <w:sz w:val="20"/>
          <w:szCs w:val="20"/>
        </w:rPr>
        <w:t xml:space="preserve"> </w:t>
      </w:r>
      <w:r w:rsidR="005E7724" w:rsidRPr="00831251">
        <w:rPr>
          <w:rFonts w:ascii="Arial" w:hAnsi="Arial" w:cs="Arial"/>
          <w:color w:val="auto"/>
          <w:sz w:val="20"/>
          <w:szCs w:val="20"/>
        </w:rPr>
        <w:t>Российской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Федерации,</w:t>
      </w:r>
      <w:r w:rsidRPr="00831251">
        <w:rPr>
          <w:rFonts w:ascii="Arial" w:hAnsi="Arial" w:cs="Arial"/>
          <w:color w:val="auto"/>
          <w:sz w:val="20"/>
          <w:szCs w:val="20"/>
        </w:rPr>
        <w:t xml:space="preserve"> </w:t>
      </w:r>
      <w:r w:rsidR="005E7724" w:rsidRPr="00831251">
        <w:rPr>
          <w:rFonts w:ascii="Arial" w:hAnsi="Arial" w:cs="Arial"/>
          <w:color w:val="auto"/>
          <w:sz w:val="20"/>
          <w:szCs w:val="20"/>
        </w:rPr>
        <w:t>Законом</w:t>
      </w:r>
      <w:r w:rsidRPr="00831251">
        <w:rPr>
          <w:rFonts w:ascii="Arial" w:hAnsi="Arial" w:cs="Arial"/>
          <w:color w:val="auto"/>
          <w:sz w:val="20"/>
          <w:szCs w:val="20"/>
        </w:rPr>
        <w:t xml:space="preserve"> </w:t>
      </w:r>
      <w:r w:rsidR="005E7724" w:rsidRPr="00831251">
        <w:rPr>
          <w:rFonts w:ascii="Arial" w:hAnsi="Arial" w:cs="Arial"/>
          <w:color w:val="auto"/>
          <w:sz w:val="20"/>
          <w:szCs w:val="20"/>
        </w:rPr>
        <w:t>Чувашской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Республики</w:t>
      </w:r>
      <w:r w:rsidRPr="00831251">
        <w:rPr>
          <w:rFonts w:ascii="Arial" w:hAnsi="Arial" w:cs="Arial"/>
          <w:color w:val="auto"/>
          <w:sz w:val="20"/>
          <w:szCs w:val="20"/>
        </w:rPr>
        <w:t xml:space="preserve"> </w:t>
      </w:r>
      <w:r w:rsidR="005E7724" w:rsidRPr="00831251">
        <w:rPr>
          <w:rFonts w:ascii="Arial" w:hAnsi="Arial" w:cs="Arial"/>
          <w:color w:val="auto"/>
          <w:sz w:val="20"/>
          <w:szCs w:val="20"/>
        </w:rPr>
        <w:t>от</w:t>
      </w:r>
      <w:r w:rsidRPr="00831251">
        <w:rPr>
          <w:rFonts w:ascii="Arial" w:hAnsi="Arial" w:cs="Arial"/>
          <w:color w:val="auto"/>
          <w:sz w:val="20"/>
          <w:szCs w:val="20"/>
        </w:rPr>
        <w:t xml:space="preserve"> </w:t>
      </w:r>
      <w:r w:rsidR="005E7724" w:rsidRPr="00831251">
        <w:rPr>
          <w:rFonts w:ascii="Arial" w:hAnsi="Arial" w:cs="Arial"/>
          <w:color w:val="auto"/>
          <w:sz w:val="20"/>
          <w:szCs w:val="20"/>
        </w:rPr>
        <w:t>04.06.2007</w:t>
      </w:r>
      <w:r w:rsidRPr="00831251">
        <w:rPr>
          <w:rFonts w:ascii="Arial" w:hAnsi="Arial" w:cs="Arial"/>
          <w:color w:val="auto"/>
          <w:sz w:val="20"/>
          <w:szCs w:val="20"/>
        </w:rPr>
        <w:t xml:space="preserve"> </w:t>
      </w:r>
      <w:r w:rsidR="005E7724" w:rsidRPr="00831251">
        <w:rPr>
          <w:rFonts w:ascii="Arial" w:hAnsi="Arial" w:cs="Arial"/>
          <w:color w:val="auto"/>
          <w:sz w:val="20"/>
          <w:szCs w:val="20"/>
        </w:rPr>
        <w:t>г.</w:t>
      </w:r>
      <w:r w:rsidRPr="00831251">
        <w:rPr>
          <w:rFonts w:ascii="Arial" w:hAnsi="Arial" w:cs="Arial"/>
          <w:color w:val="auto"/>
          <w:sz w:val="20"/>
          <w:szCs w:val="20"/>
        </w:rPr>
        <w:t xml:space="preserve"> </w:t>
      </w:r>
      <w:r w:rsidR="005E7724" w:rsidRPr="00831251">
        <w:rPr>
          <w:rFonts w:ascii="Arial" w:hAnsi="Arial" w:cs="Arial"/>
          <w:color w:val="auto"/>
          <w:sz w:val="20"/>
          <w:szCs w:val="20"/>
        </w:rPr>
        <w:t>№</w:t>
      </w:r>
      <w:r w:rsidRPr="00831251">
        <w:rPr>
          <w:rFonts w:ascii="Arial" w:hAnsi="Arial" w:cs="Arial"/>
          <w:color w:val="auto"/>
          <w:sz w:val="20"/>
          <w:szCs w:val="20"/>
        </w:rPr>
        <w:t xml:space="preserve"> </w:t>
      </w:r>
      <w:r w:rsidR="005E7724" w:rsidRPr="00831251">
        <w:rPr>
          <w:rFonts w:ascii="Arial" w:hAnsi="Arial" w:cs="Arial"/>
          <w:color w:val="auto"/>
          <w:sz w:val="20"/>
          <w:szCs w:val="20"/>
        </w:rPr>
        <w:t>11</w:t>
      </w:r>
      <w:r w:rsidRPr="00831251">
        <w:rPr>
          <w:rFonts w:ascii="Arial" w:hAnsi="Arial" w:cs="Arial"/>
          <w:color w:val="auto"/>
          <w:sz w:val="20"/>
          <w:szCs w:val="20"/>
        </w:rPr>
        <w:t xml:space="preserve"> </w:t>
      </w:r>
      <w:r w:rsidR="005E7724" w:rsidRPr="00831251">
        <w:rPr>
          <w:rFonts w:ascii="Arial" w:hAnsi="Arial" w:cs="Arial"/>
          <w:color w:val="auto"/>
          <w:sz w:val="20"/>
          <w:szCs w:val="20"/>
        </w:rPr>
        <w:t>«О</w:t>
      </w:r>
      <w:r w:rsidRPr="00831251">
        <w:rPr>
          <w:rFonts w:ascii="Arial" w:hAnsi="Arial" w:cs="Arial"/>
          <w:color w:val="auto"/>
          <w:sz w:val="20"/>
          <w:szCs w:val="20"/>
        </w:rPr>
        <w:t xml:space="preserve"> </w:t>
      </w:r>
      <w:r w:rsidR="005E7724" w:rsidRPr="00831251">
        <w:rPr>
          <w:rFonts w:ascii="Arial" w:hAnsi="Arial" w:cs="Arial"/>
          <w:color w:val="auto"/>
          <w:sz w:val="20"/>
          <w:szCs w:val="20"/>
        </w:rPr>
        <w:t>регулировании</w:t>
      </w:r>
      <w:r w:rsidRPr="00831251">
        <w:rPr>
          <w:rFonts w:ascii="Arial" w:hAnsi="Arial" w:cs="Arial"/>
          <w:color w:val="auto"/>
          <w:sz w:val="20"/>
          <w:szCs w:val="20"/>
        </w:rPr>
        <w:t xml:space="preserve"> </w:t>
      </w:r>
      <w:r w:rsidR="005E7724" w:rsidRPr="00831251">
        <w:rPr>
          <w:rFonts w:ascii="Arial" w:hAnsi="Arial" w:cs="Arial"/>
          <w:color w:val="auto"/>
          <w:sz w:val="20"/>
          <w:szCs w:val="20"/>
        </w:rPr>
        <w:t>градостроительной</w:t>
      </w:r>
      <w:r w:rsidRPr="00831251">
        <w:rPr>
          <w:rFonts w:ascii="Arial" w:hAnsi="Arial" w:cs="Arial"/>
          <w:color w:val="auto"/>
          <w:sz w:val="20"/>
          <w:szCs w:val="20"/>
        </w:rPr>
        <w:t xml:space="preserve"> </w:t>
      </w:r>
      <w:r w:rsidR="005E7724" w:rsidRPr="00831251">
        <w:rPr>
          <w:rFonts w:ascii="Arial" w:hAnsi="Arial" w:cs="Arial"/>
          <w:color w:val="auto"/>
          <w:sz w:val="20"/>
          <w:szCs w:val="20"/>
        </w:rPr>
        <w:t>деятельности</w:t>
      </w: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Чувашской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Республике»,</w:t>
      </w:r>
      <w:r w:rsidRPr="00831251">
        <w:rPr>
          <w:rFonts w:ascii="Arial" w:hAnsi="Arial" w:cs="Arial"/>
          <w:color w:val="auto"/>
          <w:sz w:val="20"/>
          <w:szCs w:val="20"/>
        </w:rPr>
        <w:t xml:space="preserve"> </w:t>
      </w:r>
      <w:r w:rsidR="005E7724" w:rsidRPr="00831251">
        <w:rPr>
          <w:rFonts w:ascii="Arial" w:hAnsi="Arial" w:cs="Arial"/>
          <w:color w:val="auto"/>
          <w:sz w:val="20"/>
          <w:szCs w:val="20"/>
        </w:rPr>
        <w:t>руководствуясь</w:t>
      </w:r>
      <w:r w:rsidRPr="00831251">
        <w:rPr>
          <w:rFonts w:ascii="Arial" w:hAnsi="Arial" w:cs="Arial"/>
          <w:color w:val="auto"/>
          <w:sz w:val="20"/>
          <w:szCs w:val="20"/>
        </w:rPr>
        <w:t xml:space="preserve"> </w:t>
      </w:r>
      <w:r w:rsidR="005E7724" w:rsidRPr="00831251">
        <w:rPr>
          <w:rFonts w:ascii="Arial" w:hAnsi="Arial" w:cs="Arial"/>
          <w:color w:val="auto"/>
          <w:sz w:val="20"/>
          <w:szCs w:val="20"/>
        </w:rPr>
        <w:t>Федеральным</w:t>
      </w:r>
      <w:r w:rsidRPr="00831251">
        <w:rPr>
          <w:rFonts w:ascii="Arial" w:hAnsi="Arial" w:cs="Arial"/>
          <w:color w:val="auto"/>
          <w:sz w:val="20"/>
          <w:szCs w:val="20"/>
        </w:rPr>
        <w:t xml:space="preserve"> </w:t>
      </w:r>
      <w:r w:rsidR="005E7724" w:rsidRPr="00831251">
        <w:rPr>
          <w:rFonts w:ascii="Arial" w:hAnsi="Arial" w:cs="Arial"/>
          <w:color w:val="auto"/>
          <w:sz w:val="20"/>
          <w:szCs w:val="20"/>
        </w:rPr>
        <w:t>законом</w:t>
      </w:r>
      <w:r w:rsidRPr="00831251">
        <w:rPr>
          <w:rFonts w:ascii="Arial" w:hAnsi="Arial" w:cs="Arial"/>
          <w:color w:val="auto"/>
          <w:sz w:val="20"/>
          <w:szCs w:val="20"/>
        </w:rPr>
        <w:t xml:space="preserve"> </w:t>
      </w:r>
      <w:r w:rsidR="005E7724" w:rsidRPr="00831251">
        <w:rPr>
          <w:rFonts w:ascii="Arial" w:hAnsi="Arial" w:cs="Arial"/>
          <w:color w:val="auto"/>
          <w:sz w:val="20"/>
          <w:szCs w:val="20"/>
        </w:rPr>
        <w:t>от</w:t>
      </w:r>
      <w:r w:rsidRPr="00831251">
        <w:rPr>
          <w:rFonts w:ascii="Arial" w:hAnsi="Arial" w:cs="Arial"/>
          <w:color w:val="auto"/>
          <w:sz w:val="20"/>
          <w:szCs w:val="20"/>
        </w:rPr>
        <w:t xml:space="preserve"> </w:t>
      </w:r>
      <w:r w:rsidR="005E7724" w:rsidRPr="00831251">
        <w:rPr>
          <w:rFonts w:ascii="Arial" w:hAnsi="Arial" w:cs="Arial"/>
          <w:color w:val="auto"/>
          <w:sz w:val="20"/>
          <w:szCs w:val="20"/>
        </w:rPr>
        <w:t>06</w:t>
      </w:r>
      <w:r w:rsidRPr="00831251">
        <w:rPr>
          <w:rFonts w:ascii="Arial" w:hAnsi="Arial" w:cs="Arial"/>
          <w:color w:val="auto"/>
          <w:sz w:val="20"/>
          <w:szCs w:val="20"/>
        </w:rPr>
        <w:t xml:space="preserve"> </w:t>
      </w:r>
      <w:r w:rsidR="005E7724" w:rsidRPr="00831251">
        <w:rPr>
          <w:rFonts w:ascii="Arial" w:hAnsi="Arial" w:cs="Arial"/>
          <w:color w:val="auto"/>
          <w:sz w:val="20"/>
          <w:szCs w:val="20"/>
        </w:rPr>
        <w:t>октября</w:t>
      </w:r>
      <w:r w:rsidRPr="00831251">
        <w:rPr>
          <w:rFonts w:ascii="Arial" w:hAnsi="Arial" w:cs="Arial"/>
          <w:color w:val="auto"/>
          <w:sz w:val="20"/>
          <w:szCs w:val="20"/>
        </w:rPr>
        <w:t xml:space="preserve"> </w:t>
      </w:r>
      <w:r w:rsidR="005E7724" w:rsidRPr="00831251">
        <w:rPr>
          <w:rFonts w:ascii="Arial" w:hAnsi="Arial" w:cs="Arial"/>
          <w:color w:val="auto"/>
          <w:sz w:val="20"/>
          <w:szCs w:val="20"/>
        </w:rPr>
        <w:t>2003</w:t>
      </w:r>
      <w:r w:rsidRPr="00831251">
        <w:rPr>
          <w:rFonts w:ascii="Arial" w:hAnsi="Arial" w:cs="Arial"/>
          <w:color w:val="auto"/>
          <w:sz w:val="20"/>
          <w:szCs w:val="20"/>
        </w:rPr>
        <w:t xml:space="preserve"> </w:t>
      </w:r>
      <w:r w:rsidR="005E7724" w:rsidRPr="00831251">
        <w:rPr>
          <w:rFonts w:ascii="Arial" w:hAnsi="Arial" w:cs="Arial"/>
          <w:color w:val="auto"/>
          <w:sz w:val="20"/>
          <w:szCs w:val="20"/>
        </w:rPr>
        <w:t>года</w:t>
      </w:r>
      <w:r w:rsidRPr="00831251">
        <w:rPr>
          <w:rFonts w:ascii="Arial" w:hAnsi="Arial" w:cs="Arial"/>
          <w:color w:val="auto"/>
          <w:sz w:val="20"/>
          <w:szCs w:val="20"/>
        </w:rPr>
        <w:t xml:space="preserve"> </w:t>
      </w:r>
      <w:r w:rsidR="005E7724" w:rsidRPr="00831251">
        <w:rPr>
          <w:rFonts w:ascii="Arial" w:hAnsi="Arial" w:cs="Arial"/>
          <w:color w:val="auto"/>
          <w:sz w:val="20"/>
          <w:szCs w:val="20"/>
        </w:rPr>
        <w:t>№</w:t>
      </w:r>
      <w:r w:rsidRPr="00831251">
        <w:rPr>
          <w:rFonts w:ascii="Arial" w:hAnsi="Arial" w:cs="Arial"/>
          <w:color w:val="auto"/>
          <w:sz w:val="20"/>
          <w:szCs w:val="20"/>
        </w:rPr>
        <w:t xml:space="preserve"> </w:t>
      </w:r>
      <w:r w:rsidR="005E7724" w:rsidRPr="00831251">
        <w:rPr>
          <w:rFonts w:ascii="Arial" w:hAnsi="Arial" w:cs="Arial"/>
          <w:color w:val="auto"/>
          <w:sz w:val="20"/>
          <w:szCs w:val="20"/>
        </w:rPr>
        <w:t>131-ФЗ</w:t>
      </w:r>
      <w:r w:rsidRPr="00831251">
        <w:rPr>
          <w:rFonts w:ascii="Arial" w:hAnsi="Arial" w:cs="Arial"/>
          <w:color w:val="auto"/>
          <w:sz w:val="20"/>
          <w:szCs w:val="20"/>
        </w:rPr>
        <w:t xml:space="preserve"> </w:t>
      </w:r>
      <w:r w:rsidR="005E7724" w:rsidRPr="00831251">
        <w:rPr>
          <w:rFonts w:ascii="Arial" w:hAnsi="Arial" w:cs="Arial"/>
          <w:color w:val="auto"/>
          <w:sz w:val="20"/>
          <w:szCs w:val="20"/>
        </w:rPr>
        <w:t>«Об</w:t>
      </w:r>
      <w:r w:rsidRPr="00831251">
        <w:rPr>
          <w:rFonts w:ascii="Arial" w:hAnsi="Arial" w:cs="Arial"/>
          <w:color w:val="auto"/>
          <w:sz w:val="20"/>
          <w:szCs w:val="20"/>
        </w:rPr>
        <w:t xml:space="preserve"> </w:t>
      </w:r>
      <w:r w:rsidR="005E7724" w:rsidRPr="00831251">
        <w:rPr>
          <w:rFonts w:ascii="Arial" w:hAnsi="Arial" w:cs="Arial"/>
          <w:color w:val="auto"/>
          <w:sz w:val="20"/>
          <w:szCs w:val="20"/>
        </w:rPr>
        <w:t>общих</w:t>
      </w:r>
      <w:r w:rsidRPr="00831251">
        <w:rPr>
          <w:rFonts w:ascii="Arial" w:hAnsi="Arial" w:cs="Arial"/>
          <w:color w:val="auto"/>
          <w:sz w:val="20"/>
          <w:szCs w:val="20"/>
        </w:rPr>
        <w:t xml:space="preserve"> </w:t>
      </w:r>
      <w:r w:rsidR="005E7724" w:rsidRPr="00831251">
        <w:rPr>
          <w:rFonts w:ascii="Arial" w:hAnsi="Arial" w:cs="Arial"/>
          <w:color w:val="auto"/>
          <w:sz w:val="20"/>
          <w:szCs w:val="20"/>
        </w:rPr>
        <w:t>принципах</w:t>
      </w:r>
      <w:r w:rsidRPr="00831251">
        <w:rPr>
          <w:rFonts w:ascii="Arial" w:hAnsi="Arial" w:cs="Arial"/>
          <w:color w:val="auto"/>
          <w:sz w:val="20"/>
          <w:szCs w:val="20"/>
        </w:rPr>
        <w:t xml:space="preserve"> </w:t>
      </w:r>
      <w:r w:rsidR="005E7724" w:rsidRPr="00831251">
        <w:rPr>
          <w:rFonts w:ascii="Arial" w:hAnsi="Arial" w:cs="Arial"/>
          <w:color w:val="auto"/>
          <w:sz w:val="20"/>
          <w:szCs w:val="20"/>
        </w:rPr>
        <w:t>организации</w:t>
      </w:r>
      <w:r w:rsidRPr="00831251">
        <w:rPr>
          <w:rFonts w:ascii="Arial" w:hAnsi="Arial" w:cs="Arial"/>
          <w:color w:val="auto"/>
          <w:sz w:val="20"/>
          <w:szCs w:val="20"/>
        </w:rPr>
        <w:t xml:space="preserve"> </w:t>
      </w:r>
      <w:r w:rsidR="005E7724" w:rsidRPr="00831251">
        <w:rPr>
          <w:rFonts w:ascii="Arial" w:hAnsi="Arial" w:cs="Arial"/>
          <w:color w:val="auto"/>
          <w:sz w:val="20"/>
          <w:szCs w:val="20"/>
        </w:rPr>
        <w:t>местного</w:t>
      </w:r>
      <w:r w:rsidRPr="00831251">
        <w:rPr>
          <w:rFonts w:ascii="Arial" w:hAnsi="Arial" w:cs="Arial"/>
          <w:color w:val="auto"/>
          <w:sz w:val="20"/>
          <w:szCs w:val="20"/>
        </w:rPr>
        <w:t xml:space="preserve"> </w:t>
      </w:r>
      <w:r w:rsidR="005E7724" w:rsidRPr="00831251">
        <w:rPr>
          <w:rFonts w:ascii="Arial" w:hAnsi="Arial" w:cs="Arial"/>
          <w:color w:val="auto"/>
          <w:sz w:val="20"/>
          <w:szCs w:val="20"/>
        </w:rPr>
        <w:t>самоуправления</w:t>
      </w: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Российской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Федерации»,</w:t>
      </w:r>
      <w:r w:rsidRPr="00831251">
        <w:rPr>
          <w:rFonts w:ascii="Arial" w:hAnsi="Arial" w:cs="Arial"/>
          <w:color w:val="auto"/>
          <w:sz w:val="20"/>
          <w:szCs w:val="20"/>
        </w:rPr>
        <w:t xml:space="preserve"> </w:t>
      </w:r>
      <w:r w:rsidR="005E7724" w:rsidRPr="00831251">
        <w:rPr>
          <w:rFonts w:ascii="Arial" w:hAnsi="Arial" w:cs="Arial"/>
          <w:color w:val="auto"/>
          <w:sz w:val="20"/>
          <w:szCs w:val="20"/>
        </w:rPr>
        <w:t>Уставом</w:t>
      </w:r>
      <w:r w:rsidRPr="00831251">
        <w:rPr>
          <w:rFonts w:ascii="Arial" w:hAnsi="Arial" w:cs="Arial"/>
          <w:color w:val="auto"/>
          <w:sz w:val="20"/>
          <w:szCs w:val="20"/>
        </w:rPr>
        <w:t xml:space="preserve"> </w:t>
      </w:r>
      <w:r w:rsidR="005E7724" w:rsidRPr="00831251">
        <w:rPr>
          <w:rFonts w:ascii="Arial" w:hAnsi="Arial" w:cs="Arial"/>
          <w:color w:val="auto"/>
          <w:sz w:val="20"/>
          <w:szCs w:val="20"/>
        </w:rPr>
        <w:t>Шоршелского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сельского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поселения</w:t>
      </w:r>
      <w:r w:rsidRPr="00831251">
        <w:rPr>
          <w:rFonts w:ascii="Arial" w:hAnsi="Arial" w:cs="Arial"/>
          <w:color w:val="auto"/>
          <w:sz w:val="20"/>
          <w:szCs w:val="20"/>
        </w:rPr>
        <w:t xml:space="preserve"> </w:t>
      </w:r>
      <w:r w:rsidR="005E7724" w:rsidRPr="00831251">
        <w:rPr>
          <w:rFonts w:ascii="Arial" w:hAnsi="Arial" w:cs="Arial"/>
          <w:color w:val="auto"/>
          <w:sz w:val="20"/>
          <w:szCs w:val="20"/>
        </w:rPr>
        <w:t>Мариинско-Посадского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района</w:t>
      </w:r>
      <w:r w:rsidRPr="00831251">
        <w:rPr>
          <w:rFonts w:ascii="Arial" w:hAnsi="Arial" w:cs="Arial"/>
          <w:color w:val="auto"/>
          <w:sz w:val="20"/>
          <w:szCs w:val="20"/>
        </w:rPr>
        <w:t xml:space="preserve"> </w:t>
      </w:r>
      <w:r w:rsidR="005E7724" w:rsidRPr="00831251">
        <w:rPr>
          <w:rFonts w:ascii="Arial" w:hAnsi="Arial" w:cs="Arial"/>
          <w:color w:val="auto"/>
          <w:sz w:val="20"/>
          <w:szCs w:val="20"/>
        </w:rPr>
        <w:t>администрация</w:t>
      </w:r>
      <w:r w:rsidRPr="00831251">
        <w:rPr>
          <w:rFonts w:ascii="Arial" w:hAnsi="Arial" w:cs="Arial"/>
          <w:color w:val="auto"/>
          <w:sz w:val="20"/>
          <w:szCs w:val="20"/>
        </w:rPr>
        <w:t xml:space="preserve"> </w:t>
      </w:r>
      <w:r w:rsidR="005E7724" w:rsidRPr="00831251">
        <w:rPr>
          <w:rFonts w:ascii="Arial" w:hAnsi="Arial" w:cs="Arial"/>
          <w:color w:val="auto"/>
          <w:sz w:val="20"/>
          <w:szCs w:val="20"/>
        </w:rPr>
        <w:t>Шоршелского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сельского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поселения</w:t>
      </w:r>
      <w:r w:rsidRPr="00831251">
        <w:rPr>
          <w:rFonts w:ascii="Arial" w:hAnsi="Arial" w:cs="Arial"/>
          <w:color w:val="auto"/>
          <w:sz w:val="20"/>
          <w:szCs w:val="20"/>
        </w:rPr>
        <w:t xml:space="preserve"> </w:t>
      </w:r>
      <w:proofErr w:type="gramStart"/>
      <w:r w:rsidR="005E7724" w:rsidRPr="00831251">
        <w:rPr>
          <w:rStyle w:val="af4"/>
          <w:rFonts w:ascii="Arial" w:hAnsi="Arial" w:cs="Arial"/>
          <w:color w:val="auto"/>
          <w:sz w:val="20"/>
          <w:szCs w:val="20"/>
        </w:rPr>
        <w:t>п</w:t>
      </w:r>
      <w:proofErr w:type="gramEnd"/>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о</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с</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т</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а</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н</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о</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в</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л</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я</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е</w:t>
      </w:r>
      <w:r w:rsidRPr="00831251">
        <w:rPr>
          <w:rStyle w:val="af4"/>
          <w:rFonts w:ascii="Arial" w:hAnsi="Arial" w:cs="Arial"/>
          <w:color w:val="auto"/>
          <w:sz w:val="20"/>
          <w:szCs w:val="20"/>
        </w:rPr>
        <w:t xml:space="preserve"> </w:t>
      </w:r>
      <w:proofErr w:type="gramStart"/>
      <w:r w:rsidR="005E7724" w:rsidRPr="00831251">
        <w:rPr>
          <w:rStyle w:val="af4"/>
          <w:rFonts w:ascii="Arial" w:hAnsi="Arial" w:cs="Arial"/>
          <w:color w:val="auto"/>
          <w:sz w:val="20"/>
          <w:szCs w:val="20"/>
        </w:rPr>
        <w:t>т</w:t>
      </w:r>
      <w:proofErr w:type="gramEnd"/>
      <w:r w:rsidR="005E7724" w:rsidRPr="00831251">
        <w:rPr>
          <w:rStyle w:val="af4"/>
          <w:rFonts w:ascii="Arial" w:hAnsi="Arial" w:cs="Arial"/>
          <w:color w:val="auto"/>
          <w:sz w:val="20"/>
          <w:szCs w:val="20"/>
        </w:rPr>
        <w:t>:</w:t>
      </w:r>
    </w:p>
    <w:p w:rsidR="00C31921" w:rsidRPr="00831251" w:rsidRDefault="005E7724" w:rsidP="00961D76">
      <w:pPr>
        <w:pStyle w:val="af5"/>
        <w:numPr>
          <w:ilvl w:val="0"/>
          <w:numId w:val="13"/>
        </w:numPr>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Внести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10.02.2020</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Порядка</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подготовки,</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нормативов</w:t>
      </w:r>
      <w:r w:rsidR="003456FD" w:rsidRPr="00831251">
        <w:rPr>
          <w:rFonts w:ascii="Arial" w:hAnsi="Arial" w:cs="Arial"/>
          <w:color w:val="auto"/>
          <w:sz w:val="20"/>
          <w:szCs w:val="20"/>
        </w:rPr>
        <w:t xml:space="preserve"> </w:t>
      </w:r>
      <w:r w:rsidRPr="00831251">
        <w:rPr>
          <w:rFonts w:ascii="Arial" w:hAnsi="Arial" w:cs="Arial"/>
          <w:color w:val="auto"/>
          <w:sz w:val="20"/>
          <w:szCs w:val="20"/>
        </w:rPr>
        <w:t>градостроительного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проектирования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вн</w:t>
      </w:r>
      <w:r w:rsidRPr="00831251">
        <w:rPr>
          <w:rFonts w:ascii="Arial" w:hAnsi="Arial" w:cs="Arial"/>
          <w:color w:val="auto"/>
          <w:sz w:val="20"/>
          <w:szCs w:val="20"/>
        </w:rPr>
        <w:t>е</w:t>
      </w:r>
      <w:r w:rsidRPr="00831251">
        <w:rPr>
          <w:rFonts w:ascii="Arial" w:hAnsi="Arial" w:cs="Arial"/>
          <w:color w:val="auto"/>
          <w:sz w:val="20"/>
          <w:szCs w:val="20"/>
        </w:rPr>
        <w:t>сения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них</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изменений»</w:t>
      </w:r>
      <w:r w:rsidR="003456FD" w:rsidRPr="00831251">
        <w:rPr>
          <w:rFonts w:ascii="Arial" w:hAnsi="Arial" w:cs="Arial"/>
          <w:color w:val="auto"/>
          <w:sz w:val="20"/>
          <w:szCs w:val="20"/>
        </w:rPr>
        <w:t xml:space="preserve"> </w:t>
      </w:r>
      <w:r w:rsidRPr="00831251">
        <w:rPr>
          <w:rFonts w:ascii="Arial" w:hAnsi="Arial" w:cs="Arial"/>
          <w:color w:val="auto"/>
          <w:sz w:val="20"/>
          <w:szCs w:val="20"/>
        </w:rPr>
        <w:t>следующие</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изменения:</w:t>
      </w:r>
    </w:p>
    <w:p w:rsidR="005E7724" w:rsidRPr="00831251" w:rsidRDefault="005E7724" w:rsidP="00961D76">
      <w:pPr>
        <w:pStyle w:val="af5"/>
        <w:shd w:val="clear" w:color="auto" w:fill="FFFFFF" w:themeFill="background1"/>
        <w:spacing w:before="0" w:beforeAutospacing="0" w:after="0" w:afterAutospacing="0"/>
        <w:ind w:firstLine="709"/>
        <w:jc w:val="both"/>
        <w:rPr>
          <w:rFonts w:ascii="Arial" w:hAnsi="Arial" w:cs="Arial"/>
          <w:color w:val="auto"/>
          <w:sz w:val="20"/>
          <w:szCs w:val="20"/>
        </w:rPr>
      </w:pPr>
      <w:r w:rsidRPr="00831251">
        <w:rPr>
          <w:rFonts w:ascii="Arial" w:hAnsi="Arial" w:cs="Arial"/>
          <w:color w:val="auto"/>
          <w:sz w:val="20"/>
          <w:szCs w:val="20"/>
        </w:rPr>
        <w:t>1)</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Утвердить</w:t>
      </w:r>
      <w:r w:rsidR="003456FD" w:rsidRPr="00831251">
        <w:rPr>
          <w:rFonts w:ascii="Arial" w:hAnsi="Arial" w:cs="Arial"/>
          <w:color w:val="auto"/>
          <w:sz w:val="20"/>
          <w:szCs w:val="20"/>
        </w:rPr>
        <w:t xml:space="preserve"> </w:t>
      </w:r>
      <w:r w:rsidRPr="00831251">
        <w:rPr>
          <w:rFonts w:ascii="Arial" w:hAnsi="Arial" w:cs="Arial"/>
          <w:color w:val="auto"/>
          <w:sz w:val="20"/>
          <w:szCs w:val="20"/>
        </w:rPr>
        <w:t>состав</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подготовке</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проекта</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землепользования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застройки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w:t>
      </w:r>
      <w:r w:rsidRPr="00831251">
        <w:rPr>
          <w:rFonts w:ascii="Arial" w:hAnsi="Arial" w:cs="Arial"/>
          <w:color w:val="auto"/>
          <w:sz w:val="20"/>
          <w:szCs w:val="20"/>
        </w:rPr>
        <w:t>н</w:t>
      </w:r>
      <w:r w:rsidRPr="00831251">
        <w:rPr>
          <w:rFonts w:ascii="Arial" w:hAnsi="Arial" w:cs="Arial"/>
          <w:color w:val="auto"/>
          <w:sz w:val="20"/>
          <w:szCs w:val="20"/>
        </w:rPr>
        <w:t>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новой</w:t>
      </w:r>
      <w:r w:rsidR="003456FD" w:rsidRPr="00831251">
        <w:rPr>
          <w:rFonts w:ascii="Arial" w:hAnsi="Arial" w:cs="Arial"/>
          <w:color w:val="auto"/>
          <w:sz w:val="20"/>
          <w:szCs w:val="20"/>
        </w:rPr>
        <w:t xml:space="preserve"> </w:t>
      </w:r>
      <w:r w:rsidRPr="00831251">
        <w:rPr>
          <w:rFonts w:ascii="Arial" w:hAnsi="Arial" w:cs="Arial"/>
          <w:color w:val="auto"/>
          <w:sz w:val="20"/>
          <w:szCs w:val="20"/>
        </w:rPr>
        <w:t>редакции</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согласно</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приложению</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настоящему</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постановлению.</w:t>
      </w:r>
    </w:p>
    <w:p w:rsidR="005E7724" w:rsidRPr="00831251" w:rsidRDefault="005E7724" w:rsidP="00961D76">
      <w:pPr>
        <w:pStyle w:val="af5"/>
        <w:shd w:val="clear" w:color="auto" w:fill="FFFFFF" w:themeFill="background1"/>
        <w:spacing w:before="0" w:beforeAutospacing="0" w:after="0" w:afterAutospacing="0"/>
        <w:ind w:firstLine="709"/>
        <w:jc w:val="both"/>
        <w:rPr>
          <w:rFonts w:ascii="Arial" w:hAnsi="Arial" w:cs="Arial"/>
          <w:color w:val="auto"/>
          <w:sz w:val="20"/>
          <w:szCs w:val="20"/>
        </w:rPr>
      </w:pPr>
      <w:r w:rsidRPr="00831251">
        <w:rPr>
          <w:rFonts w:ascii="Arial" w:hAnsi="Arial" w:cs="Arial"/>
          <w:color w:val="auto"/>
          <w:sz w:val="20"/>
          <w:szCs w:val="20"/>
        </w:rPr>
        <w:t>2)</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Утвердить</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составе</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порядке</w:t>
      </w:r>
      <w:r w:rsidR="003456FD" w:rsidRPr="00831251">
        <w:rPr>
          <w:rFonts w:ascii="Arial" w:hAnsi="Arial" w:cs="Arial"/>
          <w:color w:val="auto"/>
          <w:sz w:val="20"/>
          <w:szCs w:val="20"/>
        </w:rPr>
        <w:t xml:space="preserve"> </w:t>
      </w:r>
      <w:r w:rsidRPr="00831251">
        <w:rPr>
          <w:rFonts w:ascii="Arial" w:hAnsi="Arial" w:cs="Arial"/>
          <w:color w:val="auto"/>
          <w:sz w:val="20"/>
          <w:szCs w:val="20"/>
        </w:rPr>
        <w:t>деятельности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подготовке</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проекта</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землепользования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застройки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новой</w:t>
      </w:r>
      <w:r w:rsidR="003456FD" w:rsidRPr="00831251">
        <w:rPr>
          <w:rFonts w:ascii="Arial" w:hAnsi="Arial" w:cs="Arial"/>
          <w:color w:val="auto"/>
          <w:sz w:val="20"/>
          <w:szCs w:val="20"/>
        </w:rPr>
        <w:t xml:space="preserve"> </w:t>
      </w:r>
      <w:r w:rsidRPr="00831251">
        <w:rPr>
          <w:rFonts w:ascii="Arial" w:hAnsi="Arial" w:cs="Arial"/>
          <w:color w:val="auto"/>
          <w:sz w:val="20"/>
          <w:szCs w:val="20"/>
        </w:rPr>
        <w:t>редакции</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согласно</w:t>
      </w:r>
      <w:r w:rsidR="003456FD" w:rsidRPr="00831251">
        <w:rPr>
          <w:rFonts w:ascii="Arial" w:hAnsi="Arial" w:cs="Arial"/>
          <w:color w:val="auto"/>
          <w:sz w:val="20"/>
          <w:szCs w:val="20"/>
        </w:rPr>
        <w:t xml:space="preserve"> </w:t>
      </w:r>
      <w:r w:rsidRPr="00831251">
        <w:rPr>
          <w:rFonts w:ascii="Arial" w:hAnsi="Arial" w:cs="Arial"/>
          <w:color w:val="auto"/>
          <w:sz w:val="20"/>
          <w:szCs w:val="20"/>
        </w:rPr>
        <w:t>приложению</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2</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настоящему</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w:t>
      </w:r>
      <w:r w:rsidRPr="00831251">
        <w:rPr>
          <w:rFonts w:ascii="Arial" w:hAnsi="Arial" w:cs="Arial"/>
          <w:color w:val="auto"/>
          <w:sz w:val="20"/>
          <w:szCs w:val="20"/>
        </w:rPr>
        <w:t>в</w:t>
      </w:r>
      <w:r w:rsidRPr="00831251">
        <w:rPr>
          <w:rFonts w:ascii="Arial" w:hAnsi="Arial" w:cs="Arial"/>
          <w:color w:val="auto"/>
          <w:sz w:val="20"/>
          <w:szCs w:val="20"/>
        </w:rPr>
        <w:t>лению.</w:t>
      </w: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p>
    <w:p w:rsidR="00F30F94" w:rsidRPr="00831251" w:rsidRDefault="00F30F94" w:rsidP="00961D76">
      <w:pPr>
        <w:pStyle w:val="af5"/>
        <w:shd w:val="clear" w:color="auto" w:fill="FFFFFF" w:themeFill="background1"/>
        <w:tabs>
          <w:tab w:val="left" w:pos="7475"/>
        </w:tabs>
        <w:spacing w:before="0" w:beforeAutospacing="0" w:after="0" w:afterAutospacing="0"/>
        <w:rPr>
          <w:rFonts w:ascii="Arial" w:hAnsi="Arial" w:cs="Arial"/>
          <w:color w:val="auto"/>
          <w:sz w:val="20"/>
          <w:szCs w:val="20"/>
        </w:rPr>
      </w:pPr>
    </w:p>
    <w:p w:rsidR="00F30F94" w:rsidRPr="00831251" w:rsidRDefault="00F30F94" w:rsidP="00961D76">
      <w:pPr>
        <w:pStyle w:val="af5"/>
        <w:shd w:val="clear" w:color="auto" w:fill="FFFFFF" w:themeFill="background1"/>
        <w:tabs>
          <w:tab w:val="left" w:pos="7475"/>
        </w:tabs>
        <w:spacing w:before="0" w:beforeAutospacing="0" w:after="0" w:afterAutospacing="0"/>
        <w:rPr>
          <w:rFonts w:ascii="Arial" w:hAnsi="Arial" w:cs="Arial"/>
          <w:color w:val="auto"/>
          <w:sz w:val="20"/>
          <w:szCs w:val="20"/>
        </w:rPr>
      </w:pPr>
    </w:p>
    <w:p w:rsidR="005E7724" w:rsidRPr="00831251" w:rsidRDefault="003456FD" w:rsidP="00961D76">
      <w:pPr>
        <w:pStyle w:val="af5"/>
        <w:shd w:val="clear" w:color="auto" w:fill="FFFFFF" w:themeFill="background1"/>
        <w:tabs>
          <w:tab w:val="left" w:pos="7475"/>
        </w:tabs>
        <w:spacing w:before="0" w:beforeAutospacing="0" w:after="0" w:afterAutospacing="0"/>
        <w:rPr>
          <w:rFonts w:ascii="Arial" w:hAnsi="Arial" w:cs="Arial"/>
          <w:noProof/>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Глава</w:t>
      </w:r>
      <w:r w:rsidRPr="00831251">
        <w:rPr>
          <w:rFonts w:ascii="Arial" w:hAnsi="Arial" w:cs="Arial"/>
          <w:color w:val="auto"/>
          <w:sz w:val="20"/>
          <w:szCs w:val="20"/>
        </w:rPr>
        <w:t xml:space="preserve"> </w:t>
      </w:r>
      <w:r w:rsidR="005E7724" w:rsidRPr="00831251">
        <w:rPr>
          <w:rFonts w:ascii="Arial" w:hAnsi="Arial" w:cs="Arial"/>
          <w:color w:val="auto"/>
          <w:sz w:val="20"/>
          <w:szCs w:val="20"/>
        </w:rPr>
        <w:t>Шоршелского</w:t>
      </w:r>
      <w:r w:rsidRPr="00831251">
        <w:rPr>
          <w:rFonts w:ascii="Arial" w:hAnsi="Arial" w:cs="Arial"/>
          <w:noProof/>
          <w:color w:val="auto"/>
          <w:sz w:val="20"/>
          <w:szCs w:val="20"/>
        </w:rPr>
        <w:t xml:space="preserve"> </w:t>
      </w:r>
    </w:p>
    <w:p w:rsidR="005E7724" w:rsidRPr="00831251" w:rsidRDefault="003456FD" w:rsidP="00961D76">
      <w:pPr>
        <w:pStyle w:val="af5"/>
        <w:shd w:val="clear" w:color="auto" w:fill="FFFFFF" w:themeFill="background1"/>
        <w:tabs>
          <w:tab w:val="left" w:pos="7475"/>
        </w:tabs>
        <w:spacing w:before="0" w:beforeAutospacing="0" w:after="0" w:afterAutospacing="0"/>
        <w:rPr>
          <w:rFonts w:ascii="Arial" w:hAnsi="Arial" w:cs="Arial"/>
          <w:color w:val="auto"/>
          <w:sz w:val="20"/>
          <w:szCs w:val="20"/>
        </w:rPr>
      </w:pP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сельского</w:t>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поселения</w:t>
      </w:r>
      <w:r w:rsidRPr="00831251">
        <w:rPr>
          <w:rFonts w:ascii="Arial" w:hAnsi="Arial" w:cs="Arial"/>
          <w:noProof/>
          <w:color w:val="auto"/>
          <w:sz w:val="20"/>
          <w:szCs w:val="20"/>
        </w:rPr>
        <w:t xml:space="preserve"> </w:t>
      </w:r>
      <w:r w:rsidR="00CA4F24">
        <w:rPr>
          <w:rFonts w:ascii="Arial" w:hAnsi="Arial" w:cs="Arial"/>
          <w:noProof/>
          <w:color w:val="auto"/>
          <w:sz w:val="20"/>
          <w:szCs w:val="20"/>
        </w:rPr>
        <w:tab/>
      </w:r>
      <w:r w:rsidR="00CA4F24">
        <w:rPr>
          <w:rFonts w:ascii="Arial" w:hAnsi="Arial" w:cs="Arial"/>
          <w:noProof/>
          <w:color w:val="auto"/>
          <w:sz w:val="20"/>
          <w:szCs w:val="20"/>
        </w:rPr>
        <w:tab/>
      </w:r>
      <w:r w:rsidR="00CA4F24">
        <w:rPr>
          <w:rFonts w:ascii="Arial" w:hAnsi="Arial" w:cs="Arial"/>
          <w:noProof/>
          <w:color w:val="auto"/>
          <w:sz w:val="20"/>
          <w:szCs w:val="20"/>
        </w:rPr>
        <w:tab/>
      </w:r>
      <w:r w:rsidR="00CA4F24">
        <w:rPr>
          <w:rFonts w:ascii="Arial" w:hAnsi="Arial" w:cs="Arial"/>
          <w:noProof/>
          <w:color w:val="auto"/>
          <w:sz w:val="20"/>
          <w:szCs w:val="20"/>
        </w:rPr>
        <w:tab/>
      </w:r>
      <w:r w:rsidR="005E7724" w:rsidRPr="00831251">
        <w:rPr>
          <w:rFonts w:ascii="Arial" w:hAnsi="Arial" w:cs="Arial"/>
          <w:color w:val="auto"/>
          <w:sz w:val="20"/>
          <w:szCs w:val="20"/>
        </w:rPr>
        <w:t>М.Ю.</w:t>
      </w:r>
      <w:r w:rsidRPr="00831251">
        <w:rPr>
          <w:rFonts w:ascii="Arial" w:hAnsi="Arial" w:cs="Arial"/>
          <w:color w:val="auto"/>
          <w:sz w:val="20"/>
          <w:szCs w:val="20"/>
        </w:rPr>
        <w:t xml:space="preserve"> </w:t>
      </w:r>
      <w:r w:rsidR="005E7724" w:rsidRPr="00831251">
        <w:rPr>
          <w:rFonts w:ascii="Arial" w:hAnsi="Arial" w:cs="Arial"/>
          <w:color w:val="auto"/>
          <w:sz w:val="20"/>
          <w:szCs w:val="20"/>
        </w:rPr>
        <w:t>Журавлёв</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jc w:val="right"/>
        <w:rPr>
          <w:rFonts w:ascii="Arial" w:hAnsi="Arial" w:cs="Arial"/>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Приложение</w:t>
      </w:r>
      <w:r w:rsidRPr="00831251">
        <w:rPr>
          <w:rFonts w:ascii="Arial" w:hAnsi="Arial" w:cs="Arial"/>
          <w:color w:val="auto"/>
          <w:sz w:val="20"/>
          <w:szCs w:val="20"/>
        </w:rPr>
        <w:t xml:space="preserve"> </w:t>
      </w:r>
      <w:r w:rsidR="005E7724" w:rsidRPr="00831251">
        <w:rPr>
          <w:rFonts w:ascii="Arial" w:hAnsi="Arial" w:cs="Arial"/>
          <w:color w:val="auto"/>
          <w:sz w:val="20"/>
          <w:szCs w:val="20"/>
        </w:rPr>
        <w:t>№</w:t>
      </w:r>
      <w:r w:rsidRPr="00831251">
        <w:rPr>
          <w:rFonts w:ascii="Arial" w:hAnsi="Arial" w:cs="Arial"/>
          <w:color w:val="auto"/>
          <w:sz w:val="20"/>
          <w:szCs w:val="20"/>
        </w:rPr>
        <w:t xml:space="preserve"> </w:t>
      </w:r>
      <w:r w:rsidR="005E7724" w:rsidRPr="00831251">
        <w:rPr>
          <w:rFonts w:ascii="Arial" w:hAnsi="Arial" w:cs="Arial"/>
          <w:color w:val="auto"/>
          <w:sz w:val="20"/>
          <w:szCs w:val="20"/>
        </w:rPr>
        <w:t>1</w:t>
      </w:r>
    </w:p>
    <w:p w:rsidR="005E7724" w:rsidRPr="00831251" w:rsidRDefault="003456FD" w:rsidP="00961D76">
      <w:pPr>
        <w:shd w:val="clear" w:color="auto" w:fill="FFFFFF" w:themeFill="background1"/>
        <w:jc w:val="right"/>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к</w:t>
      </w:r>
      <w:r w:rsidRPr="00831251">
        <w:rPr>
          <w:rFonts w:ascii="Arial" w:hAnsi="Arial" w:cs="Arial"/>
          <w:sz w:val="20"/>
          <w:szCs w:val="20"/>
        </w:rPr>
        <w:t xml:space="preserve"> </w:t>
      </w:r>
      <w:r w:rsidR="005E7724" w:rsidRPr="00831251">
        <w:rPr>
          <w:rFonts w:ascii="Arial" w:hAnsi="Arial" w:cs="Arial"/>
          <w:sz w:val="20"/>
          <w:szCs w:val="20"/>
        </w:rPr>
        <w:t>постановлению</w:t>
      </w:r>
      <w:r w:rsidRPr="00831251">
        <w:rPr>
          <w:rFonts w:ascii="Arial" w:hAnsi="Arial" w:cs="Arial"/>
          <w:sz w:val="20"/>
          <w:szCs w:val="20"/>
        </w:rPr>
        <w:t xml:space="preserve"> </w:t>
      </w:r>
      <w:r w:rsidR="005E7724" w:rsidRPr="00831251">
        <w:rPr>
          <w:rFonts w:ascii="Arial" w:hAnsi="Arial" w:cs="Arial"/>
          <w:sz w:val="20"/>
          <w:szCs w:val="20"/>
        </w:rPr>
        <w:t>администрации</w:t>
      </w:r>
      <w:r w:rsidRPr="00831251">
        <w:rPr>
          <w:rFonts w:ascii="Arial" w:hAnsi="Arial" w:cs="Arial"/>
          <w:sz w:val="20"/>
          <w:szCs w:val="20"/>
        </w:rPr>
        <w:t xml:space="preserve"> </w:t>
      </w:r>
    </w:p>
    <w:p w:rsidR="005E7724" w:rsidRPr="00831251" w:rsidRDefault="003456FD" w:rsidP="00961D76">
      <w:pPr>
        <w:shd w:val="clear" w:color="auto" w:fill="FFFFFF" w:themeFill="background1"/>
        <w:jc w:val="right"/>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Шоршелского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p>
    <w:p w:rsidR="005E7724" w:rsidRPr="00831251" w:rsidRDefault="005E7724" w:rsidP="00961D76">
      <w:pPr>
        <w:shd w:val="clear" w:color="auto" w:fill="FFFFFF" w:themeFill="background1"/>
        <w:jc w:val="right"/>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jc w:val="right"/>
        <w:rPr>
          <w:rFonts w:ascii="Arial" w:hAnsi="Arial" w:cs="Arial"/>
          <w:sz w:val="20"/>
          <w:szCs w:val="20"/>
        </w:rPr>
      </w:pP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3456FD" w:rsidP="00961D76">
      <w:pPr>
        <w:shd w:val="clear" w:color="auto" w:fill="FFFFFF" w:themeFill="background1"/>
        <w:jc w:val="right"/>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24.09.2020</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60</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b/>
          <w:bCs/>
          <w:color w:val="auto"/>
          <w:sz w:val="20"/>
          <w:szCs w:val="20"/>
        </w:rPr>
      </w:pPr>
      <w:r w:rsidRPr="00831251">
        <w:rPr>
          <w:rFonts w:ascii="Arial" w:hAnsi="Arial" w:cs="Arial"/>
          <w:b/>
          <w:bCs/>
          <w:color w:val="auto"/>
          <w:sz w:val="20"/>
          <w:szCs w:val="20"/>
        </w:rPr>
        <w:t>Состав</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Комиссии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подготовке</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проекта</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Правил</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землепользования</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застройки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Шоршелского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сельского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поселения</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Мариинско-Посадского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района</w:t>
      </w:r>
      <w:r w:rsidR="003456FD" w:rsidRPr="00831251">
        <w:rPr>
          <w:rFonts w:ascii="Arial" w:hAnsi="Arial" w:cs="Arial"/>
          <w:b/>
          <w:bCs/>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b/>
          <w:bCs/>
          <w:color w:val="auto"/>
          <w:sz w:val="20"/>
          <w:szCs w:val="20"/>
        </w:rPr>
        <w:t>Чувашской</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Республики</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t>Журавлёв</w:t>
      </w:r>
      <w:r w:rsidR="003456FD" w:rsidRPr="00831251">
        <w:rPr>
          <w:rFonts w:ascii="Arial" w:hAnsi="Arial" w:cs="Arial"/>
          <w:color w:val="auto"/>
          <w:sz w:val="20"/>
          <w:szCs w:val="20"/>
        </w:rPr>
        <w:t xml:space="preserve"> </w:t>
      </w:r>
      <w:r w:rsidRPr="00831251">
        <w:rPr>
          <w:rFonts w:ascii="Arial" w:hAnsi="Arial" w:cs="Arial"/>
          <w:color w:val="auto"/>
          <w:sz w:val="20"/>
          <w:szCs w:val="20"/>
        </w:rPr>
        <w:t>М.Ю.–</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глава</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(председатель</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t>Тихонова</w:t>
      </w:r>
      <w:r w:rsidR="003456FD" w:rsidRPr="00831251">
        <w:rPr>
          <w:rFonts w:ascii="Arial" w:hAnsi="Arial" w:cs="Arial"/>
          <w:color w:val="auto"/>
          <w:sz w:val="20"/>
          <w:szCs w:val="20"/>
        </w:rPr>
        <w:t xml:space="preserve"> </w:t>
      </w:r>
      <w:r w:rsidRPr="00831251">
        <w:rPr>
          <w:rFonts w:ascii="Arial" w:hAnsi="Arial" w:cs="Arial"/>
          <w:color w:val="auto"/>
          <w:sz w:val="20"/>
          <w:szCs w:val="20"/>
        </w:rPr>
        <w:t>С.Н.</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специалист-эксперт</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(замест</w:t>
      </w:r>
      <w:r w:rsidRPr="00831251">
        <w:rPr>
          <w:rFonts w:ascii="Arial" w:hAnsi="Arial" w:cs="Arial"/>
          <w:color w:val="auto"/>
          <w:sz w:val="20"/>
          <w:szCs w:val="20"/>
        </w:rPr>
        <w:t>и</w:t>
      </w:r>
      <w:r w:rsidRPr="00831251">
        <w:rPr>
          <w:rFonts w:ascii="Arial" w:hAnsi="Arial" w:cs="Arial"/>
          <w:color w:val="auto"/>
          <w:sz w:val="20"/>
          <w:szCs w:val="20"/>
        </w:rPr>
        <w:t>тель</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председателя</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bCs/>
          <w:color w:val="auto"/>
          <w:sz w:val="20"/>
          <w:szCs w:val="20"/>
        </w:rPr>
      </w:pPr>
      <w:r w:rsidRPr="00831251">
        <w:rPr>
          <w:rFonts w:ascii="Arial" w:hAnsi="Arial" w:cs="Arial"/>
          <w:color w:val="auto"/>
          <w:sz w:val="20"/>
          <w:szCs w:val="20"/>
        </w:rPr>
        <w:t>Матвеева</w:t>
      </w:r>
      <w:r w:rsidR="003456FD" w:rsidRPr="00831251">
        <w:rPr>
          <w:rFonts w:ascii="Arial" w:hAnsi="Arial" w:cs="Arial"/>
          <w:color w:val="auto"/>
          <w:sz w:val="20"/>
          <w:szCs w:val="20"/>
        </w:rPr>
        <w:t xml:space="preserve"> </w:t>
      </w:r>
      <w:r w:rsidRPr="00831251">
        <w:rPr>
          <w:rFonts w:ascii="Arial" w:hAnsi="Arial" w:cs="Arial"/>
          <w:color w:val="auto"/>
          <w:sz w:val="20"/>
          <w:szCs w:val="20"/>
        </w:rPr>
        <w:t>А.Г.–</w:t>
      </w:r>
      <w:r w:rsidR="003456FD" w:rsidRPr="00831251">
        <w:rPr>
          <w:rFonts w:ascii="Arial" w:hAnsi="Arial" w:cs="Arial"/>
          <w:color w:val="auto"/>
          <w:sz w:val="20"/>
          <w:szCs w:val="20"/>
        </w:rPr>
        <w:t xml:space="preserve"> </w:t>
      </w:r>
      <w:r w:rsidRPr="00831251">
        <w:rPr>
          <w:rFonts w:ascii="Arial" w:hAnsi="Arial" w:cs="Arial"/>
          <w:color w:val="auto"/>
          <w:sz w:val="20"/>
          <w:szCs w:val="20"/>
        </w:rPr>
        <w:t>и.о.</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специалиста-эксперта</w:t>
      </w:r>
      <w:r w:rsidR="003456FD" w:rsidRPr="00831251">
        <w:rPr>
          <w:rFonts w:ascii="Arial" w:hAnsi="Arial" w:cs="Arial"/>
          <w:color w:val="auto"/>
          <w:sz w:val="20"/>
          <w:szCs w:val="20"/>
        </w:rPr>
        <w:t xml:space="preserve"> </w:t>
      </w:r>
      <w:r w:rsidRPr="00831251">
        <w:rPr>
          <w:rFonts w:ascii="Arial" w:hAnsi="Arial" w:cs="Arial"/>
          <w:bCs/>
          <w:color w:val="auto"/>
          <w:sz w:val="20"/>
          <w:szCs w:val="20"/>
        </w:rPr>
        <w:t>отдела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градостроительства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и</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развития</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общественной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инфраструктуры</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администрации</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bCs/>
          <w:color w:val="auto"/>
          <w:sz w:val="20"/>
          <w:szCs w:val="20"/>
        </w:rPr>
        <w:t>(с</w:t>
      </w:r>
      <w:r w:rsidRPr="00831251">
        <w:rPr>
          <w:rFonts w:ascii="Arial" w:hAnsi="Arial" w:cs="Arial"/>
          <w:color w:val="auto"/>
          <w:sz w:val="20"/>
          <w:szCs w:val="20"/>
        </w:rPr>
        <w:t>екретарь</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Pr="00831251">
        <w:rPr>
          <w:rFonts w:ascii="Arial" w:hAnsi="Arial" w:cs="Arial"/>
          <w:bCs/>
          <w:color w:val="auto"/>
          <w:sz w:val="20"/>
          <w:szCs w:val="20"/>
        </w:rPr>
        <w:t>)</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t>Члены</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lastRenderedPageBreak/>
        <w:t>Тихонова</w:t>
      </w:r>
      <w:r w:rsidR="003456FD" w:rsidRPr="00831251">
        <w:rPr>
          <w:rFonts w:ascii="Arial" w:hAnsi="Arial" w:cs="Arial"/>
          <w:color w:val="auto"/>
          <w:sz w:val="20"/>
          <w:szCs w:val="20"/>
        </w:rPr>
        <w:t xml:space="preserve"> </w:t>
      </w:r>
      <w:r w:rsidRPr="00831251">
        <w:rPr>
          <w:rFonts w:ascii="Arial" w:hAnsi="Arial" w:cs="Arial"/>
          <w:color w:val="auto"/>
          <w:sz w:val="20"/>
          <w:szCs w:val="20"/>
        </w:rPr>
        <w:t>О.И.</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начальник</w:t>
      </w:r>
      <w:r w:rsidR="003456FD" w:rsidRPr="00831251">
        <w:rPr>
          <w:rFonts w:ascii="Arial" w:hAnsi="Arial" w:cs="Arial"/>
          <w:color w:val="auto"/>
          <w:sz w:val="20"/>
          <w:szCs w:val="20"/>
        </w:rPr>
        <w:t xml:space="preserve"> </w:t>
      </w:r>
      <w:r w:rsidRPr="00831251">
        <w:rPr>
          <w:rFonts w:ascii="Arial" w:hAnsi="Arial" w:cs="Arial"/>
          <w:color w:val="auto"/>
          <w:sz w:val="20"/>
          <w:szCs w:val="20"/>
        </w:rPr>
        <w:t>отдела</w:t>
      </w:r>
      <w:r w:rsidR="003456FD" w:rsidRPr="00831251">
        <w:rPr>
          <w:rFonts w:ascii="Arial" w:hAnsi="Arial" w:cs="Arial"/>
          <w:color w:val="auto"/>
          <w:sz w:val="20"/>
          <w:szCs w:val="20"/>
        </w:rPr>
        <w:t xml:space="preserve"> </w:t>
      </w:r>
      <w:r w:rsidRPr="00831251">
        <w:rPr>
          <w:rFonts w:ascii="Arial" w:hAnsi="Arial" w:cs="Arial"/>
          <w:bCs/>
          <w:color w:val="auto"/>
          <w:sz w:val="20"/>
          <w:szCs w:val="20"/>
        </w:rPr>
        <w:t>градостроительства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и</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развития</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общественной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инфраструктуры</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администрации</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w:t>
      </w:r>
      <w:r w:rsidRPr="00831251">
        <w:rPr>
          <w:rFonts w:ascii="Arial" w:hAnsi="Arial" w:cs="Arial"/>
          <w:bCs/>
          <w:color w:val="auto"/>
          <w:sz w:val="20"/>
          <w:szCs w:val="20"/>
        </w:rPr>
        <w:t>у</w:t>
      </w:r>
      <w:r w:rsidRPr="00831251">
        <w:rPr>
          <w:rFonts w:ascii="Arial" w:hAnsi="Arial" w:cs="Arial"/>
          <w:bCs/>
          <w:color w:val="auto"/>
          <w:sz w:val="20"/>
          <w:szCs w:val="20"/>
        </w:rPr>
        <w:t>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(по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согласованию);</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t>Ромашкина</w:t>
      </w:r>
      <w:r w:rsidR="003456FD" w:rsidRPr="00831251">
        <w:rPr>
          <w:rFonts w:ascii="Arial" w:hAnsi="Arial" w:cs="Arial"/>
          <w:color w:val="auto"/>
          <w:sz w:val="20"/>
          <w:szCs w:val="20"/>
        </w:rPr>
        <w:t xml:space="preserve"> </w:t>
      </w:r>
      <w:r w:rsidRPr="00831251">
        <w:rPr>
          <w:rFonts w:ascii="Arial" w:hAnsi="Arial" w:cs="Arial"/>
          <w:color w:val="auto"/>
          <w:sz w:val="20"/>
          <w:szCs w:val="20"/>
        </w:rPr>
        <w:t>Л.В.</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депутат</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согласованию);</w:t>
      </w:r>
    </w:p>
    <w:p w:rsidR="00C3192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t>Григорьева</w:t>
      </w:r>
      <w:r w:rsidR="003456FD" w:rsidRPr="00831251">
        <w:rPr>
          <w:rFonts w:ascii="Arial" w:hAnsi="Arial" w:cs="Arial"/>
          <w:color w:val="auto"/>
          <w:sz w:val="20"/>
          <w:szCs w:val="20"/>
        </w:rPr>
        <w:t xml:space="preserve"> </w:t>
      </w:r>
      <w:r w:rsidRPr="00831251">
        <w:rPr>
          <w:rFonts w:ascii="Arial" w:hAnsi="Arial" w:cs="Arial"/>
          <w:color w:val="auto"/>
          <w:sz w:val="20"/>
          <w:szCs w:val="20"/>
        </w:rPr>
        <w:t>М.И.</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депутат</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согласованию).</w:t>
      </w:r>
    </w:p>
    <w:p w:rsidR="00CA4F24" w:rsidRPr="00831251" w:rsidRDefault="00CA4F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p>
    <w:p w:rsidR="005E7724" w:rsidRPr="00831251" w:rsidRDefault="00D056F7" w:rsidP="00961D76">
      <w:pPr>
        <w:pStyle w:val="af5"/>
        <w:shd w:val="clear" w:color="auto" w:fill="FFFFFF" w:themeFill="background1"/>
        <w:spacing w:before="0" w:beforeAutospacing="0" w:after="0" w:afterAutospacing="0"/>
        <w:jc w:val="right"/>
        <w:rPr>
          <w:rFonts w:ascii="Arial" w:hAnsi="Arial" w:cs="Arial"/>
          <w:color w:val="auto"/>
          <w:sz w:val="20"/>
          <w:szCs w:val="20"/>
        </w:rPr>
      </w:pPr>
      <w:r w:rsidRPr="00831251">
        <w:rPr>
          <w:rFonts w:ascii="Arial" w:hAnsi="Arial" w:cs="Arial"/>
          <w:color w:val="auto"/>
          <w:sz w:val="20"/>
          <w:szCs w:val="20"/>
        </w:rPr>
        <w:t xml:space="preserve"> </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Приложение</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2</w:t>
      </w:r>
    </w:p>
    <w:p w:rsidR="005E7724" w:rsidRPr="00831251" w:rsidRDefault="003456FD" w:rsidP="00961D76">
      <w:pPr>
        <w:shd w:val="clear" w:color="auto" w:fill="FFFFFF" w:themeFill="background1"/>
        <w:jc w:val="right"/>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к</w:t>
      </w:r>
      <w:r w:rsidRPr="00831251">
        <w:rPr>
          <w:rFonts w:ascii="Arial" w:hAnsi="Arial" w:cs="Arial"/>
          <w:sz w:val="20"/>
          <w:szCs w:val="20"/>
        </w:rPr>
        <w:t xml:space="preserve"> </w:t>
      </w:r>
      <w:r w:rsidR="005E7724" w:rsidRPr="00831251">
        <w:rPr>
          <w:rFonts w:ascii="Arial" w:hAnsi="Arial" w:cs="Arial"/>
          <w:sz w:val="20"/>
          <w:szCs w:val="20"/>
        </w:rPr>
        <w:t>постановлению</w:t>
      </w:r>
      <w:r w:rsidRPr="00831251">
        <w:rPr>
          <w:rFonts w:ascii="Arial" w:hAnsi="Arial" w:cs="Arial"/>
          <w:sz w:val="20"/>
          <w:szCs w:val="20"/>
        </w:rPr>
        <w:t xml:space="preserve"> </w:t>
      </w:r>
      <w:r w:rsidR="005E7724" w:rsidRPr="00831251">
        <w:rPr>
          <w:rFonts w:ascii="Arial" w:hAnsi="Arial" w:cs="Arial"/>
          <w:sz w:val="20"/>
          <w:szCs w:val="20"/>
        </w:rPr>
        <w:t>администрации</w:t>
      </w:r>
      <w:r w:rsidRPr="00831251">
        <w:rPr>
          <w:rFonts w:ascii="Arial" w:hAnsi="Arial" w:cs="Arial"/>
          <w:sz w:val="20"/>
          <w:szCs w:val="20"/>
        </w:rPr>
        <w:t xml:space="preserve"> </w:t>
      </w:r>
    </w:p>
    <w:p w:rsidR="005E7724" w:rsidRPr="00831251" w:rsidRDefault="003456FD" w:rsidP="00961D76">
      <w:pPr>
        <w:shd w:val="clear" w:color="auto" w:fill="FFFFFF" w:themeFill="background1"/>
        <w:jc w:val="right"/>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Шоршелского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p>
    <w:p w:rsidR="005E7724" w:rsidRPr="00831251" w:rsidRDefault="005E7724" w:rsidP="00961D76">
      <w:pPr>
        <w:shd w:val="clear" w:color="auto" w:fill="FFFFFF" w:themeFill="background1"/>
        <w:jc w:val="right"/>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jc w:val="right"/>
        <w:rPr>
          <w:rFonts w:ascii="Arial" w:hAnsi="Arial" w:cs="Arial"/>
          <w:sz w:val="20"/>
          <w:szCs w:val="20"/>
        </w:rPr>
      </w:pP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3456FD" w:rsidP="00961D76">
      <w:pPr>
        <w:shd w:val="clear" w:color="auto" w:fill="FFFFFF" w:themeFill="background1"/>
        <w:jc w:val="right"/>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24.09.2020</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60</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Style w:val="af4"/>
          <w:rFonts w:ascii="Arial" w:hAnsi="Arial" w:cs="Arial"/>
          <w:color w:val="auto"/>
          <w:sz w:val="20"/>
          <w:szCs w:val="20"/>
        </w:rPr>
        <w:t>ПОЛОЖЕНИЕ</w:t>
      </w:r>
    </w:p>
    <w:p w:rsidR="00C31921" w:rsidRPr="00831251" w:rsidRDefault="005E7724" w:rsidP="00961D76">
      <w:pPr>
        <w:pStyle w:val="af5"/>
        <w:shd w:val="clear" w:color="auto" w:fill="FFFFFF" w:themeFill="background1"/>
        <w:spacing w:before="0" w:beforeAutospacing="0" w:after="0" w:afterAutospacing="0"/>
        <w:jc w:val="center"/>
        <w:rPr>
          <w:rFonts w:ascii="Arial" w:hAnsi="Arial" w:cs="Arial"/>
          <w:b/>
          <w:bCs/>
          <w:color w:val="auto"/>
          <w:sz w:val="20"/>
          <w:szCs w:val="20"/>
        </w:rPr>
      </w:pP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деятельности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Комиссии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проекта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Правил</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землепользования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застройки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Fonts w:ascii="Arial" w:hAnsi="Arial" w:cs="Arial"/>
          <w:b/>
          <w:bCs/>
          <w:color w:val="auto"/>
          <w:sz w:val="20"/>
          <w:szCs w:val="20"/>
        </w:rPr>
        <w:t>Мариинско-Посадского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района</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Чувашской</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Республики</w:t>
      </w:r>
    </w:p>
    <w:p w:rsidR="005E7724" w:rsidRPr="00831251" w:rsidRDefault="005E7724" w:rsidP="00961D76">
      <w:pPr>
        <w:pStyle w:val="af5"/>
        <w:shd w:val="clear" w:color="auto" w:fill="FFFFFF" w:themeFill="background1"/>
        <w:spacing w:before="0" w:beforeAutospacing="0" w:after="0" w:afterAutospacing="0"/>
        <w:ind w:firstLine="284"/>
        <w:jc w:val="center"/>
        <w:rPr>
          <w:rFonts w:ascii="Arial" w:hAnsi="Arial" w:cs="Arial"/>
          <w:color w:val="auto"/>
          <w:sz w:val="20"/>
          <w:szCs w:val="20"/>
        </w:rPr>
      </w:pPr>
      <w:r w:rsidRPr="00831251">
        <w:rPr>
          <w:rStyle w:val="af4"/>
          <w:rFonts w:ascii="Arial" w:hAnsi="Arial" w:cs="Arial"/>
          <w:color w:val="auto"/>
          <w:sz w:val="20"/>
          <w:szCs w:val="20"/>
        </w:rPr>
        <w:t>1.</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Общие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положения</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bCs/>
          <w:color w:val="auto"/>
          <w:sz w:val="20"/>
          <w:szCs w:val="20"/>
        </w:rPr>
      </w:pPr>
      <w:bookmarkStart w:id="0" w:name="sub_11"/>
      <w:bookmarkEnd w:id="0"/>
      <w:r w:rsidRPr="00831251">
        <w:rPr>
          <w:rFonts w:ascii="Arial" w:hAnsi="Arial" w:cs="Arial"/>
          <w:color w:val="auto"/>
          <w:sz w:val="20"/>
          <w:szCs w:val="20"/>
        </w:rPr>
        <w:t>1.1.</w:t>
      </w:r>
      <w:r w:rsidR="003456FD" w:rsidRPr="00831251">
        <w:rPr>
          <w:rFonts w:ascii="Arial" w:hAnsi="Arial" w:cs="Arial"/>
          <w:color w:val="auto"/>
          <w:sz w:val="20"/>
          <w:szCs w:val="20"/>
        </w:rPr>
        <w:t xml:space="preserve"> </w:t>
      </w:r>
      <w:proofErr w:type="gramStart"/>
      <w:r w:rsidRPr="00831251">
        <w:rPr>
          <w:rFonts w:ascii="Arial" w:hAnsi="Arial" w:cs="Arial"/>
          <w:color w:val="auto"/>
          <w:sz w:val="20"/>
          <w:szCs w:val="20"/>
        </w:rPr>
        <w:t>Комиссия</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подготовке</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проекта</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землепользования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застройки</w:t>
      </w:r>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Комиссия)</w:t>
      </w:r>
      <w:r w:rsidR="003456FD" w:rsidRPr="00831251">
        <w:rPr>
          <w:rFonts w:ascii="Arial" w:hAnsi="Arial" w:cs="Arial"/>
          <w:color w:val="auto"/>
          <w:sz w:val="20"/>
          <w:szCs w:val="20"/>
        </w:rPr>
        <w:t xml:space="preserve"> </w:t>
      </w:r>
      <w:r w:rsidRPr="00831251">
        <w:rPr>
          <w:rFonts w:ascii="Arial" w:hAnsi="Arial" w:cs="Arial"/>
          <w:color w:val="auto"/>
          <w:sz w:val="20"/>
          <w:szCs w:val="20"/>
        </w:rPr>
        <w:t>является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постоянно</w:t>
      </w:r>
      <w:r w:rsidR="003456FD" w:rsidRPr="00831251">
        <w:rPr>
          <w:rFonts w:ascii="Arial" w:hAnsi="Arial" w:cs="Arial"/>
          <w:color w:val="auto"/>
          <w:sz w:val="20"/>
          <w:szCs w:val="20"/>
        </w:rPr>
        <w:t xml:space="preserve"> </w:t>
      </w:r>
      <w:r w:rsidRPr="00831251">
        <w:rPr>
          <w:rFonts w:ascii="Arial" w:hAnsi="Arial" w:cs="Arial"/>
          <w:color w:val="auto"/>
          <w:sz w:val="20"/>
          <w:szCs w:val="20"/>
        </w:rPr>
        <w:t>действующим</w:t>
      </w:r>
      <w:r w:rsidR="003456FD" w:rsidRPr="00831251">
        <w:rPr>
          <w:rFonts w:ascii="Arial" w:hAnsi="Arial" w:cs="Arial"/>
          <w:color w:val="auto"/>
          <w:sz w:val="20"/>
          <w:szCs w:val="20"/>
        </w:rPr>
        <w:t xml:space="preserve"> </w:t>
      </w:r>
      <w:r w:rsidRPr="00831251">
        <w:rPr>
          <w:rFonts w:ascii="Arial" w:hAnsi="Arial" w:cs="Arial"/>
          <w:color w:val="auto"/>
          <w:sz w:val="20"/>
          <w:szCs w:val="20"/>
        </w:rPr>
        <w:t>совещательным</w:t>
      </w:r>
      <w:r w:rsidR="003456FD" w:rsidRPr="00831251">
        <w:rPr>
          <w:rFonts w:ascii="Arial" w:hAnsi="Arial" w:cs="Arial"/>
          <w:color w:val="auto"/>
          <w:sz w:val="20"/>
          <w:szCs w:val="20"/>
        </w:rPr>
        <w:t xml:space="preserve"> </w:t>
      </w:r>
      <w:r w:rsidRPr="00831251">
        <w:rPr>
          <w:rFonts w:ascii="Arial" w:hAnsi="Arial" w:cs="Arial"/>
          <w:color w:val="auto"/>
          <w:sz w:val="20"/>
          <w:szCs w:val="20"/>
        </w:rPr>
        <w:t>орг</w:t>
      </w:r>
      <w:r w:rsidRPr="00831251">
        <w:rPr>
          <w:rFonts w:ascii="Arial" w:hAnsi="Arial" w:cs="Arial"/>
          <w:color w:val="auto"/>
          <w:sz w:val="20"/>
          <w:szCs w:val="20"/>
        </w:rPr>
        <w:t>а</w:t>
      </w:r>
      <w:r w:rsidRPr="00831251">
        <w:rPr>
          <w:rFonts w:ascii="Arial" w:hAnsi="Arial" w:cs="Arial"/>
          <w:color w:val="auto"/>
          <w:sz w:val="20"/>
          <w:szCs w:val="20"/>
        </w:rPr>
        <w:t>ном</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организатором</w:t>
      </w:r>
      <w:r w:rsidR="003456FD" w:rsidRPr="00831251">
        <w:rPr>
          <w:rFonts w:ascii="Arial" w:hAnsi="Arial" w:cs="Arial"/>
          <w:color w:val="auto"/>
          <w:sz w:val="20"/>
          <w:szCs w:val="20"/>
        </w:rPr>
        <w:t xml:space="preserve"> </w:t>
      </w:r>
      <w:r w:rsidRPr="00831251">
        <w:rPr>
          <w:rFonts w:ascii="Arial" w:hAnsi="Arial" w:cs="Arial"/>
          <w:color w:val="auto"/>
          <w:sz w:val="20"/>
          <w:szCs w:val="20"/>
        </w:rPr>
        <w:t>общественных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обсуждений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публичных</w:t>
      </w:r>
      <w:r w:rsidR="003456FD" w:rsidRPr="00831251">
        <w:rPr>
          <w:rFonts w:ascii="Arial" w:hAnsi="Arial" w:cs="Arial"/>
          <w:color w:val="auto"/>
          <w:sz w:val="20"/>
          <w:szCs w:val="20"/>
        </w:rPr>
        <w:t xml:space="preserve"> </w:t>
      </w:r>
      <w:r w:rsidRPr="00831251">
        <w:rPr>
          <w:rFonts w:ascii="Arial" w:hAnsi="Arial" w:cs="Arial"/>
          <w:color w:val="auto"/>
          <w:sz w:val="20"/>
          <w:szCs w:val="20"/>
        </w:rPr>
        <w:t>слушаний</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вопросам,</w:t>
      </w:r>
      <w:r w:rsidR="003456FD" w:rsidRPr="00831251">
        <w:rPr>
          <w:rFonts w:ascii="Arial" w:hAnsi="Arial" w:cs="Arial"/>
          <w:color w:val="auto"/>
          <w:sz w:val="20"/>
          <w:szCs w:val="20"/>
        </w:rPr>
        <w:t xml:space="preserve"> </w:t>
      </w:r>
      <w:r w:rsidRPr="00831251">
        <w:rPr>
          <w:rFonts w:ascii="Arial" w:hAnsi="Arial" w:cs="Arial"/>
          <w:color w:val="auto"/>
          <w:sz w:val="20"/>
          <w:szCs w:val="20"/>
        </w:rPr>
        <w:t>указанным</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пункте</w:t>
      </w:r>
      <w:r w:rsidR="003456FD" w:rsidRPr="00831251">
        <w:rPr>
          <w:rFonts w:ascii="Arial" w:hAnsi="Arial" w:cs="Arial"/>
          <w:color w:val="auto"/>
          <w:sz w:val="20"/>
          <w:szCs w:val="20"/>
        </w:rPr>
        <w:t xml:space="preserve"> </w:t>
      </w:r>
      <w:r w:rsidRPr="00831251">
        <w:rPr>
          <w:rFonts w:ascii="Arial" w:hAnsi="Arial" w:cs="Arial"/>
          <w:color w:val="auto"/>
          <w:sz w:val="20"/>
          <w:szCs w:val="20"/>
        </w:rPr>
        <w:t>2.2</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составе</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порядке</w:t>
      </w:r>
      <w:r w:rsidR="003456FD" w:rsidRPr="00831251">
        <w:rPr>
          <w:rFonts w:ascii="Arial" w:hAnsi="Arial" w:cs="Arial"/>
          <w:color w:val="auto"/>
          <w:sz w:val="20"/>
          <w:szCs w:val="20"/>
        </w:rPr>
        <w:t xml:space="preserve"> </w:t>
      </w:r>
      <w:r w:rsidRPr="00831251">
        <w:rPr>
          <w:rFonts w:ascii="Arial" w:hAnsi="Arial" w:cs="Arial"/>
          <w:color w:val="auto"/>
          <w:sz w:val="20"/>
          <w:szCs w:val="20"/>
        </w:rPr>
        <w:t>деятельности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подготовке</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проекта</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земл</w:t>
      </w:r>
      <w:r w:rsidRPr="00831251">
        <w:rPr>
          <w:rFonts w:ascii="Arial" w:hAnsi="Arial" w:cs="Arial"/>
          <w:color w:val="auto"/>
          <w:sz w:val="20"/>
          <w:szCs w:val="20"/>
        </w:rPr>
        <w:t>е</w:t>
      </w:r>
      <w:r w:rsidRPr="00831251">
        <w:rPr>
          <w:rFonts w:ascii="Arial" w:hAnsi="Arial" w:cs="Arial"/>
          <w:color w:val="auto"/>
          <w:sz w:val="20"/>
          <w:szCs w:val="20"/>
        </w:rPr>
        <w:t>пользования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застройки</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proofErr w:type="gramEnd"/>
      <w:r w:rsidR="003456FD" w:rsidRPr="00831251">
        <w:rPr>
          <w:rFonts w:ascii="Arial" w:hAnsi="Arial" w:cs="Arial"/>
          <w:color w:val="auto"/>
          <w:sz w:val="20"/>
          <w:szCs w:val="20"/>
        </w:rPr>
        <w:t xml:space="preserve"> </w:t>
      </w:r>
      <w:r w:rsidRPr="00831251">
        <w:rPr>
          <w:rFonts w:ascii="Arial" w:hAnsi="Arial" w:cs="Arial"/>
          <w:color w:val="auto"/>
          <w:sz w:val="20"/>
          <w:szCs w:val="20"/>
        </w:rPr>
        <w:t>(далее</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проведении.</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bookmarkStart w:id="1" w:name="sub_12"/>
      <w:bookmarkEnd w:id="1"/>
      <w:r w:rsidRPr="00831251">
        <w:rPr>
          <w:rFonts w:ascii="Arial" w:hAnsi="Arial" w:cs="Arial"/>
          <w:color w:val="auto"/>
          <w:sz w:val="20"/>
          <w:szCs w:val="20"/>
        </w:rPr>
        <w:t>1.2.</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носят</w:t>
      </w:r>
      <w:r w:rsidR="003456FD" w:rsidRPr="00831251">
        <w:rPr>
          <w:rFonts w:ascii="Arial" w:hAnsi="Arial" w:cs="Arial"/>
          <w:color w:val="auto"/>
          <w:sz w:val="20"/>
          <w:szCs w:val="20"/>
        </w:rPr>
        <w:t xml:space="preserve"> </w:t>
      </w:r>
      <w:r w:rsidRPr="00831251">
        <w:rPr>
          <w:rFonts w:ascii="Arial" w:hAnsi="Arial" w:cs="Arial"/>
          <w:color w:val="auto"/>
          <w:sz w:val="20"/>
          <w:szCs w:val="20"/>
        </w:rPr>
        <w:t>рекомендательный</w:t>
      </w:r>
      <w:r w:rsidR="003456FD" w:rsidRPr="00831251">
        <w:rPr>
          <w:rFonts w:ascii="Arial" w:hAnsi="Arial" w:cs="Arial"/>
          <w:color w:val="auto"/>
          <w:sz w:val="20"/>
          <w:szCs w:val="20"/>
        </w:rPr>
        <w:t xml:space="preserve"> </w:t>
      </w:r>
      <w:r w:rsidRPr="00831251">
        <w:rPr>
          <w:rFonts w:ascii="Arial" w:hAnsi="Arial" w:cs="Arial"/>
          <w:color w:val="auto"/>
          <w:sz w:val="20"/>
          <w:szCs w:val="20"/>
        </w:rPr>
        <w:t>характер</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принятии</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главой</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w:t>
      </w:r>
      <w:r w:rsidRPr="00831251">
        <w:rPr>
          <w:rFonts w:ascii="Arial" w:hAnsi="Arial" w:cs="Arial"/>
          <w:bCs/>
          <w:color w:val="auto"/>
          <w:sz w:val="20"/>
          <w:szCs w:val="20"/>
        </w:rPr>
        <w:t>й</w:t>
      </w:r>
      <w:r w:rsidRPr="00831251">
        <w:rPr>
          <w:rFonts w:ascii="Arial" w:hAnsi="Arial" w:cs="Arial"/>
          <w:bCs/>
          <w:color w:val="auto"/>
          <w:sz w:val="20"/>
          <w:szCs w:val="20"/>
        </w:rPr>
        <w:t>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Pr="00831251">
        <w:rPr>
          <w:rFonts w:ascii="Arial" w:hAnsi="Arial" w:cs="Arial"/>
          <w:color w:val="auto"/>
          <w:sz w:val="20"/>
          <w:szCs w:val="20"/>
        </w:rPr>
        <w:t>.</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bookmarkStart w:id="2" w:name="sub_13"/>
      <w:bookmarkEnd w:id="2"/>
      <w:r w:rsidRPr="00831251">
        <w:rPr>
          <w:rFonts w:ascii="Arial" w:hAnsi="Arial" w:cs="Arial"/>
          <w:color w:val="auto"/>
          <w:sz w:val="20"/>
          <w:szCs w:val="20"/>
        </w:rPr>
        <w:t>1.3.</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Комиссия</w:t>
      </w:r>
      <w:r w:rsidR="003456FD" w:rsidRPr="00831251">
        <w:rPr>
          <w:rFonts w:ascii="Arial" w:hAnsi="Arial" w:cs="Arial"/>
          <w:color w:val="auto"/>
          <w:sz w:val="20"/>
          <w:szCs w:val="20"/>
        </w:rPr>
        <w:t xml:space="preserve"> </w:t>
      </w:r>
      <w:r w:rsidRPr="00831251">
        <w:rPr>
          <w:rFonts w:ascii="Arial" w:hAnsi="Arial" w:cs="Arial"/>
          <w:color w:val="auto"/>
          <w:sz w:val="20"/>
          <w:szCs w:val="20"/>
        </w:rPr>
        <w:t>создается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прекращает</w:t>
      </w:r>
      <w:r w:rsidR="003456FD" w:rsidRPr="00831251">
        <w:rPr>
          <w:rFonts w:ascii="Arial" w:hAnsi="Arial" w:cs="Arial"/>
          <w:color w:val="auto"/>
          <w:sz w:val="20"/>
          <w:szCs w:val="20"/>
        </w:rPr>
        <w:t xml:space="preserve"> </w:t>
      </w:r>
      <w:r w:rsidRPr="00831251">
        <w:rPr>
          <w:rFonts w:ascii="Arial" w:hAnsi="Arial" w:cs="Arial"/>
          <w:color w:val="auto"/>
          <w:sz w:val="20"/>
          <w:szCs w:val="20"/>
        </w:rPr>
        <w:t>свою</w:t>
      </w:r>
      <w:r w:rsidR="003456FD" w:rsidRPr="00831251">
        <w:rPr>
          <w:rFonts w:ascii="Arial" w:hAnsi="Arial" w:cs="Arial"/>
          <w:color w:val="auto"/>
          <w:sz w:val="20"/>
          <w:szCs w:val="20"/>
        </w:rPr>
        <w:t xml:space="preserve"> </w:t>
      </w:r>
      <w:r w:rsidRPr="00831251">
        <w:rPr>
          <w:rFonts w:ascii="Arial" w:hAnsi="Arial" w:cs="Arial"/>
          <w:color w:val="auto"/>
          <w:sz w:val="20"/>
          <w:szCs w:val="20"/>
        </w:rPr>
        <w:t>деятельность</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основании</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правового</w:t>
      </w:r>
      <w:r w:rsidR="003456FD" w:rsidRPr="00831251">
        <w:rPr>
          <w:rFonts w:ascii="Arial" w:hAnsi="Arial" w:cs="Arial"/>
          <w:color w:val="auto"/>
          <w:sz w:val="20"/>
          <w:szCs w:val="20"/>
        </w:rPr>
        <w:t xml:space="preserve"> </w:t>
      </w:r>
      <w:r w:rsidRPr="00831251">
        <w:rPr>
          <w:rFonts w:ascii="Arial" w:hAnsi="Arial" w:cs="Arial"/>
          <w:color w:val="auto"/>
          <w:sz w:val="20"/>
          <w:szCs w:val="20"/>
        </w:rPr>
        <w:t>акта</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w:t>
      </w:r>
      <w:r w:rsidRPr="00831251">
        <w:rPr>
          <w:rFonts w:ascii="Arial" w:hAnsi="Arial" w:cs="Arial"/>
          <w:color w:val="auto"/>
          <w:sz w:val="20"/>
          <w:szCs w:val="20"/>
        </w:rPr>
        <w:t>е</w:t>
      </w:r>
      <w:r w:rsidRPr="00831251">
        <w:rPr>
          <w:rFonts w:ascii="Arial" w:hAnsi="Arial" w:cs="Arial"/>
          <w:color w:val="auto"/>
          <w:sz w:val="20"/>
          <w:szCs w:val="20"/>
        </w:rPr>
        <w:t>ния</w:t>
      </w:r>
      <w:r w:rsidR="003456FD" w:rsidRPr="00831251">
        <w:rPr>
          <w:rFonts w:ascii="Arial" w:hAnsi="Arial" w:cs="Arial"/>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Pr="00831251">
        <w:rPr>
          <w:rFonts w:ascii="Arial" w:hAnsi="Arial" w:cs="Arial"/>
          <w:color w:val="auto"/>
          <w:sz w:val="20"/>
          <w:szCs w:val="20"/>
        </w:rPr>
        <w:t>.</w:t>
      </w:r>
    </w:p>
    <w:p w:rsidR="00C31921" w:rsidRPr="00831251" w:rsidRDefault="005E7724" w:rsidP="00961D76">
      <w:pPr>
        <w:shd w:val="clear" w:color="auto" w:fill="FFFFFF" w:themeFill="background1"/>
        <w:autoSpaceDE w:val="0"/>
        <w:autoSpaceDN w:val="0"/>
        <w:adjustRightInd w:val="0"/>
        <w:ind w:firstLine="567"/>
        <w:jc w:val="both"/>
        <w:rPr>
          <w:rFonts w:ascii="Arial" w:hAnsi="Arial" w:cs="Arial"/>
          <w:sz w:val="20"/>
          <w:szCs w:val="20"/>
        </w:rPr>
      </w:pPr>
      <w:bookmarkStart w:id="3" w:name="sub_14"/>
      <w:bookmarkEnd w:id="3"/>
      <w:r w:rsidRPr="00831251">
        <w:rPr>
          <w:rFonts w:ascii="Arial" w:hAnsi="Arial" w:cs="Arial"/>
          <w:sz w:val="20"/>
          <w:szCs w:val="20"/>
        </w:rPr>
        <w:t>1.4.</w:t>
      </w:r>
      <w:r w:rsidR="003456FD" w:rsidRPr="00831251">
        <w:rPr>
          <w:rFonts w:ascii="Arial" w:hAnsi="Arial" w:cs="Arial"/>
          <w:sz w:val="20"/>
          <w:szCs w:val="20"/>
        </w:rPr>
        <w:t xml:space="preserve"> </w:t>
      </w: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своей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Комиссия</w:t>
      </w:r>
      <w:r w:rsidR="003456FD" w:rsidRPr="00831251">
        <w:rPr>
          <w:rFonts w:ascii="Arial" w:hAnsi="Arial" w:cs="Arial"/>
          <w:sz w:val="20"/>
          <w:szCs w:val="20"/>
        </w:rPr>
        <w:t xml:space="preserve"> </w:t>
      </w:r>
      <w:r w:rsidRPr="00831251">
        <w:rPr>
          <w:rFonts w:ascii="Arial" w:hAnsi="Arial" w:cs="Arial"/>
          <w:sz w:val="20"/>
          <w:szCs w:val="20"/>
        </w:rPr>
        <w:t>руководствуется</w:t>
      </w:r>
      <w:r w:rsidR="003456FD" w:rsidRPr="00831251">
        <w:rPr>
          <w:rFonts w:ascii="Arial" w:hAnsi="Arial" w:cs="Arial"/>
          <w:sz w:val="20"/>
          <w:szCs w:val="20"/>
        </w:rPr>
        <w:t xml:space="preserve"> </w:t>
      </w:r>
      <w:hyperlink r:id="rId16" w:history="1">
        <w:r w:rsidRPr="00831251">
          <w:rPr>
            <w:rStyle w:val="af"/>
            <w:rFonts w:ascii="Arial" w:hAnsi="Arial" w:cs="Arial"/>
            <w:color w:val="auto"/>
            <w:sz w:val="20"/>
            <w:szCs w:val="20"/>
          </w:rPr>
          <w:t>Конституцией</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hyperlink r:id="rId17" w:history="1">
        <w:r w:rsidRPr="00831251">
          <w:rPr>
            <w:rStyle w:val="af"/>
            <w:rFonts w:ascii="Arial" w:hAnsi="Arial" w:cs="Arial"/>
            <w:color w:val="auto"/>
            <w:sz w:val="20"/>
            <w:szCs w:val="20"/>
          </w:rPr>
          <w:t>Конституцией</w:t>
        </w:r>
      </w:hyperlink>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федеральными</w:t>
      </w:r>
      <w:r w:rsidR="003456FD" w:rsidRPr="00831251">
        <w:rPr>
          <w:rFonts w:ascii="Arial" w:hAnsi="Arial" w:cs="Arial"/>
          <w:sz w:val="20"/>
          <w:szCs w:val="20"/>
        </w:rPr>
        <w:t xml:space="preserve"> </w:t>
      </w:r>
      <w:r w:rsidRPr="00831251">
        <w:rPr>
          <w:rFonts w:ascii="Arial" w:hAnsi="Arial" w:cs="Arial"/>
          <w:sz w:val="20"/>
          <w:szCs w:val="20"/>
        </w:rPr>
        <w:t>зак</w:t>
      </w:r>
      <w:r w:rsidRPr="00831251">
        <w:rPr>
          <w:rFonts w:ascii="Arial" w:hAnsi="Arial" w:cs="Arial"/>
          <w:sz w:val="20"/>
          <w:szCs w:val="20"/>
        </w:rPr>
        <w:t>о</w:t>
      </w:r>
      <w:r w:rsidRPr="00831251">
        <w:rPr>
          <w:rFonts w:ascii="Arial" w:hAnsi="Arial" w:cs="Arial"/>
          <w:sz w:val="20"/>
          <w:szCs w:val="20"/>
        </w:rPr>
        <w:t>нами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законами</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указами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распоряжениями</w:t>
      </w:r>
      <w:r w:rsidR="003456FD" w:rsidRPr="00831251">
        <w:rPr>
          <w:rFonts w:ascii="Arial" w:hAnsi="Arial" w:cs="Arial"/>
          <w:sz w:val="20"/>
          <w:szCs w:val="20"/>
        </w:rPr>
        <w:t xml:space="preserve"> </w:t>
      </w:r>
      <w:r w:rsidRPr="00831251">
        <w:rPr>
          <w:rFonts w:ascii="Arial" w:hAnsi="Arial" w:cs="Arial"/>
          <w:sz w:val="20"/>
          <w:szCs w:val="20"/>
        </w:rPr>
        <w:t>Президента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распоряжениями</w:t>
      </w:r>
      <w:r w:rsidR="003456FD" w:rsidRPr="00831251">
        <w:rPr>
          <w:rFonts w:ascii="Arial" w:hAnsi="Arial" w:cs="Arial"/>
          <w:sz w:val="20"/>
          <w:szCs w:val="20"/>
        </w:rPr>
        <w:t xml:space="preserve"> </w:t>
      </w:r>
      <w:r w:rsidRPr="00831251">
        <w:rPr>
          <w:rFonts w:ascii="Arial" w:hAnsi="Arial" w:cs="Arial"/>
          <w:sz w:val="20"/>
          <w:szCs w:val="20"/>
        </w:rPr>
        <w:t>Правительства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Кабинета</w:t>
      </w:r>
      <w:r w:rsidR="003456FD" w:rsidRPr="00831251">
        <w:rPr>
          <w:rFonts w:ascii="Arial" w:hAnsi="Arial" w:cs="Arial"/>
          <w:sz w:val="20"/>
          <w:szCs w:val="20"/>
        </w:rPr>
        <w:t xml:space="preserve"> </w:t>
      </w:r>
      <w:r w:rsidRPr="00831251">
        <w:rPr>
          <w:rFonts w:ascii="Arial" w:hAnsi="Arial" w:cs="Arial"/>
          <w:sz w:val="20"/>
          <w:szCs w:val="20"/>
        </w:rPr>
        <w:t>Министров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нормативными</w:t>
      </w:r>
      <w:r w:rsidR="003456FD" w:rsidRPr="00831251">
        <w:rPr>
          <w:rFonts w:ascii="Arial" w:hAnsi="Arial" w:cs="Arial"/>
          <w:sz w:val="20"/>
          <w:szCs w:val="20"/>
        </w:rPr>
        <w:t xml:space="preserve"> </w:t>
      </w:r>
      <w:r w:rsidRPr="00831251">
        <w:rPr>
          <w:rFonts w:ascii="Arial" w:hAnsi="Arial" w:cs="Arial"/>
          <w:sz w:val="20"/>
          <w:szCs w:val="20"/>
        </w:rPr>
        <w:t>правовыми</w:t>
      </w:r>
      <w:r w:rsidR="003456FD" w:rsidRPr="00831251">
        <w:rPr>
          <w:rFonts w:ascii="Arial" w:hAnsi="Arial" w:cs="Arial"/>
          <w:sz w:val="20"/>
          <w:szCs w:val="20"/>
        </w:rPr>
        <w:t xml:space="preserve"> </w:t>
      </w:r>
      <w:r w:rsidRPr="00831251">
        <w:rPr>
          <w:rFonts w:ascii="Arial" w:hAnsi="Arial" w:cs="Arial"/>
          <w:sz w:val="20"/>
          <w:szCs w:val="20"/>
        </w:rPr>
        <w:t>актами</w:t>
      </w:r>
      <w:r w:rsidR="003456FD" w:rsidRPr="00831251">
        <w:rPr>
          <w:rFonts w:ascii="Arial" w:hAnsi="Arial" w:cs="Arial"/>
          <w:sz w:val="20"/>
          <w:szCs w:val="20"/>
        </w:rPr>
        <w:t xml:space="preserve"> </w:t>
      </w:r>
      <w:r w:rsidRPr="00831251">
        <w:rPr>
          <w:rFonts w:ascii="Arial" w:hAnsi="Arial" w:cs="Arial"/>
          <w:sz w:val="20"/>
          <w:szCs w:val="20"/>
        </w:rPr>
        <w:t>Министерства</w:t>
      </w:r>
      <w:r w:rsidR="003456FD" w:rsidRPr="00831251">
        <w:rPr>
          <w:rFonts w:ascii="Arial" w:hAnsi="Arial" w:cs="Arial"/>
          <w:sz w:val="20"/>
          <w:szCs w:val="20"/>
        </w:rPr>
        <w:t xml:space="preserve"> </w:t>
      </w:r>
      <w:r w:rsidRPr="00831251">
        <w:rPr>
          <w:rFonts w:ascii="Arial" w:hAnsi="Arial" w:cs="Arial"/>
          <w:sz w:val="20"/>
          <w:szCs w:val="20"/>
        </w:rPr>
        <w:t>стро</w:t>
      </w:r>
      <w:r w:rsidRPr="00831251">
        <w:rPr>
          <w:rFonts w:ascii="Arial" w:hAnsi="Arial" w:cs="Arial"/>
          <w:sz w:val="20"/>
          <w:szCs w:val="20"/>
        </w:rPr>
        <w:t>и</w:t>
      </w:r>
      <w:r w:rsidRPr="00831251">
        <w:rPr>
          <w:rFonts w:ascii="Arial" w:hAnsi="Arial" w:cs="Arial"/>
          <w:sz w:val="20"/>
          <w:szCs w:val="20"/>
        </w:rPr>
        <w:t>тельства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жилищно-коммунального</w:t>
      </w:r>
      <w:r w:rsidR="003456FD" w:rsidRPr="00831251">
        <w:rPr>
          <w:rFonts w:ascii="Arial" w:hAnsi="Arial" w:cs="Arial"/>
          <w:sz w:val="20"/>
          <w:szCs w:val="20"/>
        </w:rPr>
        <w:t xml:space="preserve"> </w:t>
      </w:r>
      <w:r w:rsidRPr="00831251">
        <w:rPr>
          <w:rFonts w:ascii="Arial" w:hAnsi="Arial" w:cs="Arial"/>
          <w:sz w:val="20"/>
          <w:szCs w:val="20"/>
        </w:rPr>
        <w:t>хозяйства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Министерства</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архитектуры</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жилищно-коммунального</w:t>
      </w:r>
      <w:r w:rsidR="003456FD" w:rsidRPr="00831251">
        <w:rPr>
          <w:rFonts w:ascii="Arial" w:hAnsi="Arial" w:cs="Arial"/>
          <w:sz w:val="20"/>
          <w:szCs w:val="20"/>
        </w:rPr>
        <w:t xml:space="preserve"> </w:t>
      </w:r>
      <w:r w:rsidRPr="00831251">
        <w:rPr>
          <w:rFonts w:ascii="Arial" w:hAnsi="Arial" w:cs="Arial"/>
          <w:sz w:val="20"/>
          <w:szCs w:val="20"/>
        </w:rPr>
        <w:t>хозяйства</w:t>
      </w:r>
      <w:r w:rsidR="003456FD" w:rsidRPr="00831251">
        <w:rPr>
          <w:rFonts w:ascii="Arial" w:hAnsi="Arial" w:cs="Arial"/>
          <w:sz w:val="20"/>
          <w:szCs w:val="20"/>
        </w:rPr>
        <w:t xml:space="preserve"> </w:t>
      </w:r>
      <w:r w:rsidRPr="00831251">
        <w:rPr>
          <w:rFonts w:ascii="Arial" w:hAnsi="Arial" w:cs="Arial"/>
          <w:sz w:val="20"/>
          <w:szCs w:val="20"/>
        </w:rPr>
        <w:t>Чува</w:t>
      </w:r>
      <w:r w:rsidRPr="00831251">
        <w:rPr>
          <w:rFonts w:ascii="Arial" w:hAnsi="Arial" w:cs="Arial"/>
          <w:sz w:val="20"/>
          <w:szCs w:val="20"/>
        </w:rPr>
        <w:t>ш</w:t>
      </w:r>
      <w:r w:rsidRPr="00831251">
        <w:rPr>
          <w:rFonts w:ascii="Arial" w:hAnsi="Arial" w:cs="Arial"/>
          <w:sz w:val="20"/>
          <w:szCs w:val="20"/>
        </w:rPr>
        <w:t>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hyperlink r:id="rId18" w:history="1">
        <w:r w:rsidRPr="00831251">
          <w:rPr>
            <w:rStyle w:val="af"/>
            <w:rFonts w:ascii="Arial" w:hAnsi="Arial" w:cs="Arial"/>
            <w:color w:val="auto"/>
            <w:sz w:val="20"/>
            <w:szCs w:val="20"/>
          </w:rPr>
          <w:t>Уставом</w:t>
        </w:r>
      </w:hyperlink>
      <w:r w:rsidR="003456FD" w:rsidRPr="00831251">
        <w:rPr>
          <w:rFonts w:ascii="Arial" w:hAnsi="Arial" w:cs="Arial"/>
          <w:sz w:val="20"/>
          <w:szCs w:val="20"/>
        </w:rPr>
        <w:t xml:space="preserve"> </w:t>
      </w:r>
      <w:r w:rsidRPr="00831251">
        <w:rPr>
          <w:rFonts w:ascii="Arial" w:hAnsi="Arial" w:cs="Arial"/>
          <w:sz w:val="20"/>
          <w:szCs w:val="20"/>
        </w:rPr>
        <w:t>Шоршелского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roofErr w:type="gramEnd"/>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решениями</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Шоршелского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bCs/>
          <w:sz w:val="20"/>
          <w:szCs w:val="20"/>
        </w:rPr>
        <w:t xml:space="preserve"> </w:t>
      </w:r>
      <w:r w:rsidRPr="00831251">
        <w:rPr>
          <w:rFonts w:ascii="Arial" w:hAnsi="Arial" w:cs="Arial"/>
          <w:bCs/>
          <w:sz w:val="20"/>
          <w:szCs w:val="20"/>
        </w:rPr>
        <w:t>Мариинско-Посадского</w:t>
      </w:r>
      <w:r w:rsidR="003456FD" w:rsidRPr="00831251">
        <w:rPr>
          <w:rFonts w:ascii="Arial" w:hAnsi="Arial" w:cs="Arial"/>
          <w:bCs/>
          <w:sz w:val="20"/>
          <w:szCs w:val="20"/>
        </w:rPr>
        <w:t xml:space="preserve"> </w:t>
      </w:r>
      <w:r w:rsidRPr="00831251">
        <w:rPr>
          <w:rFonts w:ascii="Arial" w:hAnsi="Arial" w:cs="Arial"/>
          <w:bCs/>
          <w:sz w:val="20"/>
          <w:szCs w:val="20"/>
        </w:rPr>
        <w:t>ра</w:t>
      </w:r>
      <w:r w:rsidRPr="00831251">
        <w:rPr>
          <w:rFonts w:ascii="Arial" w:hAnsi="Arial" w:cs="Arial"/>
          <w:bCs/>
          <w:sz w:val="20"/>
          <w:szCs w:val="20"/>
        </w:rPr>
        <w:t>й</w:t>
      </w:r>
      <w:r w:rsidRPr="00831251">
        <w:rPr>
          <w:rFonts w:ascii="Arial" w:hAnsi="Arial" w:cs="Arial"/>
          <w:bCs/>
          <w:sz w:val="20"/>
          <w:szCs w:val="20"/>
        </w:rPr>
        <w:t>она</w:t>
      </w:r>
      <w:r w:rsidR="003456FD" w:rsidRPr="00831251">
        <w:rPr>
          <w:rFonts w:ascii="Arial" w:hAnsi="Arial" w:cs="Arial"/>
          <w:bCs/>
          <w:sz w:val="20"/>
          <w:szCs w:val="20"/>
        </w:rPr>
        <w:t xml:space="preserve"> </w:t>
      </w:r>
      <w:r w:rsidRPr="00831251">
        <w:rPr>
          <w:rFonts w:ascii="Arial" w:hAnsi="Arial" w:cs="Arial"/>
          <w:bCs/>
          <w:sz w:val="20"/>
          <w:szCs w:val="20"/>
        </w:rPr>
        <w:t>Чувашской</w:t>
      </w:r>
      <w:r w:rsidR="003456FD" w:rsidRPr="00831251">
        <w:rPr>
          <w:rFonts w:ascii="Arial" w:hAnsi="Arial" w:cs="Arial"/>
          <w:bCs/>
          <w:sz w:val="20"/>
          <w:szCs w:val="20"/>
        </w:rPr>
        <w:t xml:space="preserve"> </w:t>
      </w:r>
      <w:r w:rsidRPr="00831251">
        <w:rPr>
          <w:rFonts w:ascii="Arial" w:hAnsi="Arial" w:cs="Arial"/>
          <w:bCs/>
          <w:sz w:val="20"/>
          <w:szCs w:val="20"/>
        </w:rPr>
        <w:t>Республики</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распоряжениями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Шоршелского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иными</w:t>
      </w:r>
      <w:r w:rsidR="003456FD" w:rsidRPr="00831251">
        <w:rPr>
          <w:rFonts w:ascii="Arial" w:hAnsi="Arial" w:cs="Arial"/>
          <w:sz w:val="20"/>
          <w:szCs w:val="20"/>
        </w:rPr>
        <w:t xml:space="preserve"> </w:t>
      </w:r>
      <w:r w:rsidRPr="00831251">
        <w:rPr>
          <w:rFonts w:ascii="Arial" w:hAnsi="Arial" w:cs="Arial"/>
          <w:sz w:val="20"/>
          <w:szCs w:val="20"/>
        </w:rPr>
        <w:t>нормативными</w:t>
      </w:r>
      <w:r w:rsidR="003456FD" w:rsidRPr="00831251">
        <w:rPr>
          <w:rFonts w:ascii="Arial" w:hAnsi="Arial" w:cs="Arial"/>
          <w:sz w:val="20"/>
          <w:szCs w:val="20"/>
        </w:rPr>
        <w:t xml:space="preserve"> </w:t>
      </w:r>
      <w:r w:rsidRPr="00831251">
        <w:rPr>
          <w:rFonts w:ascii="Arial" w:hAnsi="Arial" w:cs="Arial"/>
          <w:sz w:val="20"/>
          <w:szCs w:val="20"/>
        </w:rPr>
        <w:t>правовыми</w:t>
      </w:r>
      <w:r w:rsidR="003456FD" w:rsidRPr="00831251">
        <w:rPr>
          <w:rFonts w:ascii="Arial" w:hAnsi="Arial" w:cs="Arial"/>
          <w:sz w:val="20"/>
          <w:szCs w:val="20"/>
        </w:rPr>
        <w:t xml:space="preserve"> </w:t>
      </w:r>
      <w:r w:rsidRPr="00831251">
        <w:rPr>
          <w:rFonts w:ascii="Arial" w:hAnsi="Arial" w:cs="Arial"/>
          <w:sz w:val="20"/>
          <w:szCs w:val="20"/>
        </w:rPr>
        <w:t>актами</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области</w:t>
      </w:r>
      <w:r w:rsidR="003456FD" w:rsidRPr="00831251">
        <w:rPr>
          <w:rFonts w:ascii="Arial" w:hAnsi="Arial" w:cs="Arial"/>
          <w:sz w:val="20"/>
          <w:szCs w:val="20"/>
        </w:rPr>
        <w:t xml:space="preserve"> </w:t>
      </w:r>
      <w:r w:rsidRPr="00831251">
        <w:rPr>
          <w:rFonts w:ascii="Arial" w:hAnsi="Arial" w:cs="Arial"/>
          <w:sz w:val="20"/>
          <w:szCs w:val="20"/>
        </w:rPr>
        <w:t>архитектурной</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градостроительной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настоящим</w:t>
      </w:r>
      <w:r w:rsidR="003456FD" w:rsidRPr="00831251">
        <w:rPr>
          <w:rFonts w:ascii="Arial" w:hAnsi="Arial" w:cs="Arial"/>
          <w:sz w:val="20"/>
          <w:szCs w:val="20"/>
        </w:rPr>
        <w:t xml:space="preserve"> </w:t>
      </w:r>
      <w:r w:rsidRPr="00831251">
        <w:rPr>
          <w:rFonts w:ascii="Arial" w:hAnsi="Arial" w:cs="Arial"/>
          <w:sz w:val="20"/>
          <w:szCs w:val="20"/>
        </w:rPr>
        <w:t>Положением.</w:t>
      </w:r>
    </w:p>
    <w:p w:rsidR="005E7724" w:rsidRPr="00831251" w:rsidRDefault="005E7724" w:rsidP="00961D76">
      <w:pPr>
        <w:pStyle w:val="af5"/>
        <w:shd w:val="clear" w:color="auto" w:fill="FFFFFF" w:themeFill="background1"/>
        <w:spacing w:before="0" w:beforeAutospacing="0" w:after="0" w:afterAutospacing="0"/>
        <w:ind w:firstLine="284"/>
        <w:jc w:val="center"/>
        <w:rPr>
          <w:rFonts w:ascii="Arial" w:hAnsi="Arial" w:cs="Arial"/>
          <w:color w:val="auto"/>
          <w:sz w:val="20"/>
          <w:szCs w:val="20"/>
        </w:rPr>
      </w:pPr>
      <w:r w:rsidRPr="00831251">
        <w:rPr>
          <w:rStyle w:val="af4"/>
          <w:rFonts w:ascii="Arial" w:hAnsi="Arial" w:cs="Arial"/>
          <w:color w:val="auto"/>
          <w:sz w:val="20"/>
          <w:szCs w:val="20"/>
        </w:rPr>
        <w:t>2.</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Функции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Комиссии</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bookmarkStart w:id="4" w:name="sub_21"/>
      <w:bookmarkStart w:id="5" w:name="sub_1003"/>
      <w:bookmarkEnd w:id="4"/>
      <w:bookmarkEnd w:id="5"/>
      <w:r w:rsidRPr="00831251">
        <w:rPr>
          <w:rFonts w:ascii="Arial" w:hAnsi="Arial" w:cs="Arial"/>
          <w:sz w:val="20"/>
          <w:szCs w:val="20"/>
        </w:rPr>
        <w:t>2.1.</w:t>
      </w:r>
      <w:r w:rsidR="003456FD" w:rsidRPr="00831251">
        <w:rPr>
          <w:rFonts w:ascii="Arial" w:hAnsi="Arial" w:cs="Arial"/>
          <w:sz w:val="20"/>
          <w:szCs w:val="20"/>
        </w:rPr>
        <w:t xml:space="preserve"> </w:t>
      </w:r>
      <w:r w:rsidRPr="00831251">
        <w:rPr>
          <w:rFonts w:ascii="Arial" w:hAnsi="Arial" w:cs="Arial"/>
          <w:sz w:val="20"/>
          <w:szCs w:val="20"/>
        </w:rPr>
        <w:t>Подготовка</w:t>
      </w:r>
      <w:r w:rsidR="003456FD" w:rsidRPr="00831251">
        <w:rPr>
          <w:rFonts w:ascii="Arial" w:hAnsi="Arial" w:cs="Arial"/>
          <w:sz w:val="20"/>
          <w:szCs w:val="20"/>
        </w:rPr>
        <w:t xml:space="preserve"> </w:t>
      </w:r>
      <w:r w:rsidRPr="00831251">
        <w:rPr>
          <w:rFonts w:ascii="Arial" w:hAnsi="Arial" w:cs="Arial"/>
          <w:sz w:val="20"/>
          <w:szCs w:val="20"/>
        </w:rPr>
        <w:t>проекта</w:t>
      </w:r>
      <w:r w:rsidR="003456FD" w:rsidRPr="00831251">
        <w:rPr>
          <w:rFonts w:ascii="Arial" w:hAnsi="Arial" w:cs="Arial"/>
          <w:sz w:val="20"/>
          <w:szCs w:val="20"/>
        </w:rPr>
        <w:t xml:space="preserve"> </w:t>
      </w:r>
      <w:r w:rsidRPr="00831251">
        <w:rPr>
          <w:rFonts w:ascii="Arial" w:hAnsi="Arial" w:cs="Arial"/>
          <w:sz w:val="20"/>
          <w:szCs w:val="20"/>
        </w:rPr>
        <w:t>Правил</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рассмотрение</w:t>
      </w:r>
      <w:r w:rsidR="003456FD" w:rsidRPr="00831251">
        <w:rPr>
          <w:rFonts w:ascii="Arial" w:hAnsi="Arial" w:cs="Arial"/>
          <w:sz w:val="20"/>
          <w:szCs w:val="20"/>
        </w:rPr>
        <w:t xml:space="preserve"> </w:t>
      </w:r>
      <w:r w:rsidRPr="00831251">
        <w:rPr>
          <w:rFonts w:ascii="Arial" w:hAnsi="Arial" w:cs="Arial"/>
          <w:sz w:val="20"/>
          <w:szCs w:val="20"/>
        </w:rPr>
        <w:t>предложений</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внесении</w:t>
      </w:r>
      <w:r w:rsidR="003456FD" w:rsidRPr="00831251">
        <w:rPr>
          <w:rFonts w:ascii="Arial" w:hAnsi="Arial" w:cs="Arial"/>
          <w:sz w:val="20"/>
          <w:szCs w:val="20"/>
        </w:rPr>
        <w:t xml:space="preserve"> </w:t>
      </w:r>
      <w:r w:rsidRPr="00831251">
        <w:rPr>
          <w:rFonts w:ascii="Arial" w:hAnsi="Arial" w:cs="Arial"/>
          <w:sz w:val="20"/>
          <w:szCs w:val="20"/>
        </w:rPr>
        <w:t>изменений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Правила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w:t>
      </w:r>
      <w:r w:rsidRPr="00831251">
        <w:rPr>
          <w:rFonts w:ascii="Arial" w:hAnsi="Arial" w:cs="Arial"/>
          <w:sz w:val="20"/>
          <w:szCs w:val="20"/>
        </w:rPr>
        <w:t>а</w:t>
      </w:r>
      <w:r w:rsidRPr="00831251">
        <w:rPr>
          <w:rFonts w:ascii="Arial" w:hAnsi="Arial" w:cs="Arial"/>
          <w:sz w:val="20"/>
          <w:szCs w:val="20"/>
        </w:rPr>
        <w:t>стройки,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условно</w:t>
      </w:r>
      <w:r w:rsidR="003456FD" w:rsidRPr="00831251">
        <w:rPr>
          <w:rFonts w:ascii="Arial" w:hAnsi="Arial" w:cs="Arial"/>
          <w:sz w:val="20"/>
          <w:szCs w:val="20"/>
        </w:rPr>
        <w:t xml:space="preserve"> </w:t>
      </w:r>
      <w:r w:rsidRPr="00831251">
        <w:rPr>
          <w:rFonts w:ascii="Arial" w:hAnsi="Arial" w:cs="Arial"/>
          <w:sz w:val="20"/>
          <w:szCs w:val="20"/>
        </w:rPr>
        <w:t>разрешенный</w:t>
      </w:r>
      <w:r w:rsidR="003456FD" w:rsidRPr="00831251">
        <w:rPr>
          <w:rFonts w:ascii="Arial" w:hAnsi="Arial" w:cs="Arial"/>
          <w:sz w:val="20"/>
          <w:szCs w:val="20"/>
        </w:rPr>
        <w:t xml:space="preserve"> </w:t>
      </w:r>
      <w:r w:rsidRPr="00831251">
        <w:rPr>
          <w:rFonts w:ascii="Arial" w:hAnsi="Arial" w:cs="Arial"/>
          <w:sz w:val="20"/>
          <w:szCs w:val="20"/>
        </w:rPr>
        <w:t>вид</w:t>
      </w:r>
      <w:r w:rsidR="003456FD" w:rsidRPr="00831251">
        <w:rPr>
          <w:rFonts w:ascii="Arial" w:hAnsi="Arial" w:cs="Arial"/>
          <w:sz w:val="20"/>
          <w:szCs w:val="20"/>
        </w:rPr>
        <w:t xml:space="preserve"> </w:t>
      </w:r>
      <w:r w:rsidRPr="00831251">
        <w:rPr>
          <w:rFonts w:ascii="Arial" w:hAnsi="Arial" w:cs="Arial"/>
          <w:sz w:val="20"/>
          <w:szCs w:val="20"/>
        </w:rPr>
        <w:t>использования</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участка</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объекта</w:t>
      </w:r>
      <w:r w:rsidR="003456FD" w:rsidRPr="00831251">
        <w:rPr>
          <w:rFonts w:ascii="Arial" w:hAnsi="Arial" w:cs="Arial"/>
          <w:sz w:val="20"/>
          <w:szCs w:val="20"/>
        </w:rPr>
        <w:t xml:space="preserve"> </w:t>
      </w:r>
      <w:r w:rsidRPr="00831251">
        <w:rPr>
          <w:rFonts w:ascii="Arial" w:hAnsi="Arial" w:cs="Arial"/>
          <w:sz w:val="20"/>
          <w:szCs w:val="20"/>
        </w:rPr>
        <w:t>капитального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предо</w:t>
      </w:r>
      <w:r w:rsidRPr="00831251">
        <w:rPr>
          <w:rFonts w:ascii="Arial" w:hAnsi="Arial" w:cs="Arial"/>
          <w:sz w:val="20"/>
          <w:szCs w:val="20"/>
        </w:rPr>
        <w:t>с</w:t>
      </w:r>
      <w:r w:rsidRPr="00831251">
        <w:rPr>
          <w:rFonts w:ascii="Arial" w:hAnsi="Arial" w:cs="Arial"/>
          <w:sz w:val="20"/>
          <w:szCs w:val="20"/>
        </w:rPr>
        <w:t>тавлении</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отклонение</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предельных</w:t>
      </w:r>
      <w:r w:rsidR="003456FD" w:rsidRPr="00831251">
        <w:rPr>
          <w:rFonts w:ascii="Arial" w:hAnsi="Arial" w:cs="Arial"/>
          <w:sz w:val="20"/>
          <w:szCs w:val="20"/>
        </w:rPr>
        <w:t xml:space="preserve"> </w:t>
      </w:r>
      <w:r w:rsidRPr="00831251">
        <w:rPr>
          <w:rFonts w:ascii="Arial" w:hAnsi="Arial" w:cs="Arial"/>
          <w:sz w:val="20"/>
          <w:szCs w:val="20"/>
        </w:rPr>
        <w:t>параметров</w:t>
      </w:r>
      <w:r w:rsidR="003456FD" w:rsidRPr="00831251">
        <w:rPr>
          <w:rFonts w:ascii="Arial" w:hAnsi="Arial" w:cs="Arial"/>
          <w:sz w:val="20"/>
          <w:szCs w:val="20"/>
        </w:rPr>
        <w:t xml:space="preserve"> </w:t>
      </w:r>
      <w:r w:rsidRPr="00831251">
        <w:rPr>
          <w:rFonts w:ascii="Arial" w:hAnsi="Arial" w:cs="Arial"/>
          <w:sz w:val="20"/>
          <w:szCs w:val="20"/>
        </w:rPr>
        <w:t>разрешенного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реконструкции</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капитального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Организация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проведение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требованиями</w:t>
      </w:r>
      <w:r w:rsidR="003456FD" w:rsidRPr="00831251">
        <w:rPr>
          <w:rFonts w:ascii="Arial" w:hAnsi="Arial" w:cs="Arial"/>
          <w:sz w:val="20"/>
          <w:szCs w:val="20"/>
        </w:rPr>
        <w:t xml:space="preserve"> </w:t>
      </w:r>
      <w:r w:rsidRPr="00831251">
        <w:rPr>
          <w:rFonts w:ascii="Arial" w:hAnsi="Arial" w:cs="Arial"/>
          <w:sz w:val="20"/>
          <w:szCs w:val="20"/>
        </w:rPr>
        <w:t>статьи</w:t>
      </w:r>
      <w:r w:rsidR="003456FD" w:rsidRPr="00831251">
        <w:rPr>
          <w:rFonts w:ascii="Arial" w:hAnsi="Arial" w:cs="Arial"/>
          <w:sz w:val="20"/>
          <w:szCs w:val="20"/>
        </w:rPr>
        <w:t xml:space="preserve"> </w:t>
      </w:r>
      <w:r w:rsidRPr="00831251">
        <w:rPr>
          <w:rFonts w:ascii="Arial" w:hAnsi="Arial" w:cs="Arial"/>
          <w:sz w:val="20"/>
          <w:szCs w:val="20"/>
        </w:rPr>
        <w:t>5.1</w:t>
      </w:r>
      <w:r w:rsidR="003456FD" w:rsidRPr="00831251">
        <w:rPr>
          <w:rFonts w:ascii="Arial" w:hAnsi="Arial" w:cs="Arial"/>
          <w:sz w:val="20"/>
          <w:szCs w:val="20"/>
        </w:rPr>
        <w:t xml:space="preserve"> </w:t>
      </w:r>
      <w:r w:rsidRPr="00831251">
        <w:rPr>
          <w:rFonts w:ascii="Arial" w:hAnsi="Arial" w:cs="Arial"/>
          <w:sz w:val="20"/>
          <w:szCs w:val="20"/>
        </w:rPr>
        <w:t>Градостроительного</w:t>
      </w:r>
      <w:r w:rsidR="003456FD" w:rsidRPr="00831251">
        <w:rPr>
          <w:rFonts w:ascii="Arial" w:hAnsi="Arial" w:cs="Arial"/>
          <w:sz w:val="20"/>
          <w:szCs w:val="20"/>
        </w:rPr>
        <w:t xml:space="preserve"> </w:t>
      </w:r>
      <w:r w:rsidRPr="00831251">
        <w:rPr>
          <w:rFonts w:ascii="Arial" w:hAnsi="Arial" w:cs="Arial"/>
          <w:sz w:val="20"/>
          <w:szCs w:val="20"/>
        </w:rPr>
        <w:t>кодекса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общественных</w:t>
      </w:r>
      <w:r w:rsidR="003456FD" w:rsidRPr="00831251">
        <w:rPr>
          <w:rFonts w:ascii="Arial" w:hAnsi="Arial" w:cs="Arial"/>
          <w:sz w:val="20"/>
          <w:szCs w:val="20"/>
        </w:rPr>
        <w:t xml:space="preserve"> </w:t>
      </w:r>
      <w:r w:rsidRPr="00831251">
        <w:rPr>
          <w:rFonts w:ascii="Arial" w:hAnsi="Arial" w:cs="Arial"/>
          <w:sz w:val="20"/>
          <w:szCs w:val="20"/>
        </w:rPr>
        <w:t>обсуждений</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публичных</w:t>
      </w:r>
      <w:r w:rsidR="003456FD" w:rsidRPr="00831251">
        <w:rPr>
          <w:rFonts w:ascii="Arial" w:hAnsi="Arial" w:cs="Arial"/>
          <w:sz w:val="20"/>
          <w:szCs w:val="20"/>
        </w:rPr>
        <w:t xml:space="preserve"> </w:t>
      </w:r>
      <w:r w:rsidRPr="00831251">
        <w:rPr>
          <w:rFonts w:ascii="Arial" w:hAnsi="Arial" w:cs="Arial"/>
          <w:sz w:val="20"/>
          <w:szCs w:val="20"/>
        </w:rPr>
        <w:t>слушаний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следующим</w:t>
      </w:r>
      <w:r w:rsidR="003456FD" w:rsidRPr="00831251">
        <w:rPr>
          <w:rFonts w:ascii="Arial" w:hAnsi="Arial" w:cs="Arial"/>
          <w:sz w:val="20"/>
          <w:szCs w:val="20"/>
        </w:rPr>
        <w:t xml:space="preserve"> </w:t>
      </w:r>
      <w:r w:rsidRPr="00831251">
        <w:rPr>
          <w:rFonts w:ascii="Arial" w:hAnsi="Arial" w:cs="Arial"/>
          <w:sz w:val="20"/>
          <w:szCs w:val="20"/>
        </w:rPr>
        <w:t>проектам:</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проектам</w:t>
      </w:r>
      <w:r w:rsidR="003456FD" w:rsidRPr="00831251">
        <w:rPr>
          <w:rFonts w:ascii="Arial" w:hAnsi="Arial" w:cs="Arial"/>
          <w:sz w:val="20"/>
          <w:szCs w:val="20"/>
        </w:rPr>
        <w:t xml:space="preserve"> </w:t>
      </w:r>
      <w:r w:rsidRPr="00831251">
        <w:rPr>
          <w:rFonts w:ascii="Arial" w:hAnsi="Arial" w:cs="Arial"/>
          <w:sz w:val="20"/>
          <w:szCs w:val="20"/>
        </w:rPr>
        <w:t>правил</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б)</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проектам,</w:t>
      </w:r>
      <w:r w:rsidR="003456FD" w:rsidRPr="00831251">
        <w:rPr>
          <w:rFonts w:ascii="Arial" w:hAnsi="Arial" w:cs="Arial"/>
          <w:sz w:val="20"/>
          <w:szCs w:val="20"/>
        </w:rPr>
        <w:t xml:space="preserve"> </w:t>
      </w:r>
      <w:r w:rsidRPr="00831251">
        <w:rPr>
          <w:rFonts w:ascii="Arial" w:hAnsi="Arial" w:cs="Arial"/>
          <w:sz w:val="20"/>
          <w:szCs w:val="20"/>
        </w:rPr>
        <w:t>предусматривающим</w:t>
      </w:r>
      <w:r w:rsidR="003456FD" w:rsidRPr="00831251">
        <w:rPr>
          <w:rFonts w:ascii="Arial" w:hAnsi="Arial" w:cs="Arial"/>
          <w:sz w:val="20"/>
          <w:szCs w:val="20"/>
        </w:rPr>
        <w:t xml:space="preserve"> </w:t>
      </w:r>
      <w:r w:rsidRPr="00831251">
        <w:rPr>
          <w:rFonts w:ascii="Arial" w:hAnsi="Arial" w:cs="Arial"/>
          <w:sz w:val="20"/>
          <w:szCs w:val="20"/>
        </w:rPr>
        <w:t>внесение</w:t>
      </w:r>
      <w:r w:rsidR="003456FD" w:rsidRPr="00831251">
        <w:rPr>
          <w:rFonts w:ascii="Arial" w:hAnsi="Arial" w:cs="Arial"/>
          <w:sz w:val="20"/>
          <w:szCs w:val="20"/>
        </w:rPr>
        <w:t xml:space="preserve"> </w:t>
      </w:r>
      <w:r w:rsidRPr="00831251">
        <w:rPr>
          <w:rFonts w:ascii="Arial" w:hAnsi="Arial" w:cs="Arial"/>
          <w:sz w:val="20"/>
          <w:szCs w:val="20"/>
        </w:rPr>
        <w:t>изменений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правила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проектам</w:t>
      </w:r>
      <w:r w:rsidR="003456FD" w:rsidRPr="00831251">
        <w:rPr>
          <w:rFonts w:ascii="Arial" w:hAnsi="Arial" w:cs="Arial"/>
          <w:sz w:val="20"/>
          <w:szCs w:val="20"/>
        </w:rPr>
        <w:t xml:space="preserve"> </w:t>
      </w:r>
      <w:r w:rsidRPr="00831251">
        <w:rPr>
          <w:rFonts w:ascii="Arial" w:hAnsi="Arial" w:cs="Arial"/>
          <w:sz w:val="20"/>
          <w:szCs w:val="20"/>
        </w:rPr>
        <w:t>решений</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условно</w:t>
      </w:r>
      <w:r w:rsidR="003456FD" w:rsidRPr="00831251">
        <w:rPr>
          <w:rFonts w:ascii="Arial" w:hAnsi="Arial" w:cs="Arial"/>
          <w:sz w:val="20"/>
          <w:szCs w:val="20"/>
        </w:rPr>
        <w:t xml:space="preserve"> </w:t>
      </w:r>
      <w:r w:rsidRPr="00831251">
        <w:rPr>
          <w:rFonts w:ascii="Arial" w:hAnsi="Arial" w:cs="Arial"/>
          <w:sz w:val="20"/>
          <w:szCs w:val="20"/>
        </w:rPr>
        <w:t>разрешенный</w:t>
      </w:r>
      <w:r w:rsidR="003456FD" w:rsidRPr="00831251">
        <w:rPr>
          <w:rFonts w:ascii="Arial" w:hAnsi="Arial" w:cs="Arial"/>
          <w:sz w:val="20"/>
          <w:szCs w:val="20"/>
        </w:rPr>
        <w:t xml:space="preserve"> </w:t>
      </w:r>
      <w:r w:rsidRPr="00831251">
        <w:rPr>
          <w:rFonts w:ascii="Arial" w:hAnsi="Arial" w:cs="Arial"/>
          <w:sz w:val="20"/>
          <w:szCs w:val="20"/>
        </w:rPr>
        <w:t>вид</w:t>
      </w:r>
      <w:r w:rsidR="003456FD" w:rsidRPr="00831251">
        <w:rPr>
          <w:rFonts w:ascii="Arial" w:hAnsi="Arial" w:cs="Arial"/>
          <w:sz w:val="20"/>
          <w:szCs w:val="20"/>
        </w:rPr>
        <w:t xml:space="preserve"> </w:t>
      </w:r>
      <w:r w:rsidRPr="00831251">
        <w:rPr>
          <w:rFonts w:ascii="Arial" w:hAnsi="Arial" w:cs="Arial"/>
          <w:sz w:val="20"/>
          <w:szCs w:val="20"/>
        </w:rPr>
        <w:t>использования</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участка</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объекта</w:t>
      </w:r>
      <w:r w:rsidR="003456FD" w:rsidRPr="00831251">
        <w:rPr>
          <w:rFonts w:ascii="Arial" w:hAnsi="Arial" w:cs="Arial"/>
          <w:sz w:val="20"/>
          <w:szCs w:val="20"/>
        </w:rPr>
        <w:t xml:space="preserve"> </w:t>
      </w:r>
      <w:r w:rsidRPr="00831251">
        <w:rPr>
          <w:rFonts w:ascii="Arial" w:hAnsi="Arial" w:cs="Arial"/>
          <w:sz w:val="20"/>
          <w:szCs w:val="20"/>
        </w:rPr>
        <w:t>капитального</w:t>
      </w:r>
      <w:r w:rsidR="003456FD" w:rsidRPr="00831251">
        <w:rPr>
          <w:rFonts w:ascii="Arial" w:hAnsi="Arial" w:cs="Arial"/>
          <w:sz w:val="20"/>
          <w:szCs w:val="20"/>
        </w:rPr>
        <w:t xml:space="preserve"> </w:t>
      </w:r>
      <w:r w:rsidRPr="00831251">
        <w:rPr>
          <w:rFonts w:ascii="Arial" w:hAnsi="Arial" w:cs="Arial"/>
          <w:sz w:val="20"/>
          <w:szCs w:val="20"/>
        </w:rPr>
        <w:t>стро</w:t>
      </w:r>
      <w:r w:rsidRPr="00831251">
        <w:rPr>
          <w:rFonts w:ascii="Arial" w:hAnsi="Arial" w:cs="Arial"/>
          <w:sz w:val="20"/>
          <w:szCs w:val="20"/>
        </w:rPr>
        <w:t>и</w:t>
      </w:r>
      <w:r w:rsidRPr="00831251">
        <w:rPr>
          <w:rFonts w:ascii="Arial" w:hAnsi="Arial" w:cs="Arial"/>
          <w:sz w:val="20"/>
          <w:szCs w:val="20"/>
        </w:rPr>
        <w:t>тельства;</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проектам</w:t>
      </w:r>
      <w:r w:rsidR="003456FD" w:rsidRPr="00831251">
        <w:rPr>
          <w:rFonts w:ascii="Arial" w:hAnsi="Arial" w:cs="Arial"/>
          <w:sz w:val="20"/>
          <w:szCs w:val="20"/>
        </w:rPr>
        <w:t xml:space="preserve"> </w:t>
      </w:r>
      <w:r w:rsidRPr="00831251">
        <w:rPr>
          <w:rFonts w:ascii="Arial" w:hAnsi="Arial" w:cs="Arial"/>
          <w:sz w:val="20"/>
          <w:szCs w:val="20"/>
        </w:rPr>
        <w:t>решений</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отклонение</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предельных</w:t>
      </w:r>
      <w:r w:rsidR="003456FD" w:rsidRPr="00831251">
        <w:rPr>
          <w:rFonts w:ascii="Arial" w:hAnsi="Arial" w:cs="Arial"/>
          <w:sz w:val="20"/>
          <w:szCs w:val="20"/>
        </w:rPr>
        <w:t xml:space="preserve"> </w:t>
      </w:r>
      <w:r w:rsidRPr="00831251">
        <w:rPr>
          <w:rFonts w:ascii="Arial" w:hAnsi="Arial" w:cs="Arial"/>
          <w:sz w:val="20"/>
          <w:szCs w:val="20"/>
        </w:rPr>
        <w:t>параметров</w:t>
      </w:r>
      <w:r w:rsidR="003456FD" w:rsidRPr="00831251">
        <w:rPr>
          <w:rFonts w:ascii="Arial" w:hAnsi="Arial" w:cs="Arial"/>
          <w:sz w:val="20"/>
          <w:szCs w:val="20"/>
        </w:rPr>
        <w:t xml:space="preserve"> </w:t>
      </w:r>
      <w:r w:rsidRPr="00831251">
        <w:rPr>
          <w:rFonts w:ascii="Arial" w:hAnsi="Arial" w:cs="Arial"/>
          <w:sz w:val="20"/>
          <w:szCs w:val="20"/>
        </w:rPr>
        <w:t>разрешенного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реконструкции</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капитального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рассмотрение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30</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предложений</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замечаний</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участников</w:t>
      </w:r>
      <w:r w:rsidR="003456FD" w:rsidRPr="00831251">
        <w:rPr>
          <w:rFonts w:ascii="Arial" w:hAnsi="Arial" w:cs="Arial"/>
          <w:sz w:val="20"/>
          <w:szCs w:val="20"/>
        </w:rPr>
        <w:t xml:space="preserve"> </w:t>
      </w:r>
      <w:r w:rsidRPr="00831251">
        <w:rPr>
          <w:rFonts w:ascii="Arial" w:hAnsi="Arial" w:cs="Arial"/>
          <w:sz w:val="20"/>
          <w:szCs w:val="20"/>
        </w:rPr>
        <w:t>общественных</w:t>
      </w:r>
      <w:r w:rsidR="003456FD" w:rsidRPr="00831251">
        <w:rPr>
          <w:rFonts w:ascii="Arial" w:hAnsi="Arial" w:cs="Arial"/>
          <w:sz w:val="20"/>
          <w:szCs w:val="20"/>
        </w:rPr>
        <w:t xml:space="preserve"> </w:t>
      </w:r>
      <w:r w:rsidRPr="00831251">
        <w:rPr>
          <w:rFonts w:ascii="Arial" w:hAnsi="Arial" w:cs="Arial"/>
          <w:sz w:val="20"/>
          <w:szCs w:val="20"/>
        </w:rPr>
        <w:t>обсуждений</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публичных</w:t>
      </w:r>
      <w:r w:rsidR="003456FD" w:rsidRPr="00831251">
        <w:rPr>
          <w:rFonts w:ascii="Arial" w:hAnsi="Arial" w:cs="Arial"/>
          <w:sz w:val="20"/>
          <w:szCs w:val="20"/>
        </w:rPr>
        <w:t xml:space="preserve"> </w:t>
      </w:r>
      <w:r w:rsidRPr="00831251">
        <w:rPr>
          <w:rFonts w:ascii="Arial" w:hAnsi="Arial" w:cs="Arial"/>
          <w:sz w:val="20"/>
          <w:szCs w:val="20"/>
        </w:rPr>
        <w:t>слушаний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проектам,</w:t>
      </w:r>
      <w:r w:rsidR="003456FD" w:rsidRPr="00831251">
        <w:rPr>
          <w:rFonts w:ascii="Arial" w:hAnsi="Arial" w:cs="Arial"/>
          <w:sz w:val="20"/>
          <w:szCs w:val="20"/>
        </w:rPr>
        <w:t xml:space="preserve"> </w:t>
      </w:r>
      <w:r w:rsidRPr="00831251">
        <w:rPr>
          <w:rFonts w:ascii="Arial" w:hAnsi="Arial" w:cs="Arial"/>
          <w:sz w:val="20"/>
          <w:szCs w:val="20"/>
        </w:rPr>
        <w:t>указанным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пункте</w:t>
      </w:r>
      <w:r w:rsidR="003456FD" w:rsidRPr="00831251">
        <w:rPr>
          <w:rFonts w:ascii="Arial" w:hAnsi="Arial" w:cs="Arial"/>
          <w:sz w:val="20"/>
          <w:szCs w:val="20"/>
        </w:rPr>
        <w:t xml:space="preserve"> </w:t>
      </w: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Подготовка</w:t>
      </w:r>
      <w:r w:rsidR="003456FD" w:rsidRPr="00831251">
        <w:rPr>
          <w:rFonts w:ascii="Arial" w:hAnsi="Arial" w:cs="Arial"/>
          <w:sz w:val="20"/>
          <w:szCs w:val="20"/>
        </w:rPr>
        <w:t xml:space="preserve"> </w:t>
      </w:r>
      <w:r w:rsidRPr="00831251">
        <w:rPr>
          <w:rFonts w:ascii="Arial" w:hAnsi="Arial" w:cs="Arial"/>
          <w:sz w:val="20"/>
          <w:szCs w:val="20"/>
        </w:rPr>
        <w:t>протокола</w:t>
      </w:r>
      <w:r w:rsidR="003456FD" w:rsidRPr="00831251">
        <w:rPr>
          <w:rFonts w:ascii="Arial" w:hAnsi="Arial" w:cs="Arial"/>
          <w:sz w:val="20"/>
          <w:szCs w:val="20"/>
        </w:rPr>
        <w:t xml:space="preserve"> </w:t>
      </w:r>
      <w:r w:rsidRPr="00831251">
        <w:rPr>
          <w:rFonts w:ascii="Arial" w:hAnsi="Arial" w:cs="Arial"/>
          <w:sz w:val="20"/>
          <w:szCs w:val="20"/>
        </w:rPr>
        <w:t>общественных</w:t>
      </w:r>
      <w:r w:rsidR="003456FD" w:rsidRPr="00831251">
        <w:rPr>
          <w:rFonts w:ascii="Arial" w:hAnsi="Arial" w:cs="Arial"/>
          <w:sz w:val="20"/>
          <w:szCs w:val="20"/>
        </w:rPr>
        <w:t xml:space="preserve"> </w:t>
      </w:r>
      <w:r w:rsidRPr="00831251">
        <w:rPr>
          <w:rFonts w:ascii="Arial" w:hAnsi="Arial" w:cs="Arial"/>
          <w:sz w:val="20"/>
          <w:szCs w:val="20"/>
        </w:rPr>
        <w:t>обсуждений</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публичных</w:t>
      </w:r>
      <w:r w:rsidR="003456FD" w:rsidRPr="00831251">
        <w:rPr>
          <w:rFonts w:ascii="Arial" w:hAnsi="Arial" w:cs="Arial"/>
          <w:sz w:val="20"/>
          <w:szCs w:val="20"/>
        </w:rPr>
        <w:t xml:space="preserve"> </w:t>
      </w:r>
      <w:r w:rsidRPr="00831251">
        <w:rPr>
          <w:rFonts w:ascii="Arial" w:hAnsi="Arial" w:cs="Arial"/>
          <w:sz w:val="20"/>
          <w:szCs w:val="20"/>
        </w:rPr>
        <w:t>слушаний,</w:t>
      </w:r>
      <w:r w:rsidR="003456FD" w:rsidRPr="00831251">
        <w:rPr>
          <w:rFonts w:ascii="Arial" w:hAnsi="Arial" w:cs="Arial"/>
          <w:sz w:val="20"/>
          <w:szCs w:val="20"/>
        </w:rPr>
        <w:t xml:space="preserve"> </w:t>
      </w:r>
      <w:r w:rsidRPr="00831251">
        <w:rPr>
          <w:rFonts w:ascii="Arial" w:hAnsi="Arial" w:cs="Arial"/>
          <w:sz w:val="20"/>
          <w:szCs w:val="20"/>
        </w:rPr>
        <w:t>заключения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результатах</w:t>
      </w:r>
      <w:r w:rsidR="003456FD" w:rsidRPr="00831251">
        <w:rPr>
          <w:rFonts w:ascii="Arial" w:hAnsi="Arial" w:cs="Arial"/>
          <w:sz w:val="20"/>
          <w:szCs w:val="20"/>
        </w:rPr>
        <w:t xml:space="preserve"> </w:t>
      </w:r>
      <w:r w:rsidRPr="00831251">
        <w:rPr>
          <w:rFonts w:ascii="Arial" w:hAnsi="Arial" w:cs="Arial"/>
          <w:sz w:val="20"/>
          <w:szCs w:val="20"/>
        </w:rPr>
        <w:t>общественных</w:t>
      </w:r>
      <w:r w:rsidR="003456FD" w:rsidRPr="00831251">
        <w:rPr>
          <w:rFonts w:ascii="Arial" w:hAnsi="Arial" w:cs="Arial"/>
          <w:sz w:val="20"/>
          <w:szCs w:val="20"/>
        </w:rPr>
        <w:t xml:space="preserve"> </w:t>
      </w:r>
      <w:r w:rsidRPr="00831251">
        <w:rPr>
          <w:rFonts w:ascii="Arial" w:hAnsi="Arial" w:cs="Arial"/>
          <w:sz w:val="20"/>
          <w:szCs w:val="20"/>
        </w:rPr>
        <w:t>обсуждений</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публичных</w:t>
      </w:r>
      <w:r w:rsidR="003456FD" w:rsidRPr="00831251">
        <w:rPr>
          <w:rFonts w:ascii="Arial" w:hAnsi="Arial" w:cs="Arial"/>
          <w:sz w:val="20"/>
          <w:szCs w:val="20"/>
        </w:rPr>
        <w:t xml:space="preserve"> </w:t>
      </w:r>
      <w:r w:rsidRPr="00831251">
        <w:rPr>
          <w:rFonts w:ascii="Arial" w:hAnsi="Arial" w:cs="Arial"/>
          <w:sz w:val="20"/>
          <w:szCs w:val="20"/>
        </w:rPr>
        <w:t>слушаний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вопросам,</w:t>
      </w:r>
      <w:r w:rsidR="003456FD" w:rsidRPr="00831251">
        <w:rPr>
          <w:rFonts w:ascii="Arial" w:hAnsi="Arial" w:cs="Arial"/>
          <w:sz w:val="20"/>
          <w:szCs w:val="20"/>
        </w:rPr>
        <w:t xml:space="preserve"> </w:t>
      </w:r>
      <w:r w:rsidRPr="00831251">
        <w:rPr>
          <w:rFonts w:ascii="Arial" w:hAnsi="Arial" w:cs="Arial"/>
          <w:sz w:val="20"/>
          <w:szCs w:val="20"/>
        </w:rPr>
        <w:t>указанным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пункте</w:t>
      </w:r>
      <w:r w:rsidR="003456FD" w:rsidRPr="00831251">
        <w:rPr>
          <w:rFonts w:ascii="Arial" w:hAnsi="Arial" w:cs="Arial"/>
          <w:sz w:val="20"/>
          <w:szCs w:val="20"/>
        </w:rPr>
        <w:t xml:space="preserve"> </w:t>
      </w: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Положения.</w:t>
      </w:r>
    </w:p>
    <w:p w:rsidR="005E7724" w:rsidRPr="00831251" w:rsidRDefault="005E7724" w:rsidP="00961D76">
      <w:pPr>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2.5.</w:t>
      </w:r>
      <w:r w:rsidR="003456FD" w:rsidRPr="00831251">
        <w:rPr>
          <w:rFonts w:ascii="Arial" w:hAnsi="Arial" w:cs="Arial"/>
          <w:sz w:val="20"/>
          <w:szCs w:val="20"/>
        </w:rPr>
        <w:t xml:space="preserve"> </w:t>
      </w:r>
      <w:proofErr w:type="gramStart"/>
      <w:r w:rsidRPr="00831251">
        <w:rPr>
          <w:rFonts w:ascii="Arial" w:hAnsi="Arial" w:cs="Arial"/>
          <w:sz w:val="20"/>
          <w:szCs w:val="20"/>
        </w:rPr>
        <w:t>Подготовка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направление</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Шоршелского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заключения,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котором</w:t>
      </w:r>
      <w:r w:rsidR="003456FD" w:rsidRPr="00831251">
        <w:rPr>
          <w:rFonts w:ascii="Arial" w:hAnsi="Arial" w:cs="Arial"/>
          <w:sz w:val="20"/>
          <w:szCs w:val="20"/>
        </w:rPr>
        <w:t xml:space="preserve"> </w:t>
      </w:r>
      <w:r w:rsidRPr="00831251">
        <w:rPr>
          <w:rFonts w:ascii="Arial" w:hAnsi="Arial" w:cs="Arial"/>
          <w:sz w:val="20"/>
          <w:szCs w:val="20"/>
        </w:rPr>
        <w:t>содержатся</w:t>
      </w:r>
      <w:r w:rsidR="003456FD" w:rsidRPr="00831251">
        <w:rPr>
          <w:rFonts w:ascii="Arial" w:hAnsi="Arial" w:cs="Arial"/>
          <w:sz w:val="20"/>
          <w:szCs w:val="20"/>
        </w:rPr>
        <w:t xml:space="preserve"> </w:t>
      </w:r>
      <w:r w:rsidRPr="00831251">
        <w:rPr>
          <w:rFonts w:ascii="Arial" w:hAnsi="Arial" w:cs="Arial"/>
          <w:sz w:val="20"/>
          <w:szCs w:val="20"/>
        </w:rPr>
        <w:t>рекомендации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внесении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поступившим</w:t>
      </w:r>
      <w:r w:rsidR="003456FD" w:rsidRPr="00831251">
        <w:rPr>
          <w:rFonts w:ascii="Arial" w:hAnsi="Arial" w:cs="Arial"/>
          <w:sz w:val="20"/>
          <w:szCs w:val="20"/>
        </w:rPr>
        <w:t xml:space="preserve"> </w:t>
      </w:r>
      <w:r w:rsidRPr="00831251">
        <w:rPr>
          <w:rFonts w:ascii="Arial" w:hAnsi="Arial" w:cs="Arial"/>
          <w:sz w:val="20"/>
          <w:szCs w:val="20"/>
        </w:rPr>
        <w:t>предложением</w:t>
      </w:r>
      <w:r w:rsidR="003456FD" w:rsidRPr="00831251">
        <w:rPr>
          <w:rFonts w:ascii="Arial" w:hAnsi="Arial" w:cs="Arial"/>
          <w:sz w:val="20"/>
          <w:szCs w:val="20"/>
        </w:rPr>
        <w:t xml:space="preserve"> </w:t>
      </w:r>
      <w:r w:rsidRPr="00831251">
        <w:rPr>
          <w:rFonts w:ascii="Arial" w:hAnsi="Arial" w:cs="Arial"/>
          <w:sz w:val="20"/>
          <w:szCs w:val="20"/>
        </w:rPr>
        <w:t>изменений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правила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отклонении</w:t>
      </w:r>
      <w:r w:rsidR="003456FD" w:rsidRPr="00831251">
        <w:rPr>
          <w:rFonts w:ascii="Arial" w:hAnsi="Arial" w:cs="Arial"/>
          <w:sz w:val="20"/>
          <w:szCs w:val="20"/>
        </w:rPr>
        <w:t xml:space="preserve"> </w:t>
      </w:r>
      <w:r w:rsidRPr="00831251">
        <w:rPr>
          <w:rFonts w:ascii="Arial" w:hAnsi="Arial" w:cs="Arial"/>
          <w:sz w:val="20"/>
          <w:szCs w:val="20"/>
        </w:rPr>
        <w:t>такого</w:t>
      </w:r>
      <w:r w:rsidR="003456FD" w:rsidRPr="00831251">
        <w:rPr>
          <w:rFonts w:ascii="Arial" w:hAnsi="Arial" w:cs="Arial"/>
          <w:sz w:val="20"/>
          <w:szCs w:val="20"/>
        </w:rPr>
        <w:t xml:space="preserve"> </w:t>
      </w:r>
      <w:r w:rsidRPr="00831251">
        <w:rPr>
          <w:rFonts w:ascii="Arial" w:hAnsi="Arial" w:cs="Arial"/>
          <w:sz w:val="20"/>
          <w:szCs w:val="20"/>
        </w:rPr>
        <w:t>предложения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указанием</w:t>
      </w:r>
      <w:r w:rsidR="003456FD" w:rsidRPr="00831251">
        <w:rPr>
          <w:rFonts w:ascii="Arial" w:hAnsi="Arial" w:cs="Arial"/>
          <w:sz w:val="20"/>
          <w:szCs w:val="20"/>
        </w:rPr>
        <w:t xml:space="preserve"> </w:t>
      </w:r>
      <w:r w:rsidRPr="00831251">
        <w:rPr>
          <w:rFonts w:ascii="Arial" w:hAnsi="Arial" w:cs="Arial"/>
          <w:sz w:val="20"/>
          <w:szCs w:val="20"/>
        </w:rPr>
        <w:t>причин</w:t>
      </w:r>
      <w:r w:rsidR="003456FD" w:rsidRPr="00831251">
        <w:rPr>
          <w:rFonts w:ascii="Arial" w:hAnsi="Arial" w:cs="Arial"/>
          <w:sz w:val="20"/>
          <w:szCs w:val="20"/>
        </w:rPr>
        <w:t xml:space="preserve"> </w:t>
      </w:r>
      <w:r w:rsidRPr="00831251">
        <w:rPr>
          <w:rFonts w:ascii="Arial" w:hAnsi="Arial" w:cs="Arial"/>
          <w:sz w:val="20"/>
          <w:szCs w:val="20"/>
        </w:rPr>
        <w:t>отклонения,</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рекомендаций</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условно</w:t>
      </w:r>
      <w:r w:rsidR="003456FD" w:rsidRPr="00831251">
        <w:rPr>
          <w:rFonts w:ascii="Arial" w:hAnsi="Arial" w:cs="Arial"/>
          <w:sz w:val="20"/>
          <w:szCs w:val="20"/>
        </w:rPr>
        <w:t xml:space="preserve"> </w:t>
      </w:r>
      <w:r w:rsidRPr="00831251">
        <w:rPr>
          <w:rFonts w:ascii="Arial" w:hAnsi="Arial" w:cs="Arial"/>
          <w:sz w:val="20"/>
          <w:szCs w:val="20"/>
        </w:rPr>
        <w:t>разрешенный</w:t>
      </w:r>
      <w:r w:rsidR="003456FD" w:rsidRPr="00831251">
        <w:rPr>
          <w:rFonts w:ascii="Arial" w:hAnsi="Arial" w:cs="Arial"/>
          <w:sz w:val="20"/>
          <w:szCs w:val="20"/>
        </w:rPr>
        <w:t xml:space="preserve"> </w:t>
      </w:r>
      <w:r w:rsidRPr="00831251">
        <w:rPr>
          <w:rFonts w:ascii="Arial" w:hAnsi="Arial" w:cs="Arial"/>
          <w:sz w:val="20"/>
          <w:szCs w:val="20"/>
        </w:rPr>
        <w:t>вид</w:t>
      </w:r>
      <w:r w:rsidR="003456FD" w:rsidRPr="00831251">
        <w:rPr>
          <w:rFonts w:ascii="Arial" w:hAnsi="Arial" w:cs="Arial"/>
          <w:sz w:val="20"/>
          <w:szCs w:val="20"/>
        </w:rPr>
        <w:t xml:space="preserve"> </w:t>
      </w:r>
      <w:r w:rsidRPr="00831251">
        <w:rPr>
          <w:rFonts w:ascii="Arial" w:hAnsi="Arial" w:cs="Arial"/>
          <w:sz w:val="20"/>
          <w:szCs w:val="20"/>
        </w:rPr>
        <w:t>использования</w:t>
      </w:r>
      <w:r w:rsidR="003456FD" w:rsidRPr="00831251">
        <w:rPr>
          <w:rFonts w:ascii="Arial" w:hAnsi="Arial" w:cs="Arial"/>
          <w:sz w:val="20"/>
          <w:szCs w:val="20"/>
        </w:rPr>
        <w:t xml:space="preserve"> </w:t>
      </w:r>
      <w:r w:rsidRPr="00831251">
        <w:rPr>
          <w:rFonts w:ascii="Arial" w:hAnsi="Arial" w:cs="Arial"/>
          <w:sz w:val="20"/>
          <w:szCs w:val="20"/>
        </w:rPr>
        <w:t>земельного</w:t>
      </w:r>
      <w:r w:rsidR="003456FD" w:rsidRPr="00831251">
        <w:rPr>
          <w:rFonts w:ascii="Arial" w:hAnsi="Arial" w:cs="Arial"/>
          <w:sz w:val="20"/>
          <w:szCs w:val="20"/>
        </w:rPr>
        <w:t xml:space="preserve"> </w:t>
      </w:r>
      <w:r w:rsidRPr="00831251">
        <w:rPr>
          <w:rFonts w:ascii="Arial" w:hAnsi="Arial" w:cs="Arial"/>
          <w:sz w:val="20"/>
          <w:szCs w:val="20"/>
        </w:rPr>
        <w:t>участка</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объекта</w:t>
      </w:r>
      <w:r w:rsidR="003456FD" w:rsidRPr="00831251">
        <w:rPr>
          <w:rFonts w:ascii="Arial" w:hAnsi="Arial" w:cs="Arial"/>
          <w:sz w:val="20"/>
          <w:szCs w:val="20"/>
        </w:rPr>
        <w:t xml:space="preserve"> </w:t>
      </w:r>
      <w:r w:rsidRPr="00831251">
        <w:rPr>
          <w:rFonts w:ascii="Arial" w:hAnsi="Arial" w:cs="Arial"/>
          <w:sz w:val="20"/>
          <w:szCs w:val="20"/>
        </w:rPr>
        <w:t>капитального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отказе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такого</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указанием</w:t>
      </w:r>
      <w:proofErr w:type="gramEnd"/>
      <w:r w:rsidR="003456FD" w:rsidRPr="00831251">
        <w:rPr>
          <w:rFonts w:ascii="Arial" w:hAnsi="Arial" w:cs="Arial"/>
          <w:sz w:val="20"/>
          <w:szCs w:val="20"/>
        </w:rPr>
        <w:t xml:space="preserve"> </w:t>
      </w:r>
      <w:r w:rsidRPr="00831251">
        <w:rPr>
          <w:rFonts w:ascii="Arial" w:hAnsi="Arial" w:cs="Arial"/>
          <w:sz w:val="20"/>
          <w:szCs w:val="20"/>
        </w:rPr>
        <w:t>причин</w:t>
      </w:r>
      <w:r w:rsidR="003456FD" w:rsidRPr="00831251">
        <w:rPr>
          <w:rFonts w:ascii="Arial" w:hAnsi="Arial" w:cs="Arial"/>
          <w:sz w:val="20"/>
          <w:szCs w:val="20"/>
        </w:rPr>
        <w:t xml:space="preserve"> </w:t>
      </w:r>
      <w:r w:rsidRPr="00831251">
        <w:rPr>
          <w:rFonts w:ascii="Arial" w:hAnsi="Arial" w:cs="Arial"/>
          <w:sz w:val="20"/>
          <w:szCs w:val="20"/>
        </w:rPr>
        <w:t>принятого</w:t>
      </w:r>
      <w:r w:rsidR="003456FD" w:rsidRPr="00831251">
        <w:rPr>
          <w:rFonts w:ascii="Arial" w:hAnsi="Arial" w:cs="Arial"/>
          <w:sz w:val="20"/>
          <w:szCs w:val="20"/>
        </w:rPr>
        <w:t xml:space="preserve"> </w:t>
      </w: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рекомендаций</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отклонение</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предельных</w:t>
      </w:r>
      <w:r w:rsidR="003456FD" w:rsidRPr="00831251">
        <w:rPr>
          <w:rFonts w:ascii="Arial" w:hAnsi="Arial" w:cs="Arial"/>
          <w:sz w:val="20"/>
          <w:szCs w:val="20"/>
        </w:rPr>
        <w:t xml:space="preserve"> </w:t>
      </w:r>
      <w:r w:rsidRPr="00831251">
        <w:rPr>
          <w:rFonts w:ascii="Arial" w:hAnsi="Arial" w:cs="Arial"/>
          <w:sz w:val="20"/>
          <w:szCs w:val="20"/>
        </w:rPr>
        <w:t>параметров</w:t>
      </w:r>
      <w:r w:rsidR="003456FD" w:rsidRPr="00831251">
        <w:rPr>
          <w:rFonts w:ascii="Arial" w:hAnsi="Arial" w:cs="Arial"/>
          <w:sz w:val="20"/>
          <w:szCs w:val="20"/>
        </w:rPr>
        <w:t xml:space="preserve"> </w:t>
      </w:r>
      <w:r w:rsidRPr="00831251">
        <w:rPr>
          <w:rFonts w:ascii="Arial" w:hAnsi="Arial" w:cs="Arial"/>
          <w:sz w:val="20"/>
          <w:szCs w:val="20"/>
        </w:rPr>
        <w:t>разрешенного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реконструкции</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капитального</w:t>
      </w:r>
      <w:r w:rsidR="003456FD" w:rsidRPr="00831251">
        <w:rPr>
          <w:rFonts w:ascii="Arial" w:hAnsi="Arial" w:cs="Arial"/>
          <w:sz w:val="20"/>
          <w:szCs w:val="20"/>
        </w:rPr>
        <w:t xml:space="preserve"> </w:t>
      </w:r>
      <w:r w:rsidRPr="00831251">
        <w:rPr>
          <w:rFonts w:ascii="Arial" w:hAnsi="Arial" w:cs="Arial"/>
          <w:sz w:val="20"/>
          <w:szCs w:val="20"/>
        </w:rPr>
        <w:t>строительства</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отказе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предоставлении</w:t>
      </w:r>
      <w:r w:rsidR="003456FD" w:rsidRPr="00831251">
        <w:rPr>
          <w:rFonts w:ascii="Arial" w:hAnsi="Arial" w:cs="Arial"/>
          <w:sz w:val="20"/>
          <w:szCs w:val="20"/>
        </w:rPr>
        <w:t xml:space="preserve"> </w:t>
      </w:r>
      <w:r w:rsidRPr="00831251">
        <w:rPr>
          <w:rFonts w:ascii="Arial" w:hAnsi="Arial" w:cs="Arial"/>
          <w:sz w:val="20"/>
          <w:szCs w:val="20"/>
        </w:rPr>
        <w:t>т</w:t>
      </w:r>
      <w:r w:rsidRPr="00831251">
        <w:rPr>
          <w:rFonts w:ascii="Arial" w:hAnsi="Arial" w:cs="Arial"/>
          <w:sz w:val="20"/>
          <w:szCs w:val="20"/>
        </w:rPr>
        <w:t>а</w:t>
      </w:r>
      <w:r w:rsidRPr="00831251">
        <w:rPr>
          <w:rFonts w:ascii="Arial" w:hAnsi="Arial" w:cs="Arial"/>
          <w:sz w:val="20"/>
          <w:szCs w:val="20"/>
        </w:rPr>
        <w:t>кого</w:t>
      </w:r>
      <w:r w:rsidR="003456FD" w:rsidRPr="00831251">
        <w:rPr>
          <w:rFonts w:ascii="Arial" w:hAnsi="Arial" w:cs="Arial"/>
          <w:sz w:val="20"/>
          <w:szCs w:val="20"/>
        </w:rPr>
        <w:t xml:space="preserve"> </w:t>
      </w:r>
      <w:r w:rsidRPr="00831251">
        <w:rPr>
          <w:rFonts w:ascii="Arial" w:hAnsi="Arial" w:cs="Arial"/>
          <w:sz w:val="20"/>
          <w:szCs w:val="20"/>
        </w:rPr>
        <w:t>разрешения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указанием</w:t>
      </w:r>
      <w:r w:rsidR="003456FD" w:rsidRPr="00831251">
        <w:rPr>
          <w:rFonts w:ascii="Arial" w:hAnsi="Arial" w:cs="Arial"/>
          <w:sz w:val="20"/>
          <w:szCs w:val="20"/>
        </w:rPr>
        <w:t xml:space="preserve"> </w:t>
      </w:r>
      <w:r w:rsidRPr="00831251">
        <w:rPr>
          <w:rFonts w:ascii="Arial" w:hAnsi="Arial" w:cs="Arial"/>
          <w:sz w:val="20"/>
          <w:szCs w:val="20"/>
        </w:rPr>
        <w:t>причин</w:t>
      </w:r>
      <w:r w:rsidR="003456FD" w:rsidRPr="00831251">
        <w:rPr>
          <w:rFonts w:ascii="Arial" w:hAnsi="Arial" w:cs="Arial"/>
          <w:sz w:val="20"/>
          <w:szCs w:val="20"/>
        </w:rPr>
        <w:t xml:space="preserve"> </w:t>
      </w:r>
      <w:r w:rsidRPr="00831251">
        <w:rPr>
          <w:rFonts w:ascii="Arial" w:hAnsi="Arial" w:cs="Arial"/>
          <w:sz w:val="20"/>
          <w:szCs w:val="20"/>
        </w:rPr>
        <w:t>принятого</w:t>
      </w:r>
      <w:r w:rsidR="003456FD" w:rsidRPr="00831251">
        <w:rPr>
          <w:rFonts w:ascii="Arial" w:hAnsi="Arial" w:cs="Arial"/>
          <w:sz w:val="20"/>
          <w:szCs w:val="20"/>
        </w:rPr>
        <w:t xml:space="preserve"> </w:t>
      </w:r>
      <w:r w:rsidRPr="00831251">
        <w:rPr>
          <w:rFonts w:ascii="Arial" w:hAnsi="Arial" w:cs="Arial"/>
          <w:sz w:val="20"/>
          <w:szCs w:val="20"/>
        </w:rPr>
        <w:t>решения.</w:t>
      </w:r>
    </w:p>
    <w:p w:rsidR="00C31921"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2.6.</w:t>
      </w:r>
      <w:r w:rsidR="003456FD" w:rsidRPr="00831251">
        <w:rPr>
          <w:rFonts w:ascii="Arial" w:hAnsi="Arial" w:cs="Arial"/>
          <w:color w:val="auto"/>
          <w:sz w:val="20"/>
          <w:szCs w:val="20"/>
        </w:rPr>
        <w:t xml:space="preserve"> </w:t>
      </w:r>
      <w:r w:rsidRPr="00831251">
        <w:rPr>
          <w:rFonts w:ascii="Arial" w:hAnsi="Arial" w:cs="Arial"/>
          <w:color w:val="auto"/>
          <w:sz w:val="20"/>
          <w:szCs w:val="20"/>
        </w:rPr>
        <w:t>Обеспечение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внесения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правил</w:t>
      </w:r>
      <w:r w:rsidR="003456FD" w:rsidRPr="00831251">
        <w:rPr>
          <w:rFonts w:ascii="Arial" w:hAnsi="Arial" w:cs="Arial"/>
          <w:color w:val="auto"/>
          <w:sz w:val="20"/>
          <w:szCs w:val="20"/>
        </w:rPr>
        <w:t xml:space="preserve"> </w:t>
      </w:r>
      <w:r w:rsidRPr="00831251">
        <w:rPr>
          <w:rFonts w:ascii="Arial" w:hAnsi="Arial" w:cs="Arial"/>
          <w:color w:val="auto"/>
          <w:sz w:val="20"/>
          <w:szCs w:val="20"/>
        </w:rPr>
        <w:t>землепользования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застройки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учетом</w:t>
      </w:r>
      <w:r w:rsidR="003456FD" w:rsidRPr="00831251">
        <w:rPr>
          <w:rFonts w:ascii="Arial" w:hAnsi="Arial" w:cs="Arial"/>
          <w:color w:val="auto"/>
          <w:sz w:val="20"/>
          <w:szCs w:val="20"/>
        </w:rPr>
        <w:t xml:space="preserve"> </w:t>
      </w:r>
      <w:r w:rsidRPr="00831251">
        <w:rPr>
          <w:rFonts w:ascii="Arial" w:hAnsi="Arial" w:cs="Arial"/>
          <w:color w:val="auto"/>
          <w:sz w:val="20"/>
          <w:szCs w:val="20"/>
        </w:rPr>
        <w:t>результатов</w:t>
      </w:r>
      <w:r w:rsidR="003456FD" w:rsidRPr="00831251">
        <w:rPr>
          <w:rFonts w:ascii="Arial" w:hAnsi="Arial" w:cs="Arial"/>
          <w:color w:val="auto"/>
          <w:sz w:val="20"/>
          <w:szCs w:val="20"/>
        </w:rPr>
        <w:t xml:space="preserve"> </w:t>
      </w:r>
      <w:r w:rsidRPr="00831251">
        <w:rPr>
          <w:rFonts w:ascii="Arial" w:hAnsi="Arial" w:cs="Arial"/>
          <w:color w:val="auto"/>
          <w:sz w:val="20"/>
          <w:szCs w:val="20"/>
        </w:rPr>
        <w:t>общественных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обсуждений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публичных</w:t>
      </w:r>
      <w:r w:rsidR="003456FD" w:rsidRPr="00831251">
        <w:rPr>
          <w:rFonts w:ascii="Arial" w:hAnsi="Arial" w:cs="Arial"/>
          <w:color w:val="auto"/>
          <w:sz w:val="20"/>
          <w:szCs w:val="20"/>
        </w:rPr>
        <w:t xml:space="preserve"> </w:t>
      </w:r>
      <w:r w:rsidRPr="00831251">
        <w:rPr>
          <w:rFonts w:ascii="Arial" w:hAnsi="Arial" w:cs="Arial"/>
          <w:color w:val="auto"/>
          <w:sz w:val="20"/>
          <w:szCs w:val="20"/>
        </w:rPr>
        <w:t>слушаний</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данного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проекта</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p>
    <w:p w:rsidR="005E7724" w:rsidRPr="00831251" w:rsidRDefault="005E7724" w:rsidP="00961D76">
      <w:pPr>
        <w:pStyle w:val="af5"/>
        <w:shd w:val="clear" w:color="auto" w:fill="FFFFFF" w:themeFill="background1"/>
        <w:spacing w:before="0" w:beforeAutospacing="0" w:after="0" w:afterAutospacing="0"/>
        <w:ind w:firstLine="284"/>
        <w:jc w:val="center"/>
        <w:rPr>
          <w:rFonts w:ascii="Arial" w:hAnsi="Arial" w:cs="Arial"/>
          <w:color w:val="auto"/>
          <w:sz w:val="20"/>
          <w:szCs w:val="20"/>
        </w:rPr>
      </w:pPr>
      <w:r w:rsidRPr="00831251">
        <w:rPr>
          <w:rStyle w:val="af4"/>
          <w:rFonts w:ascii="Arial" w:hAnsi="Arial" w:cs="Arial"/>
          <w:color w:val="auto"/>
          <w:sz w:val="20"/>
          <w:szCs w:val="20"/>
        </w:rPr>
        <w:t>3.</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Права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Комиссии</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bookmarkStart w:id="6" w:name="sub_31"/>
      <w:bookmarkEnd w:id="6"/>
      <w:r w:rsidRPr="00831251">
        <w:rPr>
          <w:rFonts w:ascii="Arial" w:hAnsi="Arial" w:cs="Arial"/>
          <w:color w:val="auto"/>
          <w:sz w:val="20"/>
          <w:szCs w:val="20"/>
        </w:rPr>
        <w:t>3.1.</w:t>
      </w:r>
      <w:r w:rsidR="003456FD" w:rsidRPr="00831251">
        <w:rPr>
          <w:rFonts w:ascii="Arial" w:hAnsi="Arial" w:cs="Arial"/>
          <w:color w:val="auto"/>
          <w:sz w:val="20"/>
          <w:szCs w:val="20"/>
        </w:rPr>
        <w:t xml:space="preserve"> </w:t>
      </w:r>
      <w:r w:rsidRPr="00831251">
        <w:rPr>
          <w:rFonts w:ascii="Arial" w:hAnsi="Arial" w:cs="Arial"/>
          <w:color w:val="auto"/>
          <w:sz w:val="20"/>
          <w:szCs w:val="20"/>
        </w:rPr>
        <w:t>Запрашивать</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получать</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заинтересованных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организациях</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установленном</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порядке</w:t>
      </w:r>
      <w:r w:rsidR="003456FD" w:rsidRPr="00831251">
        <w:rPr>
          <w:rFonts w:ascii="Arial" w:hAnsi="Arial" w:cs="Arial"/>
          <w:color w:val="auto"/>
          <w:sz w:val="20"/>
          <w:szCs w:val="20"/>
        </w:rPr>
        <w:t xml:space="preserve"> </w:t>
      </w:r>
      <w:r w:rsidRPr="00831251">
        <w:rPr>
          <w:rFonts w:ascii="Arial" w:hAnsi="Arial" w:cs="Arial"/>
          <w:color w:val="auto"/>
          <w:sz w:val="20"/>
          <w:szCs w:val="20"/>
        </w:rPr>
        <w:t>материалы,</w:t>
      </w:r>
      <w:r w:rsidR="003456FD" w:rsidRPr="00831251">
        <w:rPr>
          <w:rFonts w:ascii="Arial" w:hAnsi="Arial" w:cs="Arial"/>
          <w:color w:val="auto"/>
          <w:sz w:val="20"/>
          <w:szCs w:val="20"/>
        </w:rPr>
        <w:t xml:space="preserve"> </w:t>
      </w:r>
      <w:r w:rsidRPr="00831251">
        <w:rPr>
          <w:rFonts w:ascii="Arial" w:hAnsi="Arial" w:cs="Arial"/>
          <w:color w:val="auto"/>
          <w:sz w:val="20"/>
          <w:szCs w:val="20"/>
        </w:rPr>
        <w:t>необходимые</w:t>
      </w:r>
      <w:r w:rsidR="003456FD" w:rsidRPr="00831251">
        <w:rPr>
          <w:rFonts w:ascii="Arial" w:hAnsi="Arial" w:cs="Arial"/>
          <w:color w:val="auto"/>
          <w:sz w:val="20"/>
          <w:szCs w:val="20"/>
        </w:rPr>
        <w:t xml:space="preserve"> </w:t>
      </w:r>
      <w:r w:rsidRPr="00831251">
        <w:rPr>
          <w:rFonts w:ascii="Arial" w:hAnsi="Arial" w:cs="Arial"/>
          <w:color w:val="auto"/>
          <w:sz w:val="20"/>
          <w:szCs w:val="20"/>
        </w:rPr>
        <w:t>для</w:t>
      </w:r>
      <w:r w:rsidR="003456FD" w:rsidRPr="00831251">
        <w:rPr>
          <w:rFonts w:ascii="Arial" w:hAnsi="Arial" w:cs="Arial"/>
          <w:color w:val="auto"/>
          <w:sz w:val="20"/>
          <w:szCs w:val="20"/>
        </w:rPr>
        <w:t xml:space="preserve"> </w:t>
      </w:r>
      <w:r w:rsidRPr="00831251">
        <w:rPr>
          <w:rFonts w:ascii="Arial" w:hAnsi="Arial" w:cs="Arial"/>
          <w:color w:val="auto"/>
          <w:sz w:val="20"/>
          <w:szCs w:val="20"/>
        </w:rPr>
        <w:t>реализации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возложенных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Pr="00831251">
        <w:rPr>
          <w:rFonts w:ascii="Arial" w:hAnsi="Arial" w:cs="Arial"/>
          <w:color w:val="auto"/>
          <w:sz w:val="20"/>
          <w:szCs w:val="20"/>
        </w:rPr>
        <w:t>о</w:t>
      </w:r>
      <w:r w:rsidRPr="00831251">
        <w:rPr>
          <w:rFonts w:ascii="Arial" w:hAnsi="Arial" w:cs="Arial"/>
          <w:color w:val="auto"/>
          <w:sz w:val="20"/>
          <w:szCs w:val="20"/>
        </w:rPr>
        <w:t>миссию</w:t>
      </w:r>
      <w:r w:rsidR="003456FD" w:rsidRPr="00831251">
        <w:rPr>
          <w:rFonts w:ascii="Arial" w:hAnsi="Arial" w:cs="Arial"/>
          <w:color w:val="auto"/>
          <w:sz w:val="20"/>
          <w:szCs w:val="20"/>
        </w:rPr>
        <w:t xml:space="preserve"> </w:t>
      </w:r>
      <w:r w:rsidRPr="00831251">
        <w:rPr>
          <w:rFonts w:ascii="Arial" w:hAnsi="Arial" w:cs="Arial"/>
          <w:color w:val="auto"/>
          <w:sz w:val="20"/>
          <w:szCs w:val="20"/>
        </w:rPr>
        <w:t>функций.</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bookmarkStart w:id="7" w:name="sub_32"/>
      <w:bookmarkEnd w:id="7"/>
      <w:r w:rsidRPr="00831251">
        <w:rPr>
          <w:rFonts w:ascii="Arial" w:hAnsi="Arial" w:cs="Arial"/>
          <w:color w:val="auto"/>
          <w:sz w:val="20"/>
          <w:szCs w:val="20"/>
        </w:rPr>
        <w:t>3.2.</w:t>
      </w:r>
      <w:r w:rsidR="003456FD" w:rsidRPr="00831251">
        <w:rPr>
          <w:rFonts w:ascii="Arial" w:hAnsi="Arial" w:cs="Arial"/>
          <w:color w:val="auto"/>
          <w:sz w:val="20"/>
          <w:szCs w:val="20"/>
        </w:rPr>
        <w:t xml:space="preserve"> </w:t>
      </w:r>
      <w:r w:rsidRPr="00831251">
        <w:rPr>
          <w:rFonts w:ascii="Arial" w:hAnsi="Arial" w:cs="Arial"/>
          <w:color w:val="auto"/>
          <w:sz w:val="20"/>
          <w:szCs w:val="20"/>
        </w:rPr>
        <w:t>Вносить</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главе</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Мариинско-Посадского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района</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Чувашской</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предложения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проектам</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относ</w:t>
      </w:r>
      <w:r w:rsidRPr="00831251">
        <w:rPr>
          <w:rFonts w:ascii="Arial" w:hAnsi="Arial" w:cs="Arial"/>
          <w:color w:val="auto"/>
          <w:sz w:val="20"/>
          <w:szCs w:val="20"/>
        </w:rPr>
        <w:t>я</w:t>
      </w:r>
      <w:r w:rsidRPr="00831251">
        <w:rPr>
          <w:rFonts w:ascii="Arial" w:hAnsi="Arial" w:cs="Arial"/>
          <w:color w:val="auto"/>
          <w:sz w:val="20"/>
          <w:szCs w:val="20"/>
        </w:rPr>
        <w:t>щимся</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компетенции</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требующим</w:t>
      </w:r>
      <w:r w:rsidR="003456FD" w:rsidRPr="00831251">
        <w:rPr>
          <w:rFonts w:ascii="Arial" w:hAnsi="Arial" w:cs="Arial"/>
          <w:color w:val="auto"/>
          <w:sz w:val="20"/>
          <w:szCs w:val="20"/>
        </w:rPr>
        <w:t xml:space="preserve"> </w:t>
      </w:r>
      <w:r w:rsidRPr="00831251">
        <w:rPr>
          <w:rFonts w:ascii="Arial" w:hAnsi="Arial" w:cs="Arial"/>
          <w:color w:val="auto"/>
          <w:sz w:val="20"/>
          <w:szCs w:val="20"/>
        </w:rPr>
        <w:t>принятия</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главой</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p>
    <w:p w:rsidR="00C31921"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bookmarkStart w:id="8" w:name="sub_33"/>
      <w:bookmarkEnd w:id="8"/>
      <w:r w:rsidRPr="00831251">
        <w:rPr>
          <w:rFonts w:ascii="Arial" w:hAnsi="Arial" w:cs="Arial"/>
          <w:color w:val="auto"/>
          <w:sz w:val="20"/>
          <w:szCs w:val="20"/>
        </w:rPr>
        <w:t>3.3.</w:t>
      </w:r>
      <w:r w:rsidR="003456FD" w:rsidRPr="00831251">
        <w:rPr>
          <w:rFonts w:ascii="Arial" w:hAnsi="Arial" w:cs="Arial"/>
          <w:color w:val="auto"/>
          <w:sz w:val="20"/>
          <w:szCs w:val="20"/>
        </w:rPr>
        <w:t xml:space="preserve"> </w:t>
      </w:r>
      <w:r w:rsidRPr="00831251">
        <w:rPr>
          <w:rFonts w:ascii="Arial" w:hAnsi="Arial" w:cs="Arial"/>
          <w:color w:val="auto"/>
          <w:sz w:val="20"/>
          <w:szCs w:val="20"/>
        </w:rPr>
        <w:t>Привлекать</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установленном</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порядке</w:t>
      </w:r>
      <w:r w:rsidR="003456FD" w:rsidRPr="00831251">
        <w:rPr>
          <w:rFonts w:ascii="Arial" w:hAnsi="Arial" w:cs="Arial"/>
          <w:color w:val="auto"/>
          <w:sz w:val="20"/>
          <w:szCs w:val="20"/>
        </w:rPr>
        <w:t xml:space="preserve"> </w:t>
      </w:r>
      <w:r w:rsidRPr="00831251">
        <w:rPr>
          <w:rFonts w:ascii="Arial" w:hAnsi="Arial" w:cs="Arial"/>
          <w:color w:val="auto"/>
          <w:sz w:val="20"/>
          <w:szCs w:val="20"/>
        </w:rPr>
        <w:t>для</w:t>
      </w:r>
      <w:r w:rsidR="003456FD" w:rsidRPr="00831251">
        <w:rPr>
          <w:rFonts w:ascii="Arial" w:hAnsi="Arial" w:cs="Arial"/>
          <w:color w:val="auto"/>
          <w:sz w:val="20"/>
          <w:szCs w:val="20"/>
        </w:rPr>
        <w:t xml:space="preserve"> </w:t>
      </w:r>
      <w:r w:rsidRPr="00831251">
        <w:rPr>
          <w:rFonts w:ascii="Arial" w:hAnsi="Arial" w:cs="Arial"/>
          <w:color w:val="auto"/>
          <w:sz w:val="20"/>
          <w:szCs w:val="20"/>
        </w:rPr>
        <w:t>работы</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Комиссии</w:t>
      </w:r>
      <w:r w:rsidR="003456FD" w:rsidRPr="00831251">
        <w:rPr>
          <w:rFonts w:ascii="Arial" w:hAnsi="Arial" w:cs="Arial"/>
          <w:color w:val="auto"/>
          <w:sz w:val="20"/>
          <w:szCs w:val="20"/>
        </w:rPr>
        <w:t xml:space="preserve"> </w:t>
      </w:r>
      <w:r w:rsidRPr="00831251">
        <w:rPr>
          <w:rFonts w:ascii="Arial" w:hAnsi="Arial" w:cs="Arial"/>
          <w:color w:val="auto"/>
          <w:sz w:val="20"/>
          <w:szCs w:val="20"/>
        </w:rPr>
        <w:t>специалистов</w:t>
      </w:r>
      <w:r w:rsidR="003456FD" w:rsidRPr="00831251">
        <w:rPr>
          <w:rFonts w:ascii="Arial" w:hAnsi="Arial" w:cs="Arial"/>
          <w:color w:val="auto"/>
          <w:sz w:val="20"/>
          <w:szCs w:val="20"/>
        </w:rPr>
        <w:t xml:space="preserve"> </w:t>
      </w:r>
      <w:r w:rsidRPr="00831251">
        <w:rPr>
          <w:rFonts w:ascii="Arial" w:hAnsi="Arial" w:cs="Arial"/>
          <w:color w:val="auto"/>
          <w:sz w:val="20"/>
          <w:szCs w:val="20"/>
        </w:rPr>
        <w:t>структурных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подразделений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w:t>
      </w:r>
      <w:r w:rsidRPr="00831251">
        <w:rPr>
          <w:rFonts w:ascii="Arial" w:hAnsi="Arial" w:cs="Arial"/>
          <w:color w:val="auto"/>
          <w:sz w:val="20"/>
          <w:szCs w:val="20"/>
        </w:rPr>
        <w:t>й</w:t>
      </w:r>
      <w:r w:rsidRPr="00831251">
        <w:rPr>
          <w:rFonts w:ascii="Arial" w:hAnsi="Arial" w:cs="Arial"/>
          <w:color w:val="auto"/>
          <w:sz w:val="20"/>
          <w:szCs w:val="20"/>
        </w:rPr>
        <w:t>она,</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представителей</w:t>
      </w:r>
      <w:r w:rsidR="003456FD" w:rsidRPr="00831251">
        <w:rPr>
          <w:rFonts w:ascii="Arial" w:hAnsi="Arial" w:cs="Arial"/>
          <w:color w:val="auto"/>
          <w:sz w:val="20"/>
          <w:szCs w:val="20"/>
        </w:rPr>
        <w:t xml:space="preserve"> </w:t>
      </w:r>
      <w:r w:rsidRPr="00831251">
        <w:rPr>
          <w:rFonts w:ascii="Arial" w:hAnsi="Arial" w:cs="Arial"/>
          <w:color w:val="auto"/>
          <w:sz w:val="20"/>
          <w:szCs w:val="20"/>
        </w:rPr>
        <w:t>заинтересованных</w:t>
      </w:r>
      <w:r w:rsidR="003456FD" w:rsidRPr="00831251">
        <w:rPr>
          <w:rFonts w:ascii="Arial" w:hAnsi="Arial" w:cs="Arial"/>
          <w:color w:val="auto"/>
          <w:sz w:val="20"/>
          <w:szCs w:val="20"/>
        </w:rPr>
        <w:t xml:space="preserve"> </w:t>
      </w:r>
      <w:r w:rsidRPr="00831251">
        <w:rPr>
          <w:rFonts w:ascii="Arial" w:hAnsi="Arial" w:cs="Arial"/>
          <w:color w:val="auto"/>
          <w:sz w:val="20"/>
          <w:szCs w:val="20"/>
        </w:rPr>
        <w:t>юридических</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физических</w:t>
      </w:r>
      <w:r w:rsidR="003456FD" w:rsidRPr="00831251">
        <w:rPr>
          <w:rFonts w:ascii="Arial" w:hAnsi="Arial" w:cs="Arial"/>
          <w:color w:val="auto"/>
          <w:sz w:val="20"/>
          <w:szCs w:val="20"/>
        </w:rPr>
        <w:t xml:space="preserve"> </w:t>
      </w:r>
      <w:r w:rsidRPr="00831251">
        <w:rPr>
          <w:rFonts w:ascii="Arial" w:hAnsi="Arial" w:cs="Arial"/>
          <w:color w:val="auto"/>
          <w:sz w:val="20"/>
          <w:szCs w:val="20"/>
        </w:rPr>
        <w:t>лиц.</w:t>
      </w:r>
    </w:p>
    <w:p w:rsidR="005E7724" w:rsidRPr="00831251" w:rsidRDefault="005E7724" w:rsidP="00961D76">
      <w:pPr>
        <w:pStyle w:val="af5"/>
        <w:shd w:val="clear" w:color="auto" w:fill="FFFFFF" w:themeFill="background1"/>
        <w:spacing w:before="0" w:beforeAutospacing="0" w:after="0" w:afterAutospacing="0"/>
        <w:ind w:firstLine="284"/>
        <w:jc w:val="center"/>
        <w:rPr>
          <w:rFonts w:ascii="Arial" w:hAnsi="Arial" w:cs="Arial"/>
          <w:color w:val="auto"/>
          <w:sz w:val="20"/>
          <w:szCs w:val="20"/>
        </w:rPr>
      </w:pPr>
      <w:r w:rsidRPr="00831251">
        <w:rPr>
          <w:rStyle w:val="af4"/>
          <w:rFonts w:ascii="Arial" w:hAnsi="Arial" w:cs="Arial"/>
          <w:color w:val="auto"/>
          <w:sz w:val="20"/>
          <w:szCs w:val="20"/>
        </w:rPr>
        <w:t>4.</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Комиссии</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bookmarkStart w:id="9" w:name="sub_41"/>
      <w:bookmarkStart w:id="10" w:name="sub_1005"/>
      <w:bookmarkEnd w:id="9"/>
      <w:bookmarkEnd w:id="10"/>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порядок</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порядок</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утверждается</w:t>
      </w:r>
      <w:r w:rsidR="003456FD" w:rsidRPr="00831251">
        <w:rPr>
          <w:rFonts w:ascii="Arial" w:hAnsi="Arial" w:cs="Arial"/>
          <w:bCs/>
          <w:iCs/>
          <w:sz w:val="20"/>
          <w:szCs w:val="20"/>
        </w:rPr>
        <w:t xml:space="preserve"> </w:t>
      </w:r>
      <w:r w:rsidRPr="00831251">
        <w:rPr>
          <w:rFonts w:ascii="Arial" w:hAnsi="Arial" w:cs="Arial"/>
          <w:bCs/>
          <w:iCs/>
          <w:sz w:val="20"/>
          <w:szCs w:val="20"/>
        </w:rPr>
        <w:t>главой</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4.2.</w:t>
      </w:r>
      <w:r w:rsidR="003456FD" w:rsidRPr="00831251">
        <w:rPr>
          <w:rFonts w:ascii="Arial" w:hAnsi="Arial" w:cs="Arial"/>
          <w:bCs/>
          <w:iCs/>
          <w:sz w:val="20"/>
          <w:szCs w:val="20"/>
        </w:rPr>
        <w:t xml:space="preserve"> </w:t>
      </w:r>
      <w:r w:rsidRPr="00831251">
        <w:rPr>
          <w:rFonts w:ascii="Arial" w:hAnsi="Arial" w:cs="Arial"/>
          <w:bCs/>
          <w:iCs/>
          <w:sz w:val="20"/>
          <w:szCs w:val="20"/>
        </w:rPr>
        <w:t>Комиссия</w:t>
      </w:r>
      <w:r w:rsidR="003456FD" w:rsidRPr="00831251">
        <w:rPr>
          <w:rFonts w:ascii="Arial" w:hAnsi="Arial" w:cs="Arial"/>
          <w:bCs/>
          <w:iCs/>
          <w:sz w:val="20"/>
          <w:szCs w:val="20"/>
        </w:rPr>
        <w:t xml:space="preserve"> </w:t>
      </w:r>
      <w:r w:rsidRPr="00831251">
        <w:rPr>
          <w:rFonts w:ascii="Arial" w:hAnsi="Arial" w:cs="Arial"/>
          <w:bCs/>
          <w:iCs/>
          <w:sz w:val="20"/>
          <w:szCs w:val="20"/>
        </w:rPr>
        <w:t>состоит</w:t>
      </w:r>
      <w:r w:rsidR="003456FD" w:rsidRPr="00831251">
        <w:rPr>
          <w:rFonts w:ascii="Arial" w:hAnsi="Arial" w:cs="Arial"/>
          <w:bCs/>
          <w:iCs/>
          <w:sz w:val="20"/>
          <w:szCs w:val="20"/>
        </w:rPr>
        <w:t xml:space="preserve"> </w:t>
      </w:r>
      <w:r w:rsidRPr="00831251">
        <w:rPr>
          <w:rFonts w:ascii="Arial" w:hAnsi="Arial" w:cs="Arial"/>
          <w:bCs/>
          <w:iCs/>
          <w:sz w:val="20"/>
          <w:szCs w:val="20"/>
        </w:rPr>
        <w:t>из</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председателя,</w:t>
      </w:r>
      <w:r w:rsidR="003456FD" w:rsidRPr="00831251">
        <w:rPr>
          <w:rFonts w:ascii="Arial" w:hAnsi="Arial" w:cs="Arial"/>
          <w:bCs/>
          <w:iCs/>
          <w:sz w:val="20"/>
          <w:szCs w:val="20"/>
        </w:rPr>
        <w:t xml:space="preserve"> </w:t>
      </w:r>
      <w:r w:rsidRPr="00831251">
        <w:rPr>
          <w:rFonts w:ascii="Arial" w:hAnsi="Arial" w:cs="Arial"/>
          <w:bCs/>
          <w:iCs/>
          <w:sz w:val="20"/>
          <w:szCs w:val="20"/>
        </w:rPr>
        <w:t>заместителя</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председателя,</w:t>
      </w:r>
      <w:r w:rsidR="003456FD" w:rsidRPr="00831251">
        <w:rPr>
          <w:rFonts w:ascii="Arial" w:hAnsi="Arial" w:cs="Arial"/>
          <w:bCs/>
          <w:iCs/>
          <w:sz w:val="20"/>
          <w:szCs w:val="20"/>
        </w:rPr>
        <w:t xml:space="preserve"> </w:t>
      </w:r>
      <w:r w:rsidRPr="00831251">
        <w:rPr>
          <w:rFonts w:ascii="Arial" w:hAnsi="Arial" w:cs="Arial"/>
          <w:bCs/>
          <w:iCs/>
          <w:sz w:val="20"/>
          <w:szCs w:val="20"/>
        </w:rPr>
        <w:t>секретаря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членов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включаются</w:t>
      </w:r>
      <w:r w:rsidR="003456FD" w:rsidRPr="00831251">
        <w:rPr>
          <w:rFonts w:ascii="Arial" w:hAnsi="Arial" w:cs="Arial"/>
          <w:bCs/>
          <w:iCs/>
          <w:sz w:val="20"/>
          <w:szCs w:val="20"/>
        </w:rPr>
        <w:t xml:space="preserve"> </w:t>
      </w:r>
      <w:r w:rsidRPr="00831251">
        <w:rPr>
          <w:rFonts w:ascii="Arial" w:hAnsi="Arial" w:cs="Arial"/>
          <w:bCs/>
          <w:iCs/>
          <w:sz w:val="20"/>
          <w:szCs w:val="20"/>
        </w:rPr>
        <w:t>представители:</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собрания</w:t>
      </w:r>
      <w:r w:rsidR="003456FD" w:rsidRPr="00831251">
        <w:rPr>
          <w:rFonts w:ascii="Arial" w:hAnsi="Arial" w:cs="Arial"/>
          <w:bCs/>
          <w:iCs/>
          <w:sz w:val="20"/>
          <w:szCs w:val="20"/>
        </w:rPr>
        <w:t xml:space="preserve"> </w:t>
      </w:r>
      <w:r w:rsidRPr="00831251">
        <w:rPr>
          <w:rFonts w:ascii="Arial" w:hAnsi="Arial" w:cs="Arial"/>
          <w:bCs/>
          <w:iCs/>
          <w:sz w:val="20"/>
          <w:szCs w:val="20"/>
        </w:rPr>
        <w:t>депутатов</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структурных</w:t>
      </w:r>
      <w:r w:rsidR="003456FD" w:rsidRPr="00831251">
        <w:rPr>
          <w:rFonts w:ascii="Arial" w:hAnsi="Arial" w:cs="Arial"/>
          <w:bCs/>
          <w:iCs/>
          <w:sz w:val="20"/>
          <w:szCs w:val="20"/>
        </w:rPr>
        <w:t xml:space="preserve"> </w:t>
      </w:r>
      <w:r w:rsidRPr="00831251">
        <w:rPr>
          <w:rFonts w:ascii="Arial" w:hAnsi="Arial" w:cs="Arial"/>
          <w:bCs/>
          <w:iCs/>
          <w:sz w:val="20"/>
          <w:szCs w:val="20"/>
        </w:rPr>
        <w:t>подразделений</w:t>
      </w:r>
      <w:r w:rsidR="003456FD" w:rsidRPr="00831251">
        <w:rPr>
          <w:rFonts w:ascii="Arial" w:hAnsi="Arial" w:cs="Arial"/>
          <w:bCs/>
          <w:iCs/>
          <w:sz w:val="20"/>
          <w:szCs w:val="20"/>
        </w:rPr>
        <w:t xml:space="preserve"> </w:t>
      </w:r>
      <w:r w:rsidRPr="00831251">
        <w:rPr>
          <w:rFonts w:ascii="Arial" w:hAnsi="Arial" w:cs="Arial"/>
          <w:bCs/>
          <w:iCs/>
          <w:sz w:val="20"/>
          <w:szCs w:val="20"/>
        </w:rPr>
        <w:t>администрации</w:t>
      </w:r>
      <w:r w:rsidR="003456FD" w:rsidRPr="00831251">
        <w:rPr>
          <w:rFonts w:ascii="Arial" w:hAnsi="Arial" w:cs="Arial"/>
          <w:bCs/>
          <w:iCs/>
          <w:sz w:val="20"/>
          <w:szCs w:val="20"/>
        </w:rPr>
        <w:t xml:space="preserve"> </w:t>
      </w:r>
      <w:r w:rsidRPr="00831251">
        <w:rPr>
          <w:rFonts w:ascii="Arial" w:hAnsi="Arial" w:cs="Arial"/>
          <w:bCs/>
          <w:iCs/>
          <w:sz w:val="20"/>
          <w:szCs w:val="20"/>
        </w:rPr>
        <w:t>Мариинско-Посадского</w:t>
      </w:r>
      <w:r w:rsidR="003456FD" w:rsidRPr="00831251">
        <w:rPr>
          <w:rFonts w:ascii="Arial" w:hAnsi="Arial" w:cs="Arial"/>
          <w:bCs/>
          <w:iCs/>
          <w:sz w:val="20"/>
          <w:szCs w:val="20"/>
        </w:rPr>
        <w:t xml:space="preserve"> </w:t>
      </w:r>
      <w:r w:rsidRPr="00831251">
        <w:rPr>
          <w:rFonts w:ascii="Arial" w:hAnsi="Arial" w:cs="Arial"/>
          <w:bCs/>
          <w:iCs/>
          <w:sz w:val="20"/>
          <w:szCs w:val="20"/>
        </w:rPr>
        <w:t>района</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сфере</w:t>
      </w:r>
      <w:r w:rsidR="003456FD" w:rsidRPr="00831251">
        <w:rPr>
          <w:rFonts w:ascii="Arial" w:hAnsi="Arial" w:cs="Arial"/>
          <w:bCs/>
          <w:iCs/>
          <w:sz w:val="20"/>
          <w:szCs w:val="20"/>
        </w:rPr>
        <w:t xml:space="preserve"> </w:t>
      </w:r>
      <w:r w:rsidRPr="00831251">
        <w:rPr>
          <w:rFonts w:ascii="Arial" w:hAnsi="Arial" w:cs="Arial"/>
          <w:bCs/>
          <w:iCs/>
          <w:sz w:val="20"/>
          <w:szCs w:val="20"/>
        </w:rPr>
        <w:t>градостроительства,</w:t>
      </w:r>
      <w:r w:rsidR="003456FD" w:rsidRPr="00831251">
        <w:rPr>
          <w:rFonts w:ascii="Arial" w:hAnsi="Arial" w:cs="Arial"/>
          <w:bCs/>
          <w:iCs/>
          <w:sz w:val="20"/>
          <w:szCs w:val="20"/>
        </w:rPr>
        <w:t xml:space="preserve"> </w:t>
      </w:r>
      <w:r w:rsidRPr="00831251">
        <w:rPr>
          <w:rFonts w:ascii="Arial" w:hAnsi="Arial" w:cs="Arial"/>
          <w:bCs/>
          <w:iCs/>
          <w:sz w:val="20"/>
          <w:szCs w:val="20"/>
        </w:rPr>
        <w:t>землеустройства,</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имущественных</w:t>
      </w:r>
      <w:r w:rsidR="003456FD" w:rsidRPr="00831251">
        <w:rPr>
          <w:rFonts w:ascii="Arial" w:hAnsi="Arial" w:cs="Arial"/>
          <w:bCs/>
          <w:iCs/>
          <w:sz w:val="20"/>
          <w:szCs w:val="20"/>
        </w:rPr>
        <w:t xml:space="preserve"> </w:t>
      </w:r>
      <w:r w:rsidRPr="00831251">
        <w:rPr>
          <w:rFonts w:ascii="Arial" w:hAnsi="Arial" w:cs="Arial"/>
          <w:bCs/>
          <w:iCs/>
          <w:sz w:val="20"/>
          <w:szCs w:val="20"/>
        </w:rPr>
        <w:t>отношений,</w:t>
      </w:r>
      <w:r w:rsidR="003456FD" w:rsidRPr="00831251">
        <w:rPr>
          <w:rFonts w:ascii="Arial" w:hAnsi="Arial" w:cs="Arial"/>
          <w:bCs/>
          <w:iCs/>
          <w:sz w:val="20"/>
          <w:szCs w:val="20"/>
        </w:rPr>
        <w:t xml:space="preserve"> </w:t>
      </w:r>
      <w:r w:rsidRPr="00831251">
        <w:rPr>
          <w:rFonts w:ascii="Arial" w:hAnsi="Arial" w:cs="Arial"/>
          <w:bCs/>
          <w:iCs/>
          <w:sz w:val="20"/>
          <w:szCs w:val="20"/>
        </w:rPr>
        <w:t>охраны</w:t>
      </w:r>
      <w:r w:rsidR="003456FD" w:rsidRPr="00831251">
        <w:rPr>
          <w:rFonts w:ascii="Arial" w:hAnsi="Arial" w:cs="Arial"/>
          <w:bCs/>
          <w:iCs/>
          <w:sz w:val="20"/>
          <w:szCs w:val="20"/>
        </w:rPr>
        <w:t xml:space="preserve"> </w:t>
      </w:r>
      <w:r w:rsidRPr="00831251">
        <w:rPr>
          <w:rFonts w:ascii="Arial" w:hAnsi="Arial" w:cs="Arial"/>
          <w:bCs/>
          <w:iCs/>
          <w:sz w:val="20"/>
          <w:szCs w:val="20"/>
        </w:rPr>
        <w:t>окружающей</w:t>
      </w:r>
      <w:r w:rsidR="003456FD" w:rsidRPr="00831251">
        <w:rPr>
          <w:rFonts w:ascii="Arial" w:hAnsi="Arial" w:cs="Arial"/>
          <w:bCs/>
          <w:iCs/>
          <w:sz w:val="20"/>
          <w:szCs w:val="20"/>
        </w:rPr>
        <w:t xml:space="preserve"> </w:t>
      </w:r>
      <w:r w:rsidRPr="00831251">
        <w:rPr>
          <w:rFonts w:ascii="Arial" w:hAnsi="Arial" w:cs="Arial"/>
          <w:bCs/>
          <w:iCs/>
          <w:sz w:val="20"/>
          <w:szCs w:val="20"/>
        </w:rPr>
        <w:t>среды</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согласованию</w:t>
      </w:r>
      <w:r w:rsidR="003456FD" w:rsidRPr="00831251">
        <w:rPr>
          <w:rFonts w:ascii="Arial" w:hAnsi="Arial" w:cs="Arial"/>
          <w:bCs/>
          <w:iCs/>
          <w:sz w:val="20"/>
          <w:szCs w:val="20"/>
        </w:rPr>
        <w:t xml:space="preserve"> </w:t>
      </w:r>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главой</w:t>
      </w:r>
      <w:r w:rsidR="003456FD" w:rsidRPr="00831251">
        <w:rPr>
          <w:rFonts w:ascii="Arial" w:hAnsi="Arial" w:cs="Arial"/>
          <w:bCs/>
          <w:iCs/>
          <w:sz w:val="20"/>
          <w:szCs w:val="20"/>
        </w:rPr>
        <w:t xml:space="preserve"> </w:t>
      </w:r>
      <w:r w:rsidRPr="00831251">
        <w:rPr>
          <w:rFonts w:ascii="Arial" w:hAnsi="Arial" w:cs="Arial"/>
          <w:bCs/>
          <w:iCs/>
          <w:sz w:val="20"/>
          <w:szCs w:val="20"/>
        </w:rPr>
        <w:t>администрации</w:t>
      </w:r>
      <w:r w:rsidR="003456FD" w:rsidRPr="00831251">
        <w:rPr>
          <w:rFonts w:ascii="Arial" w:hAnsi="Arial" w:cs="Arial"/>
          <w:bCs/>
          <w:iCs/>
          <w:sz w:val="20"/>
          <w:szCs w:val="20"/>
        </w:rPr>
        <w:t xml:space="preserve"> </w:t>
      </w:r>
      <w:r w:rsidRPr="00831251">
        <w:rPr>
          <w:rFonts w:ascii="Arial" w:hAnsi="Arial" w:cs="Arial"/>
          <w:bCs/>
          <w:iCs/>
          <w:sz w:val="20"/>
          <w:szCs w:val="20"/>
        </w:rPr>
        <w:t>Мариинско-Посадского</w:t>
      </w:r>
      <w:r w:rsidR="003456FD" w:rsidRPr="00831251">
        <w:rPr>
          <w:rFonts w:ascii="Arial" w:hAnsi="Arial" w:cs="Arial"/>
          <w:bCs/>
          <w:iCs/>
          <w:sz w:val="20"/>
          <w:szCs w:val="20"/>
        </w:rPr>
        <w:t xml:space="preserve"> </w:t>
      </w:r>
      <w:r w:rsidRPr="00831251">
        <w:rPr>
          <w:rFonts w:ascii="Arial" w:hAnsi="Arial" w:cs="Arial"/>
          <w:bCs/>
          <w:iCs/>
          <w:sz w:val="20"/>
          <w:szCs w:val="20"/>
        </w:rPr>
        <w:t>района);</w:t>
      </w:r>
    </w:p>
    <w:p w:rsidR="005E7724" w:rsidRPr="00831251" w:rsidRDefault="005E7724" w:rsidP="00961D76">
      <w:pPr>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sz w:val="20"/>
          <w:szCs w:val="20"/>
        </w:rPr>
        <w:t>органа</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области</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охраны</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культурного</w:t>
      </w:r>
      <w:r w:rsidR="003456FD" w:rsidRPr="00831251">
        <w:rPr>
          <w:rFonts w:ascii="Arial" w:hAnsi="Arial" w:cs="Arial"/>
          <w:sz w:val="20"/>
          <w:szCs w:val="20"/>
        </w:rPr>
        <w:t xml:space="preserve"> </w:t>
      </w:r>
      <w:r w:rsidRPr="00831251">
        <w:rPr>
          <w:rFonts w:ascii="Arial" w:hAnsi="Arial" w:cs="Arial"/>
          <w:sz w:val="20"/>
          <w:szCs w:val="20"/>
        </w:rPr>
        <w:t>наследия</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соответс</w:t>
      </w:r>
      <w:r w:rsidRPr="00831251">
        <w:rPr>
          <w:rFonts w:ascii="Arial" w:hAnsi="Arial" w:cs="Arial"/>
          <w:sz w:val="20"/>
          <w:szCs w:val="20"/>
        </w:rPr>
        <w:t>т</w:t>
      </w:r>
      <w:r w:rsidRPr="00831251">
        <w:rPr>
          <w:rFonts w:ascii="Arial" w:hAnsi="Arial" w:cs="Arial"/>
          <w:sz w:val="20"/>
          <w:szCs w:val="20"/>
        </w:rPr>
        <w:t>вующей</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культурного</w:t>
      </w:r>
      <w:r w:rsidR="003456FD" w:rsidRPr="00831251">
        <w:rPr>
          <w:rFonts w:ascii="Arial" w:hAnsi="Arial" w:cs="Arial"/>
          <w:sz w:val="20"/>
          <w:szCs w:val="20"/>
        </w:rPr>
        <w:t xml:space="preserve"> </w:t>
      </w:r>
      <w:r w:rsidRPr="00831251">
        <w:rPr>
          <w:rFonts w:ascii="Arial" w:hAnsi="Arial" w:cs="Arial"/>
          <w:sz w:val="20"/>
          <w:szCs w:val="20"/>
        </w:rPr>
        <w:t>наследия);</w:t>
      </w:r>
    </w:p>
    <w:p w:rsidR="005E7724" w:rsidRPr="00831251" w:rsidRDefault="005E7724" w:rsidP="00961D76">
      <w:pPr>
        <w:shd w:val="clear" w:color="auto" w:fill="FFFFFF" w:themeFill="background1"/>
        <w:tabs>
          <w:tab w:val="left" w:pos="567"/>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территориальных</w:t>
      </w:r>
      <w:r w:rsidR="003456FD" w:rsidRPr="00831251">
        <w:rPr>
          <w:rFonts w:ascii="Arial" w:hAnsi="Arial" w:cs="Arial"/>
          <w:bCs/>
          <w:iCs/>
          <w:sz w:val="20"/>
          <w:szCs w:val="20"/>
        </w:rPr>
        <w:t xml:space="preserve"> </w:t>
      </w:r>
      <w:r w:rsidRPr="00831251">
        <w:rPr>
          <w:rFonts w:ascii="Arial" w:hAnsi="Arial" w:cs="Arial"/>
          <w:bCs/>
          <w:iCs/>
          <w:sz w:val="20"/>
          <w:szCs w:val="20"/>
        </w:rPr>
        <w:t>органов</w:t>
      </w:r>
      <w:r w:rsidR="003456FD" w:rsidRPr="00831251">
        <w:rPr>
          <w:rFonts w:ascii="Arial" w:hAnsi="Arial" w:cs="Arial"/>
          <w:bCs/>
          <w:iCs/>
          <w:sz w:val="20"/>
          <w:szCs w:val="20"/>
        </w:rPr>
        <w:t xml:space="preserve"> </w:t>
      </w:r>
      <w:r w:rsidRPr="00831251">
        <w:rPr>
          <w:rFonts w:ascii="Arial" w:hAnsi="Arial" w:cs="Arial"/>
          <w:bCs/>
          <w:iCs/>
          <w:sz w:val="20"/>
          <w:szCs w:val="20"/>
        </w:rPr>
        <w:t>федеральных</w:t>
      </w:r>
      <w:r w:rsidR="003456FD" w:rsidRPr="00831251">
        <w:rPr>
          <w:rFonts w:ascii="Arial" w:hAnsi="Arial" w:cs="Arial"/>
          <w:bCs/>
          <w:iCs/>
          <w:sz w:val="20"/>
          <w:szCs w:val="20"/>
        </w:rPr>
        <w:t xml:space="preserve"> </w:t>
      </w:r>
      <w:r w:rsidRPr="00831251">
        <w:rPr>
          <w:rFonts w:ascii="Arial" w:hAnsi="Arial" w:cs="Arial"/>
          <w:bCs/>
          <w:iCs/>
          <w:sz w:val="20"/>
          <w:szCs w:val="20"/>
        </w:rPr>
        <w:t>органов</w:t>
      </w:r>
      <w:r w:rsidR="003456FD" w:rsidRPr="00831251">
        <w:rPr>
          <w:rFonts w:ascii="Arial" w:hAnsi="Arial" w:cs="Arial"/>
          <w:bCs/>
          <w:iCs/>
          <w:sz w:val="20"/>
          <w:szCs w:val="20"/>
        </w:rPr>
        <w:t xml:space="preserve"> </w:t>
      </w:r>
      <w:r w:rsidRPr="00831251">
        <w:rPr>
          <w:rFonts w:ascii="Arial" w:hAnsi="Arial" w:cs="Arial"/>
          <w:bCs/>
          <w:iCs/>
          <w:sz w:val="20"/>
          <w:szCs w:val="20"/>
        </w:rPr>
        <w:t>исполнительной</w:t>
      </w:r>
      <w:r w:rsidR="003456FD" w:rsidRPr="00831251">
        <w:rPr>
          <w:rFonts w:ascii="Arial" w:hAnsi="Arial" w:cs="Arial"/>
          <w:bCs/>
          <w:iCs/>
          <w:sz w:val="20"/>
          <w:szCs w:val="20"/>
        </w:rPr>
        <w:t xml:space="preserve"> </w:t>
      </w:r>
      <w:r w:rsidRPr="00831251">
        <w:rPr>
          <w:rFonts w:ascii="Arial" w:hAnsi="Arial" w:cs="Arial"/>
          <w:bCs/>
          <w:iCs/>
          <w:sz w:val="20"/>
          <w:szCs w:val="20"/>
        </w:rPr>
        <w:t>власти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Чувашской</w:t>
      </w:r>
      <w:r w:rsidR="003456FD" w:rsidRPr="00831251">
        <w:rPr>
          <w:rFonts w:ascii="Arial" w:hAnsi="Arial" w:cs="Arial"/>
          <w:bCs/>
          <w:iCs/>
          <w:sz w:val="20"/>
          <w:szCs w:val="20"/>
        </w:rPr>
        <w:t xml:space="preserve"> </w:t>
      </w:r>
      <w:r w:rsidRPr="00831251">
        <w:rPr>
          <w:rFonts w:ascii="Arial" w:hAnsi="Arial" w:cs="Arial"/>
          <w:bCs/>
          <w:iCs/>
          <w:sz w:val="20"/>
          <w:szCs w:val="20"/>
        </w:rPr>
        <w:t>Республике</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согласованию).</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Наряду</w:t>
      </w:r>
      <w:r w:rsidR="003456FD" w:rsidRPr="00831251">
        <w:rPr>
          <w:rFonts w:ascii="Arial" w:hAnsi="Arial" w:cs="Arial"/>
          <w:bCs/>
          <w:iCs/>
          <w:sz w:val="20"/>
          <w:szCs w:val="20"/>
        </w:rPr>
        <w:t xml:space="preserve"> </w:t>
      </w:r>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членами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участие</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ее</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могут</w:t>
      </w:r>
      <w:r w:rsidR="003456FD" w:rsidRPr="00831251">
        <w:rPr>
          <w:rFonts w:ascii="Arial" w:hAnsi="Arial" w:cs="Arial"/>
          <w:bCs/>
          <w:iCs/>
          <w:sz w:val="20"/>
          <w:szCs w:val="20"/>
        </w:rPr>
        <w:t xml:space="preserve"> </w:t>
      </w:r>
      <w:r w:rsidRPr="00831251">
        <w:rPr>
          <w:rFonts w:ascii="Arial" w:hAnsi="Arial" w:cs="Arial"/>
          <w:bCs/>
          <w:iCs/>
          <w:sz w:val="20"/>
          <w:szCs w:val="20"/>
        </w:rPr>
        <w:t>принимать</w:t>
      </w:r>
      <w:r w:rsidR="003456FD" w:rsidRPr="00831251">
        <w:rPr>
          <w:rFonts w:ascii="Arial" w:hAnsi="Arial" w:cs="Arial"/>
          <w:bCs/>
          <w:iCs/>
          <w:sz w:val="20"/>
          <w:szCs w:val="20"/>
        </w:rPr>
        <w:t xml:space="preserve"> </w:t>
      </w:r>
      <w:r w:rsidRPr="00831251">
        <w:rPr>
          <w:rFonts w:ascii="Arial" w:hAnsi="Arial" w:cs="Arial"/>
          <w:bCs/>
          <w:iCs/>
          <w:sz w:val="20"/>
          <w:szCs w:val="20"/>
        </w:rPr>
        <w:t>лица,</w:t>
      </w:r>
      <w:r w:rsidR="003456FD" w:rsidRPr="00831251">
        <w:rPr>
          <w:rFonts w:ascii="Arial" w:hAnsi="Arial" w:cs="Arial"/>
          <w:bCs/>
          <w:iCs/>
          <w:sz w:val="20"/>
          <w:szCs w:val="20"/>
        </w:rPr>
        <w:t xml:space="preserve"> </w:t>
      </w:r>
      <w:r w:rsidRPr="00831251">
        <w:rPr>
          <w:rFonts w:ascii="Arial" w:hAnsi="Arial" w:cs="Arial"/>
          <w:bCs/>
          <w:iCs/>
          <w:sz w:val="20"/>
          <w:szCs w:val="20"/>
        </w:rPr>
        <w:t>приглашенные</w:t>
      </w:r>
      <w:r w:rsidR="003456FD" w:rsidRPr="00831251">
        <w:rPr>
          <w:rFonts w:ascii="Arial" w:hAnsi="Arial" w:cs="Arial"/>
          <w:bCs/>
          <w:iCs/>
          <w:sz w:val="20"/>
          <w:szCs w:val="20"/>
        </w:rPr>
        <w:t xml:space="preserve"> </w:t>
      </w:r>
      <w:r w:rsidRPr="00831251">
        <w:rPr>
          <w:rFonts w:ascii="Arial" w:hAnsi="Arial" w:cs="Arial"/>
          <w:bCs/>
          <w:iCs/>
          <w:sz w:val="20"/>
          <w:szCs w:val="20"/>
        </w:rPr>
        <w:t>для</w:t>
      </w:r>
      <w:r w:rsidR="003456FD" w:rsidRPr="00831251">
        <w:rPr>
          <w:rFonts w:ascii="Arial" w:hAnsi="Arial" w:cs="Arial"/>
          <w:bCs/>
          <w:iCs/>
          <w:sz w:val="20"/>
          <w:szCs w:val="20"/>
        </w:rPr>
        <w:t xml:space="preserve"> </w:t>
      </w:r>
      <w:r w:rsidRPr="00831251">
        <w:rPr>
          <w:rFonts w:ascii="Arial" w:hAnsi="Arial" w:cs="Arial"/>
          <w:bCs/>
          <w:iCs/>
          <w:sz w:val="20"/>
          <w:szCs w:val="20"/>
        </w:rPr>
        <w:t>участия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обсуждении</w:t>
      </w:r>
      <w:r w:rsidR="003456FD" w:rsidRPr="00831251">
        <w:rPr>
          <w:rFonts w:ascii="Arial" w:hAnsi="Arial" w:cs="Arial"/>
          <w:bCs/>
          <w:iCs/>
          <w:sz w:val="20"/>
          <w:szCs w:val="20"/>
        </w:rPr>
        <w:t xml:space="preserve"> </w:t>
      </w:r>
      <w:r w:rsidRPr="00831251">
        <w:rPr>
          <w:rFonts w:ascii="Arial" w:hAnsi="Arial" w:cs="Arial"/>
          <w:bCs/>
          <w:iCs/>
          <w:sz w:val="20"/>
          <w:szCs w:val="20"/>
        </w:rPr>
        <w:t>отдельных</w:t>
      </w:r>
      <w:r w:rsidR="003456FD" w:rsidRPr="00831251">
        <w:rPr>
          <w:rFonts w:ascii="Arial" w:hAnsi="Arial" w:cs="Arial"/>
          <w:bCs/>
          <w:iCs/>
          <w:sz w:val="20"/>
          <w:szCs w:val="20"/>
        </w:rPr>
        <w:t xml:space="preserve"> </w:t>
      </w:r>
      <w:r w:rsidRPr="00831251">
        <w:rPr>
          <w:rFonts w:ascii="Arial" w:hAnsi="Arial" w:cs="Arial"/>
          <w:bCs/>
          <w:iCs/>
          <w:sz w:val="20"/>
          <w:szCs w:val="20"/>
        </w:rPr>
        <w:t>вопросов</w:t>
      </w:r>
      <w:r w:rsidR="003456FD" w:rsidRPr="00831251">
        <w:rPr>
          <w:rFonts w:ascii="Arial" w:hAnsi="Arial" w:cs="Arial"/>
          <w:bCs/>
          <w:iCs/>
          <w:sz w:val="20"/>
          <w:szCs w:val="20"/>
        </w:rPr>
        <w:t xml:space="preserve"> </w:t>
      </w:r>
      <w:r w:rsidRPr="00831251">
        <w:rPr>
          <w:rFonts w:ascii="Arial" w:hAnsi="Arial" w:cs="Arial"/>
          <w:bCs/>
          <w:iCs/>
          <w:sz w:val="20"/>
          <w:szCs w:val="20"/>
        </w:rPr>
        <w:t>повестки</w:t>
      </w:r>
      <w:r w:rsidR="003456FD" w:rsidRPr="00831251">
        <w:rPr>
          <w:rFonts w:ascii="Arial" w:hAnsi="Arial" w:cs="Arial"/>
          <w:bCs/>
          <w:iCs/>
          <w:sz w:val="20"/>
          <w:szCs w:val="20"/>
        </w:rPr>
        <w:t xml:space="preserve"> </w:t>
      </w:r>
      <w:r w:rsidRPr="00831251">
        <w:rPr>
          <w:rFonts w:ascii="Arial" w:hAnsi="Arial" w:cs="Arial"/>
          <w:bCs/>
          <w:iCs/>
          <w:sz w:val="20"/>
          <w:szCs w:val="20"/>
        </w:rPr>
        <w:t>дня.</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Для</w:t>
      </w:r>
      <w:r w:rsidR="003456FD" w:rsidRPr="00831251">
        <w:rPr>
          <w:rFonts w:ascii="Arial" w:hAnsi="Arial" w:cs="Arial"/>
          <w:bCs/>
          <w:iCs/>
          <w:sz w:val="20"/>
          <w:szCs w:val="20"/>
        </w:rPr>
        <w:t xml:space="preserve"> </w:t>
      </w:r>
      <w:r w:rsidRPr="00831251">
        <w:rPr>
          <w:rFonts w:ascii="Arial" w:hAnsi="Arial" w:cs="Arial"/>
          <w:bCs/>
          <w:iCs/>
          <w:sz w:val="20"/>
          <w:szCs w:val="20"/>
        </w:rPr>
        <w:t>подготовки</w:t>
      </w:r>
      <w:r w:rsidR="003456FD" w:rsidRPr="00831251">
        <w:rPr>
          <w:rFonts w:ascii="Arial" w:hAnsi="Arial" w:cs="Arial"/>
          <w:bCs/>
          <w:iCs/>
          <w:sz w:val="20"/>
          <w:szCs w:val="20"/>
        </w:rPr>
        <w:t xml:space="preserve"> </w:t>
      </w:r>
      <w:r w:rsidRPr="00831251">
        <w:rPr>
          <w:rFonts w:ascii="Arial" w:hAnsi="Arial" w:cs="Arial"/>
          <w:bCs/>
          <w:iCs/>
          <w:sz w:val="20"/>
          <w:szCs w:val="20"/>
        </w:rPr>
        <w:t>материалов</w:t>
      </w:r>
      <w:r w:rsidR="003456FD" w:rsidRPr="00831251">
        <w:rPr>
          <w:rFonts w:ascii="Arial" w:hAnsi="Arial" w:cs="Arial"/>
          <w:bCs/>
          <w:iCs/>
          <w:sz w:val="20"/>
          <w:szCs w:val="20"/>
        </w:rPr>
        <w:t xml:space="preserve"> </w:t>
      </w:r>
      <w:r w:rsidRPr="00831251">
        <w:rPr>
          <w:rFonts w:ascii="Arial" w:hAnsi="Arial" w:cs="Arial"/>
          <w:bCs/>
          <w:iCs/>
          <w:sz w:val="20"/>
          <w:szCs w:val="20"/>
        </w:rPr>
        <w:t>к</w:t>
      </w:r>
      <w:r w:rsidR="003456FD" w:rsidRPr="00831251">
        <w:rPr>
          <w:rFonts w:ascii="Arial" w:hAnsi="Arial" w:cs="Arial"/>
          <w:bCs/>
          <w:iCs/>
          <w:sz w:val="20"/>
          <w:szCs w:val="20"/>
        </w:rPr>
        <w:t xml:space="preserve"> </w:t>
      </w:r>
      <w:r w:rsidRPr="00831251">
        <w:rPr>
          <w:rFonts w:ascii="Arial" w:hAnsi="Arial" w:cs="Arial"/>
          <w:bCs/>
          <w:iCs/>
          <w:sz w:val="20"/>
          <w:szCs w:val="20"/>
        </w:rPr>
        <w:t>заседаниям</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а</w:t>
      </w:r>
      <w:r w:rsidR="003456FD" w:rsidRPr="00831251">
        <w:rPr>
          <w:rFonts w:ascii="Arial" w:hAnsi="Arial" w:cs="Arial"/>
          <w:bCs/>
          <w:iCs/>
          <w:sz w:val="20"/>
          <w:szCs w:val="20"/>
        </w:rPr>
        <w:t xml:space="preserve"> </w:t>
      </w:r>
      <w:r w:rsidRPr="00831251">
        <w:rPr>
          <w:rFonts w:ascii="Arial" w:hAnsi="Arial" w:cs="Arial"/>
          <w:bCs/>
          <w:iCs/>
          <w:sz w:val="20"/>
          <w:szCs w:val="20"/>
        </w:rPr>
        <w:t>также</w:t>
      </w:r>
      <w:r w:rsidR="003456FD" w:rsidRPr="00831251">
        <w:rPr>
          <w:rFonts w:ascii="Arial" w:hAnsi="Arial" w:cs="Arial"/>
          <w:bCs/>
          <w:iCs/>
          <w:sz w:val="20"/>
          <w:szCs w:val="20"/>
        </w:rPr>
        <w:t xml:space="preserve"> </w:t>
      </w:r>
      <w:r w:rsidRPr="00831251">
        <w:rPr>
          <w:rFonts w:ascii="Arial" w:hAnsi="Arial" w:cs="Arial"/>
          <w:bCs/>
          <w:iCs/>
          <w:sz w:val="20"/>
          <w:szCs w:val="20"/>
        </w:rPr>
        <w:t>для</w:t>
      </w:r>
      <w:r w:rsidR="003456FD" w:rsidRPr="00831251">
        <w:rPr>
          <w:rFonts w:ascii="Arial" w:hAnsi="Arial" w:cs="Arial"/>
          <w:bCs/>
          <w:iCs/>
          <w:sz w:val="20"/>
          <w:szCs w:val="20"/>
        </w:rPr>
        <w:t xml:space="preserve"> </w:t>
      </w:r>
      <w:r w:rsidRPr="00831251">
        <w:rPr>
          <w:rFonts w:ascii="Arial" w:hAnsi="Arial" w:cs="Arial"/>
          <w:bCs/>
          <w:iCs/>
          <w:sz w:val="20"/>
          <w:szCs w:val="20"/>
        </w:rPr>
        <w:t>участия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заседаниях</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при</w:t>
      </w:r>
      <w:r w:rsidR="003456FD" w:rsidRPr="00831251">
        <w:rPr>
          <w:rFonts w:ascii="Arial" w:hAnsi="Arial" w:cs="Arial"/>
          <w:bCs/>
          <w:iCs/>
          <w:sz w:val="20"/>
          <w:szCs w:val="20"/>
        </w:rPr>
        <w:t xml:space="preserve"> </w:t>
      </w:r>
      <w:r w:rsidRPr="00831251">
        <w:rPr>
          <w:rFonts w:ascii="Arial" w:hAnsi="Arial" w:cs="Arial"/>
          <w:bCs/>
          <w:iCs/>
          <w:sz w:val="20"/>
          <w:szCs w:val="20"/>
        </w:rPr>
        <w:t>рассмотрении</w:t>
      </w:r>
      <w:r w:rsidR="003456FD" w:rsidRPr="00831251">
        <w:rPr>
          <w:rFonts w:ascii="Arial" w:hAnsi="Arial" w:cs="Arial"/>
          <w:bCs/>
          <w:iCs/>
          <w:sz w:val="20"/>
          <w:szCs w:val="20"/>
        </w:rPr>
        <w:t xml:space="preserve"> </w:t>
      </w:r>
      <w:r w:rsidRPr="00831251">
        <w:rPr>
          <w:rFonts w:ascii="Arial" w:hAnsi="Arial" w:cs="Arial"/>
          <w:bCs/>
          <w:iCs/>
          <w:sz w:val="20"/>
          <w:szCs w:val="20"/>
        </w:rPr>
        <w:t>отдельных</w:t>
      </w:r>
      <w:r w:rsidR="003456FD" w:rsidRPr="00831251">
        <w:rPr>
          <w:rFonts w:ascii="Arial" w:hAnsi="Arial" w:cs="Arial"/>
          <w:bCs/>
          <w:iCs/>
          <w:sz w:val="20"/>
          <w:szCs w:val="20"/>
        </w:rPr>
        <w:t xml:space="preserve"> </w:t>
      </w:r>
      <w:r w:rsidRPr="00831251">
        <w:rPr>
          <w:rFonts w:ascii="Arial" w:hAnsi="Arial" w:cs="Arial"/>
          <w:bCs/>
          <w:iCs/>
          <w:sz w:val="20"/>
          <w:szCs w:val="20"/>
        </w:rPr>
        <w:t>вопросов</w:t>
      </w:r>
      <w:r w:rsidR="003456FD" w:rsidRPr="00831251">
        <w:rPr>
          <w:rFonts w:ascii="Arial" w:hAnsi="Arial" w:cs="Arial"/>
          <w:bCs/>
          <w:iCs/>
          <w:sz w:val="20"/>
          <w:szCs w:val="20"/>
        </w:rPr>
        <w:t xml:space="preserve"> </w:t>
      </w:r>
      <w:r w:rsidRPr="00831251">
        <w:rPr>
          <w:rFonts w:ascii="Arial" w:hAnsi="Arial" w:cs="Arial"/>
          <w:bCs/>
          <w:iCs/>
          <w:sz w:val="20"/>
          <w:szCs w:val="20"/>
        </w:rPr>
        <w:t>могут</w:t>
      </w:r>
      <w:r w:rsidR="003456FD" w:rsidRPr="00831251">
        <w:rPr>
          <w:rFonts w:ascii="Arial" w:hAnsi="Arial" w:cs="Arial"/>
          <w:bCs/>
          <w:iCs/>
          <w:sz w:val="20"/>
          <w:szCs w:val="20"/>
        </w:rPr>
        <w:t xml:space="preserve"> </w:t>
      </w:r>
      <w:r w:rsidRPr="00831251">
        <w:rPr>
          <w:rFonts w:ascii="Arial" w:hAnsi="Arial" w:cs="Arial"/>
          <w:bCs/>
          <w:iCs/>
          <w:sz w:val="20"/>
          <w:szCs w:val="20"/>
        </w:rPr>
        <w:t>пригл</w:t>
      </w:r>
      <w:r w:rsidRPr="00831251">
        <w:rPr>
          <w:rFonts w:ascii="Arial" w:hAnsi="Arial" w:cs="Arial"/>
          <w:bCs/>
          <w:iCs/>
          <w:sz w:val="20"/>
          <w:szCs w:val="20"/>
        </w:rPr>
        <w:t>а</w:t>
      </w:r>
      <w:r w:rsidRPr="00831251">
        <w:rPr>
          <w:rFonts w:ascii="Arial" w:hAnsi="Arial" w:cs="Arial"/>
          <w:bCs/>
          <w:iCs/>
          <w:sz w:val="20"/>
          <w:szCs w:val="20"/>
        </w:rPr>
        <w:t>шаться</w:t>
      </w:r>
      <w:r w:rsidR="003456FD" w:rsidRPr="00831251">
        <w:rPr>
          <w:rFonts w:ascii="Arial" w:hAnsi="Arial" w:cs="Arial"/>
          <w:bCs/>
          <w:iCs/>
          <w:sz w:val="20"/>
          <w:szCs w:val="20"/>
        </w:rPr>
        <w:t xml:space="preserve"> </w:t>
      </w:r>
      <w:r w:rsidRPr="00831251">
        <w:rPr>
          <w:rFonts w:ascii="Arial" w:hAnsi="Arial" w:cs="Arial"/>
          <w:bCs/>
          <w:iCs/>
          <w:sz w:val="20"/>
          <w:szCs w:val="20"/>
        </w:rPr>
        <w:t>эксперты,</w:t>
      </w:r>
      <w:r w:rsidR="003456FD" w:rsidRPr="00831251">
        <w:rPr>
          <w:rFonts w:ascii="Arial" w:hAnsi="Arial" w:cs="Arial"/>
          <w:bCs/>
          <w:iCs/>
          <w:sz w:val="20"/>
          <w:szCs w:val="20"/>
        </w:rPr>
        <w:t xml:space="preserve"> </w:t>
      </w:r>
      <w:r w:rsidRPr="00831251">
        <w:rPr>
          <w:rFonts w:ascii="Arial" w:hAnsi="Arial" w:cs="Arial"/>
          <w:bCs/>
          <w:iCs/>
          <w:sz w:val="20"/>
          <w:szCs w:val="20"/>
        </w:rPr>
        <w:t>ученые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специалисты,</w:t>
      </w:r>
      <w:r w:rsidR="003456FD" w:rsidRPr="00831251">
        <w:rPr>
          <w:rFonts w:ascii="Arial" w:hAnsi="Arial" w:cs="Arial"/>
          <w:bCs/>
          <w:iCs/>
          <w:sz w:val="20"/>
          <w:szCs w:val="20"/>
        </w:rPr>
        <w:t xml:space="preserve"> </w:t>
      </w:r>
      <w:r w:rsidRPr="00831251">
        <w:rPr>
          <w:rFonts w:ascii="Arial" w:hAnsi="Arial" w:cs="Arial"/>
          <w:bCs/>
          <w:iCs/>
          <w:sz w:val="20"/>
          <w:szCs w:val="20"/>
        </w:rPr>
        <w:t>не</w:t>
      </w:r>
      <w:r w:rsidR="003456FD" w:rsidRPr="00831251">
        <w:rPr>
          <w:rFonts w:ascii="Arial" w:hAnsi="Arial" w:cs="Arial"/>
          <w:bCs/>
          <w:iCs/>
          <w:sz w:val="20"/>
          <w:szCs w:val="20"/>
        </w:rPr>
        <w:t xml:space="preserve"> </w:t>
      </w:r>
      <w:r w:rsidRPr="00831251">
        <w:rPr>
          <w:rFonts w:ascii="Arial" w:hAnsi="Arial" w:cs="Arial"/>
          <w:bCs/>
          <w:iCs/>
          <w:sz w:val="20"/>
          <w:szCs w:val="20"/>
        </w:rPr>
        <w:t>являющиеся</w:t>
      </w:r>
      <w:r w:rsidR="003456FD" w:rsidRPr="00831251">
        <w:rPr>
          <w:rFonts w:ascii="Arial" w:hAnsi="Arial" w:cs="Arial"/>
          <w:bCs/>
          <w:iCs/>
          <w:sz w:val="20"/>
          <w:szCs w:val="20"/>
        </w:rPr>
        <w:t xml:space="preserve"> </w:t>
      </w:r>
      <w:r w:rsidRPr="00831251">
        <w:rPr>
          <w:rFonts w:ascii="Arial" w:hAnsi="Arial" w:cs="Arial"/>
          <w:bCs/>
          <w:iCs/>
          <w:sz w:val="20"/>
          <w:szCs w:val="20"/>
        </w:rPr>
        <w:t>членами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может</w:t>
      </w:r>
      <w:r w:rsidR="003456FD" w:rsidRPr="00831251">
        <w:rPr>
          <w:rFonts w:ascii="Arial" w:hAnsi="Arial" w:cs="Arial"/>
          <w:bCs/>
          <w:iCs/>
          <w:sz w:val="20"/>
          <w:szCs w:val="20"/>
        </w:rPr>
        <w:t xml:space="preserve"> </w:t>
      </w:r>
      <w:r w:rsidRPr="00831251">
        <w:rPr>
          <w:rFonts w:ascii="Arial" w:hAnsi="Arial" w:cs="Arial"/>
          <w:bCs/>
          <w:iCs/>
          <w:sz w:val="20"/>
          <w:szCs w:val="20"/>
        </w:rPr>
        <w:t>быть</w:t>
      </w:r>
      <w:r w:rsidR="003456FD" w:rsidRPr="00831251">
        <w:rPr>
          <w:rFonts w:ascii="Arial" w:hAnsi="Arial" w:cs="Arial"/>
          <w:bCs/>
          <w:iCs/>
          <w:sz w:val="20"/>
          <w:szCs w:val="20"/>
        </w:rPr>
        <w:t xml:space="preserve"> </w:t>
      </w:r>
      <w:r w:rsidRPr="00831251">
        <w:rPr>
          <w:rFonts w:ascii="Arial" w:hAnsi="Arial" w:cs="Arial"/>
          <w:bCs/>
          <w:iCs/>
          <w:sz w:val="20"/>
          <w:szCs w:val="20"/>
        </w:rPr>
        <w:t>дополнен</w:t>
      </w:r>
      <w:r w:rsidR="003456FD" w:rsidRPr="00831251">
        <w:rPr>
          <w:rFonts w:ascii="Arial" w:hAnsi="Arial" w:cs="Arial"/>
          <w:bCs/>
          <w:iCs/>
          <w:sz w:val="20"/>
          <w:szCs w:val="20"/>
        </w:rPr>
        <w:t xml:space="preserve"> </w:t>
      </w:r>
      <w:r w:rsidRPr="00831251">
        <w:rPr>
          <w:rFonts w:ascii="Arial" w:hAnsi="Arial" w:cs="Arial"/>
          <w:bCs/>
          <w:iCs/>
          <w:sz w:val="20"/>
          <w:szCs w:val="20"/>
        </w:rPr>
        <w:t>представителями</w:t>
      </w:r>
      <w:r w:rsidR="003456FD" w:rsidRPr="00831251">
        <w:rPr>
          <w:rFonts w:ascii="Arial" w:hAnsi="Arial" w:cs="Arial"/>
          <w:bCs/>
          <w:iCs/>
          <w:sz w:val="20"/>
          <w:szCs w:val="20"/>
        </w:rPr>
        <w:t xml:space="preserve"> </w:t>
      </w:r>
      <w:r w:rsidRPr="00831251">
        <w:rPr>
          <w:rFonts w:ascii="Arial" w:hAnsi="Arial" w:cs="Arial"/>
          <w:bCs/>
          <w:iCs/>
          <w:sz w:val="20"/>
          <w:szCs w:val="20"/>
        </w:rPr>
        <w:t>иных</w:t>
      </w:r>
      <w:r w:rsidR="003456FD" w:rsidRPr="00831251">
        <w:rPr>
          <w:rFonts w:ascii="Arial" w:hAnsi="Arial" w:cs="Arial"/>
          <w:bCs/>
          <w:iCs/>
          <w:sz w:val="20"/>
          <w:szCs w:val="20"/>
        </w:rPr>
        <w:t xml:space="preserve"> </w:t>
      </w:r>
      <w:r w:rsidRPr="00831251">
        <w:rPr>
          <w:rFonts w:ascii="Arial" w:hAnsi="Arial" w:cs="Arial"/>
          <w:bCs/>
          <w:iCs/>
          <w:sz w:val="20"/>
          <w:szCs w:val="20"/>
        </w:rPr>
        <w:t>организаций</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соответствии</w:t>
      </w:r>
      <w:r w:rsidR="003456FD" w:rsidRPr="00831251">
        <w:rPr>
          <w:rFonts w:ascii="Arial" w:hAnsi="Arial" w:cs="Arial"/>
          <w:bCs/>
          <w:iCs/>
          <w:sz w:val="20"/>
          <w:szCs w:val="20"/>
        </w:rPr>
        <w:t xml:space="preserve"> </w:t>
      </w:r>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решением</w:t>
      </w:r>
      <w:r w:rsidR="003456FD" w:rsidRPr="00831251">
        <w:rPr>
          <w:rFonts w:ascii="Arial" w:hAnsi="Arial" w:cs="Arial"/>
          <w:bCs/>
          <w:iCs/>
          <w:sz w:val="20"/>
          <w:szCs w:val="20"/>
        </w:rPr>
        <w:t xml:space="preserve"> </w:t>
      </w:r>
      <w:r w:rsidRPr="00831251">
        <w:rPr>
          <w:rFonts w:ascii="Arial" w:hAnsi="Arial" w:cs="Arial"/>
          <w:bCs/>
          <w:iCs/>
          <w:sz w:val="20"/>
          <w:szCs w:val="20"/>
        </w:rPr>
        <w:t>главы</w:t>
      </w:r>
      <w:r w:rsidR="003456FD" w:rsidRPr="00831251">
        <w:rPr>
          <w:rFonts w:ascii="Arial" w:hAnsi="Arial" w:cs="Arial"/>
          <w:bCs/>
          <w:iCs/>
          <w:sz w:val="20"/>
          <w:szCs w:val="20"/>
        </w:rPr>
        <w:t xml:space="preserve"> </w:t>
      </w:r>
      <w:r w:rsidRPr="00831251">
        <w:rPr>
          <w:rFonts w:ascii="Arial" w:hAnsi="Arial" w:cs="Arial"/>
          <w:bCs/>
          <w:iCs/>
          <w:sz w:val="20"/>
          <w:szCs w:val="20"/>
        </w:rPr>
        <w:t>администрации</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r w:rsidR="003456FD" w:rsidRPr="00831251">
        <w:rPr>
          <w:rFonts w:ascii="Arial" w:hAnsi="Arial" w:cs="Arial"/>
          <w:bCs/>
          <w:iCs/>
          <w:sz w:val="20"/>
          <w:szCs w:val="20"/>
        </w:rPr>
        <w:t xml:space="preserve"> </w:t>
      </w:r>
      <w:r w:rsidRPr="00831251">
        <w:rPr>
          <w:rFonts w:ascii="Arial" w:hAnsi="Arial" w:cs="Arial"/>
          <w:bCs/>
          <w:iCs/>
          <w:sz w:val="20"/>
          <w:szCs w:val="20"/>
        </w:rPr>
        <w:t>принимаемым</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соответствии</w:t>
      </w:r>
      <w:r w:rsidR="003456FD" w:rsidRPr="00831251">
        <w:rPr>
          <w:rFonts w:ascii="Arial" w:hAnsi="Arial" w:cs="Arial"/>
          <w:bCs/>
          <w:iCs/>
          <w:sz w:val="20"/>
          <w:szCs w:val="20"/>
        </w:rPr>
        <w:t xml:space="preserve"> </w:t>
      </w:r>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Градостроительным</w:t>
      </w:r>
      <w:r w:rsidR="003456FD" w:rsidRPr="00831251">
        <w:rPr>
          <w:rFonts w:ascii="Arial" w:hAnsi="Arial" w:cs="Arial"/>
          <w:bCs/>
          <w:iCs/>
          <w:sz w:val="20"/>
          <w:szCs w:val="20"/>
        </w:rPr>
        <w:t xml:space="preserve"> </w:t>
      </w:r>
      <w:r w:rsidRPr="00831251">
        <w:rPr>
          <w:rFonts w:ascii="Arial" w:hAnsi="Arial" w:cs="Arial"/>
          <w:bCs/>
          <w:iCs/>
          <w:sz w:val="20"/>
          <w:szCs w:val="20"/>
        </w:rPr>
        <w:t>кодексом</w:t>
      </w:r>
      <w:r w:rsidR="003456FD" w:rsidRPr="00831251">
        <w:rPr>
          <w:rFonts w:ascii="Arial" w:hAnsi="Arial" w:cs="Arial"/>
          <w:bCs/>
          <w:iCs/>
          <w:sz w:val="20"/>
          <w:szCs w:val="20"/>
        </w:rPr>
        <w:t xml:space="preserve"> </w:t>
      </w:r>
      <w:r w:rsidRPr="00831251">
        <w:rPr>
          <w:rFonts w:ascii="Arial" w:hAnsi="Arial" w:cs="Arial"/>
          <w:bCs/>
          <w:iCs/>
          <w:sz w:val="20"/>
          <w:szCs w:val="20"/>
        </w:rPr>
        <w:t>Российской</w:t>
      </w:r>
      <w:r w:rsidR="003456FD" w:rsidRPr="00831251">
        <w:rPr>
          <w:rFonts w:ascii="Arial" w:hAnsi="Arial" w:cs="Arial"/>
          <w:bCs/>
          <w:iCs/>
          <w:sz w:val="20"/>
          <w:szCs w:val="20"/>
        </w:rPr>
        <w:t xml:space="preserve"> </w:t>
      </w:r>
      <w:r w:rsidRPr="00831251">
        <w:rPr>
          <w:rFonts w:ascii="Arial" w:hAnsi="Arial" w:cs="Arial"/>
          <w:bCs/>
          <w:iCs/>
          <w:sz w:val="20"/>
          <w:szCs w:val="20"/>
        </w:rPr>
        <w:t>Федерации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настоящим</w:t>
      </w:r>
      <w:r w:rsidR="003456FD" w:rsidRPr="00831251">
        <w:rPr>
          <w:rFonts w:ascii="Arial" w:hAnsi="Arial" w:cs="Arial"/>
          <w:bCs/>
          <w:iCs/>
          <w:sz w:val="20"/>
          <w:szCs w:val="20"/>
        </w:rPr>
        <w:t xml:space="preserve"> </w:t>
      </w:r>
      <w:r w:rsidRPr="00831251">
        <w:rPr>
          <w:rFonts w:ascii="Arial" w:hAnsi="Arial" w:cs="Arial"/>
          <w:bCs/>
          <w:iCs/>
          <w:sz w:val="20"/>
          <w:szCs w:val="20"/>
        </w:rPr>
        <w:t>Положением.</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
          <w:bCs/>
          <w:iCs/>
          <w:sz w:val="20"/>
          <w:szCs w:val="20"/>
        </w:rPr>
      </w:pPr>
      <w:r w:rsidRPr="00831251">
        <w:rPr>
          <w:rFonts w:ascii="Arial" w:hAnsi="Arial" w:cs="Arial"/>
          <w:bCs/>
          <w:iCs/>
          <w:sz w:val="20"/>
          <w:szCs w:val="20"/>
        </w:rPr>
        <w:t>4.3.</w:t>
      </w:r>
      <w:r w:rsidR="003456FD" w:rsidRPr="00831251">
        <w:rPr>
          <w:rFonts w:ascii="Arial" w:hAnsi="Arial" w:cs="Arial"/>
          <w:bCs/>
          <w:iCs/>
          <w:sz w:val="20"/>
          <w:szCs w:val="20"/>
        </w:rPr>
        <w:t xml:space="preserve"> </w:t>
      </w:r>
      <w:r w:rsidRPr="00831251">
        <w:rPr>
          <w:rFonts w:ascii="Arial" w:hAnsi="Arial" w:cs="Arial"/>
          <w:bCs/>
          <w:iCs/>
          <w:sz w:val="20"/>
          <w:szCs w:val="20"/>
        </w:rPr>
        <w:t>Численность</w:t>
      </w:r>
      <w:r w:rsidR="003456FD" w:rsidRPr="00831251">
        <w:rPr>
          <w:rFonts w:ascii="Arial" w:hAnsi="Arial" w:cs="Arial"/>
          <w:bCs/>
          <w:iCs/>
          <w:sz w:val="20"/>
          <w:szCs w:val="20"/>
        </w:rPr>
        <w:t xml:space="preserve"> </w:t>
      </w:r>
      <w:r w:rsidRPr="00831251">
        <w:rPr>
          <w:rFonts w:ascii="Arial" w:hAnsi="Arial" w:cs="Arial"/>
          <w:bCs/>
          <w:iCs/>
          <w:sz w:val="20"/>
          <w:szCs w:val="20"/>
        </w:rPr>
        <w:t>членов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должна</w:t>
      </w:r>
      <w:r w:rsidR="003456FD" w:rsidRPr="00831251">
        <w:rPr>
          <w:rFonts w:ascii="Arial" w:hAnsi="Arial" w:cs="Arial"/>
          <w:bCs/>
          <w:iCs/>
          <w:sz w:val="20"/>
          <w:szCs w:val="20"/>
        </w:rPr>
        <w:t xml:space="preserve"> </w:t>
      </w:r>
      <w:r w:rsidRPr="00831251">
        <w:rPr>
          <w:rFonts w:ascii="Arial" w:hAnsi="Arial" w:cs="Arial"/>
          <w:bCs/>
          <w:iCs/>
          <w:sz w:val="20"/>
          <w:szCs w:val="20"/>
        </w:rPr>
        <w:t>составлять</w:t>
      </w:r>
      <w:r w:rsidR="003456FD" w:rsidRPr="00831251">
        <w:rPr>
          <w:rFonts w:ascii="Arial" w:hAnsi="Arial" w:cs="Arial"/>
          <w:bCs/>
          <w:iCs/>
          <w:sz w:val="20"/>
          <w:szCs w:val="20"/>
        </w:rPr>
        <w:t xml:space="preserve"> </w:t>
      </w:r>
      <w:r w:rsidRPr="00831251">
        <w:rPr>
          <w:rFonts w:ascii="Arial" w:hAnsi="Arial" w:cs="Arial"/>
          <w:b/>
          <w:bCs/>
          <w:iCs/>
          <w:sz w:val="20"/>
          <w:szCs w:val="20"/>
        </w:rPr>
        <w:t>не</w:t>
      </w:r>
      <w:r w:rsidR="003456FD" w:rsidRPr="00831251">
        <w:rPr>
          <w:rFonts w:ascii="Arial" w:hAnsi="Arial" w:cs="Arial"/>
          <w:b/>
          <w:bCs/>
          <w:iCs/>
          <w:sz w:val="20"/>
          <w:szCs w:val="20"/>
        </w:rPr>
        <w:t xml:space="preserve"> </w:t>
      </w:r>
      <w:r w:rsidRPr="00831251">
        <w:rPr>
          <w:rFonts w:ascii="Arial" w:hAnsi="Arial" w:cs="Arial"/>
          <w:b/>
          <w:bCs/>
          <w:iCs/>
          <w:sz w:val="20"/>
          <w:szCs w:val="20"/>
        </w:rPr>
        <w:t>менее</w:t>
      </w:r>
      <w:r w:rsidR="003456FD" w:rsidRPr="00831251">
        <w:rPr>
          <w:rFonts w:ascii="Arial" w:hAnsi="Arial" w:cs="Arial"/>
          <w:b/>
          <w:bCs/>
          <w:iCs/>
          <w:sz w:val="20"/>
          <w:szCs w:val="20"/>
        </w:rPr>
        <w:t xml:space="preserve"> </w:t>
      </w:r>
      <w:r w:rsidRPr="00831251">
        <w:rPr>
          <w:rFonts w:ascii="Arial" w:hAnsi="Arial" w:cs="Arial"/>
          <w:b/>
          <w:bCs/>
          <w:iCs/>
          <w:sz w:val="20"/>
          <w:szCs w:val="20"/>
        </w:rPr>
        <w:t>чем</w:t>
      </w:r>
      <w:r w:rsidR="003456FD" w:rsidRPr="00831251">
        <w:rPr>
          <w:rFonts w:ascii="Arial" w:hAnsi="Arial" w:cs="Arial"/>
          <w:b/>
          <w:bCs/>
          <w:iCs/>
          <w:sz w:val="20"/>
          <w:szCs w:val="20"/>
        </w:rPr>
        <w:t xml:space="preserve"> </w:t>
      </w:r>
      <w:r w:rsidRPr="00831251">
        <w:rPr>
          <w:rFonts w:ascii="Arial" w:hAnsi="Arial" w:cs="Arial"/>
          <w:b/>
          <w:bCs/>
          <w:iCs/>
          <w:sz w:val="20"/>
          <w:szCs w:val="20"/>
        </w:rPr>
        <w:t>семь</w:t>
      </w:r>
      <w:r w:rsidR="003456FD" w:rsidRPr="00831251">
        <w:rPr>
          <w:rFonts w:ascii="Arial" w:hAnsi="Arial" w:cs="Arial"/>
          <w:b/>
          <w:bCs/>
          <w:iCs/>
          <w:sz w:val="20"/>
          <w:szCs w:val="20"/>
        </w:rPr>
        <w:t xml:space="preserve"> </w:t>
      </w:r>
      <w:r w:rsidRPr="00831251">
        <w:rPr>
          <w:rFonts w:ascii="Arial" w:hAnsi="Arial" w:cs="Arial"/>
          <w:b/>
          <w:bCs/>
          <w:iCs/>
          <w:sz w:val="20"/>
          <w:szCs w:val="20"/>
        </w:rPr>
        <w:t>человек.</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4.4.</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работе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могут</w:t>
      </w:r>
      <w:r w:rsidR="003456FD" w:rsidRPr="00831251">
        <w:rPr>
          <w:rFonts w:ascii="Arial" w:hAnsi="Arial" w:cs="Arial"/>
          <w:bCs/>
          <w:iCs/>
          <w:sz w:val="20"/>
          <w:szCs w:val="20"/>
        </w:rPr>
        <w:t xml:space="preserve"> </w:t>
      </w:r>
      <w:r w:rsidRPr="00831251">
        <w:rPr>
          <w:rFonts w:ascii="Arial" w:hAnsi="Arial" w:cs="Arial"/>
          <w:bCs/>
          <w:iCs/>
          <w:sz w:val="20"/>
          <w:szCs w:val="20"/>
        </w:rPr>
        <w:t>принимать</w:t>
      </w:r>
      <w:r w:rsidR="003456FD" w:rsidRPr="00831251">
        <w:rPr>
          <w:rFonts w:ascii="Arial" w:hAnsi="Arial" w:cs="Arial"/>
          <w:bCs/>
          <w:iCs/>
          <w:sz w:val="20"/>
          <w:szCs w:val="20"/>
        </w:rPr>
        <w:t xml:space="preserve"> </w:t>
      </w:r>
      <w:r w:rsidRPr="00831251">
        <w:rPr>
          <w:rFonts w:ascii="Arial" w:hAnsi="Arial" w:cs="Arial"/>
          <w:bCs/>
          <w:iCs/>
          <w:sz w:val="20"/>
          <w:szCs w:val="20"/>
        </w:rPr>
        <w:t>участие</w:t>
      </w:r>
      <w:r w:rsidR="003456FD" w:rsidRPr="00831251">
        <w:rPr>
          <w:rFonts w:ascii="Arial" w:hAnsi="Arial" w:cs="Arial"/>
          <w:bCs/>
          <w:iCs/>
          <w:sz w:val="20"/>
          <w:szCs w:val="20"/>
        </w:rPr>
        <w:t xml:space="preserve"> </w:t>
      </w:r>
      <w:r w:rsidRPr="00831251">
        <w:rPr>
          <w:rFonts w:ascii="Arial" w:hAnsi="Arial" w:cs="Arial"/>
          <w:bCs/>
          <w:iCs/>
          <w:sz w:val="20"/>
          <w:szCs w:val="20"/>
        </w:rPr>
        <w:t>представители</w:t>
      </w:r>
      <w:r w:rsidR="003456FD" w:rsidRPr="00831251">
        <w:rPr>
          <w:rFonts w:ascii="Arial" w:hAnsi="Arial" w:cs="Arial"/>
          <w:bCs/>
          <w:iCs/>
          <w:sz w:val="20"/>
          <w:szCs w:val="20"/>
        </w:rPr>
        <w:t xml:space="preserve"> </w:t>
      </w:r>
      <w:r w:rsidRPr="00831251">
        <w:rPr>
          <w:rFonts w:ascii="Arial" w:hAnsi="Arial" w:cs="Arial"/>
          <w:bCs/>
          <w:iCs/>
          <w:sz w:val="20"/>
          <w:szCs w:val="20"/>
        </w:rPr>
        <w:t>Государственного</w:t>
      </w:r>
      <w:r w:rsidR="003456FD" w:rsidRPr="00831251">
        <w:rPr>
          <w:rFonts w:ascii="Arial" w:hAnsi="Arial" w:cs="Arial"/>
          <w:bCs/>
          <w:iCs/>
          <w:sz w:val="20"/>
          <w:szCs w:val="20"/>
        </w:rPr>
        <w:t xml:space="preserve"> </w:t>
      </w:r>
      <w:r w:rsidRPr="00831251">
        <w:rPr>
          <w:rFonts w:ascii="Arial" w:hAnsi="Arial" w:cs="Arial"/>
          <w:bCs/>
          <w:iCs/>
          <w:sz w:val="20"/>
          <w:szCs w:val="20"/>
        </w:rPr>
        <w:t>Совета</w:t>
      </w:r>
      <w:r w:rsidR="003456FD" w:rsidRPr="00831251">
        <w:rPr>
          <w:rFonts w:ascii="Arial" w:hAnsi="Arial" w:cs="Arial"/>
          <w:bCs/>
          <w:iCs/>
          <w:sz w:val="20"/>
          <w:szCs w:val="20"/>
        </w:rPr>
        <w:t xml:space="preserve"> </w:t>
      </w:r>
      <w:r w:rsidRPr="00831251">
        <w:rPr>
          <w:rFonts w:ascii="Arial" w:hAnsi="Arial" w:cs="Arial"/>
          <w:bCs/>
          <w:iCs/>
          <w:sz w:val="20"/>
          <w:szCs w:val="20"/>
        </w:rPr>
        <w:t>Чувашской</w:t>
      </w:r>
      <w:r w:rsidR="003456FD" w:rsidRPr="00831251">
        <w:rPr>
          <w:rFonts w:ascii="Arial" w:hAnsi="Arial" w:cs="Arial"/>
          <w:bCs/>
          <w:iCs/>
          <w:sz w:val="20"/>
          <w:szCs w:val="20"/>
        </w:rPr>
        <w:t xml:space="preserve"> </w:t>
      </w:r>
      <w:r w:rsidRPr="00831251">
        <w:rPr>
          <w:rFonts w:ascii="Arial" w:hAnsi="Arial" w:cs="Arial"/>
          <w:bCs/>
          <w:iCs/>
          <w:sz w:val="20"/>
          <w:szCs w:val="20"/>
        </w:rPr>
        <w:t>Республики,</w:t>
      </w:r>
      <w:r w:rsidR="003456FD" w:rsidRPr="00831251">
        <w:rPr>
          <w:rFonts w:ascii="Arial" w:hAnsi="Arial" w:cs="Arial"/>
          <w:bCs/>
          <w:iCs/>
          <w:sz w:val="20"/>
          <w:szCs w:val="20"/>
        </w:rPr>
        <w:t xml:space="preserve"> </w:t>
      </w:r>
      <w:r w:rsidRPr="00831251">
        <w:rPr>
          <w:rFonts w:ascii="Arial" w:hAnsi="Arial" w:cs="Arial"/>
          <w:bCs/>
          <w:iCs/>
          <w:sz w:val="20"/>
          <w:szCs w:val="20"/>
        </w:rPr>
        <w:t>органов</w:t>
      </w:r>
      <w:r w:rsidR="003456FD" w:rsidRPr="00831251">
        <w:rPr>
          <w:rFonts w:ascii="Arial" w:hAnsi="Arial" w:cs="Arial"/>
          <w:bCs/>
          <w:iCs/>
          <w:sz w:val="20"/>
          <w:szCs w:val="20"/>
        </w:rPr>
        <w:t xml:space="preserve"> </w:t>
      </w:r>
      <w:r w:rsidRPr="00831251">
        <w:rPr>
          <w:rFonts w:ascii="Arial" w:hAnsi="Arial" w:cs="Arial"/>
          <w:bCs/>
          <w:iCs/>
          <w:sz w:val="20"/>
          <w:szCs w:val="20"/>
        </w:rPr>
        <w:t>исполнительной</w:t>
      </w:r>
      <w:r w:rsidR="003456FD" w:rsidRPr="00831251">
        <w:rPr>
          <w:rFonts w:ascii="Arial" w:hAnsi="Arial" w:cs="Arial"/>
          <w:bCs/>
          <w:iCs/>
          <w:sz w:val="20"/>
          <w:szCs w:val="20"/>
        </w:rPr>
        <w:t xml:space="preserve"> </w:t>
      </w:r>
      <w:r w:rsidRPr="00831251">
        <w:rPr>
          <w:rFonts w:ascii="Arial" w:hAnsi="Arial" w:cs="Arial"/>
          <w:bCs/>
          <w:iCs/>
          <w:sz w:val="20"/>
          <w:szCs w:val="20"/>
        </w:rPr>
        <w:t>власти</w:t>
      </w:r>
      <w:r w:rsidR="003456FD" w:rsidRPr="00831251">
        <w:rPr>
          <w:rFonts w:ascii="Arial" w:hAnsi="Arial" w:cs="Arial"/>
          <w:bCs/>
          <w:iCs/>
          <w:sz w:val="20"/>
          <w:szCs w:val="20"/>
        </w:rPr>
        <w:t xml:space="preserve"> </w:t>
      </w:r>
      <w:r w:rsidRPr="00831251">
        <w:rPr>
          <w:rFonts w:ascii="Arial" w:hAnsi="Arial" w:cs="Arial"/>
          <w:bCs/>
          <w:iCs/>
          <w:sz w:val="20"/>
          <w:szCs w:val="20"/>
        </w:rPr>
        <w:t>Ч</w:t>
      </w:r>
      <w:r w:rsidRPr="00831251">
        <w:rPr>
          <w:rFonts w:ascii="Arial" w:hAnsi="Arial" w:cs="Arial"/>
          <w:bCs/>
          <w:iCs/>
          <w:sz w:val="20"/>
          <w:szCs w:val="20"/>
        </w:rPr>
        <w:t>у</w:t>
      </w:r>
      <w:r w:rsidRPr="00831251">
        <w:rPr>
          <w:rFonts w:ascii="Arial" w:hAnsi="Arial" w:cs="Arial"/>
          <w:bCs/>
          <w:iCs/>
          <w:sz w:val="20"/>
          <w:szCs w:val="20"/>
        </w:rPr>
        <w:t>вашской</w:t>
      </w:r>
      <w:r w:rsidR="003456FD" w:rsidRPr="00831251">
        <w:rPr>
          <w:rFonts w:ascii="Arial" w:hAnsi="Arial" w:cs="Arial"/>
          <w:bCs/>
          <w:iCs/>
          <w:sz w:val="20"/>
          <w:szCs w:val="20"/>
        </w:rPr>
        <w:t xml:space="preserve"> </w:t>
      </w:r>
      <w:r w:rsidRPr="00831251">
        <w:rPr>
          <w:rFonts w:ascii="Arial" w:hAnsi="Arial" w:cs="Arial"/>
          <w:bCs/>
          <w:iCs/>
          <w:sz w:val="20"/>
          <w:szCs w:val="20"/>
        </w:rPr>
        <w:t>Республики,</w:t>
      </w:r>
      <w:r w:rsidR="003456FD" w:rsidRPr="00831251">
        <w:rPr>
          <w:rFonts w:ascii="Arial" w:hAnsi="Arial" w:cs="Arial"/>
          <w:bCs/>
          <w:iCs/>
          <w:sz w:val="20"/>
          <w:szCs w:val="20"/>
        </w:rPr>
        <w:t xml:space="preserve"> </w:t>
      </w:r>
      <w:r w:rsidRPr="00831251">
        <w:rPr>
          <w:rFonts w:ascii="Arial" w:hAnsi="Arial" w:cs="Arial"/>
          <w:bCs/>
          <w:iCs/>
          <w:sz w:val="20"/>
          <w:szCs w:val="20"/>
        </w:rPr>
        <w:t>уполномоченных</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области</w:t>
      </w:r>
      <w:r w:rsidR="003456FD" w:rsidRPr="00831251">
        <w:rPr>
          <w:rFonts w:ascii="Arial" w:hAnsi="Arial" w:cs="Arial"/>
          <w:bCs/>
          <w:iCs/>
          <w:sz w:val="20"/>
          <w:szCs w:val="20"/>
        </w:rPr>
        <w:t xml:space="preserve"> </w:t>
      </w:r>
      <w:r w:rsidRPr="00831251">
        <w:rPr>
          <w:rFonts w:ascii="Arial" w:hAnsi="Arial" w:cs="Arial"/>
          <w:bCs/>
          <w:iCs/>
          <w:sz w:val="20"/>
          <w:szCs w:val="20"/>
        </w:rPr>
        <w:t>градостроительной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земельных</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имущественных</w:t>
      </w:r>
      <w:r w:rsidR="003456FD" w:rsidRPr="00831251">
        <w:rPr>
          <w:rFonts w:ascii="Arial" w:hAnsi="Arial" w:cs="Arial"/>
          <w:bCs/>
          <w:iCs/>
          <w:sz w:val="20"/>
          <w:szCs w:val="20"/>
        </w:rPr>
        <w:t xml:space="preserve"> </w:t>
      </w:r>
      <w:r w:rsidRPr="00831251">
        <w:rPr>
          <w:rFonts w:ascii="Arial" w:hAnsi="Arial" w:cs="Arial"/>
          <w:bCs/>
          <w:iCs/>
          <w:sz w:val="20"/>
          <w:szCs w:val="20"/>
        </w:rPr>
        <w:t>отношений,</w:t>
      </w:r>
      <w:r w:rsidR="003456FD" w:rsidRPr="00831251">
        <w:rPr>
          <w:rFonts w:ascii="Arial" w:hAnsi="Arial" w:cs="Arial"/>
          <w:bCs/>
          <w:iCs/>
          <w:sz w:val="20"/>
          <w:szCs w:val="20"/>
        </w:rPr>
        <w:t xml:space="preserve"> </w:t>
      </w:r>
      <w:r w:rsidRPr="00831251">
        <w:rPr>
          <w:rFonts w:ascii="Arial" w:hAnsi="Arial" w:cs="Arial"/>
          <w:bCs/>
          <w:iCs/>
          <w:sz w:val="20"/>
          <w:szCs w:val="20"/>
        </w:rPr>
        <w:t>охраны</w:t>
      </w:r>
      <w:r w:rsidR="003456FD" w:rsidRPr="00831251">
        <w:rPr>
          <w:rFonts w:ascii="Arial" w:hAnsi="Arial" w:cs="Arial"/>
          <w:bCs/>
          <w:iCs/>
          <w:sz w:val="20"/>
          <w:szCs w:val="20"/>
        </w:rPr>
        <w:t xml:space="preserve"> </w:t>
      </w:r>
      <w:r w:rsidRPr="00831251">
        <w:rPr>
          <w:rFonts w:ascii="Arial" w:hAnsi="Arial" w:cs="Arial"/>
          <w:bCs/>
          <w:iCs/>
          <w:sz w:val="20"/>
          <w:szCs w:val="20"/>
        </w:rPr>
        <w:t>окружающей</w:t>
      </w:r>
      <w:r w:rsidR="003456FD" w:rsidRPr="00831251">
        <w:rPr>
          <w:rFonts w:ascii="Arial" w:hAnsi="Arial" w:cs="Arial"/>
          <w:bCs/>
          <w:iCs/>
          <w:sz w:val="20"/>
          <w:szCs w:val="20"/>
        </w:rPr>
        <w:t xml:space="preserve"> </w:t>
      </w:r>
      <w:r w:rsidRPr="00831251">
        <w:rPr>
          <w:rFonts w:ascii="Arial" w:hAnsi="Arial" w:cs="Arial"/>
          <w:bCs/>
          <w:iCs/>
          <w:sz w:val="20"/>
          <w:szCs w:val="20"/>
        </w:rPr>
        <w:t>среды,</w:t>
      </w:r>
      <w:r w:rsidR="003456FD" w:rsidRPr="00831251">
        <w:rPr>
          <w:rFonts w:ascii="Arial" w:hAnsi="Arial" w:cs="Arial"/>
          <w:bCs/>
          <w:iCs/>
          <w:sz w:val="20"/>
          <w:szCs w:val="20"/>
        </w:rPr>
        <w:t xml:space="preserve"> </w:t>
      </w:r>
      <w:r w:rsidRPr="00831251">
        <w:rPr>
          <w:rFonts w:ascii="Arial" w:hAnsi="Arial" w:cs="Arial"/>
          <w:bCs/>
          <w:iCs/>
          <w:sz w:val="20"/>
          <w:szCs w:val="20"/>
        </w:rPr>
        <w:t>орг</w:t>
      </w:r>
      <w:r w:rsidRPr="00831251">
        <w:rPr>
          <w:rFonts w:ascii="Arial" w:hAnsi="Arial" w:cs="Arial"/>
          <w:bCs/>
          <w:iCs/>
          <w:sz w:val="20"/>
          <w:szCs w:val="20"/>
        </w:rPr>
        <w:t>а</w:t>
      </w:r>
      <w:r w:rsidRPr="00831251">
        <w:rPr>
          <w:rFonts w:ascii="Arial" w:hAnsi="Arial" w:cs="Arial"/>
          <w:bCs/>
          <w:iCs/>
          <w:sz w:val="20"/>
          <w:szCs w:val="20"/>
        </w:rPr>
        <w:t>нов</w:t>
      </w:r>
      <w:r w:rsidR="003456FD" w:rsidRPr="00831251">
        <w:rPr>
          <w:rFonts w:ascii="Arial" w:hAnsi="Arial" w:cs="Arial"/>
          <w:bCs/>
          <w:iCs/>
          <w:sz w:val="20"/>
          <w:szCs w:val="20"/>
        </w:rPr>
        <w:t xml:space="preserve"> </w:t>
      </w:r>
      <w:r w:rsidRPr="00831251">
        <w:rPr>
          <w:rFonts w:ascii="Arial" w:hAnsi="Arial" w:cs="Arial"/>
          <w:bCs/>
          <w:iCs/>
          <w:sz w:val="20"/>
          <w:szCs w:val="20"/>
        </w:rPr>
        <w:t>государственного</w:t>
      </w:r>
      <w:r w:rsidR="003456FD" w:rsidRPr="00831251">
        <w:rPr>
          <w:rFonts w:ascii="Arial" w:hAnsi="Arial" w:cs="Arial"/>
          <w:bCs/>
          <w:iCs/>
          <w:sz w:val="20"/>
          <w:szCs w:val="20"/>
        </w:rPr>
        <w:t xml:space="preserve"> </w:t>
      </w:r>
      <w:r w:rsidRPr="00831251">
        <w:rPr>
          <w:rFonts w:ascii="Arial" w:hAnsi="Arial" w:cs="Arial"/>
          <w:bCs/>
          <w:iCs/>
          <w:sz w:val="20"/>
          <w:szCs w:val="20"/>
        </w:rPr>
        <w:t>контроля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надзора,</w:t>
      </w:r>
      <w:r w:rsidR="003456FD" w:rsidRPr="00831251">
        <w:rPr>
          <w:rFonts w:ascii="Arial" w:hAnsi="Arial" w:cs="Arial"/>
          <w:bCs/>
          <w:iCs/>
          <w:sz w:val="20"/>
          <w:szCs w:val="20"/>
        </w:rPr>
        <w:t xml:space="preserve"> </w:t>
      </w:r>
      <w:r w:rsidRPr="00831251">
        <w:rPr>
          <w:rFonts w:ascii="Arial" w:hAnsi="Arial" w:cs="Arial"/>
          <w:bCs/>
          <w:iCs/>
          <w:sz w:val="20"/>
          <w:szCs w:val="20"/>
        </w:rPr>
        <w:t>общественных</w:t>
      </w:r>
      <w:r w:rsidR="003456FD" w:rsidRPr="00831251">
        <w:rPr>
          <w:rFonts w:ascii="Arial" w:hAnsi="Arial" w:cs="Arial"/>
          <w:bCs/>
          <w:iCs/>
          <w:sz w:val="20"/>
          <w:szCs w:val="20"/>
        </w:rPr>
        <w:t xml:space="preserve"> </w:t>
      </w:r>
      <w:r w:rsidRPr="00831251">
        <w:rPr>
          <w:rFonts w:ascii="Arial" w:hAnsi="Arial" w:cs="Arial"/>
          <w:bCs/>
          <w:iCs/>
          <w:sz w:val="20"/>
          <w:szCs w:val="20"/>
        </w:rPr>
        <w:t>объединений</w:t>
      </w:r>
      <w:r w:rsidR="003456FD" w:rsidRPr="00831251">
        <w:rPr>
          <w:rFonts w:ascii="Arial" w:hAnsi="Arial" w:cs="Arial"/>
          <w:bCs/>
          <w:iCs/>
          <w:sz w:val="20"/>
          <w:szCs w:val="20"/>
        </w:rPr>
        <w:t xml:space="preserve"> </w:t>
      </w:r>
      <w:r w:rsidRPr="00831251">
        <w:rPr>
          <w:rFonts w:ascii="Arial" w:hAnsi="Arial" w:cs="Arial"/>
          <w:bCs/>
          <w:iCs/>
          <w:sz w:val="20"/>
          <w:szCs w:val="20"/>
        </w:rPr>
        <w:t>граждан,</w:t>
      </w:r>
      <w:r w:rsidR="003456FD" w:rsidRPr="00831251">
        <w:rPr>
          <w:rFonts w:ascii="Arial" w:hAnsi="Arial" w:cs="Arial"/>
          <w:bCs/>
          <w:iCs/>
          <w:sz w:val="20"/>
          <w:szCs w:val="20"/>
        </w:rPr>
        <w:t xml:space="preserve"> </w:t>
      </w:r>
      <w:r w:rsidRPr="00831251">
        <w:rPr>
          <w:rFonts w:ascii="Arial" w:hAnsi="Arial" w:cs="Arial"/>
          <w:bCs/>
          <w:iCs/>
          <w:sz w:val="20"/>
          <w:szCs w:val="20"/>
        </w:rPr>
        <w:t>а</w:t>
      </w:r>
      <w:r w:rsidR="003456FD" w:rsidRPr="00831251">
        <w:rPr>
          <w:rFonts w:ascii="Arial" w:hAnsi="Arial" w:cs="Arial"/>
          <w:bCs/>
          <w:iCs/>
          <w:sz w:val="20"/>
          <w:szCs w:val="20"/>
        </w:rPr>
        <w:t xml:space="preserve"> </w:t>
      </w:r>
      <w:r w:rsidRPr="00831251">
        <w:rPr>
          <w:rFonts w:ascii="Arial" w:hAnsi="Arial" w:cs="Arial"/>
          <w:bCs/>
          <w:iCs/>
          <w:sz w:val="20"/>
          <w:szCs w:val="20"/>
        </w:rPr>
        <w:t>также</w:t>
      </w:r>
      <w:r w:rsidR="003456FD" w:rsidRPr="00831251">
        <w:rPr>
          <w:rFonts w:ascii="Arial" w:hAnsi="Arial" w:cs="Arial"/>
          <w:bCs/>
          <w:iCs/>
          <w:sz w:val="20"/>
          <w:szCs w:val="20"/>
        </w:rPr>
        <w:t xml:space="preserve"> </w:t>
      </w:r>
      <w:r w:rsidRPr="00831251">
        <w:rPr>
          <w:rFonts w:ascii="Arial" w:hAnsi="Arial" w:cs="Arial"/>
          <w:bCs/>
          <w:iCs/>
          <w:sz w:val="20"/>
          <w:szCs w:val="20"/>
        </w:rPr>
        <w:t>объединений</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ассоциаций</w:t>
      </w:r>
      <w:r w:rsidR="003456FD" w:rsidRPr="00831251">
        <w:rPr>
          <w:rFonts w:ascii="Arial" w:hAnsi="Arial" w:cs="Arial"/>
          <w:bCs/>
          <w:iCs/>
          <w:sz w:val="20"/>
          <w:szCs w:val="20"/>
        </w:rPr>
        <w:t xml:space="preserve"> </w:t>
      </w:r>
      <w:r w:rsidRPr="00831251">
        <w:rPr>
          <w:rFonts w:ascii="Arial" w:hAnsi="Arial" w:cs="Arial"/>
          <w:bCs/>
          <w:iCs/>
          <w:sz w:val="20"/>
          <w:szCs w:val="20"/>
        </w:rPr>
        <w:t>предпринимателей</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коммерческих</w:t>
      </w:r>
      <w:r w:rsidR="003456FD" w:rsidRPr="00831251">
        <w:rPr>
          <w:rFonts w:ascii="Arial" w:hAnsi="Arial" w:cs="Arial"/>
          <w:bCs/>
          <w:iCs/>
          <w:sz w:val="20"/>
          <w:szCs w:val="20"/>
        </w:rPr>
        <w:t xml:space="preserve"> </w:t>
      </w:r>
      <w:r w:rsidRPr="00831251">
        <w:rPr>
          <w:rFonts w:ascii="Arial" w:hAnsi="Arial" w:cs="Arial"/>
          <w:bCs/>
          <w:iCs/>
          <w:sz w:val="20"/>
          <w:szCs w:val="20"/>
        </w:rPr>
        <w:t>стру</w:t>
      </w:r>
      <w:r w:rsidRPr="00831251">
        <w:rPr>
          <w:rFonts w:ascii="Arial" w:hAnsi="Arial" w:cs="Arial"/>
          <w:bCs/>
          <w:iCs/>
          <w:sz w:val="20"/>
          <w:szCs w:val="20"/>
        </w:rPr>
        <w:t>к</w:t>
      </w:r>
      <w:r w:rsidRPr="00831251">
        <w:rPr>
          <w:rFonts w:ascii="Arial" w:hAnsi="Arial" w:cs="Arial"/>
          <w:bCs/>
          <w:iCs/>
          <w:sz w:val="20"/>
          <w:szCs w:val="20"/>
        </w:rPr>
        <w:t>тур.</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4.5.</w:t>
      </w:r>
      <w:r w:rsidR="003456FD" w:rsidRPr="00831251">
        <w:rPr>
          <w:rFonts w:ascii="Arial" w:hAnsi="Arial" w:cs="Arial"/>
          <w:bCs/>
          <w:iCs/>
          <w:sz w:val="20"/>
          <w:szCs w:val="20"/>
        </w:rPr>
        <w:t xml:space="preserve"> </w:t>
      </w:r>
      <w:r w:rsidRPr="00831251">
        <w:rPr>
          <w:rFonts w:ascii="Arial" w:hAnsi="Arial" w:cs="Arial"/>
          <w:bCs/>
          <w:iCs/>
          <w:sz w:val="20"/>
          <w:szCs w:val="20"/>
        </w:rPr>
        <w:t>Глава</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r w:rsidR="003456FD" w:rsidRPr="00831251">
        <w:rPr>
          <w:rFonts w:ascii="Arial" w:hAnsi="Arial" w:cs="Arial"/>
          <w:bCs/>
          <w:iCs/>
          <w:sz w:val="20"/>
          <w:szCs w:val="20"/>
        </w:rPr>
        <w:t xml:space="preserve"> </w:t>
      </w:r>
      <w:r w:rsidRPr="00831251">
        <w:rPr>
          <w:rFonts w:ascii="Arial" w:hAnsi="Arial" w:cs="Arial"/>
          <w:bCs/>
          <w:iCs/>
          <w:sz w:val="20"/>
          <w:szCs w:val="20"/>
        </w:rPr>
        <w:t>Мариинско-Посадского</w:t>
      </w:r>
      <w:r w:rsidR="003456FD" w:rsidRPr="00831251">
        <w:rPr>
          <w:rFonts w:ascii="Arial" w:hAnsi="Arial" w:cs="Arial"/>
          <w:bCs/>
          <w:iCs/>
          <w:sz w:val="20"/>
          <w:szCs w:val="20"/>
        </w:rPr>
        <w:t xml:space="preserve"> </w:t>
      </w:r>
      <w:r w:rsidRPr="00831251">
        <w:rPr>
          <w:rFonts w:ascii="Arial" w:hAnsi="Arial" w:cs="Arial"/>
          <w:bCs/>
          <w:iCs/>
          <w:sz w:val="20"/>
          <w:szCs w:val="20"/>
        </w:rPr>
        <w:t>района</w:t>
      </w:r>
      <w:r w:rsidR="003456FD" w:rsidRPr="00831251">
        <w:rPr>
          <w:rFonts w:ascii="Arial" w:hAnsi="Arial" w:cs="Arial"/>
          <w:bCs/>
          <w:iCs/>
          <w:sz w:val="20"/>
          <w:szCs w:val="20"/>
        </w:rPr>
        <w:t xml:space="preserve"> </w:t>
      </w:r>
      <w:r w:rsidRPr="00831251">
        <w:rPr>
          <w:rFonts w:ascii="Arial" w:hAnsi="Arial" w:cs="Arial"/>
          <w:bCs/>
          <w:iCs/>
          <w:sz w:val="20"/>
          <w:szCs w:val="20"/>
        </w:rPr>
        <w:t>Чувашской</w:t>
      </w:r>
      <w:r w:rsidR="003456FD" w:rsidRPr="00831251">
        <w:rPr>
          <w:rFonts w:ascii="Arial" w:hAnsi="Arial" w:cs="Arial"/>
          <w:bCs/>
          <w:iCs/>
          <w:sz w:val="20"/>
          <w:szCs w:val="20"/>
        </w:rPr>
        <w:t xml:space="preserve"> </w:t>
      </w:r>
      <w:r w:rsidRPr="00831251">
        <w:rPr>
          <w:rFonts w:ascii="Arial" w:hAnsi="Arial" w:cs="Arial"/>
          <w:bCs/>
          <w:iCs/>
          <w:sz w:val="20"/>
          <w:szCs w:val="20"/>
        </w:rPr>
        <w:t>Республики</w:t>
      </w:r>
      <w:r w:rsidR="003456FD" w:rsidRPr="00831251">
        <w:rPr>
          <w:rFonts w:ascii="Arial" w:hAnsi="Arial" w:cs="Arial"/>
          <w:bCs/>
          <w:iCs/>
          <w:sz w:val="20"/>
          <w:szCs w:val="20"/>
        </w:rPr>
        <w:t xml:space="preserve"> </w:t>
      </w:r>
      <w:r w:rsidRPr="00831251">
        <w:rPr>
          <w:rFonts w:ascii="Arial" w:hAnsi="Arial" w:cs="Arial"/>
          <w:bCs/>
          <w:iCs/>
          <w:sz w:val="20"/>
          <w:szCs w:val="20"/>
        </w:rPr>
        <w:t>может</w:t>
      </w:r>
      <w:r w:rsidR="003456FD" w:rsidRPr="00831251">
        <w:rPr>
          <w:rFonts w:ascii="Arial" w:hAnsi="Arial" w:cs="Arial"/>
          <w:bCs/>
          <w:iCs/>
          <w:sz w:val="20"/>
          <w:szCs w:val="20"/>
        </w:rPr>
        <w:t xml:space="preserve"> </w:t>
      </w:r>
      <w:r w:rsidRPr="00831251">
        <w:rPr>
          <w:rFonts w:ascii="Arial" w:hAnsi="Arial" w:cs="Arial"/>
          <w:bCs/>
          <w:iCs/>
          <w:sz w:val="20"/>
          <w:szCs w:val="20"/>
        </w:rPr>
        <w:t>вносить</w:t>
      </w:r>
      <w:r w:rsidR="003456FD" w:rsidRPr="00831251">
        <w:rPr>
          <w:rFonts w:ascii="Arial" w:hAnsi="Arial" w:cs="Arial"/>
          <w:bCs/>
          <w:iCs/>
          <w:sz w:val="20"/>
          <w:szCs w:val="20"/>
        </w:rPr>
        <w:t xml:space="preserve"> </w:t>
      </w:r>
      <w:r w:rsidRPr="00831251">
        <w:rPr>
          <w:rFonts w:ascii="Arial" w:hAnsi="Arial" w:cs="Arial"/>
          <w:bCs/>
          <w:iCs/>
          <w:sz w:val="20"/>
          <w:szCs w:val="20"/>
        </w:rPr>
        <w:t>изменения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4.6.</w:t>
      </w:r>
      <w:r w:rsidR="003456FD" w:rsidRPr="00831251">
        <w:rPr>
          <w:rFonts w:ascii="Arial" w:hAnsi="Arial" w:cs="Arial"/>
          <w:bCs/>
          <w:iCs/>
          <w:sz w:val="20"/>
          <w:szCs w:val="20"/>
        </w:rPr>
        <w:t xml:space="preserve"> </w:t>
      </w:r>
      <w:r w:rsidRPr="00831251">
        <w:rPr>
          <w:rFonts w:ascii="Arial" w:hAnsi="Arial" w:cs="Arial"/>
          <w:bCs/>
          <w:iCs/>
          <w:sz w:val="20"/>
          <w:szCs w:val="20"/>
        </w:rPr>
        <w:t>Руководство</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деятельностью</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осуществляется</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председателем</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При</w:t>
      </w:r>
      <w:r w:rsidR="003456FD" w:rsidRPr="00831251">
        <w:rPr>
          <w:rFonts w:ascii="Arial" w:hAnsi="Arial" w:cs="Arial"/>
          <w:bCs/>
          <w:iCs/>
          <w:sz w:val="20"/>
          <w:szCs w:val="20"/>
        </w:rPr>
        <w:t xml:space="preserve"> </w:t>
      </w:r>
      <w:r w:rsidRPr="00831251">
        <w:rPr>
          <w:rFonts w:ascii="Arial" w:hAnsi="Arial" w:cs="Arial"/>
          <w:bCs/>
          <w:iCs/>
          <w:sz w:val="20"/>
          <w:szCs w:val="20"/>
        </w:rPr>
        <w:t>отсутствии</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председателя</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заседание</w:t>
      </w:r>
      <w:r w:rsidR="003456FD" w:rsidRPr="00831251">
        <w:rPr>
          <w:rFonts w:ascii="Arial" w:hAnsi="Arial" w:cs="Arial"/>
          <w:bCs/>
          <w:iCs/>
          <w:sz w:val="20"/>
          <w:szCs w:val="20"/>
        </w:rPr>
        <w:t xml:space="preserve"> </w:t>
      </w:r>
      <w:r w:rsidRPr="00831251">
        <w:rPr>
          <w:rFonts w:ascii="Arial" w:hAnsi="Arial" w:cs="Arial"/>
          <w:bCs/>
          <w:iCs/>
          <w:sz w:val="20"/>
          <w:szCs w:val="20"/>
        </w:rPr>
        <w:t>ведет</w:t>
      </w:r>
      <w:r w:rsidR="003456FD" w:rsidRPr="00831251">
        <w:rPr>
          <w:rFonts w:ascii="Arial" w:hAnsi="Arial" w:cs="Arial"/>
          <w:bCs/>
          <w:iCs/>
          <w:sz w:val="20"/>
          <w:szCs w:val="20"/>
        </w:rPr>
        <w:t xml:space="preserve"> </w:t>
      </w:r>
      <w:r w:rsidRPr="00831251">
        <w:rPr>
          <w:rFonts w:ascii="Arial" w:hAnsi="Arial" w:cs="Arial"/>
          <w:bCs/>
          <w:iCs/>
          <w:sz w:val="20"/>
          <w:szCs w:val="20"/>
        </w:rPr>
        <w:t>заме</w:t>
      </w:r>
      <w:r w:rsidRPr="00831251">
        <w:rPr>
          <w:rFonts w:ascii="Arial" w:hAnsi="Arial" w:cs="Arial"/>
          <w:bCs/>
          <w:iCs/>
          <w:sz w:val="20"/>
          <w:szCs w:val="20"/>
        </w:rPr>
        <w:t>с</w:t>
      </w:r>
      <w:r w:rsidRPr="00831251">
        <w:rPr>
          <w:rFonts w:ascii="Arial" w:hAnsi="Arial" w:cs="Arial"/>
          <w:bCs/>
          <w:iCs/>
          <w:sz w:val="20"/>
          <w:szCs w:val="20"/>
        </w:rPr>
        <w:t>титель</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уполномоченный</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председателем</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4.7.</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Председателем</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является</w:t>
      </w:r>
      <w:r w:rsidR="003456FD" w:rsidRPr="00831251">
        <w:rPr>
          <w:rFonts w:ascii="Arial" w:hAnsi="Arial" w:cs="Arial"/>
          <w:bCs/>
          <w:iCs/>
          <w:sz w:val="20"/>
          <w:szCs w:val="20"/>
        </w:rPr>
        <w:t xml:space="preserve"> </w:t>
      </w:r>
      <w:r w:rsidRPr="00831251">
        <w:rPr>
          <w:rFonts w:ascii="Arial" w:hAnsi="Arial" w:cs="Arial"/>
          <w:bCs/>
          <w:iCs/>
          <w:sz w:val="20"/>
          <w:szCs w:val="20"/>
        </w:rPr>
        <w:t>глава</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proofErr w:type="gramStart"/>
      <w:r w:rsidRPr="00831251">
        <w:rPr>
          <w:rFonts w:ascii="Arial" w:hAnsi="Arial" w:cs="Arial"/>
          <w:bCs/>
          <w:iCs/>
          <w:sz w:val="20"/>
          <w:szCs w:val="20"/>
        </w:rPr>
        <w:t>Председатель</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общее</w:t>
      </w:r>
      <w:r w:rsidR="003456FD" w:rsidRPr="00831251">
        <w:rPr>
          <w:rFonts w:ascii="Arial" w:hAnsi="Arial" w:cs="Arial"/>
          <w:bCs/>
          <w:iCs/>
          <w:sz w:val="20"/>
          <w:szCs w:val="20"/>
        </w:rPr>
        <w:t xml:space="preserve"> </w:t>
      </w:r>
      <w:r w:rsidRPr="00831251">
        <w:rPr>
          <w:rFonts w:ascii="Arial" w:hAnsi="Arial" w:cs="Arial"/>
          <w:bCs/>
          <w:iCs/>
          <w:sz w:val="20"/>
          <w:szCs w:val="20"/>
        </w:rPr>
        <w:t>руководство</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деятельностью</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контролирует</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деятельность</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определяет</w:t>
      </w:r>
      <w:r w:rsidR="003456FD" w:rsidRPr="00831251">
        <w:rPr>
          <w:rFonts w:ascii="Arial" w:hAnsi="Arial" w:cs="Arial"/>
          <w:bCs/>
          <w:iCs/>
          <w:sz w:val="20"/>
          <w:szCs w:val="20"/>
        </w:rPr>
        <w:t xml:space="preserve"> </w:t>
      </w:r>
      <w:r w:rsidRPr="00831251">
        <w:rPr>
          <w:rFonts w:ascii="Arial" w:hAnsi="Arial" w:cs="Arial"/>
          <w:bCs/>
          <w:iCs/>
          <w:sz w:val="20"/>
          <w:szCs w:val="20"/>
        </w:rPr>
        <w:t>дату</w:t>
      </w:r>
      <w:r w:rsidR="003456FD" w:rsidRPr="00831251">
        <w:rPr>
          <w:rFonts w:ascii="Arial" w:hAnsi="Arial" w:cs="Arial"/>
          <w:bCs/>
          <w:iCs/>
          <w:sz w:val="20"/>
          <w:szCs w:val="20"/>
        </w:rPr>
        <w:t xml:space="preserve"> </w:t>
      </w:r>
      <w:r w:rsidRPr="00831251">
        <w:rPr>
          <w:rFonts w:ascii="Arial" w:hAnsi="Arial" w:cs="Arial"/>
          <w:bCs/>
          <w:iCs/>
          <w:sz w:val="20"/>
          <w:szCs w:val="20"/>
        </w:rPr>
        <w:t>проведения</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утверждает</w:t>
      </w:r>
      <w:r w:rsidR="003456FD" w:rsidRPr="00831251">
        <w:rPr>
          <w:rFonts w:ascii="Arial" w:hAnsi="Arial" w:cs="Arial"/>
          <w:bCs/>
          <w:iCs/>
          <w:sz w:val="20"/>
          <w:szCs w:val="20"/>
        </w:rPr>
        <w:t xml:space="preserve"> </w:t>
      </w:r>
      <w:r w:rsidRPr="00831251">
        <w:rPr>
          <w:rFonts w:ascii="Arial" w:hAnsi="Arial" w:cs="Arial"/>
          <w:bCs/>
          <w:iCs/>
          <w:sz w:val="20"/>
          <w:szCs w:val="20"/>
        </w:rPr>
        <w:t>повестку</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ведет</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принимает</w:t>
      </w:r>
      <w:r w:rsidR="003456FD" w:rsidRPr="00831251">
        <w:rPr>
          <w:rFonts w:ascii="Arial" w:hAnsi="Arial" w:cs="Arial"/>
          <w:bCs/>
          <w:iCs/>
          <w:sz w:val="20"/>
          <w:szCs w:val="20"/>
        </w:rPr>
        <w:t xml:space="preserve"> </w:t>
      </w:r>
      <w:r w:rsidRPr="00831251">
        <w:rPr>
          <w:rFonts w:ascii="Arial" w:hAnsi="Arial" w:cs="Arial"/>
          <w:bCs/>
          <w:iCs/>
          <w:sz w:val="20"/>
          <w:szCs w:val="20"/>
        </w:rPr>
        <w:t>решение</w:t>
      </w:r>
      <w:r w:rsidR="003456FD" w:rsidRPr="00831251">
        <w:rPr>
          <w:rFonts w:ascii="Arial" w:hAnsi="Arial" w:cs="Arial"/>
          <w:bCs/>
          <w:iCs/>
          <w:sz w:val="20"/>
          <w:szCs w:val="20"/>
        </w:rPr>
        <w:t xml:space="preserve"> </w:t>
      </w:r>
      <w:r w:rsidRPr="00831251">
        <w:rPr>
          <w:rFonts w:ascii="Arial" w:hAnsi="Arial" w:cs="Arial"/>
          <w:bCs/>
          <w:iCs/>
          <w:sz w:val="20"/>
          <w:szCs w:val="20"/>
        </w:rPr>
        <w:t>о</w:t>
      </w:r>
      <w:r w:rsidR="003456FD" w:rsidRPr="00831251">
        <w:rPr>
          <w:rFonts w:ascii="Arial" w:hAnsi="Arial" w:cs="Arial"/>
          <w:bCs/>
          <w:iCs/>
          <w:sz w:val="20"/>
          <w:szCs w:val="20"/>
        </w:rPr>
        <w:t xml:space="preserve"> </w:t>
      </w:r>
      <w:r w:rsidRPr="00831251">
        <w:rPr>
          <w:rFonts w:ascii="Arial" w:hAnsi="Arial" w:cs="Arial"/>
          <w:bCs/>
          <w:iCs/>
          <w:sz w:val="20"/>
          <w:szCs w:val="20"/>
        </w:rPr>
        <w:t>приглашении</w:t>
      </w:r>
      <w:r w:rsidR="003456FD" w:rsidRPr="00831251">
        <w:rPr>
          <w:rFonts w:ascii="Arial" w:hAnsi="Arial" w:cs="Arial"/>
          <w:bCs/>
          <w:iCs/>
          <w:sz w:val="20"/>
          <w:szCs w:val="20"/>
        </w:rPr>
        <w:t xml:space="preserve"> </w:t>
      </w:r>
      <w:r w:rsidRPr="00831251">
        <w:rPr>
          <w:rFonts w:ascii="Arial" w:hAnsi="Arial" w:cs="Arial"/>
          <w:bCs/>
          <w:iCs/>
          <w:sz w:val="20"/>
          <w:szCs w:val="20"/>
        </w:rPr>
        <w:t>заинтересованного</w:t>
      </w:r>
      <w:r w:rsidR="003456FD" w:rsidRPr="00831251">
        <w:rPr>
          <w:rFonts w:ascii="Arial" w:hAnsi="Arial" w:cs="Arial"/>
          <w:bCs/>
          <w:iCs/>
          <w:sz w:val="20"/>
          <w:szCs w:val="20"/>
        </w:rPr>
        <w:t xml:space="preserve"> </w:t>
      </w:r>
      <w:r w:rsidRPr="00831251">
        <w:rPr>
          <w:rFonts w:ascii="Arial" w:hAnsi="Arial" w:cs="Arial"/>
          <w:bCs/>
          <w:iCs/>
          <w:sz w:val="20"/>
          <w:szCs w:val="20"/>
        </w:rPr>
        <w:t>лица</w:t>
      </w:r>
      <w:r w:rsidR="003456FD" w:rsidRPr="00831251">
        <w:rPr>
          <w:rFonts w:ascii="Arial" w:hAnsi="Arial" w:cs="Arial"/>
          <w:bCs/>
          <w:iCs/>
          <w:sz w:val="20"/>
          <w:szCs w:val="20"/>
        </w:rPr>
        <w:t xml:space="preserve"> </w:t>
      </w:r>
      <w:r w:rsidRPr="00831251">
        <w:rPr>
          <w:rFonts w:ascii="Arial" w:hAnsi="Arial" w:cs="Arial"/>
          <w:bCs/>
          <w:iCs/>
          <w:sz w:val="20"/>
          <w:szCs w:val="20"/>
        </w:rPr>
        <w:t>для</w:t>
      </w:r>
      <w:r w:rsidR="003456FD" w:rsidRPr="00831251">
        <w:rPr>
          <w:rFonts w:ascii="Arial" w:hAnsi="Arial" w:cs="Arial"/>
          <w:bCs/>
          <w:iCs/>
          <w:sz w:val="20"/>
          <w:szCs w:val="20"/>
        </w:rPr>
        <w:t xml:space="preserve"> </w:t>
      </w:r>
      <w:r w:rsidRPr="00831251">
        <w:rPr>
          <w:rFonts w:ascii="Arial" w:hAnsi="Arial" w:cs="Arial"/>
          <w:bCs/>
          <w:iCs/>
          <w:sz w:val="20"/>
          <w:szCs w:val="20"/>
        </w:rPr>
        <w:t>участия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обсуждении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рассматриваемому</w:t>
      </w:r>
      <w:r w:rsidR="003456FD" w:rsidRPr="00831251">
        <w:rPr>
          <w:rFonts w:ascii="Arial" w:hAnsi="Arial" w:cs="Arial"/>
          <w:bCs/>
          <w:iCs/>
          <w:sz w:val="20"/>
          <w:szCs w:val="20"/>
        </w:rPr>
        <w:t xml:space="preserve"> </w:t>
      </w:r>
      <w:r w:rsidRPr="00831251">
        <w:rPr>
          <w:rFonts w:ascii="Arial" w:hAnsi="Arial" w:cs="Arial"/>
          <w:bCs/>
          <w:iCs/>
          <w:sz w:val="20"/>
          <w:szCs w:val="20"/>
        </w:rPr>
        <w:t>проекту</w:t>
      </w:r>
      <w:r w:rsidR="003456FD" w:rsidRPr="00831251">
        <w:rPr>
          <w:rFonts w:ascii="Arial" w:hAnsi="Arial" w:cs="Arial"/>
          <w:bCs/>
          <w:iCs/>
          <w:sz w:val="20"/>
          <w:szCs w:val="20"/>
        </w:rPr>
        <w:t xml:space="preserve"> </w:t>
      </w:r>
      <w:r w:rsidRPr="00831251">
        <w:rPr>
          <w:rFonts w:ascii="Arial" w:hAnsi="Arial" w:cs="Arial"/>
          <w:bCs/>
          <w:iCs/>
          <w:sz w:val="20"/>
          <w:szCs w:val="20"/>
        </w:rPr>
        <w:t>решений,</w:t>
      </w:r>
      <w:r w:rsidR="003456FD" w:rsidRPr="00831251">
        <w:rPr>
          <w:rFonts w:ascii="Arial" w:hAnsi="Arial" w:cs="Arial"/>
          <w:bCs/>
          <w:iCs/>
          <w:sz w:val="20"/>
          <w:szCs w:val="20"/>
        </w:rPr>
        <w:t xml:space="preserve"> </w:t>
      </w:r>
      <w:r w:rsidRPr="00831251">
        <w:rPr>
          <w:rFonts w:ascii="Arial" w:hAnsi="Arial" w:cs="Arial"/>
          <w:bCs/>
          <w:iCs/>
          <w:sz w:val="20"/>
          <w:szCs w:val="20"/>
        </w:rPr>
        <w:t>подписывает</w:t>
      </w:r>
      <w:r w:rsidR="003456FD" w:rsidRPr="00831251">
        <w:rPr>
          <w:rFonts w:ascii="Arial" w:hAnsi="Arial" w:cs="Arial"/>
          <w:bCs/>
          <w:iCs/>
          <w:sz w:val="20"/>
          <w:szCs w:val="20"/>
        </w:rPr>
        <w:t xml:space="preserve"> </w:t>
      </w:r>
      <w:r w:rsidRPr="00831251">
        <w:rPr>
          <w:rFonts w:ascii="Arial" w:hAnsi="Arial" w:cs="Arial"/>
          <w:bCs/>
          <w:iCs/>
          <w:sz w:val="20"/>
          <w:szCs w:val="20"/>
        </w:rPr>
        <w:t>телефонограммы,</w:t>
      </w:r>
      <w:r w:rsidR="003456FD" w:rsidRPr="00831251">
        <w:rPr>
          <w:rFonts w:ascii="Arial" w:hAnsi="Arial" w:cs="Arial"/>
          <w:bCs/>
          <w:iCs/>
          <w:sz w:val="20"/>
          <w:szCs w:val="20"/>
        </w:rPr>
        <w:t xml:space="preserve"> </w:t>
      </w:r>
      <w:r w:rsidRPr="00831251">
        <w:rPr>
          <w:rFonts w:ascii="Arial" w:hAnsi="Arial" w:cs="Arial"/>
          <w:bCs/>
          <w:iCs/>
          <w:sz w:val="20"/>
          <w:szCs w:val="20"/>
        </w:rPr>
        <w:t>протоколы</w:t>
      </w:r>
      <w:r w:rsidR="003456FD" w:rsidRPr="00831251">
        <w:rPr>
          <w:rFonts w:ascii="Arial" w:hAnsi="Arial" w:cs="Arial"/>
          <w:bCs/>
          <w:iCs/>
          <w:sz w:val="20"/>
          <w:szCs w:val="20"/>
        </w:rPr>
        <w:t xml:space="preserve"> </w:t>
      </w:r>
      <w:r w:rsidRPr="00831251">
        <w:rPr>
          <w:rFonts w:ascii="Arial" w:hAnsi="Arial" w:cs="Arial"/>
          <w:bCs/>
          <w:iCs/>
          <w:sz w:val="20"/>
          <w:szCs w:val="20"/>
        </w:rPr>
        <w:t>заседаний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выписки</w:t>
      </w:r>
      <w:r w:rsidR="003456FD" w:rsidRPr="00831251">
        <w:rPr>
          <w:rFonts w:ascii="Arial" w:hAnsi="Arial" w:cs="Arial"/>
          <w:bCs/>
          <w:iCs/>
          <w:sz w:val="20"/>
          <w:szCs w:val="20"/>
        </w:rPr>
        <w:t xml:space="preserve"> </w:t>
      </w:r>
      <w:r w:rsidRPr="00831251">
        <w:rPr>
          <w:rFonts w:ascii="Arial" w:hAnsi="Arial" w:cs="Arial"/>
          <w:bCs/>
          <w:iCs/>
          <w:sz w:val="20"/>
          <w:szCs w:val="20"/>
        </w:rPr>
        <w:t>из</w:t>
      </w:r>
      <w:r w:rsidR="003456FD" w:rsidRPr="00831251">
        <w:rPr>
          <w:rFonts w:ascii="Arial" w:hAnsi="Arial" w:cs="Arial"/>
          <w:bCs/>
          <w:iCs/>
          <w:sz w:val="20"/>
          <w:szCs w:val="20"/>
        </w:rPr>
        <w:t xml:space="preserve"> </w:t>
      </w:r>
      <w:r w:rsidRPr="00831251">
        <w:rPr>
          <w:rFonts w:ascii="Arial" w:hAnsi="Arial" w:cs="Arial"/>
          <w:bCs/>
          <w:iCs/>
          <w:sz w:val="20"/>
          <w:szCs w:val="20"/>
        </w:rPr>
        <w:t>протоколов,</w:t>
      </w:r>
      <w:r w:rsidR="003456FD" w:rsidRPr="00831251">
        <w:rPr>
          <w:rFonts w:ascii="Arial" w:hAnsi="Arial" w:cs="Arial"/>
          <w:bCs/>
          <w:iCs/>
          <w:sz w:val="20"/>
          <w:szCs w:val="20"/>
        </w:rPr>
        <w:t xml:space="preserve"> </w:t>
      </w:r>
      <w:r w:rsidRPr="00831251">
        <w:rPr>
          <w:rFonts w:ascii="Arial" w:hAnsi="Arial" w:cs="Arial"/>
          <w:bCs/>
          <w:iCs/>
          <w:sz w:val="20"/>
          <w:szCs w:val="20"/>
        </w:rPr>
        <w:t>з</w:t>
      </w:r>
      <w:r w:rsidRPr="00831251">
        <w:rPr>
          <w:rFonts w:ascii="Arial" w:hAnsi="Arial" w:cs="Arial"/>
          <w:bCs/>
          <w:iCs/>
          <w:sz w:val="20"/>
          <w:szCs w:val="20"/>
        </w:rPr>
        <w:t>а</w:t>
      </w:r>
      <w:r w:rsidRPr="00831251">
        <w:rPr>
          <w:rFonts w:ascii="Arial" w:hAnsi="Arial" w:cs="Arial"/>
          <w:bCs/>
          <w:iCs/>
          <w:sz w:val="20"/>
          <w:szCs w:val="20"/>
        </w:rPr>
        <w:t>просы,</w:t>
      </w:r>
      <w:r w:rsidR="003456FD" w:rsidRPr="00831251">
        <w:rPr>
          <w:rFonts w:ascii="Arial" w:hAnsi="Arial" w:cs="Arial"/>
          <w:bCs/>
          <w:iCs/>
          <w:sz w:val="20"/>
          <w:szCs w:val="20"/>
        </w:rPr>
        <w:t xml:space="preserve"> </w:t>
      </w:r>
      <w:r w:rsidRPr="00831251">
        <w:rPr>
          <w:rFonts w:ascii="Arial" w:hAnsi="Arial" w:cs="Arial"/>
          <w:bCs/>
          <w:iCs/>
          <w:sz w:val="20"/>
          <w:szCs w:val="20"/>
        </w:rPr>
        <w:t>письма</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иные</w:t>
      </w:r>
      <w:r w:rsidR="003456FD" w:rsidRPr="00831251">
        <w:rPr>
          <w:rFonts w:ascii="Arial" w:hAnsi="Arial" w:cs="Arial"/>
          <w:bCs/>
          <w:iCs/>
          <w:sz w:val="20"/>
          <w:szCs w:val="20"/>
        </w:rPr>
        <w:t xml:space="preserve"> </w:t>
      </w:r>
      <w:r w:rsidRPr="00831251">
        <w:rPr>
          <w:rFonts w:ascii="Arial" w:hAnsi="Arial" w:cs="Arial"/>
          <w:bCs/>
          <w:iCs/>
          <w:sz w:val="20"/>
          <w:szCs w:val="20"/>
        </w:rPr>
        <w:t>документы</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подписывает</w:t>
      </w:r>
      <w:r w:rsidR="003456FD" w:rsidRPr="00831251">
        <w:rPr>
          <w:rFonts w:ascii="Arial" w:hAnsi="Arial" w:cs="Arial"/>
          <w:bCs/>
          <w:iCs/>
          <w:sz w:val="20"/>
          <w:szCs w:val="20"/>
        </w:rPr>
        <w:t xml:space="preserve"> </w:t>
      </w:r>
      <w:r w:rsidRPr="00831251">
        <w:rPr>
          <w:rFonts w:ascii="Arial" w:hAnsi="Arial" w:cs="Arial"/>
          <w:bCs/>
          <w:iCs/>
          <w:sz w:val="20"/>
          <w:szCs w:val="20"/>
        </w:rPr>
        <w:t>протоколы</w:t>
      </w:r>
      <w:r w:rsidR="003456FD" w:rsidRPr="00831251">
        <w:rPr>
          <w:rFonts w:ascii="Arial" w:hAnsi="Arial" w:cs="Arial"/>
          <w:bCs/>
          <w:iCs/>
          <w:sz w:val="20"/>
          <w:szCs w:val="20"/>
        </w:rPr>
        <w:t xml:space="preserve"> </w:t>
      </w:r>
      <w:r w:rsidRPr="00831251">
        <w:rPr>
          <w:rFonts w:ascii="Arial" w:hAnsi="Arial" w:cs="Arial"/>
          <w:bCs/>
          <w:iCs/>
          <w:sz w:val="20"/>
          <w:szCs w:val="20"/>
        </w:rPr>
        <w:t>общественных</w:t>
      </w:r>
      <w:r w:rsidR="003456FD" w:rsidRPr="00831251">
        <w:rPr>
          <w:rFonts w:ascii="Arial" w:hAnsi="Arial" w:cs="Arial"/>
          <w:bCs/>
          <w:iCs/>
          <w:sz w:val="20"/>
          <w:szCs w:val="20"/>
        </w:rPr>
        <w:t xml:space="preserve"> </w:t>
      </w:r>
      <w:r w:rsidRPr="00831251">
        <w:rPr>
          <w:rFonts w:ascii="Arial" w:hAnsi="Arial" w:cs="Arial"/>
          <w:bCs/>
          <w:iCs/>
          <w:sz w:val="20"/>
          <w:szCs w:val="20"/>
        </w:rPr>
        <w:t>обсуждений</w:t>
      </w:r>
      <w:r w:rsidR="003456FD" w:rsidRPr="00831251">
        <w:rPr>
          <w:rFonts w:ascii="Arial" w:hAnsi="Arial" w:cs="Arial"/>
          <w:bCs/>
          <w:iCs/>
          <w:sz w:val="20"/>
          <w:szCs w:val="20"/>
        </w:rPr>
        <w:t xml:space="preserve"> </w:t>
      </w:r>
      <w:r w:rsidRPr="00831251">
        <w:rPr>
          <w:rFonts w:ascii="Arial" w:hAnsi="Arial" w:cs="Arial"/>
          <w:bCs/>
          <w:iCs/>
          <w:sz w:val="20"/>
          <w:szCs w:val="20"/>
        </w:rPr>
        <w:t>или</w:t>
      </w:r>
      <w:r w:rsidR="003456FD" w:rsidRPr="00831251">
        <w:rPr>
          <w:rFonts w:ascii="Arial" w:hAnsi="Arial" w:cs="Arial"/>
          <w:bCs/>
          <w:iCs/>
          <w:sz w:val="20"/>
          <w:szCs w:val="20"/>
        </w:rPr>
        <w:t xml:space="preserve"> </w:t>
      </w:r>
      <w:r w:rsidRPr="00831251">
        <w:rPr>
          <w:rFonts w:ascii="Arial" w:hAnsi="Arial" w:cs="Arial"/>
          <w:bCs/>
          <w:iCs/>
          <w:sz w:val="20"/>
          <w:szCs w:val="20"/>
        </w:rPr>
        <w:t>публичных</w:t>
      </w:r>
      <w:r w:rsidR="003456FD" w:rsidRPr="00831251">
        <w:rPr>
          <w:rFonts w:ascii="Arial" w:hAnsi="Arial" w:cs="Arial"/>
          <w:bCs/>
          <w:iCs/>
          <w:sz w:val="20"/>
          <w:szCs w:val="20"/>
        </w:rPr>
        <w:t xml:space="preserve"> </w:t>
      </w:r>
      <w:r w:rsidRPr="00831251">
        <w:rPr>
          <w:rFonts w:ascii="Arial" w:hAnsi="Arial" w:cs="Arial"/>
          <w:bCs/>
          <w:iCs/>
          <w:sz w:val="20"/>
          <w:szCs w:val="20"/>
        </w:rPr>
        <w:t>слушаний</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заключения</w:t>
      </w:r>
      <w:proofErr w:type="gramEnd"/>
      <w:r w:rsidR="003456FD" w:rsidRPr="00831251">
        <w:rPr>
          <w:rFonts w:ascii="Arial" w:hAnsi="Arial" w:cs="Arial"/>
          <w:bCs/>
          <w:iCs/>
          <w:sz w:val="20"/>
          <w:szCs w:val="20"/>
        </w:rPr>
        <w:t xml:space="preserve"> </w:t>
      </w:r>
      <w:r w:rsidRPr="00831251">
        <w:rPr>
          <w:rFonts w:ascii="Arial" w:hAnsi="Arial" w:cs="Arial"/>
          <w:bCs/>
          <w:iCs/>
          <w:sz w:val="20"/>
          <w:szCs w:val="20"/>
        </w:rPr>
        <w:t>о</w:t>
      </w:r>
      <w:r w:rsidR="003456FD" w:rsidRPr="00831251">
        <w:rPr>
          <w:rFonts w:ascii="Arial" w:hAnsi="Arial" w:cs="Arial"/>
          <w:bCs/>
          <w:iCs/>
          <w:sz w:val="20"/>
          <w:szCs w:val="20"/>
        </w:rPr>
        <w:t xml:space="preserve"> </w:t>
      </w:r>
      <w:r w:rsidRPr="00831251">
        <w:rPr>
          <w:rFonts w:ascii="Arial" w:hAnsi="Arial" w:cs="Arial"/>
          <w:bCs/>
          <w:iCs/>
          <w:sz w:val="20"/>
          <w:szCs w:val="20"/>
        </w:rPr>
        <w:t>результатах</w:t>
      </w:r>
      <w:r w:rsidR="003456FD" w:rsidRPr="00831251">
        <w:rPr>
          <w:rFonts w:ascii="Arial" w:hAnsi="Arial" w:cs="Arial"/>
          <w:bCs/>
          <w:iCs/>
          <w:sz w:val="20"/>
          <w:szCs w:val="20"/>
        </w:rPr>
        <w:t xml:space="preserve"> </w:t>
      </w:r>
      <w:r w:rsidRPr="00831251">
        <w:rPr>
          <w:rFonts w:ascii="Arial" w:hAnsi="Arial" w:cs="Arial"/>
          <w:bCs/>
          <w:iCs/>
          <w:sz w:val="20"/>
          <w:szCs w:val="20"/>
        </w:rPr>
        <w:t>общес</w:t>
      </w:r>
      <w:r w:rsidRPr="00831251">
        <w:rPr>
          <w:rFonts w:ascii="Arial" w:hAnsi="Arial" w:cs="Arial"/>
          <w:bCs/>
          <w:iCs/>
          <w:sz w:val="20"/>
          <w:szCs w:val="20"/>
        </w:rPr>
        <w:t>т</w:t>
      </w:r>
      <w:r w:rsidRPr="00831251">
        <w:rPr>
          <w:rFonts w:ascii="Arial" w:hAnsi="Arial" w:cs="Arial"/>
          <w:bCs/>
          <w:iCs/>
          <w:sz w:val="20"/>
          <w:szCs w:val="20"/>
        </w:rPr>
        <w:t>венных</w:t>
      </w:r>
      <w:r w:rsidR="003456FD" w:rsidRPr="00831251">
        <w:rPr>
          <w:rFonts w:ascii="Arial" w:hAnsi="Arial" w:cs="Arial"/>
          <w:bCs/>
          <w:iCs/>
          <w:sz w:val="20"/>
          <w:szCs w:val="20"/>
        </w:rPr>
        <w:t xml:space="preserve"> </w:t>
      </w:r>
      <w:r w:rsidRPr="00831251">
        <w:rPr>
          <w:rFonts w:ascii="Arial" w:hAnsi="Arial" w:cs="Arial"/>
          <w:bCs/>
          <w:iCs/>
          <w:sz w:val="20"/>
          <w:szCs w:val="20"/>
        </w:rPr>
        <w:t>обсуждений</w:t>
      </w:r>
      <w:r w:rsidR="003456FD" w:rsidRPr="00831251">
        <w:rPr>
          <w:rFonts w:ascii="Arial" w:hAnsi="Arial" w:cs="Arial"/>
          <w:bCs/>
          <w:iCs/>
          <w:sz w:val="20"/>
          <w:szCs w:val="20"/>
        </w:rPr>
        <w:t xml:space="preserve"> </w:t>
      </w:r>
      <w:r w:rsidRPr="00831251">
        <w:rPr>
          <w:rFonts w:ascii="Arial" w:hAnsi="Arial" w:cs="Arial"/>
          <w:bCs/>
          <w:iCs/>
          <w:sz w:val="20"/>
          <w:szCs w:val="20"/>
        </w:rPr>
        <w:t>или</w:t>
      </w:r>
      <w:r w:rsidR="003456FD" w:rsidRPr="00831251">
        <w:rPr>
          <w:rFonts w:ascii="Arial" w:hAnsi="Arial" w:cs="Arial"/>
          <w:bCs/>
          <w:iCs/>
          <w:sz w:val="20"/>
          <w:szCs w:val="20"/>
        </w:rPr>
        <w:t xml:space="preserve"> </w:t>
      </w:r>
      <w:r w:rsidRPr="00831251">
        <w:rPr>
          <w:rFonts w:ascii="Arial" w:hAnsi="Arial" w:cs="Arial"/>
          <w:bCs/>
          <w:iCs/>
          <w:sz w:val="20"/>
          <w:szCs w:val="20"/>
        </w:rPr>
        <w:t>публичных</w:t>
      </w:r>
      <w:r w:rsidR="003456FD" w:rsidRPr="00831251">
        <w:rPr>
          <w:rFonts w:ascii="Arial" w:hAnsi="Arial" w:cs="Arial"/>
          <w:bCs/>
          <w:iCs/>
          <w:sz w:val="20"/>
          <w:szCs w:val="20"/>
        </w:rPr>
        <w:t xml:space="preserve"> </w:t>
      </w:r>
      <w:r w:rsidRPr="00831251">
        <w:rPr>
          <w:rFonts w:ascii="Arial" w:hAnsi="Arial" w:cs="Arial"/>
          <w:bCs/>
          <w:iCs/>
          <w:sz w:val="20"/>
          <w:szCs w:val="20"/>
        </w:rPr>
        <w:t>слушаний.</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lastRenderedPageBreak/>
        <w:t>4.8.</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секретаря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специалист</w:t>
      </w:r>
      <w:r w:rsidR="003456FD" w:rsidRPr="00831251">
        <w:rPr>
          <w:rFonts w:ascii="Arial" w:hAnsi="Arial" w:cs="Arial"/>
          <w:bCs/>
          <w:iCs/>
          <w:sz w:val="20"/>
          <w:szCs w:val="20"/>
        </w:rPr>
        <w:t xml:space="preserve"> </w:t>
      </w:r>
      <w:r w:rsidRPr="00831251">
        <w:rPr>
          <w:rFonts w:ascii="Arial" w:hAnsi="Arial" w:cs="Arial"/>
          <w:bCs/>
          <w:iCs/>
          <w:sz w:val="20"/>
          <w:szCs w:val="20"/>
        </w:rPr>
        <w:t>администрации</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r w:rsidR="003456FD" w:rsidRPr="00831251">
        <w:rPr>
          <w:rFonts w:ascii="Arial" w:hAnsi="Arial" w:cs="Arial"/>
          <w:bCs/>
          <w:iCs/>
          <w:sz w:val="20"/>
          <w:szCs w:val="20"/>
        </w:rPr>
        <w:t xml:space="preserve"> </w:t>
      </w:r>
      <w:r w:rsidRPr="00831251">
        <w:rPr>
          <w:rFonts w:ascii="Arial" w:hAnsi="Arial" w:cs="Arial"/>
          <w:bCs/>
          <w:iCs/>
          <w:sz w:val="20"/>
          <w:szCs w:val="20"/>
        </w:rPr>
        <w:t>Секретарь</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назначается</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представлению</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Секретарь</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организационно-методическое</w:t>
      </w:r>
      <w:r w:rsidR="003456FD" w:rsidRPr="00831251">
        <w:rPr>
          <w:rFonts w:ascii="Arial" w:hAnsi="Arial" w:cs="Arial"/>
          <w:bCs/>
          <w:iCs/>
          <w:sz w:val="20"/>
          <w:szCs w:val="20"/>
        </w:rPr>
        <w:t xml:space="preserve"> </w:t>
      </w:r>
      <w:r w:rsidRPr="00831251">
        <w:rPr>
          <w:rFonts w:ascii="Arial" w:hAnsi="Arial" w:cs="Arial"/>
          <w:bCs/>
          <w:iCs/>
          <w:sz w:val="20"/>
          <w:szCs w:val="20"/>
        </w:rPr>
        <w:t>обеспечение</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том</w:t>
      </w:r>
      <w:r w:rsidR="003456FD" w:rsidRPr="00831251">
        <w:rPr>
          <w:rFonts w:ascii="Arial" w:hAnsi="Arial" w:cs="Arial"/>
          <w:bCs/>
          <w:iCs/>
          <w:sz w:val="20"/>
          <w:szCs w:val="20"/>
        </w:rPr>
        <w:t xml:space="preserve"> </w:t>
      </w:r>
      <w:r w:rsidRPr="00831251">
        <w:rPr>
          <w:rFonts w:ascii="Arial" w:hAnsi="Arial" w:cs="Arial"/>
          <w:bCs/>
          <w:iCs/>
          <w:sz w:val="20"/>
          <w:szCs w:val="20"/>
        </w:rPr>
        <w:t>числе:</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формирует</w:t>
      </w:r>
      <w:r w:rsidR="003456FD" w:rsidRPr="00831251">
        <w:rPr>
          <w:rFonts w:ascii="Arial" w:hAnsi="Arial" w:cs="Arial"/>
          <w:bCs/>
          <w:iCs/>
          <w:sz w:val="20"/>
          <w:szCs w:val="20"/>
        </w:rPr>
        <w:t xml:space="preserve"> </w:t>
      </w:r>
      <w:r w:rsidRPr="00831251">
        <w:rPr>
          <w:rFonts w:ascii="Arial" w:hAnsi="Arial" w:cs="Arial"/>
          <w:bCs/>
          <w:iCs/>
          <w:sz w:val="20"/>
          <w:szCs w:val="20"/>
        </w:rPr>
        <w:t>повестки</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заседаний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согласовывает</w:t>
      </w:r>
      <w:r w:rsidR="003456FD" w:rsidRPr="00831251">
        <w:rPr>
          <w:rFonts w:ascii="Arial" w:hAnsi="Arial" w:cs="Arial"/>
          <w:bCs/>
          <w:iCs/>
          <w:sz w:val="20"/>
          <w:szCs w:val="20"/>
        </w:rPr>
        <w:t xml:space="preserve"> </w:t>
      </w:r>
      <w:r w:rsidRPr="00831251">
        <w:rPr>
          <w:rFonts w:ascii="Arial" w:hAnsi="Arial" w:cs="Arial"/>
          <w:bCs/>
          <w:iCs/>
          <w:sz w:val="20"/>
          <w:szCs w:val="20"/>
        </w:rPr>
        <w:t>их</w:t>
      </w:r>
      <w:r w:rsidR="003456FD" w:rsidRPr="00831251">
        <w:rPr>
          <w:rFonts w:ascii="Arial" w:hAnsi="Arial" w:cs="Arial"/>
          <w:bCs/>
          <w:iCs/>
          <w:sz w:val="20"/>
          <w:szCs w:val="20"/>
        </w:rPr>
        <w:t xml:space="preserve"> </w:t>
      </w:r>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председателем</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оповещает</w:t>
      </w:r>
      <w:r w:rsidR="003456FD" w:rsidRPr="00831251">
        <w:rPr>
          <w:rFonts w:ascii="Arial" w:hAnsi="Arial" w:cs="Arial"/>
          <w:bCs/>
          <w:iCs/>
          <w:sz w:val="20"/>
          <w:szCs w:val="20"/>
        </w:rPr>
        <w:t xml:space="preserve"> </w:t>
      </w:r>
      <w:r w:rsidRPr="00831251">
        <w:rPr>
          <w:rFonts w:ascii="Arial" w:hAnsi="Arial" w:cs="Arial"/>
          <w:bCs/>
          <w:iCs/>
          <w:sz w:val="20"/>
          <w:szCs w:val="20"/>
        </w:rPr>
        <w:t>членов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w:t>
      </w:r>
      <w:r w:rsidR="003456FD" w:rsidRPr="00831251">
        <w:rPr>
          <w:rFonts w:ascii="Arial" w:hAnsi="Arial" w:cs="Arial"/>
          <w:bCs/>
          <w:iCs/>
          <w:sz w:val="20"/>
          <w:szCs w:val="20"/>
        </w:rPr>
        <w:t xml:space="preserve"> </w:t>
      </w:r>
      <w:r w:rsidRPr="00831251">
        <w:rPr>
          <w:rFonts w:ascii="Arial" w:hAnsi="Arial" w:cs="Arial"/>
          <w:bCs/>
          <w:iCs/>
          <w:sz w:val="20"/>
          <w:szCs w:val="20"/>
        </w:rPr>
        <w:t>времени,</w:t>
      </w:r>
      <w:r w:rsidR="003456FD" w:rsidRPr="00831251">
        <w:rPr>
          <w:rFonts w:ascii="Arial" w:hAnsi="Arial" w:cs="Arial"/>
          <w:bCs/>
          <w:iCs/>
          <w:sz w:val="20"/>
          <w:szCs w:val="20"/>
        </w:rPr>
        <w:t xml:space="preserve"> </w:t>
      </w:r>
      <w:r w:rsidRPr="00831251">
        <w:rPr>
          <w:rFonts w:ascii="Arial" w:hAnsi="Arial" w:cs="Arial"/>
          <w:bCs/>
          <w:iCs/>
          <w:sz w:val="20"/>
          <w:szCs w:val="20"/>
        </w:rPr>
        <w:t>месте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дате</w:t>
      </w:r>
      <w:r w:rsidR="003456FD" w:rsidRPr="00831251">
        <w:rPr>
          <w:rFonts w:ascii="Arial" w:hAnsi="Arial" w:cs="Arial"/>
          <w:bCs/>
          <w:iCs/>
          <w:sz w:val="20"/>
          <w:szCs w:val="20"/>
        </w:rPr>
        <w:t xml:space="preserve"> </w:t>
      </w:r>
      <w:r w:rsidRPr="00831251">
        <w:rPr>
          <w:rFonts w:ascii="Arial" w:hAnsi="Arial" w:cs="Arial"/>
          <w:bCs/>
          <w:iCs/>
          <w:sz w:val="20"/>
          <w:szCs w:val="20"/>
        </w:rPr>
        <w:t>проведения</w:t>
      </w:r>
      <w:r w:rsidR="003456FD" w:rsidRPr="00831251">
        <w:rPr>
          <w:rFonts w:ascii="Arial" w:hAnsi="Arial" w:cs="Arial"/>
          <w:bCs/>
          <w:iCs/>
          <w:sz w:val="20"/>
          <w:szCs w:val="20"/>
        </w:rPr>
        <w:t xml:space="preserve"> </w:t>
      </w:r>
      <w:r w:rsidRPr="00831251">
        <w:rPr>
          <w:rFonts w:ascii="Arial" w:hAnsi="Arial" w:cs="Arial"/>
          <w:bCs/>
          <w:iCs/>
          <w:sz w:val="20"/>
          <w:szCs w:val="20"/>
        </w:rPr>
        <w:t>очередного</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планируемых</w:t>
      </w:r>
      <w:r w:rsidR="003456FD" w:rsidRPr="00831251">
        <w:rPr>
          <w:rFonts w:ascii="Arial" w:hAnsi="Arial" w:cs="Arial"/>
          <w:bCs/>
          <w:iCs/>
          <w:sz w:val="20"/>
          <w:szCs w:val="20"/>
        </w:rPr>
        <w:t xml:space="preserve"> </w:t>
      </w:r>
      <w:r w:rsidRPr="00831251">
        <w:rPr>
          <w:rFonts w:ascii="Arial" w:hAnsi="Arial" w:cs="Arial"/>
          <w:bCs/>
          <w:iCs/>
          <w:sz w:val="20"/>
          <w:szCs w:val="20"/>
        </w:rPr>
        <w:t>для</w:t>
      </w:r>
      <w:r w:rsidR="003456FD" w:rsidRPr="00831251">
        <w:rPr>
          <w:rFonts w:ascii="Arial" w:hAnsi="Arial" w:cs="Arial"/>
          <w:bCs/>
          <w:iCs/>
          <w:sz w:val="20"/>
          <w:szCs w:val="20"/>
        </w:rPr>
        <w:t xml:space="preserve"> </w:t>
      </w:r>
      <w:r w:rsidRPr="00831251">
        <w:rPr>
          <w:rFonts w:ascii="Arial" w:hAnsi="Arial" w:cs="Arial"/>
          <w:bCs/>
          <w:iCs/>
          <w:sz w:val="20"/>
          <w:szCs w:val="20"/>
        </w:rPr>
        <w:t>рассмотрения</w:t>
      </w:r>
      <w:r w:rsidR="003456FD" w:rsidRPr="00831251">
        <w:rPr>
          <w:rFonts w:ascii="Arial" w:hAnsi="Arial" w:cs="Arial"/>
          <w:bCs/>
          <w:iCs/>
          <w:sz w:val="20"/>
          <w:szCs w:val="20"/>
        </w:rPr>
        <w:t xml:space="preserve"> </w:t>
      </w:r>
      <w:r w:rsidRPr="00831251">
        <w:rPr>
          <w:rFonts w:ascii="Arial" w:hAnsi="Arial" w:cs="Arial"/>
          <w:bCs/>
          <w:iCs/>
          <w:sz w:val="20"/>
          <w:szCs w:val="20"/>
        </w:rPr>
        <w:t>вопросах</w:t>
      </w:r>
      <w:r w:rsidR="003456FD" w:rsidRPr="00831251">
        <w:rPr>
          <w:rFonts w:ascii="Arial" w:hAnsi="Arial" w:cs="Arial"/>
          <w:bCs/>
          <w:iCs/>
          <w:sz w:val="20"/>
          <w:szCs w:val="20"/>
        </w:rPr>
        <w:t xml:space="preserve"> </w:t>
      </w:r>
      <w:r w:rsidRPr="00831251">
        <w:rPr>
          <w:rFonts w:ascii="Arial" w:hAnsi="Arial" w:cs="Arial"/>
          <w:bCs/>
          <w:iCs/>
          <w:sz w:val="20"/>
          <w:szCs w:val="20"/>
        </w:rPr>
        <w:t>(не</w:t>
      </w:r>
      <w:r w:rsidR="003456FD" w:rsidRPr="00831251">
        <w:rPr>
          <w:rFonts w:ascii="Arial" w:hAnsi="Arial" w:cs="Arial"/>
          <w:bCs/>
          <w:iCs/>
          <w:sz w:val="20"/>
          <w:szCs w:val="20"/>
        </w:rPr>
        <w:t xml:space="preserve"> </w:t>
      </w:r>
      <w:proofErr w:type="gramStart"/>
      <w:r w:rsidRPr="00831251">
        <w:rPr>
          <w:rFonts w:ascii="Arial" w:hAnsi="Arial" w:cs="Arial"/>
          <w:bCs/>
          <w:iCs/>
          <w:sz w:val="20"/>
          <w:szCs w:val="20"/>
        </w:rPr>
        <w:t>поз</w:t>
      </w:r>
      <w:r w:rsidRPr="00831251">
        <w:rPr>
          <w:rFonts w:ascii="Arial" w:hAnsi="Arial" w:cs="Arial"/>
          <w:bCs/>
          <w:iCs/>
          <w:sz w:val="20"/>
          <w:szCs w:val="20"/>
        </w:rPr>
        <w:t>д</w:t>
      </w:r>
      <w:r w:rsidRPr="00831251">
        <w:rPr>
          <w:rFonts w:ascii="Arial" w:hAnsi="Arial" w:cs="Arial"/>
          <w:bCs/>
          <w:iCs/>
          <w:sz w:val="20"/>
          <w:szCs w:val="20"/>
        </w:rPr>
        <w:t>нее</w:t>
      </w:r>
      <w:proofErr w:type="gramEnd"/>
      <w:r w:rsidR="003456FD" w:rsidRPr="00831251">
        <w:rPr>
          <w:rFonts w:ascii="Arial" w:hAnsi="Arial" w:cs="Arial"/>
          <w:bCs/>
          <w:iCs/>
          <w:sz w:val="20"/>
          <w:szCs w:val="20"/>
        </w:rPr>
        <w:t xml:space="preserve"> </w:t>
      </w:r>
      <w:r w:rsidRPr="00831251">
        <w:rPr>
          <w:rFonts w:ascii="Arial" w:hAnsi="Arial" w:cs="Arial"/>
          <w:bCs/>
          <w:iCs/>
          <w:sz w:val="20"/>
          <w:szCs w:val="20"/>
        </w:rPr>
        <w:t>чем</w:t>
      </w:r>
      <w:r w:rsidR="003456FD" w:rsidRPr="00831251">
        <w:rPr>
          <w:rFonts w:ascii="Arial" w:hAnsi="Arial" w:cs="Arial"/>
          <w:bCs/>
          <w:iCs/>
          <w:sz w:val="20"/>
          <w:szCs w:val="20"/>
        </w:rPr>
        <w:t xml:space="preserve"> </w:t>
      </w:r>
      <w:r w:rsidRPr="00831251">
        <w:rPr>
          <w:rFonts w:ascii="Arial" w:hAnsi="Arial" w:cs="Arial"/>
          <w:bCs/>
          <w:iCs/>
          <w:sz w:val="20"/>
          <w:szCs w:val="20"/>
        </w:rPr>
        <w:t>за</w:t>
      </w:r>
      <w:r w:rsidR="003456FD" w:rsidRPr="00831251">
        <w:rPr>
          <w:rFonts w:ascii="Arial" w:hAnsi="Arial" w:cs="Arial"/>
          <w:bCs/>
          <w:iCs/>
          <w:sz w:val="20"/>
          <w:szCs w:val="20"/>
        </w:rPr>
        <w:t xml:space="preserve"> </w:t>
      </w: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до</w:t>
      </w:r>
      <w:r w:rsidR="003456FD" w:rsidRPr="00831251">
        <w:rPr>
          <w:rFonts w:ascii="Arial" w:hAnsi="Arial" w:cs="Arial"/>
          <w:bCs/>
          <w:iCs/>
          <w:sz w:val="20"/>
          <w:szCs w:val="20"/>
        </w:rPr>
        <w:t xml:space="preserve"> </w:t>
      </w:r>
      <w:r w:rsidRPr="00831251">
        <w:rPr>
          <w:rFonts w:ascii="Arial" w:hAnsi="Arial" w:cs="Arial"/>
          <w:bCs/>
          <w:iCs/>
          <w:sz w:val="20"/>
          <w:szCs w:val="20"/>
        </w:rPr>
        <w:t>даты</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подготовку</w:t>
      </w:r>
      <w:r w:rsidR="003456FD" w:rsidRPr="00831251">
        <w:rPr>
          <w:rFonts w:ascii="Arial" w:hAnsi="Arial" w:cs="Arial"/>
          <w:bCs/>
          <w:iCs/>
          <w:sz w:val="20"/>
          <w:szCs w:val="20"/>
        </w:rPr>
        <w:t xml:space="preserve"> </w:t>
      </w:r>
      <w:r w:rsidRPr="00831251">
        <w:rPr>
          <w:rFonts w:ascii="Arial" w:hAnsi="Arial" w:cs="Arial"/>
          <w:bCs/>
          <w:iCs/>
          <w:sz w:val="20"/>
          <w:szCs w:val="20"/>
        </w:rPr>
        <w:t>к</w:t>
      </w:r>
      <w:r w:rsidR="003456FD" w:rsidRPr="00831251">
        <w:rPr>
          <w:rFonts w:ascii="Arial" w:hAnsi="Arial" w:cs="Arial"/>
          <w:bCs/>
          <w:iCs/>
          <w:sz w:val="20"/>
          <w:szCs w:val="20"/>
        </w:rPr>
        <w:t xml:space="preserve"> </w:t>
      </w:r>
      <w:r w:rsidRPr="00831251">
        <w:rPr>
          <w:rFonts w:ascii="Arial" w:hAnsi="Arial" w:cs="Arial"/>
          <w:bCs/>
          <w:iCs/>
          <w:sz w:val="20"/>
          <w:szCs w:val="20"/>
        </w:rPr>
        <w:t>рассмотрению</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заседаниях</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необходимых</w:t>
      </w:r>
      <w:r w:rsidR="003456FD" w:rsidRPr="00831251">
        <w:rPr>
          <w:rFonts w:ascii="Arial" w:hAnsi="Arial" w:cs="Arial"/>
          <w:bCs/>
          <w:iCs/>
          <w:sz w:val="20"/>
          <w:szCs w:val="20"/>
        </w:rPr>
        <w:t xml:space="preserve"> </w:t>
      </w:r>
      <w:r w:rsidRPr="00831251">
        <w:rPr>
          <w:rFonts w:ascii="Arial" w:hAnsi="Arial" w:cs="Arial"/>
          <w:bCs/>
          <w:iCs/>
          <w:sz w:val="20"/>
          <w:szCs w:val="20"/>
        </w:rPr>
        <w:t>материалов;</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ведет</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оформляет</w:t>
      </w:r>
      <w:r w:rsidR="003456FD" w:rsidRPr="00831251">
        <w:rPr>
          <w:rFonts w:ascii="Arial" w:hAnsi="Arial" w:cs="Arial"/>
          <w:bCs/>
          <w:iCs/>
          <w:sz w:val="20"/>
          <w:szCs w:val="20"/>
        </w:rPr>
        <w:t xml:space="preserve"> </w:t>
      </w:r>
      <w:r w:rsidRPr="00831251">
        <w:rPr>
          <w:rFonts w:ascii="Arial" w:hAnsi="Arial" w:cs="Arial"/>
          <w:bCs/>
          <w:iCs/>
          <w:sz w:val="20"/>
          <w:szCs w:val="20"/>
        </w:rPr>
        <w:t>протоколы</w:t>
      </w:r>
      <w:r w:rsidR="003456FD" w:rsidRPr="00831251">
        <w:rPr>
          <w:rFonts w:ascii="Arial" w:hAnsi="Arial" w:cs="Arial"/>
          <w:bCs/>
          <w:iCs/>
          <w:sz w:val="20"/>
          <w:szCs w:val="20"/>
        </w:rPr>
        <w:t xml:space="preserve"> </w:t>
      </w:r>
      <w:r w:rsidRPr="00831251">
        <w:rPr>
          <w:rFonts w:ascii="Arial" w:hAnsi="Arial" w:cs="Arial"/>
          <w:bCs/>
          <w:iCs/>
          <w:sz w:val="20"/>
          <w:szCs w:val="20"/>
        </w:rPr>
        <w:t>заседаний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подписывает</w:t>
      </w:r>
      <w:r w:rsidR="003456FD" w:rsidRPr="00831251">
        <w:rPr>
          <w:rFonts w:ascii="Arial" w:hAnsi="Arial" w:cs="Arial"/>
          <w:bCs/>
          <w:iCs/>
          <w:sz w:val="20"/>
          <w:szCs w:val="20"/>
        </w:rPr>
        <w:t xml:space="preserve"> </w:t>
      </w:r>
      <w:r w:rsidRPr="00831251">
        <w:rPr>
          <w:rFonts w:ascii="Arial" w:hAnsi="Arial" w:cs="Arial"/>
          <w:bCs/>
          <w:iCs/>
          <w:sz w:val="20"/>
          <w:szCs w:val="20"/>
        </w:rPr>
        <w:t>их,</w:t>
      </w:r>
      <w:r w:rsidR="003456FD" w:rsidRPr="00831251">
        <w:rPr>
          <w:rFonts w:ascii="Arial" w:hAnsi="Arial" w:cs="Arial"/>
          <w:bCs/>
          <w:iCs/>
          <w:sz w:val="20"/>
          <w:szCs w:val="20"/>
        </w:rPr>
        <w:t xml:space="preserve"> </w:t>
      </w:r>
      <w:r w:rsidRPr="00831251">
        <w:rPr>
          <w:rFonts w:ascii="Arial" w:hAnsi="Arial" w:cs="Arial"/>
          <w:bCs/>
          <w:iCs/>
          <w:sz w:val="20"/>
          <w:szCs w:val="20"/>
        </w:rPr>
        <w:t>представляет</w:t>
      </w:r>
      <w:r w:rsidR="003456FD" w:rsidRPr="00831251">
        <w:rPr>
          <w:rFonts w:ascii="Arial" w:hAnsi="Arial" w:cs="Arial"/>
          <w:bCs/>
          <w:iCs/>
          <w:sz w:val="20"/>
          <w:szCs w:val="20"/>
        </w:rPr>
        <w:t xml:space="preserve"> </w:t>
      </w:r>
      <w:r w:rsidRPr="00831251">
        <w:rPr>
          <w:rFonts w:ascii="Arial" w:hAnsi="Arial" w:cs="Arial"/>
          <w:bCs/>
          <w:iCs/>
          <w:sz w:val="20"/>
          <w:szCs w:val="20"/>
        </w:rPr>
        <w:t>их</w:t>
      </w:r>
      <w:r w:rsidR="003456FD" w:rsidRPr="00831251">
        <w:rPr>
          <w:rFonts w:ascii="Arial" w:hAnsi="Arial" w:cs="Arial"/>
          <w:bCs/>
          <w:iCs/>
          <w:sz w:val="20"/>
          <w:szCs w:val="20"/>
        </w:rPr>
        <w:t xml:space="preserve"> </w:t>
      </w:r>
      <w:r w:rsidRPr="00831251">
        <w:rPr>
          <w:rFonts w:ascii="Arial" w:hAnsi="Arial" w:cs="Arial"/>
          <w:bCs/>
          <w:iCs/>
          <w:sz w:val="20"/>
          <w:szCs w:val="20"/>
        </w:rPr>
        <w:t>для</w:t>
      </w:r>
      <w:r w:rsidR="003456FD" w:rsidRPr="00831251">
        <w:rPr>
          <w:rFonts w:ascii="Arial" w:hAnsi="Arial" w:cs="Arial"/>
          <w:bCs/>
          <w:iCs/>
          <w:sz w:val="20"/>
          <w:szCs w:val="20"/>
        </w:rPr>
        <w:t xml:space="preserve"> </w:t>
      </w:r>
      <w:r w:rsidRPr="00831251">
        <w:rPr>
          <w:rFonts w:ascii="Arial" w:hAnsi="Arial" w:cs="Arial"/>
          <w:bCs/>
          <w:iCs/>
          <w:sz w:val="20"/>
          <w:szCs w:val="20"/>
        </w:rPr>
        <w:t>подписания</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председательствующему</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течение</w:t>
      </w:r>
      <w:r w:rsidR="003456FD" w:rsidRPr="00831251">
        <w:rPr>
          <w:rFonts w:ascii="Arial" w:hAnsi="Arial" w:cs="Arial"/>
          <w:bCs/>
          <w:iCs/>
          <w:sz w:val="20"/>
          <w:szCs w:val="20"/>
        </w:rPr>
        <w:t xml:space="preserve"> </w:t>
      </w:r>
      <w:r w:rsidRPr="00831251">
        <w:rPr>
          <w:rFonts w:ascii="Arial" w:hAnsi="Arial" w:cs="Arial"/>
          <w:bCs/>
          <w:iCs/>
          <w:sz w:val="20"/>
          <w:szCs w:val="20"/>
        </w:rPr>
        <w:t>5</w:t>
      </w:r>
      <w:r w:rsidR="003456FD" w:rsidRPr="00831251">
        <w:rPr>
          <w:rFonts w:ascii="Arial" w:hAnsi="Arial" w:cs="Arial"/>
          <w:bCs/>
          <w:iCs/>
          <w:sz w:val="20"/>
          <w:szCs w:val="20"/>
        </w:rPr>
        <w:t xml:space="preserve"> </w:t>
      </w:r>
      <w:r w:rsidRPr="00831251">
        <w:rPr>
          <w:rFonts w:ascii="Arial" w:hAnsi="Arial" w:cs="Arial"/>
          <w:bCs/>
          <w:iCs/>
          <w:sz w:val="20"/>
          <w:szCs w:val="20"/>
        </w:rPr>
        <w:t>дней</w:t>
      </w:r>
      <w:r w:rsidR="003456FD" w:rsidRPr="00831251">
        <w:rPr>
          <w:rFonts w:ascii="Arial" w:hAnsi="Arial" w:cs="Arial"/>
          <w:bCs/>
          <w:iCs/>
          <w:sz w:val="20"/>
          <w:szCs w:val="20"/>
        </w:rPr>
        <w:t xml:space="preserve"> </w:t>
      </w:r>
      <w:r w:rsidRPr="00831251">
        <w:rPr>
          <w:rFonts w:ascii="Arial" w:hAnsi="Arial" w:cs="Arial"/>
          <w:bCs/>
          <w:iCs/>
          <w:sz w:val="20"/>
          <w:szCs w:val="20"/>
        </w:rPr>
        <w:t>со</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проведения</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течение</w:t>
      </w:r>
      <w:r w:rsidR="003456FD" w:rsidRPr="00831251">
        <w:rPr>
          <w:rFonts w:ascii="Arial" w:hAnsi="Arial" w:cs="Arial"/>
          <w:bCs/>
          <w:iCs/>
          <w:sz w:val="20"/>
          <w:szCs w:val="20"/>
        </w:rPr>
        <w:t xml:space="preserve"> </w:t>
      </w:r>
      <w:r w:rsidRPr="00831251">
        <w:rPr>
          <w:rFonts w:ascii="Arial" w:hAnsi="Arial" w:cs="Arial"/>
          <w:bCs/>
          <w:iCs/>
          <w:sz w:val="20"/>
          <w:szCs w:val="20"/>
        </w:rPr>
        <w:t>10</w:t>
      </w:r>
      <w:r w:rsidR="003456FD" w:rsidRPr="00831251">
        <w:rPr>
          <w:rFonts w:ascii="Arial" w:hAnsi="Arial" w:cs="Arial"/>
          <w:bCs/>
          <w:iCs/>
          <w:sz w:val="20"/>
          <w:szCs w:val="20"/>
        </w:rPr>
        <w:t xml:space="preserve"> </w:t>
      </w:r>
      <w:r w:rsidRPr="00831251">
        <w:rPr>
          <w:rFonts w:ascii="Arial" w:hAnsi="Arial" w:cs="Arial"/>
          <w:bCs/>
          <w:iCs/>
          <w:sz w:val="20"/>
          <w:szCs w:val="20"/>
        </w:rPr>
        <w:t>дней</w:t>
      </w:r>
      <w:r w:rsidR="003456FD" w:rsidRPr="00831251">
        <w:rPr>
          <w:rFonts w:ascii="Arial" w:hAnsi="Arial" w:cs="Arial"/>
          <w:bCs/>
          <w:iCs/>
          <w:sz w:val="20"/>
          <w:szCs w:val="20"/>
        </w:rPr>
        <w:t xml:space="preserve"> </w:t>
      </w:r>
      <w:r w:rsidRPr="00831251">
        <w:rPr>
          <w:rFonts w:ascii="Arial" w:hAnsi="Arial" w:cs="Arial"/>
          <w:bCs/>
          <w:iCs/>
          <w:sz w:val="20"/>
          <w:szCs w:val="20"/>
        </w:rPr>
        <w:t>со</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проведения</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направляет</w:t>
      </w:r>
      <w:r w:rsidR="003456FD" w:rsidRPr="00831251">
        <w:rPr>
          <w:rFonts w:ascii="Arial" w:hAnsi="Arial" w:cs="Arial"/>
          <w:bCs/>
          <w:iCs/>
          <w:sz w:val="20"/>
          <w:szCs w:val="20"/>
        </w:rPr>
        <w:t xml:space="preserve"> </w:t>
      </w:r>
      <w:r w:rsidRPr="00831251">
        <w:rPr>
          <w:rFonts w:ascii="Arial" w:hAnsi="Arial" w:cs="Arial"/>
          <w:bCs/>
          <w:iCs/>
          <w:sz w:val="20"/>
          <w:szCs w:val="20"/>
        </w:rPr>
        <w:t>членам</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копию</w:t>
      </w:r>
      <w:r w:rsidR="003456FD" w:rsidRPr="00831251">
        <w:rPr>
          <w:rFonts w:ascii="Arial" w:hAnsi="Arial" w:cs="Arial"/>
          <w:bCs/>
          <w:iCs/>
          <w:sz w:val="20"/>
          <w:szCs w:val="20"/>
        </w:rPr>
        <w:t xml:space="preserve"> </w:t>
      </w:r>
      <w:r w:rsidRPr="00831251">
        <w:rPr>
          <w:rFonts w:ascii="Arial" w:hAnsi="Arial" w:cs="Arial"/>
          <w:bCs/>
          <w:iCs/>
          <w:sz w:val="20"/>
          <w:szCs w:val="20"/>
        </w:rPr>
        <w:t>подписанного</w:t>
      </w:r>
      <w:r w:rsidR="003456FD" w:rsidRPr="00831251">
        <w:rPr>
          <w:rFonts w:ascii="Arial" w:hAnsi="Arial" w:cs="Arial"/>
          <w:bCs/>
          <w:iCs/>
          <w:sz w:val="20"/>
          <w:szCs w:val="20"/>
        </w:rPr>
        <w:t xml:space="preserve"> </w:t>
      </w:r>
      <w:r w:rsidRPr="00831251">
        <w:rPr>
          <w:rFonts w:ascii="Arial" w:hAnsi="Arial" w:cs="Arial"/>
          <w:bCs/>
          <w:iCs/>
          <w:sz w:val="20"/>
          <w:szCs w:val="20"/>
        </w:rPr>
        <w:t>протокола</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подготавливает</w:t>
      </w:r>
      <w:r w:rsidR="003456FD" w:rsidRPr="00831251">
        <w:rPr>
          <w:rFonts w:ascii="Arial" w:hAnsi="Arial" w:cs="Arial"/>
          <w:bCs/>
          <w:iCs/>
          <w:sz w:val="20"/>
          <w:szCs w:val="20"/>
        </w:rPr>
        <w:t xml:space="preserve"> </w:t>
      </w:r>
      <w:r w:rsidRPr="00831251">
        <w:rPr>
          <w:rFonts w:ascii="Arial" w:hAnsi="Arial" w:cs="Arial"/>
          <w:bCs/>
          <w:iCs/>
          <w:sz w:val="20"/>
          <w:szCs w:val="20"/>
        </w:rPr>
        <w:t>проекты</w:t>
      </w:r>
      <w:r w:rsidR="003456FD" w:rsidRPr="00831251">
        <w:rPr>
          <w:rFonts w:ascii="Arial" w:hAnsi="Arial" w:cs="Arial"/>
          <w:bCs/>
          <w:iCs/>
          <w:sz w:val="20"/>
          <w:szCs w:val="20"/>
        </w:rPr>
        <w:t xml:space="preserve"> </w:t>
      </w:r>
      <w:r w:rsidRPr="00831251">
        <w:rPr>
          <w:rFonts w:ascii="Arial" w:hAnsi="Arial" w:cs="Arial"/>
          <w:bCs/>
          <w:iCs/>
          <w:sz w:val="20"/>
          <w:szCs w:val="20"/>
        </w:rPr>
        <w:t>распоряжений,</w:t>
      </w:r>
      <w:r w:rsidR="003456FD" w:rsidRPr="00831251">
        <w:rPr>
          <w:rFonts w:ascii="Arial" w:hAnsi="Arial" w:cs="Arial"/>
          <w:bCs/>
          <w:iCs/>
          <w:sz w:val="20"/>
          <w:szCs w:val="20"/>
        </w:rPr>
        <w:t xml:space="preserve"> </w:t>
      </w:r>
      <w:r w:rsidRPr="00831251">
        <w:rPr>
          <w:rFonts w:ascii="Arial" w:hAnsi="Arial" w:cs="Arial"/>
          <w:bCs/>
          <w:iCs/>
          <w:sz w:val="20"/>
          <w:szCs w:val="20"/>
        </w:rPr>
        <w:t>постановлений</w:t>
      </w:r>
      <w:r w:rsidR="003456FD" w:rsidRPr="00831251">
        <w:rPr>
          <w:rFonts w:ascii="Arial" w:hAnsi="Arial" w:cs="Arial"/>
          <w:bCs/>
          <w:iCs/>
          <w:sz w:val="20"/>
          <w:szCs w:val="20"/>
        </w:rPr>
        <w:t xml:space="preserve"> </w:t>
      </w:r>
      <w:r w:rsidRPr="00831251">
        <w:rPr>
          <w:rFonts w:ascii="Arial" w:hAnsi="Arial" w:cs="Arial"/>
          <w:bCs/>
          <w:iCs/>
          <w:sz w:val="20"/>
          <w:szCs w:val="20"/>
        </w:rPr>
        <w:t>администрации</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подготовку</w:t>
      </w:r>
      <w:r w:rsidR="003456FD" w:rsidRPr="00831251">
        <w:rPr>
          <w:rFonts w:ascii="Arial" w:hAnsi="Arial" w:cs="Arial"/>
          <w:bCs/>
          <w:iCs/>
          <w:sz w:val="20"/>
          <w:szCs w:val="20"/>
        </w:rPr>
        <w:t xml:space="preserve"> </w:t>
      </w:r>
      <w:r w:rsidRPr="00831251">
        <w:rPr>
          <w:rFonts w:ascii="Arial" w:hAnsi="Arial" w:cs="Arial"/>
          <w:bCs/>
          <w:iCs/>
          <w:sz w:val="20"/>
          <w:szCs w:val="20"/>
        </w:rPr>
        <w:t>проектов</w:t>
      </w:r>
      <w:r w:rsidR="003456FD" w:rsidRPr="00831251">
        <w:rPr>
          <w:rFonts w:ascii="Arial" w:hAnsi="Arial" w:cs="Arial"/>
          <w:bCs/>
          <w:iCs/>
          <w:sz w:val="20"/>
          <w:szCs w:val="20"/>
        </w:rPr>
        <w:t xml:space="preserve"> </w:t>
      </w:r>
      <w:r w:rsidRPr="00831251">
        <w:rPr>
          <w:rFonts w:ascii="Arial" w:hAnsi="Arial" w:cs="Arial"/>
          <w:bCs/>
          <w:iCs/>
          <w:sz w:val="20"/>
          <w:szCs w:val="20"/>
        </w:rPr>
        <w:t>писем,</w:t>
      </w:r>
      <w:r w:rsidR="003456FD" w:rsidRPr="00831251">
        <w:rPr>
          <w:rFonts w:ascii="Arial" w:hAnsi="Arial" w:cs="Arial"/>
          <w:bCs/>
          <w:iCs/>
          <w:sz w:val="20"/>
          <w:szCs w:val="20"/>
        </w:rPr>
        <w:t xml:space="preserve"> </w:t>
      </w:r>
      <w:r w:rsidRPr="00831251">
        <w:rPr>
          <w:rFonts w:ascii="Arial" w:hAnsi="Arial" w:cs="Arial"/>
          <w:bCs/>
          <w:iCs/>
          <w:sz w:val="20"/>
          <w:szCs w:val="20"/>
        </w:rPr>
        <w:t>проектов</w:t>
      </w:r>
      <w:r w:rsidR="003456FD" w:rsidRPr="00831251">
        <w:rPr>
          <w:rFonts w:ascii="Arial" w:hAnsi="Arial" w:cs="Arial"/>
          <w:bCs/>
          <w:iCs/>
          <w:sz w:val="20"/>
          <w:szCs w:val="20"/>
        </w:rPr>
        <w:t xml:space="preserve"> </w:t>
      </w:r>
      <w:r w:rsidRPr="00831251">
        <w:rPr>
          <w:rFonts w:ascii="Arial" w:hAnsi="Arial" w:cs="Arial"/>
          <w:bCs/>
          <w:iCs/>
          <w:sz w:val="20"/>
          <w:szCs w:val="20"/>
        </w:rPr>
        <w:t>запросов,</w:t>
      </w:r>
      <w:r w:rsidR="003456FD" w:rsidRPr="00831251">
        <w:rPr>
          <w:rFonts w:ascii="Arial" w:hAnsi="Arial" w:cs="Arial"/>
          <w:bCs/>
          <w:iCs/>
          <w:sz w:val="20"/>
          <w:szCs w:val="20"/>
        </w:rPr>
        <w:t xml:space="preserve"> </w:t>
      </w:r>
      <w:r w:rsidRPr="00831251">
        <w:rPr>
          <w:rFonts w:ascii="Arial" w:hAnsi="Arial" w:cs="Arial"/>
          <w:bCs/>
          <w:iCs/>
          <w:sz w:val="20"/>
          <w:szCs w:val="20"/>
        </w:rPr>
        <w:t>проектов</w:t>
      </w:r>
      <w:r w:rsidR="003456FD" w:rsidRPr="00831251">
        <w:rPr>
          <w:rFonts w:ascii="Arial" w:hAnsi="Arial" w:cs="Arial"/>
          <w:bCs/>
          <w:iCs/>
          <w:sz w:val="20"/>
          <w:szCs w:val="20"/>
        </w:rPr>
        <w:t xml:space="preserve"> </w:t>
      </w:r>
      <w:r w:rsidRPr="00831251">
        <w:rPr>
          <w:rFonts w:ascii="Arial" w:hAnsi="Arial" w:cs="Arial"/>
          <w:bCs/>
          <w:iCs/>
          <w:sz w:val="20"/>
          <w:szCs w:val="20"/>
        </w:rPr>
        <w:t>решений,</w:t>
      </w:r>
      <w:r w:rsidR="003456FD" w:rsidRPr="00831251">
        <w:rPr>
          <w:rFonts w:ascii="Arial" w:hAnsi="Arial" w:cs="Arial"/>
          <w:bCs/>
          <w:iCs/>
          <w:sz w:val="20"/>
          <w:szCs w:val="20"/>
        </w:rPr>
        <w:t xml:space="preserve"> </w:t>
      </w:r>
      <w:r w:rsidRPr="00831251">
        <w:rPr>
          <w:rFonts w:ascii="Arial" w:hAnsi="Arial" w:cs="Arial"/>
          <w:bCs/>
          <w:iCs/>
          <w:sz w:val="20"/>
          <w:szCs w:val="20"/>
        </w:rPr>
        <w:t>других</w:t>
      </w:r>
      <w:r w:rsidR="003456FD" w:rsidRPr="00831251">
        <w:rPr>
          <w:rFonts w:ascii="Arial" w:hAnsi="Arial" w:cs="Arial"/>
          <w:bCs/>
          <w:iCs/>
          <w:sz w:val="20"/>
          <w:szCs w:val="20"/>
        </w:rPr>
        <w:t xml:space="preserve"> </w:t>
      </w:r>
      <w:r w:rsidRPr="00831251">
        <w:rPr>
          <w:rFonts w:ascii="Arial" w:hAnsi="Arial" w:cs="Arial"/>
          <w:bCs/>
          <w:iCs/>
          <w:sz w:val="20"/>
          <w:szCs w:val="20"/>
        </w:rPr>
        <w:t>материалов</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документов,</w:t>
      </w:r>
      <w:r w:rsidR="003456FD" w:rsidRPr="00831251">
        <w:rPr>
          <w:rFonts w:ascii="Arial" w:hAnsi="Arial" w:cs="Arial"/>
          <w:bCs/>
          <w:iCs/>
          <w:sz w:val="20"/>
          <w:szCs w:val="20"/>
        </w:rPr>
        <w:t xml:space="preserve"> </w:t>
      </w:r>
      <w:r w:rsidRPr="00831251">
        <w:rPr>
          <w:rFonts w:ascii="Arial" w:hAnsi="Arial" w:cs="Arial"/>
          <w:bCs/>
          <w:iCs/>
          <w:sz w:val="20"/>
          <w:szCs w:val="20"/>
        </w:rPr>
        <w:t>касающихся</w:t>
      </w:r>
      <w:r w:rsidR="003456FD" w:rsidRPr="00831251">
        <w:rPr>
          <w:rFonts w:ascii="Arial" w:hAnsi="Arial" w:cs="Arial"/>
          <w:bCs/>
          <w:iCs/>
          <w:sz w:val="20"/>
          <w:szCs w:val="20"/>
        </w:rPr>
        <w:t xml:space="preserve"> </w:t>
      </w:r>
      <w:r w:rsidRPr="00831251">
        <w:rPr>
          <w:rFonts w:ascii="Arial" w:hAnsi="Arial" w:cs="Arial"/>
          <w:bCs/>
          <w:iCs/>
          <w:sz w:val="20"/>
          <w:szCs w:val="20"/>
        </w:rPr>
        <w:t>выполнения</w:t>
      </w:r>
      <w:r w:rsidR="003456FD" w:rsidRPr="00831251">
        <w:rPr>
          <w:rFonts w:ascii="Arial" w:hAnsi="Arial" w:cs="Arial"/>
          <w:bCs/>
          <w:iCs/>
          <w:sz w:val="20"/>
          <w:szCs w:val="20"/>
        </w:rPr>
        <w:t xml:space="preserve"> </w:t>
      </w:r>
      <w:r w:rsidRPr="00831251">
        <w:rPr>
          <w:rFonts w:ascii="Arial" w:hAnsi="Arial" w:cs="Arial"/>
          <w:bCs/>
          <w:iCs/>
          <w:sz w:val="20"/>
          <w:szCs w:val="20"/>
        </w:rPr>
        <w:t>задач</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полномочий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регистрацию</w:t>
      </w:r>
      <w:r w:rsidR="003456FD" w:rsidRPr="00831251">
        <w:rPr>
          <w:rFonts w:ascii="Arial" w:hAnsi="Arial" w:cs="Arial"/>
          <w:bCs/>
          <w:iCs/>
          <w:sz w:val="20"/>
          <w:szCs w:val="20"/>
        </w:rPr>
        <w:t xml:space="preserve"> </w:t>
      </w:r>
      <w:r w:rsidRPr="00831251">
        <w:rPr>
          <w:rFonts w:ascii="Arial" w:hAnsi="Arial" w:cs="Arial"/>
          <w:bCs/>
          <w:iCs/>
          <w:sz w:val="20"/>
          <w:szCs w:val="20"/>
        </w:rPr>
        <w:t>входящей</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исходящей</w:t>
      </w:r>
      <w:r w:rsidR="003456FD" w:rsidRPr="00831251">
        <w:rPr>
          <w:rFonts w:ascii="Arial" w:hAnsi="Arial" w:cs="Arial"/>
          <w:bCs/>
          <w:iCs/>
          <w:sz w:val="20"/>
          <w:szCs w:val="20"/>
        </w:rPr>
        <w:t xml:space="preserve"> </w:t>
      </w:r>
      <w:r w:rsidRPr="00831251">
        <w:rPr>
          <w:rFonts w:ascii="Arial" w:hAnsi="Arial" w:cs="Arial"/>
          <w:bCs/>
          <w:iCs/>
          <w:sz w:val="20"/>
          <w:szCs w:val="20"/>
        </w:rPr>
        <w:t>корреспонденции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обеспечивает</w:t>
      </w:r>
      <w:r w:rsidR="003456FD" w:rsidRPr="00831251">
        <w:rPr>
          <w:rFonts w:ascii="Arial" w:hAnsi="Arial" w:cs="Arial"/>
          <w:bCs/>
          <w:iCs/>
          <w:sz w:val="20"/>
          <w:szCs w:val="20"/>
        </w:rPr>
        <w:t xml:space="preserve"> </w:t>
      </w:r>
      <w:r w:rsidRPr="00831251">
        <w:rPr>
          <w:rFonts w:ascii="Arial" w:hAnsi="Arial" w:cs="Arial"/>
          <w:bCs/>
          <w:iCs/>
          <w:sz w:val="20"/>
          <w:szCs w:val="20"/>
        </w:rPr>
        <w:t>организацию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проведение</w:t>
      </w:r>
      <w:r w:rsidR="003456FD" w:rsidRPr="00831251">
        <w:rPr>
          <w:rFonts w:ascii="Arial" w:hAnsi="Arial" w:cs="Arial"/>
          <w:bCs/>
          <w:iCs/>
          <w:sz w:val="20"/>
          <w:szCs w:val="20"/>
        </w:rPr>
        <w:t xml:space="preserve"> </w:t>
      </w:r>
      <w:r w:rsidRPr="00831251">
        <w:rPr>
          <w:rFonts w:ascii="Arial" w:hAnsi="Arial" w:cs="Arial"/>
          <w:bCs/>
          <w:iCs/>
          <w:sz w:val="20"/>
          <w:szCs w:val="20"/>
        </w:rPr>
        <w:t>общественных</w:t>
      </w:r>
      <w:r w:rsidR="003456FD" w:rsidRPr="00831251">
        <w:rPr>
          <w:rFonts w:ascii="Arial" w:hAnsi="Arial" w:cs="Arial"/>
          <w:bCs/>
          <w:iCs/>
          <w:sz w:val="20"/>
          <w:szCs w:val="20"/>
        </w:rPr>
        <w:t xml:space="preserve"> </w:t>
      </w:r>
      <w:r w:rsidRPr="00831251">
        <w:rPr>
          <w:rFonts w:ascii="Arial" w:hAnsi="Arial" w:cs="Arial"/>
          <w:bCs/>
          <w:iCs/>
          <w:sz w:val="20"/>
          <w:szCs w:val="20"/>
        </w:rPr>
        <w:t>обсуждений</w:t>
      </w:r>
      <w:r w:rsidR="003456FD" w:rsidRPr="00831251">
        <w:rPr>
          <w:rFonts w:ascii="Arial" w:hAnsi="Arial" w:cs="Arial"/>
          <w:bCs/>
          <w:iCs/>
          <w:sz w:val="20"/>
          <w:szCs w:val="20"/>
        </w:rPr>
        <w:t xml:space="preserve"> </w:t>
      </w:r>
      <w:r w:rsidRPr="00831251">
        <w:rPr>
          <w:rFonts w:ascii="Arial" w:hAnsi="Arial" w:cs="Arial"/>
          <w:bCs/>
          <w:iCs/>
          <w:sz w:val="20"/>
          <w:szCs w:val="20"/>
        </w:rPr>
        <w:t>или</w:t>
      </w:r>
      <w:r w:rsidR="003456FD" w:rsidRPr="00831251">
        <w:rPr>
          <w:rFonts w:ascii="Arial" w:hAnsi="Arial" w:cs="Arial"/>
          <w:bCs/>
          <w:iCs/>
          <w:sz w:val="20"/>
          <w:szCs w:val="20"/>
        </w:rPr>
        <w:t xml:space="preserve"> </w:t>
      </w:r>
      <w:r w:rsidRPr="00831251">
        <w:rPr>
          <w:rFonts w:ascii="Arial" w:hAnsi="Arial" w:cs="Arial"/>
          <w:bCs/>
          <w:iCs/>
          <w:sz w:val="20"/>
          <w:szCs w:val="20"/>
        </w:rPr>
        <w:t>публичных</w:t>
      </w:r>
      <w:r w:rsidR="003456FD" w:rsidRPr="00831251">
        <w:rPr>
          <w:rFonts w:ascii="Arial" w:hAnsi="Arial" w:cs="Arial"/>
          <w:bCs/>
          <w:iCs/>
          <w:sz w:val="20"/>
          <w:szCs w:val="20"/>
        </w:rPr>
        <w:t xml:space="preserve"> </w:t>
      </w:r>
      <w:r w:rsidRPr="00831251">
        <w:rPr>
          <w:rFonts w:ascii="Arial" w:hAnsi="Arial" w:cs="Arial"/>
          <w:bCs/>
          <w:iCs/>
          <w:sz w:val="20"/>
          <w:szCs w:val="20"/>
        </w:rPr>
        <w:t>слушаний;</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подготовку</w:t>
      </w:r>
      <w:r w:rsidR="003456FD" w:rsidRPr="00831251">
        <w:rPr>
          <w:rFonts w:ascii="Arial" w:hAnsi="Arial" w:cs="Arial"/>
          <w:bCs/>
          <w:iCs/>
          <w:sz w:val="20"/>
          <w:szCs w:val="20"/>
        </w:rPr>
        <w:t xml:space="preserve"> </w:t>
      </w:r>
      <w:r w:rsidRPr="00831251">
        <w:rPr>
          <w:rFonts w:ascii="Arial" w:hAnsi="Arial" w:cs="Arial"/>
          <w:bCs/>
          <w:iCs/>
          <w:sz w:val="20"/>
          <w:szCs w:val="20"/>
        </w:rPr>
        <w:t>отчетов</w:t>
      </w:r>
      <w:r w:rsidR="003456FD" w:rsidRPr="00831251">
        <w:rPr>
          <w:rFonts w:ascii="Arial" w:hAnsi="Arial" w:cs="Arial"/>
          <w:bCs/>
          <w:iCs/>
          <w:sz w:val="20"/>
          <w:szCs w:val="20"/>
        </w:rPr>
        <w:t xml:space="preserve"> </w:t>
      </w:r>
      <w:r w:rsidRPr="00831251">
        <w:rPr>
          <w:rFonts w:ascii="Arial" w:hAnsi="Arial" w:cs="Arial"/>
          <w:bCs/>
          <w:iCs/>
          <w:sz w:val="20"/>
          <w:szCs w:val="20"/>
        </w:rPr>
        <w:t>о</w:t>
      </w:r>
      <w:r w:rsidR="003456FD" w:rsidRPr="00831251">
        <w:rPr>
          <w:rFonts w:ascii="Arial" w:hAnsi="Arial" w:cs="Arial"/>
          <w:bCs/>
          <w:iCs/>
          <w:sz w:val="20"/>
          <w:szCs w:val="20"/>
        </w:rPr>
        <w:t xml:space="preserve"> </w:t>
      </w:r>
      <w:r w:rsidRPr="00831251">
        <w:rPr>
          <w:rFonts w:ascii="Arial" w:hAnsi="Arial" w:cs="Arial"/>
          <w:bCs/>
          <w:iCs/>
          <w:sz w:val="20"/>
          <w:szCs w:val="20"/>
        </w:rPr>
        <w:t>проделанной</w:t>
      </w:r>
      <w:r w:rsidR="003456FD" w:rsidRPr="00831251">
        <w:rPr>
          <w:rFonts w:ascii="Arial" w:hAnsi="Arial" w:cs="Arial"/>
          <w:bCs/>
          <w:iCs/>
          <w:sz w:val="20"/>
          <w:szCs w:val="20"/>
        </w:rPr>
        <w:t xml:space="preserve"> </w:t>
      </w:r>
      <w:r w:rsidRPr="00831251">
        <w:rPr>
          <w:rFonts w:ascii="Arial" w:hAnsi="Arial" w:cs="Arial"/>
          <w:bCs/>
          <w:iCs/>
          <w:sz w:val="20"/>
          <w:szCs w:val="20"/>
        </w:rPr>
        <w:t>работе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прием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консультирование</w:t>
      </w:r>
      <w:r w:rsidR="003456FD" w:rsidRPr="00831251">
        <w:rPr>
          <w:rFonts w:ascii="Arial" w:hAnsi="Arial" w:cs="Arial"/>
          <w:bCs/>
          <w:iCs/>
          <w:sz w:val="20"/>
          <w:szCs w:val="20"/>
        </w:rPr>
        <w:t xml:space="preserve"> </w:t>
      </w:r>
      <w:r w:rsidRPr="00831251">
        <w:rPr>
          <w:rFonts w:ascii="Arial" w:hAnsi="Arial" w:cs="Arial"/>
          <w:bCs/>
          <w:iCs/>
          <w:sz w:val="20"/>
          <w:szCs w:val="20"/>
        </w:rPr>
        <w:t>физических</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юридических</w:t>
      </w:r>
      <w:r w:rsidR="003456FD" w:rsidRPr="00831251">
        <w:rPr>
          <w:rFonts w:ascii="Arial" w:hAnsi="Arial" w:cs="Arial"/>
          <w:bCs/>
          <w:iCs/>
          <w:sz w:val="20"/>
          <w:szCs w:val="20"/>
        </w:rPr>
        <w:t xml:space="preserve"> </w:t>
      </w:r>
      <w:r w:rsidRPr="00831251">
        <w:rPr>
          <w:rFonts w:ascii="Arial" w:hAnsi="Arial" w:cs="Arial"/>
          <w:bCs/>
          <w:iCs/>
          <w:sz w:val="20"/>
          <w:szCs w:val="20"/>
        </w:rPr>
        <w:t>лиц</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отнесенным</w:t>
      </w:r>
      <w:r w:rsidR="003456FD" w:rsidRPr="00831251">
        <w:rPr>
          <w:rFonts w:ascii="Arial" w:hAnsi="Arial" w:cs="Arial"/>
          <w:bCs/>
          <w:iCs/>
          <w:sz w:val="20"/>
          <w:szCs w:val="20"/>
        </w:rPr>
        <w:t xml:space="preserve"> </w:t>
      </w:r>
      <w:r w:rsidRPr="00831251">
        <w:rPr>
          <w:rFonts w:ascii="Arial" w:hAnsi="Arial" w:cs="Arial"/>
          <w:bCs/>
          <w:iCs/>
          <w:sz w:val="20"/>
          <w:szCs w:val="20"/>
        </w:rPr>
        <w:t>к</w:t>
      </w:r>
      <w:r w:rsidR="003456FD" w:rsidRPr="00831251">
        <w:rPr>
          <w:rFonts w:ascii="Arial" w:hAnsi="Arial" w:cs="Arial"/>
          <w:bCs/>
          <w:iCs/>
          <w:sz w:val="20"/>
          <w:szCs w:val="20"/>
        </w:rPr>
        <w:t xml:space="preserve"> </w:t>
      </w:r>
      <w:r w:rsidRPr="00831251">
        <w:rPr>
          <w:rFonts w:ascii="Arial" w:hAnsi="Arial" w:cs="Arial"/>
          <w:bCs/>
          <w:iCs/>
          <w:sz w:val="20"/>
          <w:szCs w:val="20"/>
        </w:rPr>
        <w:t>компетенции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выполняет</w:t>
      </w:r>
      <w:r w:rsidR="003456FD" w:rsidRPr="00831251">
        <w:rPr>
          <w:rFonts w:ascii="Arial" w:hAnsi="Arial" w:cs="Arial"/>
          <w:bCs/>
          <w:iCs/>
          <w:sz w:val="20"/>
          <w:szCs w:val="20"/>
        </w:rPr>
        <w:t xml:space="preserve"> </w:t>
      </w:r>
      <w:r w:rsidRPr="00831251">
        <w:rPr>
          <w:rFonts w:ascii="Arial" w:hAnsi="Arial" w:cs="Arial"/>
          <w:bCs/>
          <w:iCs/>
          <w:sz w:val="20"/>
          <w:szCs w:val="20"/>
        </w:rPr>
        <w:t>поручения</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4.9.</w:t>
      </w:r>
      <w:r w:rsidR="003456FD" w:rsidRPr="00831251">
        <w:rPr>
          <w:rFonts w:ascii="Arial" w:hAnsi="Arial" w:cs="Arial"/>
          <w:bCs/>
          <w:iCs/>
          <w:sz w:val="20"/>
          <w:szCs w:val="20"/>
        </w:rPr>
        <w:t xml:space="preserve"> </w:t>
      </w:r>
      <w:r w:rsidRPr="00831251">
        <w:rPr>
          <w:rFonts w:ascii="Arial" w:hAnsi="Arial" w:cs="Arial"/>
          <w:bCs/>
          <w:iCs/>
          <w:sz w:val="20"/>
          <w:szCs w:val="20"/>
        </w:rPr>
        <w:t>Члены</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обязаны</w:t>
      </w:r>
      <w:r w:rsidR="003456FD" w:rsidRPr="00831251">
        <w:rPr>
          <w:rFonts w:ascii="Arial" w:hAnsi="Arial" w:cs="Arial"/>
          <w:bCs/>
          <w:iCs/>
          <w:sz w:val="20"/>
          <w:szCs w:val="20"/>
        </w:rPr>
        <w:t xml:space="preserve"> </w:t>
      </w:r>
      <w:r w:rsidRPr="00831251">
        <w:rPr>
          <w:rFonts w:ascii="Arial" w:hAnsi="Arial" w:cs="Arial"/>
          <w:bCs/>
          <w:iCs/>
          <w:sz w:val="20"/>
          <w:szCs w:val="20"/>
        </w:rPr>
        <w:t>присутствовать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заседаниях</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При</w:t>
      </w:r>
      <w:r w:rsidR="003456FD" w:rsidRPr="00831251">
        <w:rPr>
          <w:rFonts w:ascii="Arial" w:hAnsi="Arial" w:cs="Arial"/>
          <w:bCs/>
          <w:iCs/>
          <w:sz w:val="20"/>
          <w:szCs w:val="20"/>
        </w:rPr>
        <w:t xml:space="preserve"> </w:t>
      </w:r>
      <w:r w:rsidRPr="00831251">
        <w:rPr>
          <w:rFonts w:ascii="Arial" w:hAnsi="Arial" w:cs="Arial"/>
          <w:bCs/>
          <w:iCs/>
          <w:sz w:val="20"/>
          <w:szCs w:val="20"/>
        </w:rPr>
        <w:t>невозможности</w:t>
      </w:r>
      <w:r w:rsidR="003456FD" w:rsidRPr="00831251">
        <w:rPr>
          <w:rFonts w:ascii="Arial" w:hAnsi="Arial" w:cs="Arial"/>
          <w:bCs/>
          <w:iCs/>
          <w:sz w:val="20"/>
          <w:szCs w:val="20"/>
        </w:rPr>
        <w:t xml:space="preserve"> </w:t>
      </w:r>
      <w:r w:rsidRPr="00831251">
        <w:rPr>
          <w:rFonts w:ascii="Arial" w:hAnsi="Arial" w:cs="Arial"/>
          <w:bCs/>
          <w:iCs/>
          <w:sz w:val="20"/>
          <w:szCs w:val="20"/>
        </w:rPr>
        <w:t>присутствия</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член</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обязан</w:t>
      </w:r>
      <w:r w:rsidR="003456FD" w:rsidRPr="00831251">
        <w:rPr>
          <w:rFonts w:ascii="Arial" w:hAnsi="Arial" w:cs="Arial"/>
          <w:bCs/>
          <w:iCs/>
          <w:sz w:val="20"/>
          <w:szCs w:val="20"/>
        </w:rPr>
        <w:t xml:space="preserve"> </w:t>
      </w:r>
      <w:r w:rsidRPr="00831251">
        <w:rPr>
          <w:rFonts w:ascii="Arial" w:hAnsi="Arial" w:cs="Arial"/>
          <w:bCs/>
          <w:iCs/>
          <w:sz w:val="20"/>
          <w:szCs w:val="20"/>
        </w:rPr>
        <w:t>заблаговр</w:t>
      </w:r>
      <w:r w:rsidRPr="00831251">
        <w:rPr>
          <w:rFonts w:ascii="Arial" w:hAnsi="Arial" w:cs="Arial"/>
          <w:bCs/>
          <w:iCs/>
          <w:sz w:val="20"/>
          <w:szCs w:val="20"/>
        </w:rPr>
        <w:t>е</w:t>
      </w:r>
      <w:r w:rsidRPr="00831251">
        <w:rPr>
          <w:rFonts w:ascii="Arial" w:hAnsi="Arial" w:cs="Arial"/>
          <w:bCs/>
          <w:iCs/>
          <w:sz w:val="20"/>
          <w:szCs w:val="20"/>
        </w:rPr>
        <w:t>менно</w:t>
      </w:r>
      <w:r w:rsidR="003456FD" w:rsidRPr="00831251">
        <w:rPr>
          <w:rFonts w:ascii="Arial" w:hAnsi="Arial" w:cs="Arial"/>
          <w:bCs/>
          <w:iCs/>
          <w:sz w:val="20"/>
          <w:szCs w:val="20"/>
        </w:rPr>
        <w:t xml:space="preserve"> </w:t>
      </w:r>
      <w:r w:rsidRPr="00831251">
        <w:rPr>
          <w:rFonts w:ascii="Arial" w:hAnsi="Arial" w:cs="Arial"/>
          <w:bCs/>
          <w:iCs/>
          <w:sz w:val="20"/>
          <w:szCs w:val="20"/>
        </w:rPr>
        <w:t>извещать</w:t>
      </w:r>
      <w:r w:rsidR="003456FD" w:rsidRPr="00831251">
        <w:rPr>
          <w:rFonts w:ascii="Arial" w:hAnsi="Arial" w:cs="Arial"/>
          <w:bCs/>
          <w:iCs/>
          <w:sz w:val="20"/>
          <w:szCs w:val="20"/>
        </w:rPr>
        <w:t xml:space="preserve"> </w:t>
      </w:r>
      <w:r w:rsidRPr="00831251">
        <w:rPr>
          <w:rFonts w:ascii="Arial" w:hAnsi="Arial" w:cs="Arial"/>
          <w:bCs/>
          <w:iCs/>
          <w:sz w:val="20"/>
          <w:szCs w:val="20"/>
        </w:rPr>
        <w:t>об</w:t>
      </w:r>
      <w:r w:rsidR="003456FD" w:rsidRPr="00831251">
        <w:rPr>
          <w:rFonts w:ascii="Arial" w:hAnsi="Arial" w:cs="Arial"/>
          <w:bCs/>
          <w:iCs/>
          <w:sz w:val="20"/>
          <w:szCs w:val="20"/>
        </w:rPr>
        <w:t xml:space="preserve"> </w:t>
      </w:r>
      <w:r w:rsidRPr="00831251">
        <w:rPr>
          <w:rFonts w:ascii="Arial" w:hAnsi="Arial" w:cs="Arial"/>
          <w:bCs/>
          <w:iCs/>
          <w:sz w:val="20"/>
          <w:szCs w:val="20"/>
        </w:rPr>
        <w:t>этом</w:t>
      </w:r>
      <w:r w:rsidR="003456FD" w:rsidRPr="00831251">
        <w:rPr>
          <w:rFonts w:ascii="Arial" w:hAnsi="Arial" w:cs="Arial"/>
          <w:bCs/>
          <w:iCs/>
          <w:sz w:val="20"/>
          <w:szCs w:val="20"/>
        </w:rPr>
        <w:t xml:space="preserve"> </w:t>
      </w:r>
      <w:r w:rsidRPr="00831251">
        <w:rPr>
          <w:rFonts w:ascii="Arial" w:hAnsi="Arial" w:cs="Arial"/>
          <w:bCs/>
          <w:iCs/>
          <w:sz w:val="20"/>
          <w:szCs w:val="20"/>
        </w:rPr>
        <w:t>секретаря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случае</w:t>
      </w:r>
      <w:r w:rsidR="003456FD" w:rsidRPr="00831251">
        <w:rPr>
          <w:rFonts w:ascii="Arial" w:hAnsi="Arial" w:cs="Arial"/>
          <w:bCs/>
          <w:iCs/>
          <w:sz w:val="20"/>
          <w:szCs w:val="20"/>
        </w:rPr>
        <w:t xml:space="preserve"> </w:t>
      </w:r>
      <w:r w:rsidRPr="00831251">
        <w:rPr>
          <w:rFonts w:ascii="Arial" w:hAnsi="Arial" w:cs="Arial"/>
          <w:bCs/>
          <w:iCs/>
          <w:sz w:val="20"/>
          <w:szCs w:val="20"/>
        </w:rPr>
        <w:t>необходимости</w:t>
      </w:r>
      <w:r w:rsidR="003456FD" w:rsidRPr="00831251">
        <w:rPr>
          <w:rFonts w:ascii="Arial" w:hAnsi="Arial" w:cs="Arial"/>
          <w:bCs/>
          <w:iCs/>
          <w:sz w:val="20"/>
          <w:szCs w:val="20"/>
        </w:rPr>
        <w:t xml:space="preserve"> </w:t>
      </w:r>
      <w:r w:rsidRPr="00831251">
        <w:rPr>
          <w:rFonts w:ascii="Arial" w:hAnsi="Arial" w:cs="Arial"/>
          <w:bCs/>
          <w:iCs/>
          <w:sz w:val="20"/>
          <w:szCs w:val="20"/>
        </w:rPr>
        <w:t>направлять</w:t>
      </w:r>
      <w:r w:rsidR="003456FD" w:rsidRPr="00831251">
        <w:rPr>
          <w:rFonts w:ascii="Arial" w:hAnsi="Arial" w:cs="Arial"/>
          <w:bCs/>
          <w:iCs/>
          <w:sz w:val="20"/>
          <w:szCs w:val="20"/>
        </w:rPr>
        <w:t xml:space="preserve"> </w:t>
      </w:r>
      <w:proofErr w:type="gramStart"/>
      <w:r w:rsidRPr="00831251">
        <w:rPr>
          <w:rFonts w:ascii="Arial" w:hAnsi="Arial" w:cs="Arial"/>
          <w:bCs/>
          <w:iCs/>
          <w:sz w:val="20"/>
          <w:szCs w:val="20"/>
        </w:rPr>
        <w:t>секретарю</w:t>
      </w:r>
      <w:proofErr w:type="gramEnd"/>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свое</w:t>
      </w:r>
      <w:r w:rsidR="003456FD" w:rsidRPr="00831251">
        <w:rPr>
          <w:rFonts w:ascii="Arial" w:hAnsi="Arial" w:cs="Arial"/>
          <w:bCs/>
          <w:iCs/>
          <w:sz w:val="20"/>
          <w:szCs w:val="20"/>
        </w:rPr>
        <w:t xml:space="preserve"> </w:t>
      </w:r>
      <w:r w:rsidRPr="00831251">
        <w:rPr>
          <w:rFonts w:ascii="Arial" w:hAnsi="Arial" w:cs="Arial"/>
          <w:bCs/>
          <w:iCs/>
          <w:sz w:val="20"/>
          <w:szCs w:val="20"/>
        </w:rPr>
        <w:t>мнение</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повестки</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письменной</w:t>
      </w:r>
      <w:r w:rsidR="003456FD" w:rsidRPr="00831251">
        <w:rPr>
          <w:rFonts w:ascii="Arial" w:hAnsi="Arial" w:cs="Arial"/>
          <w:bCs/>
          <w:iCs/>
          <w:sz w:val="20"/>
          <w:szCs w:val="20"/>
        </w:rPr>
        <w:t xml:space="preserve"> </w:t>
      </w:r>
      <w:r w:rsidRPr="00831251">
        <w:rPr>
          <w:rFonts w:ascii="Arial" w:hAnsi="Arial" w:cs="Arial"/>
          <w:bCs/>
          <w:iCs/>
          <w:sz w:val="20"/>
          <w:szCs w:val="20"/>
        </w:rPr>
        <w:t>форме,</w:t>
      </w:r>
      <w:r w:rsidR="003456FD" w:rsidRPr="00831251">
        <w:rPr>
          <w:rFonts w:ascii="Arial" w:hAnsi="Arial" w:cs="Arial"/>
          <w:bCs/>
          <w:iCs/>
          <w:sz w:val="20"/>
          <w:szCs w:val="20"/>
        </w:rPr>
        <w:t xml:space="preserve"> </w:t>
      </w:r>
      <w:r w:rsidRPr="00831251">
        <w:rPr>
          <w:rFonts w:ascii="Arial" w:hAnsi="Arial" w:cs="Arial"/>
          <w:bCs/>
          <w:iCs/>
          <w:sz w:val="20"/>
          <w:szCs w:val="20"/>
        </w:rPr>
        <w:t>которое</w:t>
      </w:r>
      <w:r w:rsidR="003456FD" w:rsidRPr="00831251">
        <w:rPr>
          <w:rFonts w:ascii="Arial" w:hAnsi="Arial" w:cs="Arial"/>
          <w:bCs/>
          <w:iCs/>
          <w:sz w:val="20"/>
          <w:szCs w:val="20"/>
        </w:rPr>
        <w:t xml:space="preserve"> </w:t>
      </w:r>
      <w:r w:rsidRPr="00831251">
        <w:rPr>
          <w:rFonts w:ascii="Arial" w:hAnsi="Arial" w:cs="Arial"/>
          <w:bCs/>
          <w:iCs/>
          <w:sz w:val="20"/>
          <w:szCs w:val="20"/>
        </w:rPr>
        <w:t>оглашается</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приобщается</w:t>
      </w:r>
      <w:r w:rsidR="003456FD" w:rsidRPr="00831251">
        <w:rPr>
          <w:rFonts w:ascii="Arial" w:hAnsi="Arial" w:cs="Arial"/>
          <w:bCs/>
          <w:iCs/>
          <w:sz w:val="20"/>
          <w:szCs w:val="20"/>
        </w:rPr>
        <w:t xml:space="preserve"> </w:t>
      </w:r>
      <w:r w:rsidRPr="00831251">
        <w:rPr>
          <w:rFonts w:ascii="Arial" w:hAnsi="Arial" w:cs="Arial"/>
          <w:bCs/>
          <w:iCs/>
          <w:sz w:val="20"/>
          <w:szCs w:val="20"/>
        </w:rPr>
        <w:t>к</w:t>
      </w:r>
      <w:r w:rsidR="003456FD" w:rsidRPr="00831251">
        <w:rPr>
          <w:rFonts w:ascii="Arial" w:hAnsi="Arial" w:cs="Arial"/>
          <w:bCs/>
          <w:iCs/>
          <w:sz w:val="20"/>
          <w:szCs w:val="20"/>
        </w:rPr>
        <w:t xml:space="preserve"> </w:t>
      </w:r>
      <w:r w:rsidRPr="00831251">
        <w:rPr>
          <w:rFonts w:ascii="Arial" w:hAnsi="Arial" w:cs="Arial"/>
          <w:bCs/>
          <w:iCs/>
          <w:sz w:val="20"/>
          <w:szCs w:val="20"/>
        </w:rPr>
        <w:t>протоколу</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Член</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участвует</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рассмотрении</w:t>
      </w:r>
      <w:r w:rsidR="003456FD" w:rsidRPr="00831251">
        <w:rPr>
          <w:rFonts w:ascii="Arial" w:hAnsi="Arial" w:cs="Arial"/>
          <w:bCs/>
          <w:iCs/>
          <w:sz w:val="20"/>
          <w:szCs w:val="20"/>
        </w:rPr>
        <w:t xml:space="preserve"> </w:t>
      </w:r>
      <w:r w:rsidRPr="00831251">
        <w:rPr>
          <w:rFonts w:ascii="Arial" w:hAnsi="Arial" w:cs="Arial"/>
          <w:bCs/>
          <w:iCs/>
          <w:sz w:val="20"/>
          <w:szCs w:val="20"/>
        </w:rPr>
        <w:t>вопросов</w:t>
      </w:r>
      <w:r w:rsidR="003456FD" w:rsidRPr="00831251">
        <w:rPr>
          <w:rFonts w:ascii="Arial" w:hAnsi="Arial" w:cs="Arial"/>
          <w:bCs/>
          <w:iCs/>
          <w:sz w:val="20"/>
          <w:szCs w:val="20"/>
        </w:rPr>
        <w:t xml:space="preserve"> </w:t>
      </w:r>
      <w:r w:rsidRPr="00831251">
        <w:rPr>
          <w:rFonts w:ascii="Arial" w:hAnsi="Arial" w:cs="Arial"/>
          <w:bCs/>
          <w:iCs/>
          <w:sz w:val="20"/>
          <w:szCs w:val="20"/>
        </w:rPr>
        <w:t>повестки</w:t>
      </w:r>
      <w:r w:rsidR="003456FD" w:rsidRPr="00831251">
        <w:rPr>
          <w:rFonts w:ascii="Arial" w:hAnsi="Arial" w:cs="Arial"/>
          <w:bCs/>
          <w:iCs/>
          <w:sz w:val="20"/>
          <w:szCs w:val="20"/>
        </w:rPr>
        <w:t xml:space="preserve"> </w:t>
      </w:r>
      <w:r w:rsidRPr="00831251">
        <w:rPr>
          <w:rFonts w:ascii="Arial" w:hAnsi="Arial" w:cs="Arial"/>
          <w:bCs/>
          <w:iCs/>
          <w:sz w:val="20"/>
          <w:szCs w:val="20"/>
        </w:rPr>
        <w:t>дня</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информирует</w:t>
      </w:r>
      <w:r w:rsidR="003456FD" w:rsidRPr="00831251">
        <w:rPr>
          <w:rFonts w:ascii="Arial" w:hAnsi="Arial" w:cs="Arial"/>
          <w:bCs/>
          <w:iCs/>
          <w:sz w:val="20"/>
          <w:szCs w:val="20"/>
        </w:rPr>
        <w:t xml:space="preserve"> </w:t>
      </w:r>
      <w:r w:rsidRPr="00831251">
        <w:rPr>
          <w:rFonts w:ascii="Arial" w:hAnsi="Arial" w:cs="Arial"/>
          <w:bCs/>
          <w:iCs/>
          <w:sz w:val="20"/>
          <w:szCs w:val="20"/>
        </w:rPr>
        <w:t>о</w:t>
      </w:r>
      <w:r w:rsidR="003456FD" w:rsidRPr="00831251">
        <w:rPr>
          <w:rFonts w:ascii="Arial" w:hAnsi="Arial" w:cs="Arial"/>
          <w:bCs/>
          <w:iCs/>
          <w:sz w:val="20"/>
          <w:szCs w:val="20"/>
        </w:rPr>
        <w:t xml:space="preserve"> </w:t>
      </w:r>
      <w:r w:rsidRPr="00831251">
        <w:rPr>
          <w:rFonts w:ascii="Arial" w:hAnsi="Arial" w:cs="Arial"/>
          <w:bCs/>
          <w:iCs/>
          <w:sz w:val="20"/>
          <w:szCs w:val="20"/>
        </w:rPr>
        <w:t>наличии</w:t>
      </w:r>
      <w:r w:rsidR="003456FD" w:rsidRPr="00831251">
        <w:rPr>
          <w:rFonts w:ascii="Arial" w:hAnsi="Arial" w:cs="Arial"/>
          <w:bCs/>
          <w:iCs/>
          <w:sz w:val="20"/>
          <w:szCs w:val="20"/>
        </w:rPr>
        <w:t xml:space="preserve"> </w:t>
      </w:r>
      <w:r w:rsidRPr="00831251">
        <w:rPr>
          <w:rFonts w:ascii="Arial" w:hAnsi="Arial" w:cs="Arial"/>
          <w:bCs/>
          <w:iCs/>
          <w:sz w:val="20"/>
          <w:szCs w:val="20"/>
        </w:rPr>
        <w:t>негативных</w:t>
      </w:r>
      <w:r w:rsidR="003456FD" w:rsidRPr="00831251">
        <w:rPr>
          <w:rFonts w:ascii="Arial" w:hAnsi="Arial" w:cs="Arial"/>
          <w:bCs/>
          <w:iCs/>
          <w:sz w:val="20"/>
          <w:szCs w:val="20"/>
        </w:rPr>
        <w:t xml:space="preserve"> </w:t>
      </w:r>
      <w:r w:rsidRPr="00831251">
        <w:rPr>
          <w:rFonts w:ascii="Arial" w:hAnsi="Arial" w:cs="Arial"/>
          <w:bCs/>
          <w:iCs/>
          <w:sz w:val="20"/>
          <w:szCs w:val="20"/>
        </w:rPr>
        <w:t>факторов,</w:t>
      </w:r>
      <w:r w:rsidR="003456FD" w:rsidRPr="00831251">
        <w:rPr>
          <w:rFonts w:ascii="Arial" w:hAnsi="Arial" w:cs="Arial"/>
          <w:bCs/>
          <w:iCs/>
          <w:sz w:val="20"/>
          <w:szCs w:val="20"/>
        </w:rPr>
        <w:t xml:space="preserve"> </w:t>
      </w:r>
      <w:proofErr w:type="gramStart"/>
      <w:r w:rsidRPr="00831251">
        <w:rPr>
          <w:rFonts w:ascii="Arial" w:hAnsi="Arial" w:cs="Arial"/>
          <w:bCs/>
          <w:iCs/>
          <w:sz w:val="20"/>
          <w:szCs w:val="20"/>
        </w:rPr>
        <w:t>которые</w:t>
      </w:r>
      <w:proofErr w:type="gramEnd"/>
      <w:r w:rsidR="003456FD" w:rsidRPr="00831251">
        <w:rPr>
          <w:rFonts w:ascii="Arial" w:hAnsi="Arial" w:cs="Arial"/>
          <w:bCs/>
          <w:iCs/>
          <w:sz w:val="20"/>
          <w:szCs w:val="20"/>
        </w:rPr>
        <w:t xml:space="preserve"> </w:t>
      </w:r>
      <w:r w:rsidRPr="00831251">
        <w:rPr>
          <w:rFonts w:ascii="Arial" w:hAnsi="Arial" w:cs="Arial"/>
          <w:bCs/>
          <w:iCs/>
          <w:sz w:val="20"/>
          <w:szCs w:val="20"/>
        </w:rPr>
        <w:t>так</w:t>
      </w:r>
      <w:r w:rsidR="003456FD" w:rsidRPr="00831251">
        <w:rPr>
          <w:rFonts w:ascii="Arial" w:hAnsi="Arial" w:cs="Arial"/>
          <w:bCs/>
          <w:iCs/>
          <w:sz w:val="20"/>
          <w:szCs w:val="20"/>
        </w:rPr>
        <w:t xml:space="preserve"> </w:t>
      </w:r>
      <w:r w:rsidRPr="00831251">
        <w:rPr>
          <w:rFonts w:ascii="Arial" w:hAnsi="Arial" w:cs="Arial"/>
          <w:bCs/>
          <w:iCs/>
          <w:sz w:val="20"/>
          <w:szCs w:val="20"/>
        </w:rPr>
        <w:t>или</w:t>
      </w:r>
      <w:r w:rsidR="003456FD" w:rsidRPr="00831251">
        <w:rPr>
          <w:rFonts w:ascii="Arial" w:hAnsi="Arial" w:cs="Arial"/>
          <w:bCs/>
          <w:iCs/>
          <w:sz w:val="20"/>
          <w:szCs w:val="20"/>
        </w:rPr>
        <w:t xml:space="preserve"> </w:t>
      </w:r>
      <w:r w:rsidRPr="00831251">
        <w:rPr>
          <w:rFonts w:ascii="Arial" w:hAnsi="Arial" w:cs="Arial"/>
          <w:bCs/>
          <w:iCs/>
          <w:sz w:val="20"/>
          <w:szCs w:val="20"/>
        </w:rPr>
        <w:t>иначе</w:t>
      </w:r>
      <w:r w:rsidR="003456FD" w:rsidRPr="00831251">
        <w:rPr>
          <w:rFonts w:ascii="Arial" w:hAnsi="Arial" w:cs="Arial"/>
          <w:bCs/>
          <w:iCs/>
          <w:sz w:val="20"/>
          <w:szCs w:val="20"/>
        </w:rPr>
        <w:t xml:space="preserve"> </w:t>
      </w:r>
      <w:r w:rsidRPr="00831251">
        <w:rPr>
          <w:rFonts w:ascii="Arial" w:hAnsi="Arial" w:cs="Arial"/>
          <w:bCs/>
          <w:iCs/>
          <w:sz w:val="20"/>
          <w:szCs w:val="20"/>
        </w:rPr>
        <w:t>влияют</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благоприятные</w:t>
      </w:r>
      <w:r w:rsidR="003456FD" w:rsidRPr="00831251">
        <w:rPr>
          <w:rFonts w:ascii="Arial" w:hAnsi="Arial" w:cs="Arial"/>
          <w:bCs/>
          <w:iCs/>
          <w:sz w:val="20"/>
          <w:szCs w:val="20"/>
        </w:rPr>
        <w:t xml:space="preserve"> </w:t>
      </w:r>
      <w:r w:rsidRPr="00831251">
        <w:rPr>
          <w:rFonts w:ascii="Arial" w:hAnsi="Arial" w:cs="Arial"/>
          <w:bCs/>
          <w:iCs/>
          <w:sz w:val="20"/>
          <w:szCs w:val="20"/>
        </w:rPr>
        <w:t>условия</w:t>
      </w:r>
      <w:r w:rsidR="003456FD" w:rsidRPr="00831251">
        <w:rPr>
          <w:rFonts w:ascii="Arial" w:hAnsi="Arial" w:cs="Arial"/>
          <w:bCs/>
          <w:iCs/>
          <w:sz w:val="20"/>
          <w:szCs w:val="20"/>
        </w:rPr>
        <w:t xml:space="preserve"> </w:t>
      </w:r>
      <w:r w:rsidRPr="00831251">
        <w:rPr>
          <w:rFonts w:ascii="Arial" w:hAnsi="Arial" w:cs="Arial"/>
          <w:bCs/>
          <w:iCs/>
          <w:sz w:val="20"/>
          <w:szCs w:val="20"/>
        </w:rPr>
        <w:t>жизнедеятельности,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права</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законные</w:t>
      </w:r>
      <w:r w:rsidR="003456FD" w:rsidRPr="00831251">
        <w:rPr>
          <w:rFonts w:ascii="Arial" w:hAnsi="Arial" w:cs="Arial"/>
          <w:bCs/>
          <w:iCs/>
          <w:sz w:val="20"/>
          <w:szCs w:val="20"/>
        </w:rPr>
        <w:t xml:space="preserve"> </w:t>
      </w:r>
      <w:r w:rsidRPr="00831251">
        <w:rPr>
          <w:rFonts w:ascii="Arial" w:hAnsi="Arial" w:cs="Arial"/>
          <w:bCs/>
          <w:iCs/>
          <w:sz w:val="20"/>
          <w:szCs w:val="20"/>
        </w:rPr>
        <w:t>интересы</w:t>
      </w:r>
      <w:r w:rsidR="003456FD" w:rsidRPr="00831251">
        <w:rPr>
          <w:rFonts w:ascii="Arial" w:hAnsi="Arial" w:cs="Arial"/>
          <w:bCs/>
          <w:iCs/>
          <w:sz w:val="20"/>
          <w:szCs w:val="20"/>
        </w:rPr>
        <w:t xml:space="preserve"> </w:t>
      </w:r>
      <w:r w:rsidRPr="00831251">
        <w:rPr>
          <w:rFonts w:ascii="Arial" w:hAnsi="Arial" w:cs="Arial"/>
          <w:bCs/>
          <w:iCs/>
          <w:sz w:val="20"/>
          <w:szCs w:val="20"/>
        </w:rPr>
        <w:t>правообладателей</w:t>
      </w:r>
      <w:r w:rsidR="003456FD" w:rsidRPr="00831251">
        <w:rPr>
          <w:rFonts w:ascii="Arial" w:hAnsi="Arial" w:cs="Arial"/>
          <w:bCs/>
          <w:iCs/>
          <w:sz w:val="20"/>
          <w:szCs w:val="20"/>
        </w:rPr>
        <w:t xml:space="preserve"> </w:t>
      </w:r>
      <w:r w:rsidRPr="00831251">
        <w:rPr>
          <w:rFonts w:ascii="Arial" w:hAnsi="Arial" w:cs="Arial"/>
          <w:bCs/>
          <w:iCs/>
          <w:sz w:val="20"/>
          <w:szCs w:val="20"/>
        </w:rPr>
        <w:t>земельных</w:t>
      </w:r>
      <w:r w:rsidR="003456FD" w:rsidRPr="00831251">
        <w:rPr>
          <w:rFonts w:ascii="Arial" w:hAnsi="Arial" w:cs="Arial"/>
          <w:bCs/>
          <w:iCs/>
          <w:sz w:val="20"/>
          <w:szCs w:val="20"/>
        </w:rPr>
        <w:t xml:space="preserve"> </w:t>
      </w:r>
      <w:r w:rsidRPr="00831251">
        <w:rPr>
          <w:rFonts w:ascii="Arial" w:hAnsi="Arial" w:cs="Arial"/>
          <w:bCs/>
          <w:iCs/>
          <w:sz w:val="20"/>
          <w:szCs w:val="20"/>
        </w:rPr>
        <w:t>участков</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объектов</w:t>
      </w:r>
      <w:r w:rsidR="003456FD" w:rsidRPr="00831251">
        <w:rPr>
          <w:rFonts w:ascii="Arial" w:hAnsi="Arial" w:cs="Arial"/>
          <w:bCs/>
          <w:iCs/>
          <w:sz w:val="20"/>
          <w:szCs w:val="20"/>
        </w:rPr>
        <w:t xml:space="preserve"> </w:t>
      </w:r>
      <w:r w:rsidRPr="00831251">
        <w:rPr>
          <w:rFonts w:ascii="Arial" w:hAnsi="Arial" w:cs="Arial"/>
          <w:bCs/>
          <w:iCs/>
          <w:sz w:val="20"/>
          <w:szCs w:val="20"/>
        </w:rPr>
        <w:t>капитального</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строительства;</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участвует</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голосовании</w:t>
      </w:r>
      <w:r w:rsidR="003456FD" w:rsidRPr="00831251">
        <w:rPr>
          <w:rFonts w:ascii="Arial" w:hAnsi="Arial" w:cs="Arial"/>
          <w:bCs/>
          <w:iCs/>
          <w:sz w:val="20"/>
          <w:szCs w:val="20"/>
        </w:rPr>
        <w:t xml:space="preserve"> </w:t>
      </w:r>
      <w:r w:rsidRPr="00831251">
        <w:rPr>
          <w:rFonts w:ascii="Arial" w:hAnsi="Arial" w:cs="Arial"/>
          <w:bCs/>
          <w:iCs/>
          <w:sz w:val="20"/>
          <w:szCs w:val="20"/>
        </w:rPr>
        <w:t>при</w:t>
      </w:r>
      <w:r w:rsidR="003456FD" w:rsidRPr="00831251">
        <w:rPr>
          <w:rFonts w:ascii="Arial" w:hAnsi="Arial" w:cs="Arial"/>
          <w:bCs/>
          <w:iCs/>
          <w:sz w:val="20"/>
          <w:szCs w:val="20"/>
        </w:rPr>
        <w:t xml:space="preserve"> </w:t>
      </w:r>
      <w:r w:rsidRPr="00831251">
        <w:rPr>
          <w:rFonts w:ascii="Arial" w:hAnsi="Arial" w:cs="Arial"/>
          <w:bCs/>
          <w:iCs/>
          <w:sz w:val="20"/>
          <w:szCs w:val="20"/>
        </w:rPr>
        <w:t>принятии</w:t>
      </w:r>
      <w:r w:rsidR="003456FD" w:rsidRPr="00831251">
        <w:rPr>
          <w:rFonts w:ascii="Arial" w:hAnsi="Arial" w:cs="Arial"/>
          <w:bCs/>
          <w:iCs/>
          <w:sz w:val="20"/>
          <w:szCs w:val="20"/>
        </w:rPr>
        <w:t xml:space="preserve"> </w:t>
      </w:r>
      <w:r w:rsidRPr="00831251">
        <w:rPr>
          <w:rFonts w:ascii="Arial" w:hAnsi="Arial" w:cs="Arial"/>
          <w:bCs/>
          <w:iCs/>
          <w:sz w:val="20"/>
          <w:szCs w:val="20"/>
        </w:rPr>
        <w:t>решений</w:t>
      </w:r>
      <w:r w:rsidR="003456FD" w:rsidRPr="00831251">
        <w:rPr>
          <w:rFonts w:ascii="Arial" w:hAnsi="Arial" w:cs="Arial"/>
          <w:bCs/>
          <w:iCs/>
          <w:sz w:val="20"/>
          <w:szCs w:val="20"/>
        </w:rPr>
        <w:t xml:space="preserve"> </w:t>
      </w:r>
      <w:r w:rsidRPr="00831251">
        <w:rPr>
          <w:rFonts w:ascii="Arial" w:hAnsi="Arial" w:cs="Arial"/>
          <w:bCs/>
          <w:iCs/>
          <w:sz w:val="20"/>
          <w:szCs w:val="20"/>
        </w:rPr>
        <w:t>Комиссией;</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вносит</w:t>
      </w:r>
      <w:r w:rsidR="003456FD" w:rsidRPr="00831251">
        <w:rPr>
          <w:rFonts w:ascii="Arial" w:hAnsi="Arial" w:cs="Arial"/>
          <w:bCs/>
          <w:iCs/>
          <w:sz w:val="20"/>
          <w:szCs w:val="20"/>
        </w:rPr>
        <w:t xml:space="preserve"> </w:t>
      </w:r>
      <w:r w:rsidRPr="00831251">
        <w:rPr>
          <w:rFonts w:ascii="Arial" w:hAnsi="Arial" w:cs="Arial"/>
          <w:bCs/>
          <w:iCs/>
          <w:sz w:val="20"/>
          <w:szCs w:val="20"/>
        </w:rPr>
        <w:t>предложения,</w:t>
      </w:r>
      <w:r w:rsidR="003456FD" w:rsidRPr="00831251">
        <w:rPr>
          <w:rFonts w:ascii="Arial" w:hAnsi="Arial" w:cs="Arial"/>
          <w:bCs/>
          <w:iCs/>
          <w:sz w:val="20"/>
          <w:szCs w:val="20"/>
        </w:rPr>
        <w:t xml:space="preserve"> </w:t>
      </w:r>
      <w:r w:rsidRPr="00831251">
        <w:rPr>
          <w:rFonts w:ascii="Arial" w:hAnsi="Arial" w:cs="Arial"/>
          <w:bCs/>
          <w:iCs/>
          <w:sz w:val="20"/>
          <w:szCs w:val="20"/>
        </w:rPr>
        <w:t>замечания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дополнения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письменном</w:t>
      </w:r>
      <w:r w:rsidR="003456FD" w:rsidRPr="00831251">
        <w:rPr>
          <w:rFonts w:ascii="Arial" w:hAnsi="Arial" w:cs="Arial"/>
          <w:bCs/>
          <w:iCs/>
          <w:sz w:val="20"/>
          <w:szCs w:val="20"/>
        </w:rPr>
        <w:t xml:space="preserve"> </w:t>
      </w:r>
      <w:r w:rsidRPr="00831251">
        <w:rPr>
          <w:rFonts w:ascii="Arial" w:hAnsi="Arial" w:cs="Arial"/>
          <w:bCs/>
          <w:iCs/>
          <w:sz w:val="20"/>
          <w:szCs w:val="20"/>
        </w:rPr>
        <w:t>или</w:t>
      </w:r>
      <w:r w:rsidR="003456FD" w:rsidRPr="00831251">
        <w:rPr>
          <w:rFonts w:ascii="Arial" w:hAnsi="Arial" w:cs="Arial"/>
          <w:bCs/>
          <w:iCs/>
          <w:sz w:val="20"/>
          <w:szCs w:val="20"/>
        </w:rPr>
        <w:t xml:space="preserve"> </w:t>
      </w:r>
      <w:r w:rsidRPr="00831251">
        <w:rPr>
          <w:rFonts w:ascii="Arial" w:hAnsi="Arial" w:cs="Arial"/>
          <w:bCs/>
          <w:iCs/>
          <w:sz w:val="20"/>
          <w:szCs w:val="20"/>
        </w:rPr>
        <w:t>устном</w:t>
      </w:r>
      <w:r w:rsidR="003456FD" w:rsidRPr="00831251">
        <w:rPr>
          <w:rFonts w:ascii="Arial" w:hAnsi="Arial" w:cs="Arial"/>
          <w:bCs/>
          <w:iCs/>
          <w:sz w:val="20"/>
          <w:szCs w:val="20"/>
        </w:rPr>
        <w:t xml:space="preserve"> </w:t>
      </w:r>
      <w:r w:rsidRPr="00831251">
        <w:rPr>
          <w:rFonts w:ascii="Arial" w:hAnsi="Arial" w:cs="Arial"/>
          <w:bCs/>
          <w:iCs/>
          <w:sz w:val="20"/>
          <w:szCs w:val="20"/>
        </w:rPr>
        <w:t>виде</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рассматриваемым</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заседаниях</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принимает</w:t>
      </w:r>
      <w:r w:rsidR="003456FD" w:rsidRPr="00831251">
        <w:rPr>
          <w:rFonts w:ascii="Arial" w:hAnsi="Arial" w:cs="Arial"/>
          <w:bCs/>
          <w:iCs/>
          <w:sz w:val="20"/>
          <w:szCs w:val="20"/>
        </w:rPr>
        <w:t xml:space="preserve"> </w:t>
      </w:r>
      <w:r w:rsidRPr="00831251">
        <w:rPr>
          <w:rFonts w:ascii="Arial" w:hAnsi="Arial" w:cs="Arial"/>
          <w:bCs/>
          <w:iCs/>
          <w:sz w:val="20"/>
          <w:szCs w:val="20"/>
        </w:rPr>
        <w:t>участие</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общественных</w:t>
      </w:r>
      <w:r w:rsidR="003456FD" w:rsidRPr="00831251">
        <w:rPr>
          <w:rFonts w:ascii="Arial" w:hAnsi="Arial" w:cs="Arial"/>
          <w:bCs/>
          <w:iCs/>
          <w:sz w:val="20"/>
          <w:szCs w:val="20"/>
        </w:rPr>
        <w:t xml:space="preserve"> </w:t>
      </w:r>
      <w:r w:rsidRPr="00831251">
        <w:rPr>
          <w:rFonts w:ascii="Arial" w:hAnsi="Arial" w:cs="Arial"/>
          <w:bCs/>
          <w:iCs/>
          <w:sz w:val="20"/>
          <w:szCs w:val="20"/>
        </w:rPr>
        <w:t>обсуждениях</w:t>
      </w:r>
      <w:r w:rsidR="003456FD" w:rsidRPr="00831251">
        <w:rPr>
          <w:rFonts w:ascii="Arial" w:hAnsi="Arial" w:cs="Arial"/>
          <w:bCs/>
          <w:iCs/>
          <w:sz w:val="20"/>
          <w:szCs w:val="20"/>
        </w:rPr>
        <w:t xml:space="preserve"> </w:t>
      </w:r>
      <w:r w:rsidRPr="00831251">
        <w:rPr>
          <w:rFonts w:ascii="Arial" w:hAnsi="Arial" w:cs="Arial"/>
          <w:bCs/>
          <w:iCs/>
          <w:sz w:val="20"/>
          <w:szCs w:val="20"/>
        </w:rPr>
        <w:t>или</w:t>
      </w:r>
      <w:r w:rsidR="003456FD" w:rsidRPr="00831251">
        <w:rPr>
          <w:rFonts w:ascii="Arial" w:hAnsi="Arial" w:cs="Arial"/>
          <w:bCs/>
          <w:iCs/>
          <w:sz w:val="20"/>
          <w:szCs w:val="20"/>
        </w:rPr>
        <w:t xml:space="preserve"> </w:t>
      </w:r>
      <w:r w:rsidRPr="00831251">
        <w:rPr>
          <w:rFonts w:ascii="Arial" w:hAnsi="Arial" w:cs="Arial"/>
          <w:bCs/>
          <w:iCs/>
          <w:sz w:val="20"/>
          <w:szCs w:val="20"/>
        </w:rPr>
        <w:t>публичных</w:t>
      </w:r>
      <w:r w:rsidR="003456FD" w:rsidRPr="00831251">
        <w:rPr>
          <w:rFonts w:ascii="Arial" w:hAnsi="Arial" w:cs="Arial"/>
          <w:bCs/>
          <w:iCs/>
          <w:sz w:val="20"/>
          <w:szCs w:val="20"/>
        </w:rPr>
        <w:t xml:space="preserve"> </w:t>
      </w:r>
      <w:r w:rsidRPr="00831251">
        <w:rPr>
          <w:rFonts w:ascii="Arial" w:hAnsi="Arial" w:cs="Arial"/>
          <w:bCs/>
          <w:iCs/>
          <w:sz w:val="20"/>
          <w:szCs w:val="20"/>
        </w:rPr>
        <w:t>слушаниях;</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согласовывает</w:t>
      </w:r>
      <w:r w:rsidR="003456FD" w:rsidRPr="00831251">
        <w:rPr>
          <w:rFonts w:ascii="Arial" w:hAnsi="Arial" w:cs="Arial"/>
          <w:bCs/>
          <w:iCs/>
          <w:sz w:val="20"/>
          <w:szCs w:val="20"/>
        </w:rPr>
        <w:t xml:space="preserve"> </w:t>
      </w:r>
      <w:r w:rsidRPr="00831251">
        <w:rPr>
          <w:rFonts w:ascii="Arial" w:hAnsi="Arial" w:cs="Arial"/>
          <w:bCs/>
          <w:iCs/>
          <w:sz w:val="20"/>
          <w:szCs w:val="20"/>
        </w:rPr>
        <w:t>протоколы</w:t>
      </w:r>
      <w:r w:rsidR="003456FD" w:rsidRPr="00831251">
        <w:rPr>
          <w:rFonts w:ascii="Arial" w:hAnsi="Arial" w:cs="Arial"/>
          <w:bCs/>
          <w:iCs/>
          <w:sz w:val="20"/>
          <w:szCs w:val="20"/>
        </w:rPr>
        <w:t xml:space="preserve"> </w:t>
      </w:r>
      <w:r w:rsidRPr="00831251">
        <w:rPr>
          <w:rFonts w:ascii="Arial" w:hAnsi="Arial" w:cs="Arial"/>
          <w:bCs/>
          <w:iCs/>
          <w:sz w:val="20"/>
          <w:szCs w:val="20"/>
        </w:rPr>
        <w:t>заседаний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4.10.</w:t>
      </w:r>
      <w:r w:rsidR="003456FD" w:rsidRPr="00831251">
        <w:rPr>
          <w:rFonts w:ascii="Arial" w:hAnsi="Arial" w:cs="Arial"/>
          <w:bCs/>
          <w:iCs/>
          <w:sz w:val="20"/>
          <w:szCs w:val="20"/>
        </w:rPr>
        <w:t xml:space="preserve"> </w:t>
      </w:r>
      <w:r w:rsidRPr="00831251">
        <w:rPr>
          <w:rFonts w:ascii="Arial" w:hAnsi="Arial" w:cs="Arial"/>
          <w:bCs/>
          <w:iCs/>
          <w:sz w:val="20"/>
          <w:szCs w:val="20"/>
        </w:rPr>
        <w:t>Организационно-техническое</w:t>
      </w:r>
      <w:r w:rsidR="003456FD" w:rsidRPr="00831251">
        <w:rPr>
          <w:rFonts w:ascii="Arial" w:hAnsi="Arial" w:cs="Arial"/>
          <w:bCs/>
          <w:iCs/>
          <w:sz w:val="20"/>
          <w:szCs w:val="20"/>
        </w:rPr>
        <w:t xml:space="preserve"> </w:t>
      </w:r>
      <w:r w:rsidRPr="00831251">
        <w:rPr>
          <w:rFonts w:ascii="Arial" w:hAnsi="Arial" w:cs="Arial"/>
          <w:bCs/>
          <w:iCs/>
          <w:sz w:val="20"/>
          <w:szCs w:val="20"/>
        </w:rPr>
        <w:t>сопровождение</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осуществляется</w:t>
      </w:r>
      <w:r w:rsidR="003456FD" w:rsidRPr="00831251">
        <w:rPr>
          <w:rFonts w:ascii="Arial" w:hAnsi="Arial" w:cs="Arial"/>
          <w:bCs/>
          <w:iCs/>
          <w:sz w:val="20"/>
          <w:szCs w:val="20"/>
        </w:rPr>
        <w:t xml:space="preserve"> </w:t>
      </w:r>
      <w:r w:rsidRPr="00831251">
        <w:rPr>
          <w:rFonts w:ascii="Arial" w:hAnsi="Arial" w:cs="Arial"/>
          <w:bCs/>
          <w:iCs/>
          <w:sz w:val="20"/>
          <w:szCs w:val="20"/>
        </w:rPr>
        <w:t>администрацией</w:t>
      </w:r>
      <w:r w:rsidR="003456FD" w:rsidRPr="00831251">
        <w:rPr>
          <w:rFonts w:ascii="Arial" w:hAnsi="Arial" w:cs="Arial"/>
          <w:bCs/>
          <w:iCs/>
          <w:sz w:val="20"/>
          <w:szCs w:val="20"/>
        </w:rPr>
        <w:t xml:space="preserve"> </w:t>
      </w:r>
      <w:r w:rsidRPr="00831251">
        <w:rPr>
          <w:rFonts w:ascii="Arial" w:hAnsi="Arial" w:cs="Arial"/>
          <w:bCs/>
          <w:iCs/>
          <w:sz w:val="20"/>
          <w:szCs w:val="20"/>
        </w:rPr>
        <w:t>Шоршелского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4.11.</w:t>
      </w:r>
      <w:r w:rsidR="003456FD" w:rsidRPr="00831251">
        <w:rPr>
          <w:rFonts w:ascii="Arial" w:hAnsi="Arial" w:cs="Arial"/>
          <w:bCs/>
          <w:iCs/>
          <w:sz w:val="20"/>
          <w:szCs w:val="20"/>
        </w:rPr>
        <w:t xml:space="preserve"> </w:t>
      </w:r>
      <w:r w:rsidRPr="00831251">
        <w:rPr>
          <w:rFonts w:ascii="Arial" w:hAnsi="Arial" w:cs="Arial"/>
          <w:bCs/>
          <w:iCs/>
          <w:sz w:val="20"/>
          <w:szCs w:val="20"/>
        </w:rPr>
        <w:t>Комиссия</w:t>
      </w:r>
      <w:r w:rsidR="003456FD" w:rsidRPr="00831251">
        <w:rPr>
          <w:rFonts w:ascii="Arial" w:hAnsi="Arial" w:cs="Arial"/>
          <w:bCs/>
          <w:iCs/>
          <w:sz w:val="20"/>
          <w:szCs w:val="20"/>
        </w:rPr>
        <w:t xml:space="preserve"> </w:t>
      </w:r>
      <w:r w:rsidRPr="00831251">
        <w:rPr>
          <w:rFonts w:ascii="Arial" w:hAnsi="Arial" w:cs="Arial"/>
          <w:bCs/>
          <w:iCs/>
          <w:sz w:val="20"/>
          <w:szCs w:val="20"/>
        </w:rPr>
        <w:t>осуществляет</w:t>
      </w:r>
      <w:r w:rsidR="003456FD" w:rsidRPr="00831251">
        <w:rPr>
          <w:rFonts w:ascii="Arial" w:hAnsi="Arial" w:cs="Arial"/>
          <w:bCs/>
          <w:iCs/>
          <w:sz w:val="20"/>
          <w:szCs w:val="20"/>
        </w:rPr>
        <w:t xml:space="preserve"> </w:t>
      </w:r>
      <w:r w:rsidRPr="00831251">
        <w:rPr>
          <w:rFonts w:ascii="Arial" w:hAnsi="Arial" w:cs="Arial"/>
          <w:bCs/>
          <w:iCs/>
          <w:sz w:val="20"/>
          <w:szCs w:val="20"/>
        </w:rPr>
        <w:t>свою</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деятельность</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форме</w:t>
      </w:r>
      <w:r w:rsidR="003456FD" w:rsidRPr="00831251">
        <w:rPr>
          <w:rFonts w:ascii="Arial" w:hAnsi="Arial" w:cs="Arial"/>
          <w:bCs/>
          <w:iCs/>
          <w:sz w:val="20"/>
          <w:szCs w:val="20"/>
        </w:rPr>
        <w:t xml:space="preserve"> </w:t>
      </w:r>
      <w:r w:rsidRPr="00831251">
        <w:rPr>
          <w:rFonts w:ascii="Arial" w:hAnsi="Arial" w:cs="Arial"/>
          <w:bCs/>
          <w:iCs/>
          <w:sz w:val="20"/>
          <w:szCs w:val="20"/>
        </w:rPr>
        <w:t>заседаний.</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4.12.</w:t>
      </w:r>
      <w:r w:rsidR="003456FD" w:rsidRPr="00831251">
        <w:rPr>
          <w:rFonts w:ascii="Arial" w:hAnsi="Arial" w:cs="Arial"/>
          <w:bCs/>
          <w:iCs/>
          <w:sz w:val="20"/>
          <w:szCs w:val="20"/>
        </w:rPr>
        <w:t xml:space="preserve"> </w:t>
      </w:r>
      <w:r w:rsidRPr="00831251">
        <w:rPr>
          <w:rFonts w:ascii="Arial" w:hAnsi="Arial" w:cs="Arial"/>
          <w:bCs/>
          <w:iCs/>
          <w:sz w:val="20"/>
          <w:szCs w:val="20"/>
        </w:rPr>
        <w:t>Заседание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правомочно,</w:t>
      </w:r>
      <w:r w:rsidR="003456FD" w:rsidRPr="00831251">
        <w:rPr>
          <w:rFonts w:ascii="Arial" w:hAnsi="Arial" w:cs="Arial"/>
          <w:bCs/>
          <w:iCs/>
          <w:sz w:val="20"/>
          <w:szCs w:val="20"/>
        </w:rPr>
        <w:t xml:space="preserve"> </w:t>
      </w:r>
      <w:r w:rsidRPr="00831251">
        <w:rPr>
          <w:rFonts w:ascii="Arial" w:hAnsi="Arial" w:cs="Arial"/>
          <w:bCs/>
          <w:iCs/>
          <w:sz w:val="20"/>
          <w:szCs w:val="20"/>
        </w:rPr>
        <w:t>если</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нем</w:t>
      </w:r>
      <w:r w:rsidR="003456FD" w:rsidRPr="00831251">
        <w:rPr>
          <w:rFonts w:ascii="Arial" w:hAnsi="Arial" w:cs="Arial"/>
          <w:bCs/>
          <w:iCs/>
          <w:sz w:val="20"/>
          <w:szCs w:val="20"/>
        </w:rPr>
        <w:t xml:space="preserve"> </w:t>
      </w:r>
      <w:r w:rsidRPr="00831251">
        <w:rPr>
          <w:rFonts w:ascii="Arial" w:hAnsi="Arial" w:cs="Arial"/>
          <w:bCs/>
          <w:iCs/>
          <w:sz w:val="20"/>
          <w:szCs w:val="20"/>
        </w:rPr>
        <w:t>присутствует</w:t>
      </w:r>
      <w:r w:rsidR="003456FD" w:rsidRPr="00831251">
        <w:rPr>
          <w:rFonts w:ascii="Arial" w:hAnsi="Arial" w:cs="Arial"/>
          <w:bCs/>
          <w:iCs/>
          <w:sz w:val="20"/>
          <w:szCs w:val="20"/>
        </w:rPr>
        <w:t xml:space="preserve"> </w:t>
      </w:r>
      <w:r w:rsidRPr="00831251">
        <w:rPr>
          <w:rFonts w:ascii="Arial" w:hAnsi="Arial" w:cs="Arial"/>
          <w:bCs/>
          <w:iCs/>
          <w:sz w:val="20"/>
          <w:szCs w:val="20"/>
        </w:rPr>
        <w:t>не</w:t>
      </w:r>
      <w:r w:rsidR="003456FD" w:rsidRPr="00831251">
        <w:rPr>
          <w:rFonts w:ascii="Arial" w:hAnsi="Arial" w:cs="Arial"/>
          <w:bCs/>
          <w:iCs/>
          <w:sz w:val="20"/>
          <w:szCs w:val="20"/>
        </w:rPr>
        <w:t xml:space="preserve"> </w:t>
      </w:r>
      <w:r w:rsidRPr="00831251">
        <w:rPr>
          <w:rFonts w:ascii="Arial" w:hAnsi="Arial" w:cs="Arial"/>
          <w:bCs/>
          <w:iCs/>
          <w:sz w:val="20"/>
          <w:szCs w:val="20"/>
        </w:rPr>
        <w:t>менее</w:t>
      </w:r>
      <w:r w:rsidR="003456FD" w:rsidRPr="00831251">
        <w:rPr>
          <w:rFonts w:ascii="Arial" w:hAnsi="Arial" w:cs="Arial"/>
          <w:bCs/>
          <w:iCs/>
          <w:sz w:val="20"/>
          <w:szCs w:val="20"/>
        </w:rPr>
        <w:t xml:space="preserve"> </w:t>
      </w:r>
      <w:r w:rsidRPr="00831251">
        <w:rPr>
          <w:rFonts w:ascii="Arial" w:hAnsi="Arial" w:cs="Arial"/>
          <w:bCs/>
          <w:iCs/>
          <w:sz w:val="20"/>
          <w:szCs w:val="20"/>
        </w:rPr>
        <w:t>половины</w:t>
      </w:r>
      <w:r w:rsidR="003456FD" w:rsidRPr="00831251">
        <w:rPr>
          <w:rFonts w:ascii="Arial" w:hAnsi="Arial" w:cs="Arial"/>
          <w:bCs/>
          <w:iCs/>
          <w:sz w:val="20"/>
          <w:szCs w:val="20"/>
        </w:rPr>
        <w:t xml:space="preserve"> </w:t>
      </w:r>
      <w:r w:rsidRPr="00831251">
        <w:rPr>
          <w:rFonts w:ascii="Arial" w:hAnsi="Arial" w:cs="Arial"/>
          <w:bCs/>
          <w:iCs/>
          <w:sz w:val="20"/>
          <w:szCs w:val="20"/>
        </w:rPr>
        <w:t>членов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4.13.</w:t>
      </w:r>
      <w:r w:rsidR="003456FD" w:rsidRPr="00831251">
        <w:rPr>
          <w:rFonts w:ascii="Arial" w:hAnsi="Arial" w:cs="Arial"/>
          <w:bCs/>
          <w:iCs/>
          <w:sz w:val="20"/>
          <w:szCs w:val="20"/>
        </w:rPr>
        <w:t xml:space="preserve"> </w:t>
      </w:r>
      <w:r w:rsidRPr="00831251">
        <w:rPr>
          <w:rFonts w:ascii="Arial" w:hAnsi="Arial" w:cs="Arial"/>
          <w:bCs/>
          <w:iCs/>
          <w:sz w:val="20"/>
          <w:szCs w:val="20"/>
        </w:rPr>
        <w:t>Любой</w:t>
      </w:r>
      <w:r w:rsidR="003456FD" w:rsidRPr="00831251">
        <w:rPr>
          <w:rFonts w:ascii="Arial" w:hAnsi="Arial" w:cs="Arial"/>
          <w:bCs/>
          <w:iCs/>
          <w:sz w:val="20"/>
          <w:szCs w:val="20"/>
        </w:rPr>
        <w:t xml:space="preserve"> </w:t>
      </w:r>
      <w:r w:rsidRPr="00831251">
        <w:rPr>
          <w:rFonts w:ascii="Arial" w:hAnsi="Arial" w:cs="Arial"/>
          <w:bCs/>
          <w:iCs/>
          <w:sz w:val="20"/>
          <w:szCs w:val="20"/>
        </w:rPr>
        <w:t>член</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ее</w:t>
      </w:r>
      <w:r w:rsidR="003456FD" w:rsidRPr="00831251">
        <w:rPr>
          <w:rFonts w:ascii="Arial" w:hAnsi="Arial" w:cs="Arial"/>
          <w:bCs/>
          <w:iCs/>
          <w:sz w:val="20"/>
          <w:szCs w:val="20"/>
        </w:rPr>
        <w:t xml:space="preserve"> </w:t>
      </w:r>
      <w:r w:rsidRPr="00831251">
        <w:rPr>
          <w:rFonts w:ascii="Arial" w:hAnsi="Arial" w:cs="Arial"/>
          <w:bCs/>
          <w:iCs/>
          <w:sz w:val="20"/>
          <w:szCs w:val="20"/>
        </w:rPr>
        <w:t>решением</w:t>
      </w:r>
      <w:r w:rsidR="003456FD" w:rsidRPr="00831251">
        <w:rPr>
          <w:rFonts w:ascii="Arial" w:hAnsi="Arial" w:cs="Arial"/>
          <w:bCs/>
          <w:iCs/>
          <w:sz w:val="20"/>
          <w:szCs w:val="20"/>
        </w:rPr>
        <w:t xml:space="preserve"> </w:t>
      </w:r>
      <w:r w:rsidRPr="00831251">
        <w:rPr>
          <w:rFonts w:ascii="Arial" w:hAnsi="Arial" w:cs="Arial"/>
          <w:bCs/>
          <w:iCs/>
          <w:sz w:val="20"/>
          <w:szCs w:val="20"/>
        </w:rPr>
        <w:t>освобождается</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участия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голосовании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конкретному</w:t>
      </w:r>
      <w:r w:rsidR="003456FD" w:rsidRPr="00831251">
        <w:rPr>
          <w:rFonts w:ascii="Arial" w:hAnsi="Arial" w:cs="Arial"/>
          <w:bCs/>
          <w:iCs/>
          <w:sz w:val="20"/>
          <w:szCs w:val="20"/>
        </w:rPr>
        <w:t xml:space="preserve"> </w:t>
      </w:r>
      <w:r w:rsidRPr="00831251">
        <w:rPr>
          <w:rFonts w:ascii="Arial" w:hAnsi="Arial" w:cs="Arial"/>
          <w:bCs/>
          <w:iCs/>
          <w:sz w:val="20"/>
          <w:szCs w:val="20"/>
        </w:rPr>
        <w:t>вопросу</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случае,</w:t>
      </w:r>
      <w:r w:rsidR="003456FD" w:rsidRPr="00831251">
        <w:rPr>
          <w:rFonts w:ascii="Arial" w:hAnsi="Arial" w:cs="Arial"/>
          <w:bCs/>
          <w:iCs/>
          <w:sz w:val="20"/>
          <w:szCs w:val="20"/>
        </w:rPr>
        <w:t xml:space="preserve"> </w:t>
      </w:r>
      <w:r w:rsidRPr="00831251">
        <w:rPr>
          <w:rFonts w:ascii="Arial" w:hAnsi="Arial" w:cs="Arial"/>
          <w:bCs/>
          <w:iCs/>
          <w:sz w:val="20"/>
          <w:szCs w:val="20"/>
        </w:rPr>
        <w:t>если</w:t>
      </w:r>
      <w:r w:rsidR="003456FD" w:rsidRPr="00831251">
        <w:rPr>
          <w:rFonts w:ascii="Arial" w:hAnsi="Arial" w:cs="Arial"/>
          <w:bCs/>
          <w:iCs/>
          <w:sz w:val="20"/>
          <w:szCs w:val="20"/>
        </w:rPr>
        <w:t xml:space="preserve"> </w:t>
      </w:r>
      <w:r w:rsidRPr="00831251">
        <w:rPr>
          <w:rFonts w:ascii="Arial" w:hAnsi="Arial" w:cs="Arial"/>
          <w:bCs/>
          <w:iCs/>
          <w:sz w:val="20"/>
          <w:szCs w:val="20"/>
        </w:rPr>
        <w:t>он</w:t>
      </w:r>
      <w:r w:rsidR="003456FD" w:rsidRPr="00831251">
        <w:rPr>
          <w:rFonts w:ascii="Arial" w:hAnsi="Arial" w:cs="Arial"/>
          <w:bCs/>
          <w:iCs/>
          <w:sz w:val="20"/>
          <w:szCs w:val="20"/>
        </w:rPr>
        <w:t xml:space="preserve"> </w:t>
      </w:r>
      <w:r w:rsidRPr="00831251">
        <w:rPr>
          <w:rFonts w:ascii="Arial" w:hAnsi="Arial" w:cs="Arial"/>
          <w:bCs/>
          <w:iCs/>
          <w:sz w:val="20"/>
          <w:szCs w:val="20"/>
        </w:rPr>
        <w:t>имеет</w:t>
      </w:r>
      <w:r w:rsidR="003456FD" w:rsidRPr="00831251">
        <w:rPr>
          <w:rFonts w:ascii="Arial" w:hAnsi="Arial" w:cs="Arial"/>
          <w:bCs/>
          <w:iCs/>
          <w:sz w:val="20"/>
          <w:szCs w:val="20"/>
        </w:rPr>
        <w:t xml:space="preserve"> </w:t>
      </w:r>
      <w:r w:rsidRPr="00831251">
        <w:rPr>
          <w:rFonts w:ascii="Arial" w:hAnsi="Arial" w:cs="Arial"/>
          <w:bCs/>
          <w:iCs/>
          <w:sz w:val="20"/>
          <w:szCs w:val="20"/>
        </w:rPr>
        <w:t>прямую</w:t>
      </w:r>
      <w:r w:rsidR="003456FD" w:rsidRPr="00831251">
        <w:rPr>
          <w:rFonts w:ascii="Arial" w:hAnsi="Arial" w:cs="Arial"/>
          <w:bCs/>
          <w:iCs/>
          <w:sz w:val="20"/>
          <w:szCs w:val="20"/>
        </w:rPr>
        <w:t xml:space="preserve"> </w:t>
      </w:r>
      <w:r w:rsidRPr="00831251">
        <w:rPr>
          <w:rFonts w:ascii="Arial" w:hAnsi="Arial" w:cs="Arial"/>
          <w:bCs/>
          <w:iCs/>
          <w:sz w:val="20"/>
          <w:szCs w:val="20"/>
        </w:rPr>
        <w:t>заинтерес</w:t>
      </w:r>
      <w:r w:rsidRPr="00831251">
        <w:rPr>
          <w:rFonts w:ascii="Arial" w:hAnsi="Arial" w:cs="Arial"/>
          <w:bCs/>
          <w:iCs/>
          <w:sz w:val="20"/>
          <w:szCs w:val="20"/>
        </w:rPr>
        <w:t>о</w:t>
      </w:r>
      <w:r w:rsidRPr="00831251">
        <w:rPr>
          <w:rFonts w:ascii="Arial" w:hAnsi="Arial" w:cs="Arial"/>
          <w:bCs/>
          <w:iCs/>
          <w:sz w:val="20"/>
          <w:szCs w:val="20"/>
        </w:rPr>
        <w:t>ванность</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решении</w:t>
      </w:r>
      <w:r w:rsidR="003456FD" w:rsidRPr="00831251">
        <w:rPr>
          <w:rFonts w:ascii="Arial" w:hAnsi="Arial" w:cs="Arial"/>
          <w:bCs/>
          <w:iCs/>
          <w:sz w:val="20"/>
          <w:szCs w:val="20"/>
        </w:rPr>
        <w:t xml:space="preserve"> </w:t>
      </w:r>
      <w:r w:rsidRPr="00831251">
        <w:rPr>
          <w:rFonts w:ascii="Arial" w:hAnsi="Arial" w:cs="Arial"/>
          <w:bCs/>
          <w:iCs/>
          <w:sz w:val="20"/>
          <w:szCs w:val="20"/>
        </w:rPr>
        <w:t>рассматриваемого</w:t>
      </w:r>
      <w:r w:rsidR="003456FD" w:rsidRPr="00831251">
        <w:rPr>
          <w:rFonts w:ascii="Arial" w:hAnsi="Arial" w:cs="Arial"/>
          <w:bCs/>
          <w:iCs/>
          <w:sz w:val="20"/>
          <w:szCs w:val="20"/>
        </w:rPr>
        <w:t xml:space="preserve"> </w:t>
      </w:r>
      <w:r w:rsidRPr="00831251">
        <w:rPr>
          <w:rFonts w:ascii="Arial" w:hAnsi="Arial" w:cs="Arial"/>
          <w:bCs/>
          <w:iCs/>
          <w:sz w:val="20"/>
          <w:szCs w:val="20"/>
        </w:rPr>
        <w:t>вопроса.</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4.14.</w:t>
      </w:r>
      <w:r w:rsidR="003456FD" w:rsidRPr="00831251">
        <w:rPr>
          <w:rFonts w:ascii="Arial" w:hAnsi="Arial" w:cs="Arial"/>
          <w:bCs/>
          <w:iCs/>
          <w:sz w:val="20"/>
          <w:szCs w:val="20"/>
        </w:rPr>
        <w:t xml:space="preserve"> </w:t>
      </w:r>
      <w:r w:rsidRPr="00831251">
        <w:rPr>
          <w:rFonts w:ascii="Arial" w:hAnsi="Arial" w:cs="Arial"/>
          <w:bCs/>
          <w:iCs/>
          <w:sz w:val="20"/>
          <w:szCs w:val="20"/>
        </w:rPr>
        <w:t>Решение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принимается</w:t>
      </w:r>
      <w:r w:rsidR="003456FD" w:rsidRPr="00831251">
        <w:rPr>
          <w:rFonts w:ascii="Arial" w:hAnsi="Arial" w:cs="Arial"/>
          <w:bCs/>
          <w:iCs/>
          <w:sz w:val="20"/>
          <w:szCs w:val="20"/>
        </w:rPr>
        <w:t xml:space="preserve"> </w:t>
      </w:r>
      <w:r w:rsidRPr="00831251">
        <w:rPr>
          <w:rFonts w:ascii="Arial" w:hAnsi="Arial" w:cs="Arial"/>
          <w:bCs/>
          <w:iCs/>
          <w:sz w:val="20"/>
          <w:szCs w:val="20"/>
        </w:rPr>
        <w:t>большинством</w:t>
      </w:r>
      <w:r w:rsidR="003456FD" w:rsidRPr="00831251">
        <w:rPr>
          <w:rFonts w:ascii="Arial" w:hAnsi="Arial" w:cs="Arial"/>
          <w:bCs/>
          <w:iCs/>
          <w:sz w:val="20"/>
          <w:szCs w:val="20"/>
        </w:rPr>
        <w:t xml:space="preserve"> </w:t>
      </w:r>
      <w:r w:rsidRPr="00831251">
        <w:rPr>
          <w:rFonts w:ascii="Arial" w:hAnsi="Arial" w:cs="Arial"/>
          <w:bCs/>
          <w:iCs/>
          <w:sz w:val="20"/>
          <w:szCs w:val="20"/>
        </w:rPr>
        <w:t>голосов</w:t>
      </w:r>
      <w:r w:rsidR="003456FD" w:rsidRPr="00831251">
        <w:rPr>
          <w:rFonts w:ascii="Arial" w:hAnsi="Arial" w:cs="Arial"/>
          <w:bCs/>
          <w:iCs/>
          <w:sz w:val="20"/>
          <w:szCs w:val="20"/>
        </w:rPr>
        <w:t xml:space="preserve"> </w:t>
      </w:r>
      <w:r w:rsidRPr="00831251">
        <w:rPr>
          <w:rFonts w:ascii="Arial" w:hAnsi="Arial" w:cs="Arial"/>
          <w:bCs/>
          <w:iCs/>
          <w:sz w:val="20"/>
          <w:szCs w:val="20"/>
        </w:rPr>
        <w:t>членов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присутствующих</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При</w:t>
      </w:r>
      <w:r w:rsidR="003456FD" w:rsidRPr="00831251">
        <w:rPr>
          <w:rFonts w:ascii="Arial" w:hAnsi="Arial" w:cs="Arial"/>
          <w:bCs/>
          <w:iCs/>
          <w:sz w:val="20"/>
          <w:szCs w:val="20"/>
        </w:rPr>
        <w:t xml:space="preserve"> </w:t>
      </w:r>
      <w:r w:rsidRPr="00831251">
        <w:rPr>
          <w:rFonts w:ascii="Arial" w:hAnsi="Arial" w:cs="Arial"/>
          <w:bCs/>
          <w:iCs/>
          <w:sz w:val="20"/>
          <w:szCs w:val="20"/>
        </w:rPr>
        <w:t>равенстве</w:t>
      </w:r>
      <w:r w:rsidR="003456FD" w:rsidRPr="00831251">
        <w:rPr>
          <w:rFonts w:ascii="Arial" w:hAnsi="Arial" w:cs="Arial"/>
          <w:bCs/>
          <w:iCs/>
          <w:sz w:val="20"/>
          <w:szCs w:val="20"/>
        </w:rPr>
        <w:t xml:space="preserve"> </w:t>
      </w:r>
      <w:r w:rsidRPr="00831251">
        <w:rPr>
          <w:rFonts w:ascii="Arial" w:hAnsi="Arial" w:cs="Arial"/>
          <w:bCs/>
          <w:iCs/>
          <w:sz w:val="20"/>
          <w:szCs w:val="20"/>
        </w:rPr>
        <w:t>голосов</w:t>
      </w:r>
      <w:r w:rsidR="003456FD" w:rsidRPr="00831251">
        <w:rPr>
          <w:rFonts w:ascii="Arial" w:hAnsi="Arial" w:cs="Arial"/>
          <w:bCs/>
          <w:iCs/>
          <w:sz w:val="20"/>
          <w:szCs w:val="20"/>
        </w:rPr>
        <w:t xml:space="preserve"> </w:t>
      </w:r>
      <w:r w:rsidRPr="00831251">
        <w:rPr>
          <w:rFonts w:ascii="Arial" w:hAnsi="Arial" w:cs="Arial"/>
          <w:bCs/>
          <w:iCs/>
          <w:sz w:val="20"/>
          <w:szCs w:val="20"/>
        </w:rPr>
        <w:t>членов</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голос</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председательствующего</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является</w:t>
      </w:r>
      <w:r w:rsidR="003456FD" w:rsidRPr="00831251">
        <w:rPr>
          <w:rFonts w:ascii="Arial" w:hAnsi="Arial" w:cs="Arial"/>
          <w:bCs/>
          <w:iCs/>
          <w:sz w:val="20"/>
          <w:szCs w:val="20"/>
        </w:rPr>
        <w:t xml:space="preserve"> </w:t>
      </w:r>
      <w:r w:rsidRPr="00831251">
        <w:rPr>
          <w:rFonts w:ascii="Arial" w:hAnsi="Arial" w:cs="Arial"/>
          <w:bCs/>
          <w:iCs/>
          <w:sz w:val="20"/>
          <w:szCs w:val="20"/>
        </w:rPr>
        <w:t>решающим.</w:t>
      </w:r>
    </w:p>
    <w:p w:rsidR="005E7724" w:rsidRPr="00831251" w:rsidRDefault="005E7724" w:rsidP="00961D76">
      <w:pPr>
        <w:shd w:val="clear" w:color="auto" w:fill="FFFFFF" w:themeFill="background1"/>
        <w:tabs>
          <w:tab w:val="left" w:pos="709"/>
          <w:tab w:val="left" w:pos="993"/>
          <w:tab w:val="left" w:pos="9355"/>
        </w:tabs>
        <w:ind w:right="-1" w:firstLine="567"/>
        <w:jc w:val="both"/>
        <w:rPr>
          <w:rFonts w:ascii="Arial" w:hAnsi="Arial" w:cs="Arial"/>
          <w:bCs/>
          <w:iCs/>
          <w:sz w:val="20"/>
          <w:szCs w:val="20"/>
        </w:rPr>
      </w:pPr>
      <w:r w:rsidRPr="00831251">
        <w:rPr>
          <w:rFonts w:ascii="Arial" w:hAnsi="Arial" w:cs="Arial"/>
          <w:bCs/>
          <w:iCs/>
          <w:sz w:val="20"/>
          <w:szCs w:val="20"/>
        </w:rPr>
        <w:t>4.15.</w:t>
      </w:r>
      <w:r w:rsidR="003456FD" w:rsidRPr="00831251">
        <w:rPr>
          <w:rFonts w:ascii="Arial" w:hAnsi="Arial" w:cs="Arial"/>
          <w:bCs/>
          <w:iCs/>
          <w:sz w:val="20"/>
          <w:szCs w:val="20"/>
        </w:rPr>
        <w:t xml:space="preserve"> </w:t>
      </w:r>
      <w:r w:rsidRPr="00831251">
        <w:rPr>
          <w:rFonts w:ascii="Arial" w:hAnsi="Arial" w:cs="Arial"/>
          <w:bCs/>
          <w:iCs/>
          <w:sz w:val="20"/>
          <w:szCs w:val="20"/>
        </w:rPr>
        <w:t>Решения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оформляются</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форме</w:t>
      </w:r>
      <w:r w:rsidR="003456FD" w:rsidRPr="00831251">
        <w:rPr>
          <w:rFonts w:ascii="Arial" w:hAnsi="Arial" w:cs="Arial"/>
          <w:bCs/>
          <w:iCs/>
          <w:sz w:val="20"/>
          <w:szCs w:val="20"/>
        </w:rPr>
        <w:t xml:space="preserve"> </w:t>
      </w:r>
      <w:r w:rsidRPr="00831251">
        <w:rPr>
          <w:rFonts w:ascii="Arial" w:hAnsi="Arial" w:cs="Arial"/>
          <w:bCs/>
          <w:iCs/>
          <w:sz w:val="20"/>
          <w:szCs w:val="20"/>
        </w:rPr>
        <w:t>протокола.</w:t>
      </w:r>
      <w:r w:rsidR="003456FD" w:rsidRPr="00831251">
        <w:rPr>
          <w:rFonts w:ascii="Arial" w:hAnsi="Arial" w:cs="Arial"/>
          <w:bCs/>
          <w:iCs/>
          <w:sz w:val="20"/>
          <w:szCs w:val="20"/>
        </w:rPr>
        <w:t xml:space="preserve"> </w:t>
      </w:r>
      <w:r w:rsidRPr="00831251">
        <w:rPr>
          <w:rFonts w:ascii="Arial" w:hAnsi="Arial" w:cs="Arial"/>
          <w:bCs/>
          <w:iCs/>
          <w:sz w:val="20"/>
          <w:szCs w:val="20"/>
        </w:rPr>
        <w:t>Протокол</w:t>
      </w:r>
      <w:r w:rsidR="003456FD" w:rsidRPr="00831251">
        <w:rPr>
          <w:rFonts w:ascii="Arial" w:hAnsi="Arial" w:cs="Arial"/>
          <w:bCs/>
          <w:iCs/>
          <w:sz w:val="20"/>
          <w:szCs w:val="20"/>
        </w:rPr>
        <w:t xml:space="preserve"> </w:t>
      </w:r>
      <w:r w:rsidRPr="00831251">
        <w:rPr>
          <w:rFonts w:ascii="Arial" w:hAnsi="Arial" w:cs="Arial"/>
          <w:bCs/>
          <w:iCs/>
          <w:sz w:val="20"/>
          <w:szCs w:val="20"/>
        </w:rPr>
        <w:t>подписывается</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председательствующим</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заседании</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w:t>
      </w:r>
      <w:r w:rsidR="003456FD" w:rsidRPr="00831251">
        <w:rPr>
          <w:rFonts w:ascii="Arial" w:hAnsi="Arial" w:cs="Arial"/>
          <w:bCs/>
          <w:iCs/>
          <w:sz w:val="20"/>
          <w:szCs w:val="20"/>
        </w:rPr>
        <w:t xml:space="preserve"> </w:t>
      </w:r>
      <w:r w:rsidRPr="00831251">
        <w:rPr>
          <w:rFonts w:ascii="Arial" w:hAnsi="Arial" w:cs="Arial"/>
          <w:bCs/>
          <w:iCs/>
          <w:sz w:val="20"/>
          <w:szCs w:val="20"/>
        </w:rPr>
        <w:t>течение</w:t>
      </w:r>
      <w:r w:rsidR="003456FD" w:rsidRPr="00831251">
        <w:rPr>
          <w:rFonts w:ascii="Arial" w:hAnsi="Arial" w:cs="Arial"/>
          <w:bCs/>
          <w:iCs/>
          <w:sz w:val="20"/>
          <w:szCs w:val="20"/>
        </w:rPr>
        <w:t xml:space="preserve"> </w:t>
      </w:r>
      <w:r w:rsidRPr="00831251">
        <w:rPr>
          <w:rFonts w:ascii="Arial" w:hAnsi="Arial" w:cs="Arial"/>
          <w:bCs/>
          <w:iCs/>
          <w:sz w:val="20"/>
          <w:szCs w:val="20"/>
        </w:rPr>
        <w:t>7</w:t>
      </w:r>
      <w:r w:rsidR="003456FD" w:rsidRPr="00831251">
        <w:rPr>
          <w:rFonts w:ascii="Arial" w:hAnsi="Arial" w:cs="Arial"/>
          <w:bCs/>
          <w:iCs/>
          <w:sz w:val="20"/>
          <w:szCs w:val="20"/>
        </w:rPr>
        <w:t xml:space="preserve"> </w:t>
      </w:r>
      <w:r w:rsidRPr="00831251">
        <w:rPr>
          <w:rFonts w:ascii="Arial" w:hAnsi="Arial" w:cs="Arial"/>
          <w:bCs/>
          <w:iCs/>
          <w:sz w:val="20"/>
          <w:szCs w:val="20"/>
        </w:rPr>
        <w:t>дней</w:t>
      </w:r>
      <w:r w:rsidR="003456FD" w:rsidRPr="00831251">
        <w:rPr>
          <w:rFonts w:ascii="Arial" w:hAnsi="Arial" w:cs="Arial"/>
          <w:bCs/>
          <w:iCs/>
          <w:sz w:val="20"/>
          <w:szCs w:val="20"/>
        </w:rPr>
        <w:t xml:space="preserve"> </w:t>
      </w:r>
      <w:proofErr w:type="gramStart"/>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даты</w:t>
      </w:r>
      <w:r w:rsidR="003456FD" w:rsidRPr="00831251">
        <w:rPr>
          <w:rFonts w:ascii="Arial" w:hAnsi="Arial" w:cs="Arial"/>
          <w:bCs/>
          <w:iCs/>
          <w:sz w:val="20"/>
          <w:szCs w:val="20"/>
        </w:rPr>
        <w:t xml:space="preserve"> </w:t>
      </w:r>
      <w:r w:rsidRPr="00831251">
        <w:rPr>
          <w:rFonts w:ascii="Arial" w:hAnsi="Arial" w:cs="Arial"/>
          <w:bCs/>
          <w:iCs/>
          <w:sz w:val="20"/>
          <w:szCs w:val="20"/>
        </w:rPr>
        <w:t>проведения</w:t>
      </w:r>
      <w:proofErr w:type="gramEnd"/>
      <w:r w:rsidR="003456FD" w:rsidRPr="00831251">
        <w:rPr>
          <w:rFonts w:ascii="Arial" w:hAnsi="Arial" w:cs="Arial"/>
          <w:bCs/>
          <w:iCs/>
          <w:sz w:val="20"/>
          <w:szCs w:val="20"/>
        </w:rPr>
        <w:t xml:space="preserve"> </w:t>
      </w:r>
      <w:r w:rsidRPr="00831251">
        <w:rPr>
          <w:rFonts w:ascii="Arial" w:hAnsi="Arial" w:cs="Arial"/>
          <w:bCs/>
          <w:iCs/>
          <w:sz w:val="20"/>
          <w:szCs w:val="20"/>
        </w:rPr>
        <w:t>заседания</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Член</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несогласный</w:t>
      </w:r>
      <w:r w:rsidR="003456FD" w:rsidRPr="00831251">
        <w:rPr>
          <w:rFonts w:ascii="Arial" w:hAnsi="Arial" w:cs="Arial"/>
          <w:bCs/>
          <w:iCs/>
          <w:sz w:val="20"/>
          <w:szCs w:val="20"/>
        </w:rPr>
        <w:t xml:space="preserve"> </w:t>
      </w:r>
      <w:r w:rsidRPr="00831251">
        <w:rPr>
          <w:rFonts w:ascii="Arial" w:hAnsi="Arial" w:cs="Arial"/>
          <w:bCs/>
          <w:iCs/>
          <w:sz w:val="20"/>
          <w:szCs w:val="20"/>
        </w:rPr>
        <w:t>с</w:t>
      </w:r>
      <w:r w:rsidR="003456FD" w:rsidRPr="00831251">
        <w:rPr>
          <w:rFonts w:ascii="Arial" w:hAnsi="Arial" w:cs="Arial"/>
          <w:bCs/>
          <w:iCs/>
          <w:sz w:val="20"/>
          <w:szCs w:val="20"/>
        </w:rPr>
        <w:t xml:space="preserve"> </w:t>
      </w:r>
      <w:r w:rsidRPr="00831251">
        <w:rPr>
          <w:rFonts w:ascii="Arial" w:hAnsi="Arial" w:cs="Arial"/>
          <w:bCs/>
          <w:iCs/>
          <w:sz w:val="20"/>
          <w:szCs w:val="20"/>
        </w:rPr>
        <w:t>результатами</w:t>
      </w:r>
      <w:r w:rsidR="003456FD" w:rsidRPr="00831251">
        <w:rPr>
          <w:rFonts w:ascii="Arial" w:hAnsi="Arial" w:cs="Arial"/>
          <w:bCs/>
          <w:iCs/>
          <w:sz w:val="20"/>
          <w:szCs w:val="20"/>
        </w:rPr>
        <w:t xml:space="preserve"> </w:t>
      </w:r>
      <w:r w:rsidRPr="00831251">
        <w:rPr>
          <w:rFonts w:ascii="Arial" w:hAnsi="Arial" w:cs="Arial"/>
          <w:bCs/>
          <w:iCs/>
          <w:sz w:val="20"/>
          <w:szCs w:val="20"/>
        </w:rPr>
        <w:t>голосования,</w:t>
      </w:r>
      <w:r w:rsidR="003456FD" w:rsidRPr="00831251">
        <w:rPr>
          <w:rFonts w:ascii="Arial" w:hAnsi="Arial" w:cs="Arial"/>
          <w:bCs/>
          <w:iCs/>
          <w:sz w:val="20"/>
          <w:szCs w:val="20"/>
        </w:rPr>
        <w:t xml:space="preserve"> </w:t>
      </w:r>
      <w:r w:rsidRPr="00831251">
        <w:rPr>
          <w:rFonts w:ascii="Arial" w:hAnsi="Arial" w:cs="Arial"/>
          <w:bCs/>
          <w:iCs/>
          <w:sz w:val="20"/>
          <w:szCs w:val="20"/>
        </w:rPr>
        <w:t>вправе</w:t>
      </w:r>
      <w:r w:rsidR="003456FD" w:rsidRPr="00831251">
        <w:rPr>
          <w:rFonts w:ascii="Arial" w:hAnsi="Arial" w:cs="Arial"/>
          <w:bCs/>
          <w:iCs/>
          <w:sz w:val="20"/>
          <w:szCs w:val="20"/>
        </w:rPr>
        <w:t xml:space="preserve"> </w:t>
      </w:r>
      <w:r w:rsidRPr="00831251">
        <w:rPr>
          <w:rFonts w:ascii="Arial" w:hAnsi="Arial" w:cs="Arial"/>
          <w:bCs/>
          <w:iCs/>
          <w:sz w:val="20"/>
          <w:szCs w:val="20"/>
        </w:rPr>
        <w:t>приложить</w:t>
      </w:r>
      <w:r w:rsidR="003456FD" w:rsidRPr="00831251">
        <w:rPr>
          <w:rFonts w:ascii="Arial" w:hAnsi="Arial" w:cs="Arial"/>
          <w:bCs/>
          <w:iCs/>
          <w:sz w:val="20"/>
          <w:szCs w:val="20"/>
        </w:rPr>
        <w:t xml:space="preserve"> </w:t>
      </w:r>
      <w:r w:rsidRPr="00831251">
        <w:rPr>
          <w:rFonts w:ascii="Arial" w:hAnsi="Arial" w:cs="Arial"/>
          <w:bCs/>
          <w:iCs/>
          <w:sz w:val="20"/>
          <w:szCs w:val="20"/>
        </w:rPr>
        <w:t>к</w:t>
      </w:r>
      <w:r w:rsidR="003456FD" w:rsidRPr="00831251">
        <w:rPr>
          <w:rFonts w:ascii="Arial" w:hAnsi="Arial" w:cs="Arial"/>
          <w:bCs/>
          <w:iCs/>
          <w:sz w:val="20"/>
          <w:szCs w:val="20"/>
        </w:rPr>
        <w:t xml:space="preserve"> </w:t>
      </w:r>
      <w:r w:rsidRPr="00831251">
        <w:rPr>
          <w:rFonts w:ascii="Arial" w:hAnsi="Arial" w:cs="Arial"/>
          <w:bCs/>
          <w:iCs/>
          <w:sz w:val="20"/>
          <w:szCs w:val="20"/>
        </w:rPr>
        <w:t>протоколу</w:t>
      </w:r>
      <w:r w:rsidR="003456FD" w:rsidRPr="00831251">
        <w:rPr>
          <w:rFonts w:ascii="Arial" w:hAnsi="Arial" w:cs="Arial"/>
          <w:bCs/>
          <w:iCs/>
          <w:sz w:val="20"/>
          <w:szCs w:val="20"/>
        </w:rPr>
        <w:t xml:space="preserve"> </w:t>
      </w:r>
      <w:r w:rsidRPr="00831251">
        <w:rPr>
          <w:rFonts w:ascii="Arial" w:hAnsi="Arial" w:cs="Arial"/>
          <w:bCs/>
          <w:iCs/>
          <w:sz w:val="20"/>
          <w:szCs w:val="20"/>
        </w:rPr>
        <w:t>свое</w:t>
      </w:r>
      <w:r w:rsidR="003456FD" w:rsidRPr="00831251">
        <w:rPr>
          <w:rFonts w:ascii="Arial" w:hAnsi="Arial" w:cs="Arial"/>
          <w:bCs/>
          <w:iCs/>
          <w:sz w:val="20"/>
          <w:szCs w:val="20"/>
        </w:rPr>
        <w:t xml:space="preserve"> </w:t>
      </w:r>
      <w:r w:rsidRPr="00831251">
        <w:rPr>
          <w:rFonts w:ascii="Arial" w:hAnsi="Arial" w:cs="Arial"/>
          <w:bCs/>
          <w:iCs/>
          <w:sz w:val="20"/>
          <w:szCs w:val="20"/>
        </w:rPr>
        <w:t>особое</w:t>
      </w:r>
      <w:r w:rsidR="003456FD" w:rsidRPr="00831251">
        <w:rPr>
          <w:rFonts w:ascii="Arial" w:hAnsi="Arial" w:cs="Arial"/>
          <w:bCs/>
          <w:iCs/>
          <w:sz w:val="20"/>
          <w:szCs w:val="20"/>
        </w:rPr>
        <w:t xml:space="preserve"> </w:t>
      </w:r>
      <w:r w:rsidRPr="00831251">
        <w:rPr>
          <w:rFonts w:ascii="Arial" w:hAnsi="Arial" w:cs="Arial"/>
          <w:bCs/>
          <w:iCs/>
          <w:sz w:val="20"/>
          <w:szCs w:val="20"/>
        </w:rPr>
        <w:t>мнение,</w:t>
      </w:r>
      <w:r w:rsidR="003456FD" w:rsidRPr="00831251">
        <w:rPr>
          <w:rFonts w:ascii="Arial" w:hAnsi="Arial" w:cs="Arial"/>
          <w:bCs/>
          <w:iCs/>
          <w:sz w:val="20"/>
          <w:szCs w:val="20"/>
        </w:rPr>
        <w:t xml:space="preserve"> </w:t>
      </w:r>
      <w:r w:rsidRPr="00831251">
        <w:rPr>
          <w:rFonts w:ascii="Arial" w:hAnsi="Arial" w:cs="Arial"/>
          <w:bCs/>
          <w:iCs/>
          <w:sz w:val="20"/>
          <w:szCs w:val="20"/>
        </w:rPr>
        <w:t>которое</w:t>
      </w:r>
      <w:r w:rsidR="003456FD" w:rsidRPr="00831251">
        <w:rPr>
          <w:rFonts w:ascii="Arial" w:hAnsi="Arial" w:cs="Arial"/>
          <w:bCs/>
          <w:iCs/>
          <w:sz w:val="20"/>
          <w:szCs w:val="20"/>
        </w:rPr>
        <w:t xml:space="preserve"> </w:t>
      </w:r>
      <w:r w:rsidRPr="00831251">
        <w:rPr>
          <w:rFonts w:ascii="Arial" w:hAnsi="Arial" w:cs="Arial"/>
          <w:bCs/>
          <w:iCs/>
          <w:sz w:val="20"/>
          <w:szCs w:val="20"/>
        </w:rPr>
        <w:t>подлежит</w:t>
      </w:r>
      <w:r w:rsidR="003456FD" w:rsidRPr="00831251">
        <w:rPr>
          <w:rFonts w:ascii="Arial" w:hAnsi="Arial" w:cs="Arial"/>
          <w:bCs/>
          <w:iCs/>
          <w:sz w:val="20"/>
          <w:szCs w:val="20"/>
        </w:rPr>
        <w:t xml:space="preserve"> </w:t>
      </w:r>
      <w:r w:rsidRPr="00831251">
        <w:rPr>
          <w:rFonts w:ascii="Arial" w:hAnsi="Arial" w:cs="Arial"/>
          <w:bCs/>
          <w:iCs/>
          <w:sz w:val="20"/>
          <w:szCs w:val="20"/>
        </w:rPr>
        <w:t>обязательному</w:t>
      </w:r>
      <w:r w:rsidR="003456FD" w:rsidRPr="00831251">
        <w:rPr>
          <w:rFonts w:ascii="Arial" w:hAnsi="Arial" w:cs="Arial"/>
          <w:bCs/>
          <w:iCs/>
          <w:sz w:val="20"/>
          <w:szCs w:val="20"/>
        </w:rPr>
        <w:t xml:space="preserve"> </w:t>
      </w:r>
      <w:r w:rsidRPr="00831251">
        <w:rPr>
          <w:rFonts w:ascii="Arial" w:hAnsi="Arial" w:cs="Arial"/>
          <w:bCs/>
          <w:iCs/>
          <w:sz w:val="20"/>
          <w:szCs w:val="20"/>
        </w:rPr>
        <w:t>приобщению</w:t>
      </w:r>
      <w:r w:rsidR="003456FD" w:rsidRPr="00831251">
        <w:rPr>
          <w:rFonts w:ascii="Arial" w:hAnsi="Arial" w:cs="Arial"/>
          <w:bCs/>
          <w:iCs/>
          <w:sz w:val="20"/>
          <w:szCs w:val="20"/>
        </w:rPr>
        <w:t xml:space="preserve"> </w:t>
      </w:r>
      <w:r w:rsidRPr="00831251">
        <w:rPr>
          <w:rFonts w:ascii="Arial" w:hAnsi="Arial" w:cs="Arial"/>
          <w:bCs/>
          <w:iCs/>
          <w:sz w:val="20"/>
          <w:szCs w:val="20"/>
        </w:rPr>
        <w:t>к</w:t>
      </w:r>
      <w:r w:rsidR="003456FD" w:rsidRPr="00831251">
        <w:rPr>
          <w:rFonts w:ascii="Arial" w:hAnsi="Arial" w:cs="Arial"/>
          <w:bCs/>
          <w:iCs/>
          <w:sz w:val="20"/>
          <w:szCs w:val="20"/>
        </w:rPr>
        <w:t xml:space="preserve"> </w:t>
      </w:r>
      <w:r w:rsidRPr="00831251">
        <w:rPr>
          <w:rFonts w:ascii="Arial" w:hAnsi="Arial" w:cs="Arial"/>
          <w:bCs/>
          <w:iCs/>
          <w:sz w:val="20"/>
          <w:szCs w:val="20"/>
        </w:rPr>
        <w:t>протоколу</w:t>
      </w:r>
      <w:r w:rsidR="003456FD" w:rsidRPr="00831251">
        <w:rPr>
          <w:rFonts w:ascii="Arial" w:hAnsi="Arial" w:cs="Arial"/>
          <w:bCs/>
          <w:iCs/>
          <w:sz w:val="20"/>
          <w:szCs w:val="20"/>
        </w:rPr>
        <w:t xml:space="preserve"> </w:t>
      </w:r>
      <w:r w:rsidRPr="00831251">
        <w:rPr>
          <w:rFonts w:ascii="Arial" w:hAnsi="Arial" w:cs="Arial"/>
          <w:bCs/>
          <w:iCs/>
          <w:sz w:val="20"/>
          <w:szCs w:val="20"/>
        </w:rPr>
        <w:t>заседания.</w:t>
      </w:r>
    </w:p>
    <w:p w:rsidR="00C31921" w:rsidRPr="00831251" w:rsidRDefault="005E7724" w:rsidP="00961D76">
      <w:pPr>
        <w:pStyle w:val="af5"/>
        <w:shd w:val="clear" w:color="auto" w:fill="FFFFFF" w:themeFill="background1"/>
        <w:spacing w:before="0" w:beforeAutospacing="0" w:after="0" w:afterAutospacing="0"/>
        <w:ind w:firstLine="567"/>
        <w:jc w:val="both"/>
        <w:rPr>
          <w:rStyle w:val="afd"/>
          <w:rFonts w:ascii="Arial" w:hAnsi="Arial" w:cs="Arial"/>
          <w:color w:val="auto"/>
          <w:sz w:val="20"/>
          <w:szCs w:val="20"/>
        </w:rPr>
      </w:pPr>
      <w:r w:rsidRPr="00831251">
        <w:rPr>
          <w:rFonts w:ascii="Arial" w:hAnsi="Arial" w:cs="Arial"/>
          <w:bCs/>
          <w:iCs/>
          <w:color w:val="auto"/>
          <w:sz w:val="20"/>
          <w:szCs w:val="20"/>
        </w:rPr>
        <w:t>4.16.</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Члены</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Комиссии</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осуществляют</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свою</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деятельность</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на</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безвозмездной</w:t>
      </w:r>
      <w:r w:rsidR="003456FD" w:rsidRPr="00831251">
        <w:rPr>
          <w:rFonts w:ascii="Arial" w:hAnsi="Arial" w:cs="Arial"/>
          <w:bCs/>
          <w:iCs/>
          <w:color w:val="auto"/>
          <w:sz w:val="20"/>
          <w:szCs w:val="20"/>
        </w:rPr>
        <w:t xml:space="preserve"> </w:t>
      </w:r>
      <w:r w:rsidRPr="00831251">
        <w:rPr>
          <w:rFonts w:ascii="Arial" w:hAnsi="Arial" w:cs="Arial"/>
          <w:bCs/>
          <w:iCs/>
          <w:color w:val="auto"/>
          <w:sz w:val="20"/>
          <w:szCs w:val="20"/>
        </w:rPr>
        <w:t>основе.</w:t>
      </w:r>
      <w:r w:rsidR="003456FD" w:rsidRPr="00831251">
        <w:rPr>
          <w:rStyle w:val="afd"/>
          <w:rFonts w:ascii="Arial" w:hAnsi="Arial" w:cs="Arial"/>
          <w:color w:val="auto"/>
          <w:sz w:val="20"/>
          <w:szCs w:val="20"/>
        </w:rPr>
        <w:t xml:space="preserve"> </w:t>
      </w:r>
    </w:p>
    <w:p w:rsidR="00C31921" w:rsidRPr="00831251" w:rsidRDefault="003456FD" w:rsidP="00961D76">
      <w:pPr>
        <w:pStyle w:val="24"/>
        <w:shd w:val="clear" w:color="auto" w:fill="FFFFFF" w:themeFill="background1"/>
        <w:jc w:val="right"/>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pStyle w:val="af5"/>
        <w:shd w:val="clear" w:color="auto" w:fill="FFFFFF" w:themeFill="background1"/>
        <w:spacing w:before="0" w:beforeAutospacing="0" w:after="0" w:afterAutospacing="0"/>
        <w:rPr>
          <w:rStyle w:val="af4"/>
          <w:rFonts w:ascii="Arial" w:hAnsi="Arial" w:cs="Arial"/>
          <w:color w:val="auto"/>
          <w:sz w:val="20"/>
          <w:szCs w:val="20"/>
        </w:rPr>
      </w:pPr>
    </w:p>
    <w:tbl>
      <w:tblPr>
        <w:tblW w:w="5000" w:type="pct"/>
        <w:tblLook w:val="0000"/>
      </w:tblPr>
      <w:tblGrid>
        <w:gridCol w:w="7819"/>
        <w:gridCol w:w="7536"/>
      </w:tblGrid>
      <w:tr w:rsidR="005E7724" w:rsidRPr="00831251" w:rsidTr="00F30F94">
        <w:trPr>
          <w:cantSplit/>
        </w:trPr>
        <w:tc>
          <w:tcPr>
            <w:tcW w:w="2546" w:type="pct"/>
            <w:vAlign w:val="center"/>
          </w:tcPr>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noProof/>
                <w:sz w:val="20"/>
                <w:szCs w:val="20"/>
              </w:rPr>
              <w:drawing>
                <wp:anchor distT="0" distB="0" distL="114300" distR="114300" simplePos="0" relativeHeight="251648000" behindDoc="0" locked="0" layoutInCell="1" allowOverlap="1">
                  <wp:simplePos x="0" y="0"/>
                  <wp:positionH relativeFrom="column">
                    <wp:posOffset>4545330</wp:posOffset>
                  </wp:positionH>
                  <wp:positionV relativeFrom="paragraph">
                    <wp:posOffset>10160</wp:posOffset>
                  </wp:positionV>
                  <wp:extent cx="571500" cy="571500"/>
                  <wp:effectExtent l="19050" t="0" r="0" b="0"/>
                  <wp:wrapNone/>
                  <wp:docPr id="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5" cstate="print"/>
                          <a:srcRect/>
                          <a:stretch>
                            <a:fillRect/>
                          </a:stretch>
                        </pic:blipFill>
                        <pic:spPr bwMode="auto">
                          <a:xfrm>
                            <a:off x="0" y="0"/>
                            <a:ext cx="571500" cy="571500"/>
                          </a:xfrm>
                          <a:prstGeom prst="rect">
                            <a:avLst/>
                          </a:prstGeom>
                          <a:noFill/>
                        </pic:spPr>
                      </pic:pic>
                    </a:graphicData>
                  </a:graphic>
                </wp:anchor>
              </w:drawing>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w:t>
            </w:r>
            <w:r w:rsidR="001824FF" w:rsidRPr="00831251">
              <w:rPr>
                <w:rFonts w:ascii="Arial" w:hAnsi="Arial" w:cs="Arial"/>
                <w:b/>
                <w:sz w:val="20"/>
                <w:szCs w:val="20"/>
              </w:rPr>
              <w:t>ă</w:t>
            </w:r>
            <w:r w:rsidRPr="00831251">
              <w:rPr>
                <w:rFonts w:ascii="Arial" w:hAnsi="Arial" w:cs="Arial"/>
                <w:b/>
                <w:sz w:val="20"/>
                <w:szCs w:val="20"/>
              </w:rPr>
              <w:t>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roofErr w:type="gramStart"/>
            <w:r w:rsidR="003456FD" w:rsidRPr="00831251">
              <w:rPr>
                <w:rFonts w:ascii="Arial" w:hAnsi="Arial" w:cs="Arial"/>
                <w:b/>
                <w:sz w:val="20"/>
                <w:szCs w:val="20"/>
              </w:rPr>
              <w:t xml:space="preserve"> </w:t>
            </w:r>
            <w:r w:rsidRPr="00831251">
              <w:rPr>
                <w:rFonts w:ascii="Arial" w:hAnsi="Arial" w:cs="Arial"/>
                <w:b/>
                <w:sz w:val="20"/>
                <w:szCs w:val="20"/>
              </w:rPr>
              <w:t>С</w:t>
            </w:r>
            <w:proofErr w:type="gramEnd"/>
            <w:r w:rsidRPr="00831251">
              <w:rPr>
                <w:rFonts w:ascii="Arial" w:hAnsi="Arial" w:cs="Arial"/>
                <w:b/>
                <w:sz w:val="20"/>
                <w:szCs w:val="20"/>
              </w:rPr>
              <w:t>ěнт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w:t>
            </w:r>
            <w:r w:rsidR="001824FF" w:rsidRPr="00831251">
              <w:rPr>
                <w:rFonts w:ascii="Arial" w:hAnsi="Arial" w:cs="Arial"/>
                <w:b/>
                <w:sz w:val="20"/>
                <w:szCs w:val="20"/>
              </w:rPr>
              <w:t>ĕ</w:t>
            </w:r>
            <w:r w:rsidRPr="00831251">
              <w:rPr>
                <w:rFonts w:ascii="Arial" w:hAnsi="Arial" w:cs="Arial"/>
                <w:b/>
                <w:sz w:val="20"/>
                <w:szCs w:val="20"/>
              </w:rPr>
              <w:t>нчи</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Шуршāл</w:t>
            </w:r>
            <w:r w:rsidR="003456FD" w:rsidRPr="00831251">
              <w:rPr>
                <w:rFonts w:ascii="Arial" w:hAnsi="Arial" w:cs="Arial"/>
                <w:b/>
                <w:sz w:val="20"/>
                <w:szCs w:val="20"/>
              </w:rPr>
              <w:t xml:space="preserve"> </w:t>
            </w:r>
            <w:r w:rsidRPr="00831251">
              <w:rPr>
                <w:rFonts w:ascii="Arial" w:hAnsi="Arial" w:cs="Arial"/>
                <w:b/>
                <w:sz w:val="20"/>
                <w:szCs w:val="20"/>
              </w:rPr>
              <w:t>ял</w:t>
            </w:r>
            <w:r w:rsidR="003456FD" w:rsidRPr="00831251">
              <w:rPr>
                <w:rFonts w:ascii="Arial" w:hAnsi="Arial" w:cs="Arial"/>
                <w:b/>
                <w:sz w:val="20"/>
                <w:szCs w:val="20"/>
              </w:rPr>
              <w:t xml:space="preserve"> </w:t>
            </w:r>
            <w:r w:rsidRPr="00831251">
              <w:rPr>
                <w:rFonts w:ascii="Arial" w:hAnsi="Arial" w:cs="Arial"/>
                <w:b/>
                <w:sz w:val="20"/>
                <w:szCs w:val="20"/>
              </w:rPr>
              <w:t>поселенийěн</w:t>
            </w:r>
            <w:r w:rsidR="003456FD" w:rsidRPr="00831251">
              <w:rPr>
                <w:rFonts w:ascii="Arial" w:hAnsi="Arial" w:cs="Arial"/>
                <w:b/>
                <w:sz w:val="20"/>
                <w:szCs w:val="20"/>
              </w:rPr>
              <w:t xml:space="preserve"> </w:t>
            </w:r>
            <w:r w:rsidRPr="00831251">
              <w:rPr>
                <w:rFonts w:ascii="Arial" w:hAnsi="Arial" w:cs="Arial"/>
                <w:b/>
                <w:sz w:val="20"/>
                <w:szCs w:val="20"/>
              </w:rPr>
              <w:t>администрацийе</w:t>
            </w:r>
          </w:p>
          <w:p w:rsidR="00C31921" w:rsidRPr="00831251" w:rsidRDefault="003456FD" w:rsidP="00961D76">
            <w:pPr>
              <w:shd w:val="clear" w:color="auto" w:fill="FFFFFF" w:themeFill="background1"/>
              <w:tabs>
                <w:tab w:val="left" w:pos="1252"/>
                <w:tab w:val="center" w:pos="2121"/>
              </w:tabs>
              <w:jc w:val="center"/>
              <w:rPr>
                <w:rFonts w:ascii="Arial" w:hAnsi="Arial" w:cs="Arial"/>
                <w:b/>
                <w:sz w:val="20"/>
                <w:szCs w:val="20"/>
              </w:rPr>
            </w:pPr>
            <w:r w:rsidRPr="00831251">
              <w:rPr>
                <w:rFonts w:ascii="Arial" w:hAnsi="Arial" w:cs="Arial"/>
                <w:b/>
                <w:sz w:val="20"/>
                <w:szCs w:val="20"/>
              </w:rPr>
              <w:t xml:space="preserve"> </w:t>
            </w:r>
            <w:r w:rsidR="005E7724" w:rsidRPr="00831251">
              <w:rPr>
                <w:rFonts w:ascii="Arial" w:hAnsi="Arial" w:cs="Arial"/>
                <w:b/>
                <w:sz w:val="20"/>
                <w:szCs w:val="20"/>
              </w:rPr>
              <w:t>61</w:t>
            </w:r>
            <w:r w:rsidRPr="00831251">
              <w:rPr>
                <w:rFonts w:ascii="Arial" w:hAnsi="Arial" w:cs="Arial"/>
                <w:b/>
                <w:sz w:val="20"/>
                <w:szCs w:val="20"/>
              </w:rPr>
              <w:t xml:space="preserve"> </w:t>
            </w:r>
            <w:r w:rsidR="005E7724" w:rsidRPr="00831251">
              <w:rPr>
                <w:rFonts w:ascii="Arial" w:hAnsi="Arial" w:cs="Arial"/>
                <w:b/>
                <w:sz w:val="20"/>
                <w:szCs w:val="20"/>
              </w:rPr>
              <w:t>№</w:t>
            </w:r>
            <w:r w:rsidRPr="00831251">
              <w:rPr>
                <w:rFonts w:ascii="Arial" w:hAnsi="Arial" w:cs="Arial"/>
                <w:b/>
                <w:sz w:val="20"/>
                <w:szCs w:val="20"/>
              </w:rPr>
              <w:t xml:space="preserve"> </w:t>
            </w:r>
            <w:r w:rsidR="005E7724" w:rsidRPr="00831251">
              <w:rPr>
                <w:rFonts w:ascii="Arial" w:hAnsi="Arial" w:cs="Arial"/>
                <w:b/>
                <w:sz w:val="20"/>
                <w:szCs w:val="20"/>
              </w:rPr>
              <w:t>ЙЫШ</w:t>
            </w:r>
            <w:r w:rsidR="001824FF" w:rsidRPr="00831251">
              <w:rPr>
                <w:rFonts w:ascii="Arial" w:hAnsi="Arial" w:cs="Arial"/>
                <w:b/>
                <w:sz w:val="20"/>
                <w:szCs w:val="20"/>
              </w:rPr>
              <w:t>Ă</w:t>
            </w:r>
            <w:r w:rsidR="005E7724" w:rsidRPr="00831251">
              <w:rPr>
                <w:rFonts w:ascii="Arial" w:hAnsi="Arial" w:cs="Arial"/>
                <w:b/>
                <w:sz w:val="20"/>
                <w:szCs w:val="20"/>
              </w:rPr>
              <w:t>НУ</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Сентябрь</w:t>
            </w:r>
            <w:r w:rsidR="003456FD" w:rsidRPr="00831251">
              <w:rPr>
                <w:rFonts w:ascii="Arial" w:hAnsi="Arial" w:cs="Arial"/>
                <w:b/>
                <w:sz w:val="20"/>
                <w:szCs w:val="20"/>
              </w:rPr>
              <w:t xml:space="preserve"> </w:t>
            </w:r>
            <w:r w:rsidRPr="00831251">
              <w:rPr>
                <w:rFonts w:ascii="Arial" w:hAnsi="Arial" w:cs="Arial"/>
                <w:b/>
                <w:sz w:val="20"/>
                <w:szCs w:val="20"/>
              </w:rPr>
              <w:t>уйåхěн</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м</w:t>
            </w:r>
            <w:r w:rsidR="001824FF" w:rsidRPr="00831251">
              <w:rPr>
                <w:rFonts w:ascii="Arial" w:hAnsi="Arial" w:cs="Arial"/>
                <w:b/>
                <w:sz w:val="20"/>
                <w:szCs w:val="20"/>
              </w:rPr>
              <w:t>ĕ</w:t>
            </w:r>
            <w:r w:rsidRPr="00831251">
              <w:rPr>
                <w:rFonts w:ascii="Arial" w:hAnsi="Arial" w:cs="Arial"/>
                <w:b/>
                <w:sz w:val="20"/>
                <w:szCs w:val="20"/>
              </w:rPr>
              <w:t>ш</w:t>
            </w:r>
            <w:r w:rsidR="001824FF" w:rsidRPr="00831251">
              <w:rPr>
                <w:rFonts w:ascii="Arial" w:hAnsi="Arial" w:cs="Arial"/>
                <w:b/>
                <w:sz w:val="20"/>
                <w:szCs w:val="20"/>
              </w:rPr>
              <w:t>ĕ</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ç.</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ШУРШ</w:t>
            </w:r>
            <w:r w:rsidR="001824FF" w:rsidRPr="00831251">
              <w:rPr>
                <w:rFonts w:ascii="Arial" w:hAnsi="Arial" w:cs="Arial"/>
                <w:b/>
                <w:sz w:val="20"/>
                <w:szCs w:val="20"/>
              </w:rPr>
              <w:t>Ă</w:t>
            </w:r>
            <w:r w:rsidRPr="00831251">
              <w:rPr>
                <w:rFonts w:ascii="Arial" w:hAnsi="Arial" w:cs="Arial"/>
                <w:b/>
                <w:sz w:val="20"/>
                <w:szCs w:val="20"/>
              </w:rPr>
              <w:t>Л</w:t>
            </w:r>
            <w:r w:rsidR="003456FD" w:rsidRPr="00831251">
              <w:rPr>
                <w:rFonts w:ascii="Arial" w:hAnsi="Arial" w:cs="Arial"/>
                <w:b/>
                <w:sz w:val="20"/>
                <w:szCs w:val="20"/>
              </w:rPr>
              <w:t xml:space="preserve"> </w:t>
            </w:r>
            <w:r w:rsidRPr="00831251">
              <w:rPr>
                <w:rFonts w:ascii="Arial" w:hAnsi="Arial" w:cs="Arial"/>
                <w:b/>
                <w:sz w:val="20"/>
                <w:szCs w:val="20"/>
              </w:rPr>
              <w:t>ялě</w:t>
            </w:r>
          </w:p>
        </w:tc>
        <w:tc>
          <w:tcPr>
            <w:tcW w:w="2454"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Мариинско-Посадский</w:t>
            </w:r>
            <w:r w:rsidR="003456FD" w:rsidRPr="00831251">
              <w:rPr>
                <w:rFonts w:ascii="Arial" w:hAnsi="Arial" w:cs="Arial"/>
                <w:b/>
                <w:sz w:val="20"/>
                <w:szCs w:val="20"/>
              </w:rPr>
              <w:t xml:space="preserve"> </w:t>
            </w:r>
            <w:r w:rsidRPr="00831251">
              <w:rPr>
                <w:rFonts w:ascii="Arial" w:hAnsi="Arial" w:cs="Arial"/>
                <w:b/>
                <w:sz w:val="20"/>
                <w:szCs w:val="20"/>
              </w:rPr>
              <w:t>район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Администрация</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Шоршелского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поселения</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ПОСТАНОВЛЕНИЕ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61</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село</w:t>
            </w:r>
            <w:r w:rsidR="003456FD" w:rsidRPr="00831251">
              <w:rPr>
                <w:rFonts w:ascii="Arial" w:hAnsi="Arial" w:cs="Arial"/>
                <w:b/>
                <w:sz w:val="20"/>
                <w:szCs w:val="20"/>
              </w:rPr>
              <w:t xml:space="preserve"> </w:t>
            </w:r>
            <w:r w:rsidRPr="00831251">
              <w:rPr>
                <w:rFonts w:ascii="Arial" w:hAnsi="Arial" w:cs="Arial"/>
                <w:b/>
                <w:sz w:val="20"/>
                <w:szCs w:val="20"/>
              </w:rPr>
              <w:t>Шоршелы</w:t>
            </w:r>
          </w:p>
        </w:tc>
      </w:tr>
    </w:tbl>
    <w:p w:rsidR="005E7724" w:rsidRPr="00831251" w:rsidRDefault="005E7724" w:rsidP="00961D76">
      <w:pPr>
        <w:pStyle w:val="af5"/>
        <w:shd w:val="clear" w:color="auto" w:fill="FFFFFF" w:themeFill="background1"/>
        <w:spacing w:before="0" w:beforeAutospacing="0" w:after="0" w:afterAutospacing="0"/>
        <w:ind w:right="6067"/>
        <w:rPr>
          <w:rFonts w:ascii="Arial" w:hAnsi="Arial" w:cs="Arial"/>
          <w:color w:val="auto"/>
          <w:sz w:val="20"/>
          <w:szCs w:val="20"/>
        </w:rPr>
      </w:pPr>
      <w:r w:rsidRPr="00831251">
        <w:rPr>
          <w:rStyle w:val="af4"/>
          <w:rFonts w:ascii="Arial" w:hAnsi="Arial" w:cs="Arial"/>
          <w:color w:val="auto"/>
          <w:sz w:val="20"/>
          <w:szCs w:val="20"/>
        </w:rPr>
        <w:t>Постановление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постановление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администрации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от</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17.02.2020</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9</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«Об</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утверждении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Положения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территориального</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планирования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w:t>
      </w:r>
      <w:r w:rsidRPr="00831251">
        <w:rPr>
          <w:rStyle w:val="af4"/>
          <w:rFonts w:ascii="Arial" w:hAnsi="Arial" w:cs="Arial"/>
          <w:color w:val="auto"/>
          <w:sz w:val="20"/>
          <w:szCs w:val="20"/>
        </w:rPr>
        <w:t>е</w:t>
      </w:r>
      <w:r w:rsidRPr="00831251">
        <w:rPr>
          <w:rStyle w:val="af4"/>
          <w:rFonts w:ascii="Arial" w:hAnsi="Arial" w:cs="Arial"/>
          <w:color w:val="auto"/>
          <w:sz w:val="20"/>
          <w:szCs w:val="20"/>
        </w:rPr>
        <w:t>ления</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Мариинско-Посадского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такие</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документы,</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также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планов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реализации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w:t>
      </w:r>
      <w:r w:rsidRPr="00831251">
        <w:rPr>
          <w:rStyle w:val="af4"/>
          <w:rFonts w:ascii="Arial" w:hAnsi="Arial" w:cs="Arial"/>
          <w:color w:val="auto"/>
          <w:sz w:val="20"/>
          <w:szCs w:val="20"/>
        </w:rPr>
        <w:t>о</w:t>
      </w:r>
      <w:r w:rsidRPr="00831251">
        <w:rPr>
          <w:rStyle w:val="af4"/>
          <w:rFonts w:ascii="Arial" w:hAnsi="Arial" w:cs="Arial"/>
          <w:color w:val="auto"/>
          <w:sz w:val="20"/>
          <w:szCs w:val="20"/>
        </w:rPr>
        <w:t>кументов»</w:t>
      </w:r>
    </w:p>
    <w:p w:rsidR="00F30F94" w:rsidRPr="00831251" w:rsidRDefault="00F30F9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соответствии</w:t>
      </w:r>
      <w:r w:rsidR="003456FD" w:rsidRPr="00831251">
        <w:rPr>
          <w:rFonts w:ascii="Arial" w:hAnsi="Arial" w:cs="Arial"/>
          <w:color w:val="auto"/>
          <w:sz w:val="20"/>
          <w:szCs w:val="20"/>
        </w:rPr>
        <w:t xml:space="preserve"> </w:t>
      </w:r>
      <w:r w:rsidRPr="00831251">
        <w:rPr>
          <w:rFonts w:ascii="Arial" w:hAnsi="Arial" w:cs="Arial"/>
          <w:color w:val="auto"/>
          <w:sz w:val="20"/>
          <w:szCs w:val="20"/>
        </w:rPr>
        <w:t>со</w:t>
      </w:r>
      <w:r w:rsidR="003456FD" w:rsidRPr="00831251">
        <w:rPr>
          <w:rFonts w:ascii="Arial" w:hAnsi="Arial" w:cs="Arial"/>
          <w:color w:val="auto"/>
          <w:sz w:val="20"/>
          <w:szCs w:val="20"/>
        </w:rPr>
        <w:t xml:space="preserve"> </w:t>
      </w:r>
      <w:r w:rsidRPr="00831251">
        <w:rPr>
          <w:rFonts w:ascii="Arial" w:hAnsi="Arial" w:cs="Arial"/>
          <w:color w:val="auto"/>
          <w:sz w:val="20"/>
          <w:szCs w:val="20"/>
        </w:rPr>
        <w:t>статьей</w:t>
      </w:r>
      <w:r w:rsidR="003456FD" w:rsidRPr="00831251">
        <w:rPr>
          <w:rFonts w:ascii="Arial" w:hAnsi="Arial" w:cs="Arial"/>
          <w:color w:val="auto"/>
          <w:sz w:val="20"/>
          <w:szCs w:val="20"/>
        </w:rPr>
        <w:t xml:space="preserve"> </w:t>
      </w:r>
      <w:r w:rsidRPr="00831251">
        <w:rPr>
          <w:rFonts w:ascii="Arial" w:hAnsi="Arial" w:cs="Arial"/>
          <w:color w:val="auto"/>
          <w:sz w:val="20"/>
          <w:szCs w:val="20"/>
        </w:rPr>
        <w:t>18</w:t>
      </w:r>
      <w:r w:rsidR="003456FD" w:rsidRPr="00831251">
        <w:rPr>
          <w:rFonts w:ascii="Arial" w:hAnsi="Arial" w:cs="Arial"/>
          <w:color w:val="auto"/>
          <w:sz w:val="20"/>
          <w:szCs w:val="20"/>
        </w:rPr>
        <w:t xml:space="preserve"> </w:t>
      </w:r>
      <w:r w:rsidRPr="00831251">
        <w:rPr>
          <w:rFonts w:ascii="Arial" w:hAnsi="Arial" w:cs="Arial"/>
          <w:color w:val="auto"/>
          <w:sz w:val="20"/>
          <w:szCs w:val="20"/>
        </w:rPr>
        <w:t>Градостроительного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кодекса</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Федеральным</w:t>
      </w:r>
      <w:r w:rsidR="003456FD" w:rsidRPr="00831251">
        <w:rPr>
          <w:rFonts w:ascii="Arial" w:hAnsi="Arial" w:cs="Arial"/>
          <w:color w:val="auto"/>
          <w:sz w:val="20"/>
          <w:szCs w:val="20"/>
        </w:rPr>
        <w:t xml:space="preserve"> </w:t>
      </w:r>
      <w:r w:rsidRPr="00831251">
        <w:rPr>
          <w:rFonts w:ascii="Arial" w:hAnsi="Arial" w:cs="Arial"/>
          <w:color w:val="auto"/>
          <w:sz w:val="20"/>
          <w:szCs w:val="20"/>
        </w:rPr>
        <w:t>законом</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06.10.2003</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131-ФЗ</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общих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принципах</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самоуправления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Уставом</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w:t>
      </w:r>
      <w:r w:rsidRPr="00831251">
        <w:rPr>
          <w:rFonts w:ascii="Arial" w:hAnsi="Arial" w:cs="Arial"/>
          <w:color w:val="auto"/>
          <w:sz w:val="20"/>
          <w:szCs w:val="20"/>
        </w:rPr>
        <w:t>с</w:t>
      </w:r>
      <w:r w:rsidRPr="00831251">
        <w:rPr>
          <w:rFonts w:ascii="Arial" w:hAnsi="Arial" w:cs="Arial"/>
          <w:color w:val="auto"/>
          <w:sz w:val="20"/>
          <w:szCs w:val="20"/>
        </w:rPr>
        <w:t>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администрация</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ind w:firstLine="567"/>
        <w:jc w:val="center"/>
        <w:rPr>
          <w:rFonts w:ascii="Arial" w:hAnsi="Arial" w:cs="Arial"/>
          <w:b/>
          <w:color w:val="auto"/>
          <w:sz w:val="20"/>
          <w:szCs w:val="20"/>
        </w:rPr>
      </w:pPr>
      <w:proofErr w:type="gramStart"/>
      <w:r w:rsidRPr="00831251">
        <w:rPr>
          <w:rFonts w:ascii="Arial" w:hAnsi="Arial" w:cs="Arial"/>
          <w:b/>
          <w:color w:val="auto"/>
          <w:sz w:val="20"/>
          <w:szCs w:val="20"/>
        </w:rPr>
        <w:t>п</w:t>
      </w:r>
      <w:proofErr w:type="gramEnd"/>
      <w:r w:rsidR="003456FD" w:rsidRPr="00831251">
        <w:rPr>
          <w:rFonts w:ascii="Arial" w:hAnsi="Arial" w:cs="Arial"/>
          <w:b/>
          <w:color w:val="auto"/>
          <w:sz w:val="20"/>
          <w:szCs w:val="20"/>
        </w:rPr>
        <w:t xml:space="preserve"> </w:t>
      </w:r>
      <w:r w:rsidRPr="00831251">
        <w:rPr>
          <w:rFonts w:ascii="Arial" w:hAnsi="Arial" w:cs="Arial"/>
          <w:b/>
          <w:color w:val="auto"/>
          <w:sz w:val="20"/>
          <w:szCs w:val="20"/>
        </w:rPr>
        <w:t>о</w:t>
      </w:r>
      <w:r w:rsidR="003456FD" w:rsidRPr="00831251">
        <w:rPr>
          <w:rFonts w:ascii="Arial" w:hAnsi="Arial" w:cs="Arial"/>
          <w:b/>
          <w:color w:val="auto"/>
          <w:sz w:val="20"/>
          <w:szCs w:val="20"/>
        </w:rPr>
        <w:t xml:space="preserve"> </w:t>
      </w:r>
      <w:r w:rsidRPr="00831251">
        <w:rPr>
          <w:rFonts w:ascii="Arial" w:hAnsi="Arial" w:cs="Arial"/>
          <w:b/>
          <w:color w:val="auto"/>
          <w:sz w:val="20"/>
          <w:szCs w:val="20"/>
        </w:rPr>
        <w:t>с</w:t>
      </w:r>
      <w:r w:rsidR="003456FD" w:rsidRPr="00831251">
        <w:rPr>
          <w:rFonts w:ascii="Arial" w:hAnsi="Arial" w:cs="Arial"/>
          <w:b/>
          <w:color w:val="auto"/>
          <w:sz w:val="20"/>
          <w:szCs w:val="20"/>
        </w:rPr>
        <w:t xml:space="preserve"> </w:t>
      </w:r>
      <w:r w:rsidRPr="00831251">
        <w:rPr>
          <w:rFonts w:ascii="Arial" w:hAnsi="Arial" w:cs="Arial"/>
          <w:b/>
          <w:color w:val="auto"/>
          <w:sz w:val="20"/>
          <w:szCs w:val="20"/>
        </w:rPr>
        <w:t>т</w:t>
      </w:r>
      <w:r w:rsidR="003456FD" w:rsidRPr="00831251">
        <w:rPr>
          <w:rFonts w:ascii="Arial" w:hAnsi="Arial" w:cs="Arial"/>
          <w:b/>
          <w:color w:val="auto"/>
          <w:sz w:val="20"/>
          <w:szCs w:val="20"/>
        </w:rPr>
        <w:t xml:space="preserve"> </w:t>
      </w:r>
      <w:r w:rsidRPr="00831251">
        <w:rPr>
          <w:rFonts w:ascii="Arial" w:hAnsi="Arial" w:cs="Arial"/>
          <w:b/>
          <w:color w:val="auto"/>
          <w:sz w:val="20"/>
          <w:szCs w:val="20"/>
        </w:rPr>
        <w:t>а</w:t>
      </w:r>
      <w:r w:rsidR="003456FD" w:rsidRPr="00831251">
        <w:rPr>
          <w:rFonts w:ascii="Arial" w:hAnsi="Arial" w:cs="Arial"/>
          <w:b/>
          <w:color w:val="auto"/>
          <w:sz w:val="20"/>
          <w:szCs w:val="20"/>
        </w:rPr>
        <w:t xml:space="preserve"> </w:t>
      </w:r>
      <w:r w:rsidRPr="00831251">
        <w:rPr>
          <w:rFonts w:ascii="Arial" w:hAnsi="Arial" w:cs="Arial"/>
          <w:b/>
          <w:color w:val="auto"/>
          <w:sz w:val="20"/>
          <w:szCs w:val="20"/>
        </w:rPr>
        <w:t>н</w:t>
      </w:r>
      <w:r w:rsidR="003456FD" w:rsidRPr="00831251">
        <w:rPr>
          <w:rFonts w:ascii="Arial" w:hAnsi="Arial" w:cs="Arial"/>
          <w:b/>
          <w:color w:val="auto"/>
          <w:sz w:val="20"/>
          <w:szCs w:val="20"/>
        </w:rPr>
        <w:t xml:space="preserve"> </w:t>
      </w:r>
      <w:r w:rsidRPr="00831251">
        <w:rPr>
          <w:rFonts w:ascii="Arial" w:hAnsi="Arial" w:cs="Arial"/>
          <w:b/>
          <w:color w:val="auto"/>
          <w:sz w:val="20"/>
          <w:szCs w:val="20"/>
        </w:rPr>
        <w:t>о</w:t>
      </w:r>
      <w:r w:rsidR="003456FD" w:rsidRPr="00831251">
        <w:rPr>
          <w:rFonts w:ascii="Arial" w:hAnsi="Arial" w:cs="Arial"/>
          <w:b/>
          <w:color w:val="auto"/>
          <w:sz w:val="20"/>
          <w:szCs w:val="20"/>
        </w:rPr>
        <w:t xml:space="preserve"> </w:t>
      </w:r>
      <w:r w:rsidRPr="00831251">
        <w:rPr>
          <w:rFonts w:ascii="Arial" w:hAnsi="Arial" w:cs="Arial"/>
          <w:b/>
          <w:color w:val="auto"/>
          <w:sz w:val="20"/>
          <w:szCs w:val="20"/>
        </w:rPr>
        <w:t>в</w:t>
      </w:r>
      <w:r w:rsidR="003456FD" w:rsidRPr="00831251">
        <w:rPr>
          <w:rFonts w:ascii="Arial" w:hAnsi="Arial" w:cs="Arial"/>
          <w:b/>
          <w:color w:val="auto"/>
          <w:sz w:val="20"/>
          <w:szCs w:val="20"/>
        </w:rPr>
        <w:t xml:space="preserve"> </w:t>
      </w:r>
      <w:r w:rsidRPr="00831251">
        <w:rPr>
          <w:rFonts w:ascii="Arial" w:hAnsi="Arial" w:cs="Arial"/>
          <w:b/>
          <w:color w:val="auto"/>
          <w:sz w:val="20"/>
          <w:szCs w:val="20"/>
        </w:rPr>
        <w:t>л</w:t>
      </w:r>
      <w:r w:rsidR="003456FD" w:rsidRPr="00831251">
        <w:rPr>
          <w:rFonts w:ascii="Arial" w:hAnsi="Arial" w:cs="Arial"/>
          <w:b/>
          <w:color w:val="auto"/>
          <w:sz w:val="20"/>
          <w:szCs w:val="20"/>
        </w:rPr>
        <w:t xml:space="preserve"> </w:t>
      </w:r>
      <w:r w:rsidRPr="00831251">
        <w:rPr>
          <w:rFonts w:ascii="Arial" w:hAnsi="Arial" w:cs="Arial"/>
          <w:b/>
          <w:color w:val="auto"/>
          <w:sz w:val="20"/>
          <w:szCs w:val="20"/>
        </w:rPr>
        <w:t>я</w:t>
      </w:r>
      <w:r w:rsidR="003456FD" w:rsidRPr="00831251">
        <w:rPr>
          <w:rFonts w:ascii="Arial" w:hAnsi="Arial" w:cs="Arial"/>
          <w:b/>
          <w:color w:val="auto"/>
          <w:sz w:val="20"/>
          <w:szCs w:val="20"/>
        </w:rPr>
        <w:t xml:space="preserve"> </w:t>
      </w:r>
      <w:r w:rsidRPr="00831251">
        <w:rPr>
          <w:rFonts w:ascii="Arial" w:hAnsi="Arial" w:cs="Arial"/>
          <w:b/>
          <w:color w:val="auto"/>
          <w:sz w:val="20"/>
          <w:szCs w:val="20"/>
        </w:rPr>
        <w:t>е</w:t>
      </w:r>
      <w:r w:rsidR="003456FD" w:rsidRPr="00831251">
        <w:rPr>
          <w:rFonts w:ascii="Arial" w:hAnsi="Arial" w:cs="Arial"/>
          <w:b/>
          <w:color w:val="auto"/>
          <w:sz w:val="20"/>
          <w:szCs w:val="20"/>
        </w:rPr>
        <w:t xml:space="preserve"> </w:t>
      </w:r>
      <w:r w:rsidRPr="00831251">
        <w:rPr>
          <w:rFonts w:ascii="Arial" w:hAnsi="Arial" w:cs="Arial"/>
          <w:b/>
          <w:color w:val="auto"/>
          <w:sz w:val="20"/>
          <w:szCs w:val="20"/>
        </w:rPr>
        <w:t>т:</w:t>
      </w:r>
    </w:p>
    <w:p w:rsidR="005E7724" w:rsidRPr="00831251" w:rsidRDefault="005E7724" w:rsidP="00961D76">
      <w:pPr>
        <w:pStyle w:val="af5"/>
        <w:numPr>
          <w:ilvl w:val="0"/>
          <w:numId w:val="14"/>
        </w:numPr>
        <w:shd w:val="clear" w:color="auto" w:fill="FFFFFF" w:themeFill="background1"/>
        <w:spacing w:before="0" w:beforeAutospacing="0" w:after="0" w:afterAutospacing="0"/>
        <w:jc w:val="both"/>
        <w:rPr>
          <w:rFonts w:ascii="Arial" w:hAnsi="Arial" w:cs="Arial"/>
          <w:color w:val="auto"/>
          <w:sz w:val="20"/>
          <w:szCs w:val="20"/>
        </w:rPr>
      </w:pPr>
      <w:proofErr w:type="gramStart"/>
      <w:r w:rsidRPr="00831251">
        <w:rPr>
          <w:rFonts w:ascii="Arial" w:hAnsi="Arial" w:cs="Arial"/>
          <w:color w:val="auto"/>
          <w:sz w:val="20"/>
          <w:szCs w:val="20"/>
        </w:rPr>
        <w:t>Внести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17.02.2020</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9</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утверждении</w:t>
      </w:r>
      <w:r w:rsidR="003456FD" w:rsidRPr="00831251">
        <w:rPr>
          <w:rFonts w:ascii="Arial" w:hAnsi="Arial" w:cs="Arial"/>
          <w:b/>
          <w:color w:val="auto"/>
          <w:sz w:val="20"/>
          <w:szCs w:val="20"/>
        </w:rPr>
        <w:t xml:space="preserve"> </w:t>
      </w:r>
      <w:r w:rsidRPr="00831251">
        <w:rPr>
          <w:rStyle w:val="af4"/>
          <w:rFonts w:ascii="Arial" w:hAnsi="Arial" w:cs="Arial"/>
          <w:color w:val="auto"/>
          <w:sz w:val="20"/>
          <w:szCs w:val="20"/>
        </w:rPr>
        <w:t>Положения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территориального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планирования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Мариинско-Посадского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документы,</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также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реализации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следующие</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изменения:</w:t>
      </w:r>
      <w:proofErr w:type="gramEnd"/>
    </w:p>
    <w:p w:rsidR="005E7724" w:rsidRPr="00831251" w:rsidRDefault="005E7724" w:rsidP="00961D76">
      <w:pPr>
        <w:pStyle w:val="af5"/>
        <w:numPr>
          <w:ilvl w:val="0"/>
          <w:numId w:val="15"/>
        </w:numPr>
        <w:shd w:val="clear" w:color="auto" w:fill="FFFFFF" w:themeFill="background1"/>
        <w:spacing w:before="0" w:beforeAutospacing="0" w:after="0" w:afterAutospacing="0"/>
        <w:jc w:val="both"/>
        <w:rPr>
          <w:rStyle w:val="af4"/>
          <w:rFonts w:ascii="Arial" w:hAnsi="Arial" w:cs="Arial"/>
          <w:b w:val="0"/>
          <w:color w:val="auto"/>
          <w:sz w:val="20"/>
          <w:szCs w:val="20"/>
        </w:rPr>
      </w:pPr>
      <w:r w:rsidRPr="00831251">
        <w:rPr>
          <w:rFonts w:ascii="Arial" w:hAnsi="Arial" w:cs="Arial"/>
          <w:color w:val="auto"/>
          <w:sz w:val="20"/>
          <w:szCs w:val="20"/>
        </w:rPr>
        <w:t>Пункт</w:t>
      </w:r>
      <w:r w:rsidR="003456FD" w:rsidRPr="00831251">
        <w:rPr>
          <w:rFonts w:ascii="Arial" w:hAnsi="Arial" w:cs="Arial"/>
          <w:color w:val="auto"/>
          <w:sz w:val="20"/>
          <w:szCs w:val="20"/>
        </w:rPr>
        <w:t xml:space="preserve"> </w:t>
      </w:r>
      <w:r w:rsidRPr="00831251">
        <w:rPr>
          <w:rFonts w:ascii="Arial" w:hAnsi="Arial" w:cs="Arial"/>
          <w:color w:val="auto"/>
          <w:sz w:val="20"/>
          <w:szCs w:val="20"/>
        </w:rPr>
        <w:t>4.3</w:t>
      </w:r>
      <w:r w:rsidR="003456FD" w:rsidRPr="00831251">
        <w:rPr>
          <w:rFonts w:ascii="Arial" w:hAnsi="Arial" w:cs="Arial"/>
          <w:color w:val="auto"/>
          <w:sz w:val="20"/>
          <w:szCs w:val="20"/>
        </w:rPr>
        <w:t xml:space="preserve"> </w:t>
      </w:r>
      <w:r w:rsidRPr="00831251">
        <w:rPr>
          <w:rStyle w:val="af4"/>
          <w:rFonts w:ascii="Arial" w:hAnsi="Arial" w:cs="Arial"/>
          <w:color w:val="auto"/>
          <w:sz w:val="20"/>
          <w:szCs w:val="20"/>
        </w:rPr>
        <w:t>Положения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территориального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планирования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М</w:t>
      </w:r>
      <w:r w:rsidRPr="00831251">
        <w:rPr>
          <w:rStyle w:val="af4"/>
          <w:rFonts w:ascii="Arial" w:hAnsi="Arial" w:cs="Arial"/>
          <w:color w:val="auto"/>
          <w:sz w:val="20"/>
          <w:szCs w:val="20"/>
        </w:rPr>
        <w:t>а</w:t>
      </w:r>
      <w:r w:rsidRPr="00831251">
        <w:rPr>
          <w:rStyle w:val="af4"/>
          <w:rFonts w:ascii="Arial" w:hAnsi="Arial" w:cs="Arial"/>
          <w:color w:val="auto"/>
          <w:sz w:val="20"/>
          <w:szCs w:val="20"/>
        </w:rPr>
        <w:t>риинско-Посадского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документы,</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также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реализации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изложить</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следующей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редакции:</w:t>
      </w:r>
    </w:p>
    <w:p w:rsidR="005E7724" w:rsidRPr="00831251" w:rsidRDefault="005E7724" w:rsidP="00961D76">
      <w:pPr>
        <w:pStyle w:val="af5"/>
        <w:shd w:val="clear" w:color="auto" w:fill="FFFFFF" w:themeFill="background1"/>
        <w:spacing w:before="0" w:beforeAutospacing="0" w:after="0" w:afterAutospacing="0"/>
        <w:ind w:left="1185"/>
        <w:jc w:val="both"/>
        <w:rPr>
          <w:rFonts w:ascii="Arial" w:hAnsi="Arial" w:cs="Arial"/>
          <w:color w:val="auto"/>
          <w:sz w:val="20"/>
          <w:szCs w:val="20"/>
        </w:rPr>
      </w:pPr>
      <w:proofErr w:type="gramStart"/>
      <w:r w:rsidRPr="00831251">
        <w:rPr>
          <w:rStyle w:val="af4"/>
          <w:rFonts w:ascii="Arial" w:hAnsi="Arial" w:cs="Arial"/>
          <w:color w:val="auto"/>
          <w:sz w:val="20"/>
          <w:szCs w:val="20"/>
        </w:rPr>
        <w:t>«4.3</w:t>
      </w:r>
      <w:r w:rsidR="003456FD" w:rsidRPr="00831251">
        <w:rPr>
          <w:rStyle w:val="af4"/>
          <w:rFonts w:ascii="Arial" w:hAnsi="Arial" w:cs="Arial"/>
          <w:color w:val="auto"/>
          <w:sz w:val="20"/>
          <w:szCs w:val="20"/>
        </w:rPr>
        <w:t xml:space="preserve"> </w:t>
      </w:r>
      <w:r w:rsidRPr="00831251">
        <w:rPr>
          <w:rFonts w:ascii="Arial" w:hAnsi="Arial" w:cs="Arial"/>
          <w:color w:val="auto"/>
          <w:sz w:val="20"/>
          <w:szCs w:val="20"/>
        </w:rPr>
        <w:t>Подготовка</w:t>
      </w:r>
      <w:r w:rsidR="003456FD" w:rsidRPr="00831251">
        <w:rPr>
          <w:rFonts w:ascii="Arial" w:hAnsi="Arial" w:cs="Arial"/>
          <w:color w:val="auto"/>
          <w:sz w:val="20"/>
          <w:szCs w:val="20"/>
        </w:rPr>
        <w:t xml:space="preserve"> </w:t>
      </w:r>
      <w:r w:rsidRPr="00831251">
        <w:rPr>
          <w:rFonts w:ascii="Arial" w:hAnsi="Arial" w:cs="Arial"/>
          <w:color w:val="auto"/>
          <w:sz w:val="20"/>
          <w:szCs w:val="20"/>
        </w:rPr>
        <w:t>генерального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плана</w:t>
      </w:r>
      <w:r w:rsidR="003456FD" w:rsidRPr="00831251">
        <w:rPr>
          <w:rFonts w:ascii="Arial" w:hAnsi="Arial" w:cs="Arial"/>
          <w:color w:val="auto"/>
          <w:sz w:val="20"/>
          <w:szCs w:val="20"/>
        </w:rPr>
        <w:t xml:space="preserve"> </w:t>
      </w:r>
      <w:r w:rsidRPr="00831251">
        <w:rPr>
          <w:rFonts w:ascii="Arial" w:hAnsi="Arial" w:cs="Arial"/>
          <w:color w:val="auto"/>
          <w:sz w:val="20"/>
          <w:szCs w:val="20"/>
        </w:rPr>
        <w:t>осуществляется</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учетом</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положений</w:t>
      </w:r>
      <w:r w:rsidR="003456FD" w:rsidRPr="00831251">
        <w:rPr>
          <w:rFonts w:ascii="Arial" w:hAnsi="Arial" w:cs="Arial"/>
          <w:color w:val="auto"/>
          <w:sz w:val="20"/>
          <w:szCs w:val="20"/>
        </w:rPr>
        <w:t xml:space="preserve"> </w:t>
      </w:r>
      <w:r w:rsidRPr="00831251">
        <w:rPr>
          <w:rFonts w:ascii="Arial" w:hAnsi="Arial" w:cs="Arial"/>
          <w:color w:val="auto"/>
          <w:sz w:val="20"/>
          <w:szCs w:val="20"/>
        </w:rPr>
        <w:t>стратегий</w:t>
      </w:r>
      <w:r w:rsidR="003456FD" w:rsidRPr="00831251">
        <w:rPr>
          <w:rFonts w:ascii="Arial" w:hAnsi="Arial" w:cs="Arial"/>
          <w:color w:val="auto"/>
          <w:sz w:val="20"/>
          <w:szCs w:val="20"/>
        </w:rPr>
        <w:t xml:space="preserve"> </w:t>
      </w:r>
      <w:r w:rsidRPr="00831251">
        <w:rPr>
          <w:rFonts w:ascii="Arial" w:hAnsi="Arial" w:cs="Arial"/>
          <w:color w:val="auto"/>
          <w:sz w:val="20"/>
          <w:szCs w:val="20"/>
        </w:rPr>
        <w:t>социально-экономического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развития</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w:t>
      </w:r>
      <w:r w:rsidRPr="00831251">
        <w:rPr>
          <w:rFonts w:ascii="Arial" w:hAnsi="Arial" w:cs="Arial"/>
          <w:color w:val="auto"/>
          <w:sz w:val="20"/>
          <w:szCs w:val="20"/>
        </w:rPr>
        <w:t>о</w:t>
      </w:r>
      <w:r w:rsidRPr="00831251">
        <w:rPr>
          <w:rFonts w:ascii="Arial" w:hAnsi="Arial" w:cs="Arial"/>
          <w:color w:val="auto"/>
          <w:sz w:val="20"/>
          <w:szCs w:val="20"/>
        </w:rPr>
        <w:t>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планов</w:t>
      </w:r>
      <w:r w:rsidR="003456FD" w:rsidRPr="00831251">
        <w:rPr>
          <w:rFonts w:ascii="Arial" w:hAnsi="Arial" w:cs="Arial"/>
          <w:color w:val="auto"/>
          <w:sz w:val="20"/>
          <w:szCs w:val="20"/>
        </w:rPr>
        <w:t xml:space="preserve"> </w:t>
      </w:r>
      <w:r w:rsidRPr="00831251">
        <w:rPr>
          <w:rFonts w:ascii="Arial" w:hAnsi="Arial" w:cs="Arial"/>
          <w:color w:val="auto"/>
          <w:sz w:val="20"/>
          <w:szCs w:val="20"/>
        </w:rPr>
        <w:t>мероприятий</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их</w:t>
      </w:r>
      <w:r w:rsidR="003456FD" w:rsidRPr="00831251">
        <w:rPr>
          <w:rFonts w:ascii="Arial" w:hAnsi="Arial" w:cs="Arial"/>
          <w:color w:val="auto"/>
          <w:sz w:val="20"/>
          <w:szCs w:val="20"/>
        </w:rPr>
        <w:t xml:space="preserve"> </w:t>
      </w:r>
      <w:r w:rsidRPr="00831251">
        <w:rPr>
          <w:rFonts w:ascii="Arial" w:hAnsi="Arial" w:cs="Arial"/>
          <w:color w:val="auto"/>
          <w:sz w:val="20"/>
          <w:szCs w:val="20"/>
        </w:rPr>
        <w:t>реализации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наличии),</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прогноза</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долгосрочный</w:t>
      </w:r>
      <w:r w:rsidR="003456FD" w:rsidRPr="00831251">
        <w:rPr>
          <w:rFonts w:ascii="Arial" w:hAnsi="Arial" w:cs="Arial"/>
          <w:color w:val="auto"/>
          <w:sz w:val="20"/>
          <w:szCs w:val="20"/>
        </w:rPr>
        <w:t xml:space="preserve"> </w:t>
      </w:r>
      <w:r w:rsidRPr="00831251">
        <w:rPr>
          <w:rFonts w:ascii="Arial" w:hAnsi="Arial" w:cs="Arial"/>
          <w:color w:val="auto"/>
          <w:sz w:val="20"/>
          <w:szCs w:val="20"/>
        </w:rPr>
        <w:t>период</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наличии),</w:t>
      </w:r>
      <w:r w:rsidR="003456FD" w:rsidRPr="00831251">
        <w:rPr>
          <w:rFonts w:ascii="Arial" w:hAnsi="Arial" w:cs="Arial"/>
          <w:color w:val="auto"/>
          <w:sz w:val="20"/>
          <w:szCs w:val="20"/>
        </w:rPr>
        <w:t xml:space="preserve"> </w:t>
      </w:r>
      <w:r w:rsidRPr="00831251">
        <w:rPr>
          <w:rFonts w:ascii="Arial" w:hAnsi="Arial" w:cs="Arial"/>
          <w:color w:val="auto"/>
          <w:sz w:val="20"/>
          <w:szCs w:val="20"/>
        </w:rPr>
        <w:t>положений</w:t>
      </w:r>
      <w:r w:rsidR="003456FD" w:rsidRPr="00831251">
        <w:rPr>
          <w:rFonts w:ascii="Arial" w:hAnsi="Arial" w:cs="Arial"/>
          <w:color w:val="auto"/>
          <w:sz w:val="20"/>
          <w:szCs w:val="20"/>
        </w:rPr>
        <w:t xml:space="preserve"> </w:t>
      </w:r>
      <w:hyperlink r:id="rId19" w:anchor="/document/72174066/entry/1000" w:history="1">
        <w:r w:rsidRPr="00831251">
          <w:rPr>
            <w:rStyle w:val="af"/>
            <w:rFonts w:ascii="Arial" w:hAnsi="Arial" w:cs="Arial"/>
            <w:color w:val="auto"/>
            <w:sz w:val="20"/>
            <w:szCs w:val="20"/>
          </w:rPr>
          <w:t>стратегии</w:t>
        </w:r>
      </w:hyperlink>
      <w:r w:rsidR="003456FD" w:rsidRPr="00831251">
        <w:rPr>
          <w:rFonts w:ascii="Arial" w:hAnsi="Arial" w:cs="Arial"/>
          <w:color w:val="auto"/>
          <w:sz w:val="20"/>
          <w:szCs w:val="20"/>
        </w:rPr>
        <w:t xml:space="preserve"> </w:t>
      </w:r>
      <w:r w:rsidRPr="00831251">
        <w:rPr>
          <w:rFonts w:ascii="Arial" w:hAnsi="Arial" w:cs="Arial"/>
          <w:color w:val="auto"/>
          <w:sz w:val="20"/>
          <w:szCs w:val="20"/>
        </w:rPr>
        <w:t>пространственного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развития</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государственных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наци</w:t>
      </w:r>
      <w:r w:rsidRPr="00831251">
        <w:rPr>
          <w:rFonts w:ascii="Arial" w:hAnsi="Arial" w:cs="Arial"/>
          <w:color w:val="auto"/>
          <w:sz w:val="20"/>
          <w:szCs w:val="20"/>
        </w:rPr>
        <w:t>о</w:t>
      </w:r>
      <w:r w:rsidRPr="00831251">
        <w:rPr>
          <w:rFonts w:ascii="Arial" w:hAnsi="Arial" w:cs="Arial"/>
          <w:color w:val="auto"/>
          <w:sz w:val="20"/>
          <w:szCs w:val="20"/>
        </w:rPr>
        <w:t>нальных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проектов,</w:t>
      </w:r>
      <w:r w:rsidR="003456FD" w:rsidRPr="00831251">
        <w:rPr>
          <w:rFonts w:ascii="Arial" w:hAnsi="Arial" w:cs="Arial"/>
          <w:color w:val="auto"/>
          <w:sz w:val="20"/>
          <w:szCs w:val="20"/>
        </w:rPr>
        <w:t xml:space="preserve"> </w:t>
      </w:r>
      <w:r w:rsidRPr="00831251">
        <w:rPr>
          <w:rFonts w:ascii="Arial" w:hAnsi="Arial" w:cs="Arial"/>
          <w:color w:val="auto"/>
          <w:sz w:val="20"/>
          <w:szCs w:val="20"/>
        </w:rPr>
        <w:t>государственных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w:t>
      </w:r>
      <w:r w:rsidR="003456FD" w:rsidRPr="00831251">
        <w:rPr>
          <w:rFonts w:ascii="Arial" w:hAnsi="Arial" w:cs="Arial"/>
          <w:color w:val="auto"/>
          <w:sz w:val="20"/>
          <w:szCs w:val="20"/>
        </w:rPr>
        <w:t xml:space="preserve"> </w:t>
      </w:r>
      <w:r w:rsidRPr="00831251">
        <w:rPr>
          <w:rFonts w:ascii="Arial" w:hAnsi="Arial" w:cs="Arial"/>
          <w:color w:val="auto"/>
          <w:sz w:val="20"/>
          <w:szCs w:val="20"/>
        </w:rPr>
        <w:t>субъектов</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w:t>
      </w:r>
      <w:r w:rsidR="003456FD" w:rsidRPr="00831251">
        <w:rPr>
          <w:rFonts w:ascii="Arial" w:hAnsi="Arial" w:cs="Arial"/>
          <w:color w:val="auto"/>
          <w:sz w:val="20"/>
          <w:szCs w:val="20"/>
        </w:rPr>
        <w:t xml:space="preserve"> </w:t>
      </w:r>
      <w:r w:rsidRPr="00831251">
        <w:rPr>
          <w:rFonts w:ascii="Arial" w:hAnsi="Arial" w:cs="Arial"/>
          <w:color w:val="auto"/>
          <w:sz w:val="20"/>
          <w:szCs w:val="20"/>
        </w:rPr>
        <w:t>инвестиционных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w:t>
      </w:r>
      <w:r w:rsidR="003456FD" w:rsidRPr="00831251">
        <w:rPr>
          <w:rFonts w:ascii="Arial" w:hAnsi="Arial" w:cs="Arial"/>
          <w:color w:val="auto"/>
          <w:sz w:val="20"/>
          <w:szCs w:val="20"/>
        </w:rPr>
        <w:t xml:space="preserve"> </w:t>
      </w:r>
      <w:r w:rsidRPr="00831251">
        <w:rPr>
          <w:rFonts w:ascii="Arial" w:hAnsi="Arial" w:cs="Arial"/>
          <w:color w:val="auto"/>
          <w:sz w:val="20"/>
          <w:szCs w:val="20"/>
        </w:rPr>
        <w:t>субъектов</w:t>
      </w:r>
      <w:r w:rsidR="003456FD" w:rsidRPr="00831251">
        <w:rPr>
          <w:rFonts w:ascii="Arial" w:hAnsi="Arial" w:cs="Arial"/>
          <w:color w:val="auto"/>
          <w:sz w:val="20"/>
          <w:szCs w:val="20"/>
        </w:rPr>
        <w:t xml:space="preserve"> </w:t>
      </w:r>
      <w:r w:rsidRPr="00831251">
        <w:rPr>
          <w:rFonts w:ascii="Arial" w:hAnsi="Arial" w:cs="Arial"/>
          <w:color w:val="auto"/>
          <w:sz w:val="20"/>
          <w:szCs w:val="20"/>
        </w:rPr>
        <w:t>естественных</w:t>
      </w:r>
      <w:r w:rsidR="003456FD" w:rsidRPr="00831251">
        <w:rPr>
          <w:rFonts w:ascii="Arial" w:hAnsi="Arial" w:cs="Arial"/>
          <w:color w:val="auto"/>
          <w:sz w:val="20"/>
          <w:szCs w:val="20"/>
        </w:rPr>
        <w:t xml:space="preserve"> </w:t>
      </w:r>
      <w:r w:rsidRPr="00831251">
        <w:rPr>
          <w:rFonts w:ascii="Arial" w:hAnsi="Arial" w:cs="Arial"/>
          <w:color w:val="auto"/>
          <w:sz w:val="20"/>
          <w:szCs w:val="20"/>
        </w:rPr>
        <w:t>монополий,</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организаций</w:t>
      </w:r>
      <w:r w:rsidR="003456FD" w:rsidRPr="00831251">
        <w:rPr>
          <w:rFonts w:ascii="Arial" w:hAnsi="Arial" w:cs="Arial"/>
          <w:color w:val="auto"/>
          <w:sz w:val="20"/>
          <w:szCs w:val="20"/>
        </w:rPr>
        <w:t xml:space="preserve"> </w:t>
      </w:r>
      <w:r w:rsidRPr="00831251">
        <w:rPr>
          <w:rFonts w:ascii="Arial" w:hAnsi="Arial" w:cs="Arial"/>
          <w:color w:val="auto"/>
          <w:sz w:val="20"/>
          <w:szCs w:val="20"/>
        </w:rPr>
        <w:t>коммунального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комплекса,</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органов</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proofErr w:type="gramEnd"/>
      <w:r w:rsidR="003456FD" w:rsidRPr="00831251">
        <w:rPr>
          <w:rFonts w:ascii="Arial" w:hAnsi="Arial" w:cs="Arial"/>
          <w:color w:val="auto"/>
          <w:sz w:val="20"/>
          <w:szCs w:val="20"/>
        </w:rPr>
        <w:t xml:space="preserve"> </w:t>
      </w:r>
      <w:r w:rsidRPr="00831251">
        <w:rPr>
          <w:rFonts w:ascii="Arial" w:hAnsi="Arial" w:cs="Arial"/>
          <w:color w:val="auto"/>
          <w:sz w:val="20"/>
          <w:szCs w:val="20"/>
        </w:rPr>
        <w:t>самоуправления,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иных</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главных</w:t>
      </w:r>
      <w:r w:rsidR="003456FD" w:rsidRPr="00831251">
        <w:rPr>
          <w:rFonts w:ascii="Arial" w:hAnsi="Arial" w:cs="Arial"/>
          <w:color w:val="auto"/>
          <w:sz w:val="20"/>
          <w:szCs w:val="20"/>
        </w:rPr>
        <w:t xml:space="preserve"> </w:t>
      </w:r>
      <w:r w:rsidRPr="00831251">
        <w:rPr>
          <w:rFonts w:ascii="Arial" w:hAnsi="Arial" w:cs="Arial"/>
          <w:color w:val="auto"/>
          <w:sz w:val="20"/>
          <w:szCs w:val="20"/>
        </w:rPr>
        <w:t>распорядителей</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соответствующих</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бюджетов,</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предусматривающих</w:t>
      </w:r>
      <w:r w:rsidR="003456FD" w:rsidRPr="00831251">
        <w:rPr>
          <w:rFonts w:ascii="Arial" w:hAnsi="Arial" w:cs="Arial"/>
          <w:color w:val="auto"/>
          <w:sz w:val="20"/>
          <w:szCs w:val="20"/>
        </w:rPr>
        <w:t xml:space="preserve"> </w:t>
      </w:r>
      <w:r w:rsidRPr="00831251">
        <w:rPr>
          <w:rFonts w:ascii="Arial" w:hAnsi="Arial" w:cs="Arial"/>
          <w:color w:val="auto"/>
          <w:sz w:val="20"/>
          <w:szCs w:val="20"/>
        </w:rPr>
        <w:t>создание</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объектов</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значения,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также</w:t>
      </w:r>
      <w:r w:rsidR="003456FD" w:rsidRPr="00831251">
        <w:rPr>
          <w:rFonts w:ascii="Arial" w:hAnsi="Arial" w:cs="Arial"/>
          <w:color w:val="auto"/>
          <w:sz w:val="20"/>
          <w:szCs w:val="20"/>
        </w:rPr>
        <w:t xml:space="preserve"> </w:t>
      </w:r>
      <w:r w:rsidRPr="00831251">
        <w:rPr>
          <w:rFonts w:ascii="Arial" w:hAnsi="Arial" w:cs="Arial"/>
          <w:color w:val="auto"/>
          <w:sz w:val="20"/>
          <w:szCs w:val="20"/>
        </w:rPr>
        <w:t>сведений,</w:t>
      </w:r>
      <w:r w:rsidR="003456FD" w:rsidRPr="00831251">
        <w:rPr>
          <w:rFonts w:ascii="Arial" w:hAnsi="Arial" w:cs="Arial"/>
          <w:color w:val="auto"/>
          <w:sz w:val="20"/>
          <w:szCs w:val="20"/>
        </w:rPr>
        <w:t xml:space="preserve"> </w:t>
      </w:r>
      <w:r w:rsidRPr="00831251">
        <w:rPr>
          <w:rFonts w:ascii="Arial" w:hAnsi="Arial" w:cs="Arial"/>
          <w:color w:val="auto"/>
          <w:sz w:val="20"/>
          <w:szCs w:val="20"/>
        </w:rPr>
        <w:t>содержащихся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информац</w:t>
      </w:r>
      <w:r w:rsidRPr="00831251">
        <w:rPr>
          <w:rFonts w:ascii="Arial" w:hAnsi="Arial" w:cs="Arial"/>
          <w:color w:val="auto"/>
          <w:sz w:val="20"/>
          <w:szCs w:val="20"/>
        </w:rPr>
        <w:t>и</w:t>
      </w:r>
      <w:r w:rsidRPr="00831251">
        <w:rPr>
          <w:rFonts w:ascii="Arial" w:hAnsi="Arial" w:cs="Arial"/>
          <w:color w:val="auto"/>
          <w:sz w:val="20"/>
          <w:szCs w:val="20"/>
        </w:rPr>
        <w:t>онной</w:t>
      </w:r>
      <w:r w:rsidR="003456FD" w:rsidRPr="00831251">
        <w:rPr>
          <w:rFonts w:ascii="Arial" w:hAnsi="Arial" w:cs="Arial"/>
          <w:color w:val="auto"/>
          <w:sz w:val="20"/>
          <w:szCs w:val="20"/>
        </w:rPr>
        <w:t xml:space="preserve"> </w:t>
      </w:r>
      <w:r w:rsidRPr="00831251">
        <w:rPr>
          <w:rFonts w:ascii="Arial" w:hAnsi="Arial" w:cs="Arial"/>
          <w:color w:val="auto"/>
          <w:sz w:val="20"/>
          <w:szCs w:val="20"/>
        </w:rPr>
        <w:t>системе</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планирования».</w:t>
      </w:r>
    </w:p>
    <w:p w:rsidR="005E7724" w:rsidRPr="00831251" w:rsidRDefault="005E7724" w:rsidP="00961D76">
      <w:pPr>
        <w:pStyle w:val="af5"/>
        <w:numPr>
          <w:ilvl w:val="0"/>
          <w:numId w:val="15"/>
        </w:numPr>
        <w:shd w:val="clear" w:color="auto" w:fill="FFFFFF" w:themeFill="background1"/>
        <w:spacing w:before="0" w:beforeAutospacing="0" w:after="0" w:afterAutospacing="0"/>
        <w:jc w:val="both"/>
        <w:rPr>
          <w:rStyle w:val="af4"/>
          <w:rFonts w:ascii="Arial" w:hAnsi="Arial" w:cs="Arial"/>
          <w:b w:val="0"/>
          <w:color w:val="auto"/>
          <w:sz w:val="20"/>
          <w:szCs w:val="20"/>
        </w:rPr>
      </w:pPr>
      <w:r w:rsidRPr="00831251">
        <w:rPr>
          <w:rFonts w:ascii="Arial" w:hAnsi="Arial" w:cs="Arial"/>
          <w:color w:val="auto"/>
          <w:sz w:val="20"/>
          <w:szCs w:val="20"/>
        </w:rPr>
        <w:t>Пункт</w:t>
      </w:r>
      <w:r w:rsidR="003456FD" w:rsidRPr="00831251">
        <w:rPr>
          <w:rFonts w:ascii="Arial" w:hAnsi="Arial" w:cs="Arial"/>
          <w:color w:val="auto"/>
          <w:sz w:val="20"/>
          <w:szCs w:val="20"/>
        </w:rPr>
        <w:t xml:space="preserve"> </w:t>
      </w:r>
      <w:r w:rsidRPr="00831251">
        <w:rPr>
          <w:rFonts w:ascii="Arial" w:hAnsi="Arial" w:cs="Arial"/>
          <w:color w:val="auto"/>
          <w:sz w:val="20"/>
          <w:szCs w:val="20"/>
        </w:rPr>
        <w:t>8.2</w:t>
      </w:r>
      <w:r w:rsidR="003456FD" w:rsidRPr="00831251">
        <w:rPr>
          <w:rFonts w:ascii="Arial" w:hAnsi="Arial" w:cs="Arial"/>
          <w:color w:val="auto"/>
          <w:sz w:val="20"/>
          <w:szCs w:val="20"/>
        </w:rPr>
        <w:t xml:space="preserve"> </w:t>
      </w:r>
      <w:r w:rsidRPr="00831251">
        <w:rPr>
          <w:rStyle w:val="af4"/>
          <w:rFonts w:ascii="Arial" w:hAnsi="Arial" w:cs="Arial"/>
          <w:color w:val="auto"/>
          <w:sz w:val="20"/>
          <w:szCs w:val="20"/>
        </w:rPr>
        <w:t>Положения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территориального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планирования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М</w:t>
      </w:r>
      <w:r w:rsidRPr="00831251">
        <w:rPr>
          <w:rStyle w:val="af4"/>
          <w:rFonts w:ascii="Arial" w:hAnsi="Arial" w:cs="Arial"/>
          <w:color w:val="auto"/>
          <w:sz w:val="20"/>
          <w:szCs w:val="20"/>
        </w:rPr>
        <w:t>а</w:t>
      </w:r>
      <w:r w:rsidRPr="00831251">
        <w:rPr>
          <w:rStyle w:val="af4"/>
          <w:rFonts w:ascii="Arial" w:hAnsi="Arial" w:cs="Arial"/>
          <w:color w:val="auto"/>
          <w:sz w:val="20"/>
          <w:szCs w:val="20"/>
        </w:rPr>
        <w:t>риинско-Посадского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документы,</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также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реализации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изложить</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следующей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редакции:</w:t>
      </w:r>
    </w:p>
    <w:p w:rsidR="005E7724" w:rsidRPr="00831251" w:rsidRDefault="005E7724" w:rsidP="00961D76">
      <w:pPr>
        <w:pStyle w:val="af5"/>
        <w:shd w:val="clear" w:color="auto" w:fill="FFFFFF" w:themeFill="background1"/>
        <w:spacing w:before="0" w:beforeAutospacing="0" w:after="0" w:afterAutospacing="0"/>
        <w:ind w:left="1185"/>
        <w:jc w:val="both"/>
        <w:rPr>
          <w:rFonts w:ascii="Arial" w:hAnsi="Arial" w:cs="Arial"/>
          <w:color w:val="auto"/>
          <w:sz w:val="20"/>
          <w:szCs w:val="20"/>
        </w:rPr>
      </w:pPr>
      <w:proofErr w:type="gramStart"/>
      <w:r w:rsidRPr="00831251">
        <w:rPr>
          <w:rFonts w:ascii="Arial" w:hAnsi="Arial" w:cs="Arial"/>
          <w:color w:val="auto"/>
          <w:sz w:val="20"/>
          <w:szCs w:val="20"/>
        </w:rPr>
        <w:t>«8.2</w:t>
      </w:r>
      <w:r w:rsidR="003456FD" w:rsidRPr="00831251">
        <w:rPr>
          <w:rFonts w:ascii="Arial" w:hAnsi="Arial" w:cs="Arial"/>
          <w:color w:val="auto"/>
          <w:sz w:val="20"/>
          <w:szCs w:val="20"/>
        </w:rPr>
        <w:t xml:space="preserve"> </w:t>
      </w:r>
      <w:r w:rsidRPr="00831251">
        <w:rPr>
          <w:rFonts w:ascii="Arial" w:hAnsi="Arial" w:cs="Arial"/>
          <w:color w:val="auto"/>
          <w:sz w:val="20"/>
          <w:szCs w:val="20"/>
        </w:rPr>
        <w:t>Реализация</w:t>
      </w:r>
      <w:r w:rsidR="003456FD" w:rsidRPr="00831251">
        <w:rPr>
          <w:rFonts w:ascii="Arial" w:hAnsi="Arial" w:cs="Arial"/>
          <w:color w:val="auto"/>
          <w:sz w:val="20"/>
          <w:szCs w:val="20"/>
        </w:rPr>
        <w:t xml:space="preserve"> </w:t>
      </w:r>
      <w:r w:rsidRPr="00831251">
        <w:rPr>
          <w:rFonts w:ascii="Arial" w:hAnsi="Arial" w:cs="Arial"/>
          <w:color w:val="auto"/>
          <w:sz w:val="20"/>
          <w:szCs w:val="20"/>
        </w:rPr>
        <w:t>генерального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плана</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осуществляется</w:t>
      </w:r>
      <w:r w:rsidR="003456FD" w:rsidRPr="00831251">
        <w:rPr>
          <w:rFonts w:ascii="Arial" w:hAnsi="Arial" w:cs="Arial"/>
          <w:color w:val="auto"/>
          <w:sz w:val="20"/>
          <w:szCs w:val="20"/>
        </w:rPr>
        <w:t xml:space="preserve"> </w:t>
      </w:r>
      <w:r w:rsidRPr="00831251">
        <w:rPr>
          <w:rFonts w:ascii="Arial" w:hAnsi="Arial" w:cs="Arial"/>
          <w:color w:val="auto"/>
          <w:sz w:val="20"/>
          <w:szCs w:val="20"/>
        </w:rPr>
        <w:t>путем</w:t>
      </w:r>
      <w:r w:rsidR="003456FD" w:rsidRPr="00831251">
        <w:rPr>
          <w:rFonts w:ascii="Arial" w:hAnsi="Arial" w:cs="Arial"/>
          <w:color w:val="auto"/>
          <w:sz w:val="20"/>
          <w:szCs w:val="20"/>
        </w:rPr>
        <w:t xml:space="preserve"> </w:t>
      </w:r>
      <w:r w:rsidRPr="00831251">
        <w:rPr>
          <w:rFonts w:ascii="Arial" w:hAnsi="Arial" w:cs="Arial"/>
          <w:color w:val="auto"/>
          <w:sz w:val="20"/>
          <w:szCs w:val="20"/>
        </w:rPr>
        <w:t>выполнения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мероприятий,</w:t>
      </w:r>
      <w:r w:rsidR="003456FD" w:rsidRPr="00831251">
        <w:rPr>
          <w:rFonts w:ascii="Arial" w:hAnsi="Arial" w:cs="Arial"/>
          <w:color w:val="auto"/>
          <w:sz w:val="20"/>
          <w:szCs w:val="20"/>
        </w:rPr>
        <w:t xml:space="preserve"> </w:t>
      </w:r>
      <w:r w:rsidRPr="00831251">
        <w:rPr>
          <w:rFonts w:ascii="Arial" w:hAnsi="Arial" w:cs="Arial"/>
          <w:color w:val="auto"/>
          <w:sz w:val="20"/>
          <w:szCs w:val="20"/>
        </w:rPr>
        <w:t>которые</w:t>
      </w:r>
      <w:r w:rsidR="003456FD" w:rsidRPr="00831251">
        <w:rPr>
          <w:rFonts w:ascii="Arial" w:hAnsi="Arial" w:cs="Arial"/>
          <w:color w:val="auto"/>
          <w:sz w:val="20"/>
          <w:szCs w:val="20"/>
        </w:rPr>
        <w:t xml:space="preserve"> </w:t>
      </w:r>
      <w:r w:rsidRPr="00831251">
        <w:rPr>
          <w:rFonts w:ascii="Arial" w:hAnsi="Arial" w:cs="Arial"/>
          <w:color w:val="auto"/>
          <w:sz w:val="20"/>
          <w:szCs w:val="20"/>
        </w:rPr>
        <w:t>предусмотрены</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программами,</w:t>
      </w:r>
      <w:r w:rsidR="003456FD" w:rsidRPr="00831251">
        <w:rPr>
          <w:rFonts w:ascii="Arial" w:hAnsi="Arial" w:cs="Arial"/>
          <w:color w:val="auto"/>
          <w:sz w:val="20"/>
          <w:szCs w:val="20"/>
        </w:rPr>
        <w:t xml:space="preserve"> </w:t>
      </w:r>
      <w:r w:rsidRPr="00831251">
        <w:rPr>
          <w:rFonts w:ascii="Arial" w:hAnsi="Arial" w:cs="Arial"/>
          <w:color w:val="auto"/>
          <w:sz w:val="20"/>
          <w:szCs w:val="20"/>
        </w:rPr>
        <w:t>утве</w:t>
      </w:r>
      <w:r w:rsidRPr="00831251">
        <w:rPr>
          <w:rFonts w:ascii="Arial" w:hAnsi="Arial" w:cs="Arial"/>
          <w:color w:val="auto"/>
          <w:sz w:val="20"/>
          <w:szCs w:val="20"/>
        </w:rPr>
        <w:t>р</w:t>
      </w:r>
      <w:r w:rsidRPr="00831251">
        <w:rPr>
          <w:rFonts w:ascii="Arial" w:hAnsi="Arial" w:cs="Arial"/>
          <w:color w:val="auto"/>
          <w:sz w:val="20"/>
          <w:szCs w:val="20"/>
        </w:rPr>
        <w:t>жденными</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реализуемыми</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счет</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бюджета,</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нормативными</w:t>
      </w:r>
      <w:r w:rsidR="003456FD" w:rsidRPr="00831251">
        <w:rPr>
          <w:rFonts w:ascii="Arial" w:hAnsi="Arial" w:cs="Arial"/>
          <w:color w:val="auto"/>
          <w:sz w:val="20"/>
          <w:szCs w:val="20"/>
        </w:rPr>
        <w:t xml:space="preserve"> </w:t>
      </w:r>
      <w:r w:rsidRPr="00831251">
        <w:rPr>
          <w:rFonts w:ascii="Arial" w:hAnsi="Arial" w:cs="Arial"/>
          <w:color w:val="auto"/>
          <w:sz w:val="20"/>
          <w:szCs w:val="20"/>
        </w:rPr>
        <w:t>правовыми</w:t>
      </w:r>
      <w:r w:rsidR="003456FD" w:rsidRPr="00831251">
        <w:rPr>
          <w:rFonts w:ascii="Arial" w:hAnsi="Arial" w:cs="Arial"/>
          <w:color w:val="auto"/>
          <w:sz w:val="20"/>
          <w:szCs w:val="20"/>
        </w:rPr>
        <w:t xml:space="preserve"> </w:t>
      </w:r>
      <w:r w:rsidRPr="00831251">
        <w:rPr>
          <w:rFonts w:ascii="Arial" w:hAnsi="Arial" w:cs="Arial"/>
          <w:color w:val="auto"/>
          <w:sz w:val="20"/>
          <w:szCs w:val="20"/>
        </w:rPr>
        <w:t>актами</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или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установленном</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администрацией</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порядке</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решениями</w:t>
      </w:r>
      <w:r w:rsidR="003456FD" w:rsidRPr="00831251">
        <w:rPr>
          <w:rFonts w:ascii="Arial" w:hAnsi="Arial" w:cs="Arial"/>
          <w:color w:val="auto"/>
          <w:sz w:val="20"/>
          <w:szCs w:val="20"/>
        </w:rPr>
        <w:t xml:space="preserve"> </w:t>
      </w:r>
      <w:r w:rsidRPr="00831251">
        <w:rPr>
          <w:rFonts w:ascii="Arial" w:hAnsi="Arial" w:cs="Arial"/>
          <w:color w:val="auto"/>
          <w:sz w:val="20"/>
          <w:szCs w:val="20"/>
        </w:rPr>
        <w:t>главных</w:t>
      </w:r>
      <w:r w:rsidR="003456FD" w:rsidRPr="00831251">
        <w:rPr>
          <w:rFonts w:ascii="Arial" w:hAnsi="Arial" w:cs="Arial"/>
          <w:color w:val="auto"/>
          <w:sz w:val="20"/>
          <w:szCs w:val="20"/>
        </w:rPr>
        <w:t xml:space="preserve"> </w:t>
      </w:r>
      <w:r w:rsidRPr="00831251">
        <w:rPr>
          <w:rFonts w:ascii="Arial" w:hAnsi="Arial" w:cs="Arial"/>
          <w:color w:val="auto"/>
          <w:sz w:val="20"/>
          <w:szCs w:val="20"/>
        </w:rPr>
        <w:t>распорядителей</w:t>
      </w:r>
      <w:r w:rsidR="003456FD" w:rsidRPr="00831251">
        <w:rPr>
          <w:rFonts w:ascii="Arial" w:hAnsi="Arial" w:cs="Arial"/>
          <w:color w:val="auto"/>
          <w:sz w:val="20"/>
          <w:szCs w:val="20"/>
        </w:rPr>
        <w:t xml:space="preserve"> </w:t>
      </w:r>
      <w:r w:rsidRPr="00831251">
        <w:rPr>
          <w:rFonts w:ascii="Arial" w:hAnsi="Arial" w:cs="Arial"/>
          <w:color w:val="auto"/>
          <w:sz w:val="20"/>
          <w:szCs w:val="20"/>
        </w:rPr>
        <w:t>средств</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бюджета,</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w:t>
      </w:r>
      <w:r w:rsidRPr="00831251">
        <w:rPr>
          <w:rFonts w:ascii="Arial" w:hAnsi="Arial" w:cs="Arial"/>
          <w:color w:val="auto"/>
          <w:sz w:val="20"/>
          <w:szCs w:val="20"/>
        </w:rPr>
        <w:t>а</w:t>
      </w:r>
      <w:r w:rsidRPr="00831251">
        <w:rPr>
          <w:rFonts w:ascii="Arial" w:hAnsi="Arial" w:cs="Arial"/>
          <w:color w:val="auto"/>
          <w:sz w:val="20"/>
          <w:szCs w:val="20"/>
        </w:rPr>
        <w:t>ми</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комплексного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развития</w:t>
      </w:r>
      <w:r w:rsidR="003456FD" w:rsidRPr="00831251">
        <w:rPr>
          <w:rFonts w:ascii="Arial" w:hAnsi="Arial" w:cs="Arial"/>
          <w:color w:val="auto"/>
          <w:sz w:val="20"/>
          <w:szCs w:val="20"/>
        </w:rPr>
        <w:t xml:space="preserve"> </w:t>
      </w:r>
      <w:r w:rsidRPr="00831251">
        <w:rPr>
          <w:rFonts w:ascii="Arial" w:hAnsi="Arial" w:cs="Arial"/>
          <w:color w:val="auto"/>
          <w:sz w:val="20"/>
          <w:szCs w:val="20"/>
        </w:rPr>
        <w:t>систем</w:t>
      </w:r>
      <w:r w:rsidR="003456FD" w:rsidRPr="00831251">
        <w:rPr>
          <w:rFonts w:ascii="Arial" w:hAnsi="Arial" w:cs="Arial"/>
          <w:color w:val="auto"/>
          <w:sz w:val="20"/>
          <w:szCs w:val="20"/>
        </w:rPr>
        <w:t xml:space="preserve"> </w:t>
      </w:r>
      <w:r w:rsidRPr="00831251">
        <w:rPr>
          <w:rFonts w:ascii="Arial" w:hAnsi="Arial" w:cs="Arial"/>
          <w:color w:val="auto"/>
          <w:sz w:val="20"/>
          <w:szCs w:val="20"/>
        </w:rPr>
        <w:t>коммунальной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инфраструктуры</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программами</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комплексного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развития</w:t>
      </w:r>
      <w:r w:rsidR="003456FD" w:rsidRPr="00831251">
        <w:rPr>
          <w:rFonts w:ascii="Arial" w:hAnsi="Arial" w:cs="Arial"/>
          <w:color w:val="auto"/>
          <w:sz w:val="20"/>
          <w:szCs w:val="20"/>
        </w:rPr>
        <w:t xml:space="preserve"> </w:t>
      </w:r>
      <w:r w:rsidRPr="00831251">
        <w:rPr>
          <w:rFonts w:ascii="Arial" w:hAnsi="Arial" w:cs="Arial"/>
          <w:color w:val="auto"/>
          <w:sz w:val="20"/>
          <w:szCs w:val="20"/>
        </w:rPr>
        <w:t>транспортной</w:t>
      </w:r>
      <w:r w:rsidR="003456FD" w:rsidRPr="00831251">
        <w:rPr>
          <w:rFonts w:ascii="Arial" w:hAnsi="Arial" w:cs="Arial"/>
          <w:color w:val="auto"/>
          <w:sz w:val="20"/>
          <w:szCs w:val="20"/>
        </w:rPr>
        <w:t xml:space="preserve"> </w:t>
      </w:r>
      <w:r w:rsidRPr="00831251">
        <w:rPr>
          <w:rFonts w:ascii="Arial" w:hAnsi="Arial" w:cs="Arial"/>
          <w:color w:val="auto"/>
          <w:sz w:val="20"/>
          <w:szCs w:val="20"/>
        </w:rPr>
        <w:t>инфраструктуры</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программами</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комплексного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развития</w:t>
      </w:r>
      <w:r w:rsidR="003456FD" w:rsidRPr="00831251">
        <w:rPr>
          <w:rFonts w:ascii="Arial" w:hAnsi="Arial" w:cs="Arial"/>
          <w:color w:val="auto"/>
          <w:sz w:val="20"/>
          <w:szCs w:val="20"/>
        </w:rPr>
        <w:t xml:space="preserve"> </w:t>
      </w:r>
      <w:r w:rsidRPr="00831251">
        <w:rPr>
          <w:rFonts w:ascii="Arial" w:hAnsi="Arial" w:cs="Arial"/>
          <w:color w:val="auto"/>
          <w:sz w:val="20"/>
          <w:szCs w:val="20"/>
        </w:rPr>
        <w:t>социальной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инфраструктуры</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proofErr w:type="gramEnd"/>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наличии)</w:t>
      </w:r>
      <w:r w:rsidR="003456FD" w:rsidRPr="00831251">
        <w:rPr>
          <w:rFonts w:ascii="Arial" w:hAnsi="Arial" w:cs="Arial"/>
          <w:color w:val="auto"/>
          <w:sz w:val="20"/>
          <w:szCs w:val="20"/>
        </w:rPr>
        <w:t xml:space="preserve"> </w:t>
      </w:r>
      <w:r w:rsidRPr="00831251">
        <w:rPr>
          <w:rFonts w:ascii="Arial" w:hAnsi="Arial" w:cs="Arial"/>
          <w:color w:val="auto"/>
          <w:sz w:val="20"/>
          <w:szCs w:val="20"/>
        </w:rPr>
        <w:t>инвестиционными</w:t>
      </w:r>
      <w:r w:rsidR="003456FD" w:rsidRPr="00831251">
        <w:rPr>
          <w:rFonts w:ascii="Arial" w:hAnsi="Arial" w:cs="Arial"/>
          <w:color w:val="auto"/>
          <w:sz w:val="20"/>
          <w:szCs w:val="20"/>
        </w:rPr>
        <w:t xml:space="preserve"> </w:t>
      </w:r>
      <w:r w:rsidRPr="00831251">
        <w:rPr>
          <w:rFonts w:ascii="Arial" w:hAnsi="Arial" w:cs="Arial"/>
          <w:color w:val="auto"/>
          <w:sz w:val="20"/>
          <w:szCs w:val="20"/>
        </w:rPr>
        <w:t>программами</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w:t>
      </w:r>
      <w:r w:rsidRPr="00831251">
        <w:rPr>
          <w:rFonts w:ascii="Arial" w:hAnsi="Arial" w:cs="Arial"/>
          <w:color w:val="auto"/>
          <w:sz w:val="20"/>
          <w:szCs w:val="20"/>
        </w:rPr>
        <w:t>и</w:t>
      </w:r>
      <w:r w:rsidRPr="00831251">
        <w:rPr>
          <w:rFonts w:ascii="Arial" w:hAnsi="Arial" w:cs="Arial"/>
          <w:color w:val="auto"/>
          <w:sz w:val="20"/>
          <w:szCs w:val="20"/>
        </w:rPr>
        <w:t>заций</w:t>
      </w:r>
      <w:r w:rsidR="003456FD" w:rsidRPr="00831251">
        <w:rPr>
          <w:rFonts w:ascii="Arial" w:hAnsi="Arial" w:cs="Arial"/>
          <w:color w:val="auto"/>
          <w:sz w:val="20"/>
          <w:szCs w:val="20"/>
        </w:rPr>
        <w:t xml:space="preserve"> </w:t>
      </w:r>
      <w:r w:rsidRPr="00831251">
        <w:rPr>
          <w:rFonts w:ascii="Arial" w:hAnsi="Arial" w:cs="Arial"/>
          <w:color w:val="auto"/>
          <w:sz w:val="20"/>
          <w:szCs w:val="20"/>
        </w:rPr>
        <w:t>коммунального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комплекса».</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2.</w:t>
      </w:r>
      <w:r w:rsidR="003456FD" w:rsidRPr="00831251">
        <w:rPr>
          <w:rFonts w:ascii="Arial" w:hAnsi="Arial" w:cs="Arial"/>
          <w:color w:val="auto"/>
          <w:sz w:val="20"/>
          <w:szCs w:val="20"/>
        </w:rPr>
        <w:t xml:space="preserve"> </w:t>
      </w:r>
      <w:proofErr w:type="gramStart"/>
      <w:r w:rsidRPr="00831251">
        <w:rPr>
          <w:rFonts w:ascii="Arial" w:hAnsi="Arial" w:cs="Arial"/>
          <w:color w:val="auto"/>
          <w:sz w:val="20"/>
          <w:szCs w:val="20"/>
        </w:rPr>
        <w:t>Контроль</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proofErr w:type="gramEnd"/>
      <w:r w:rsidR="003456FD" w:rsidRPr="00831251">
        <w:rPr>
          <w:rFonts w:ascii="Arial" w:hAnsi="Arial" w:cs="Arial"/>
          <w:color w:val="auto"/>
          <w:sz w:val="20"/>
          <w:szCs w:val="20"/>
        </w:rPr>
        <w:t xml:space="preserve"> </w:t>
      </w:r>
      <w:r w:rsidRPr="00831251">
        <w:rPr>
          <w:rFonts w:ascii="Arial" w:hAnsi="Arial" w:cs="Arial"/>
          <w:color w:val="auto"/>
          <w:sz w:val="20"/>
          <w:szCs w:val="20"/>
        </w:rPr>
        <w:t>исполнением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оставляю</w:t>
      </w:r>
      <w:r w:rsidR="003456FD" w:rsidRPr="00831251">
        <w:rPr>
          <w:rFonts w:ascii="Arial" w:hAnsi="Arial" w:cs="Arial"/>
          <w:color w:val="auto"/>
          <w:sz w:val="20"/>
          <w:szCs w:val="20"/>
        </w:rPr>
        <w:t xml:space="preserve"> </w:t>
      </w:r>
      <w:r w:rsidRPr="00831251">
        <w:rPr>
          <w:rFonts w:ascii="Arial" w:hAnsi="Arial" w:cs="Arial"/>
          <w:color w:val="auto"/>
          <w:sz w:val="20"/>
          <w:szCs w:val="20"/>
        </w:rPr>
        <w:t>за</w:t>
      </w:r>
      <w:r w:rsidR="003456FD" w:rsidRPr="00831251">
        <w:rPr>
          <w:rFonts w:ascii="Arial" w:hAnsi="Arial" w:cs="Arial"/>
          <w:color w:val="auto"/>
          <w:sz w:val="20"/>
          <w:szCs w:val="20"/>
        </w:rPr>
        <w:t xml:space="preserve"> </w:t>
      </w:r>
      <w:r w:rsidRPr="00831251">
        <w:rPr>
          <w:rFonts w:ascii="Arial" w:hAnsi="Arial" w:cs="Arial"/>
          <w:color w:val="auto"/>
          <w:sz w:val="20"/>
          <w:szCs w:val="20"/>
        </w:rPr>
        <w:t>собой.</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3.</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Настоящее</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вступает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силу</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w:t>
      </w:r>
      <w:r w:rsidR="003456FD" w:rsidRPr="00831251">
        <w:rPr>
          <w:rFonts w:ascii="Arial" w:hAnsi="Arial" w:cs="Arial"/>
          <w:color w:val="auto"/>
          <w:sz w:val="20"/>
          <w:szCs w:val="20"/>
        </w:rPr>
        <w:t xml:space="preserve"> </w:t>
      </w:r>
      <w:r w:rsidRPr="00831251">
        <w:rPr>
          <w:rFonts w:ascii="Arial" w:hAnsi="Arial" w:cs="Arial"/>
          <w:color w:val="auto"/>
          <w:sz w:val="20"/>
          <w:szCs w:val="20"/>
        </w:rPr>
        <w:t>его</w:t>
      </w:r>
      <w:r w:rsidR="003456FD" w:rsidRPr="00831251">
        <w:rPr>
          <w:rFonts w:ascii="Arial" w:hAnsi="Arial" w:cs="Arial"/>
          <w:color w:val="auto"/>
          <w:sz w:val="20"/>
          <w:szCs w:val="20"/>
        </w:rPr>
        <w:t xml:space="preserve"> </w:t>
      </w:r>
      <w:r w:rsidRPr="00831251">
        <w:rPr>
          <w:rFonts w:ascii="Arial" w:hAnsi="Arial" w:cs="Arial"/>
          <w:color w:val="auto"/>
          <w:sz w:val="20"/>
          <w:szCs w:val="20"/>
        </w:rPr>
        <w:t>официального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опубликования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подлежит</w:t>
      </w:r>
      <w:r w:rsidR="003456FD" w:rsidRPr="00831251">
        <w:rPr>
          <w:rFonts w:ascii="Arial" w:hAnsi="Arial" w:cs="Arial"/>
          <w:color w:val="auto"/>
          <w:sz w:val="20"/>
          <w:szCs w:val="20"/>
        </w:rPr>
        <w:t xml:space="preserve"> </w:t>
      </w:r>
      <w:r w:rsidRPr="00831251">
        <w:rPr>
          <w:rFonts w:ascii="Arial" w:hAnsi="Arial" w:cs="Arial"/>
          <w:color w:val="auto"/>
          <w:sz w:val="20"/>
          <w:szCs w:val="20"/>
        </w:rPr>
        <w:t>размещению</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официальном</w:t>
      </w:r>
      <w:r w:rsidR="003456FD" w:rsidRPr="00831251">
        <w:rPr>
          <w:rFonts w:ascii="Arial" w:hAnsi="Arial" w:cs="Arial"/>
          <w:color w:val="auto"/>
          <w:sz w:val="20"/>
          <w:szCs w:val="20"/>
        </w:rPr>
        <w:t xml:space="preserve"> </w:t>
      </w:r>
      <w:r w:rsidRPr="00831251">
        <w:rPr>
          <w:rFonts w:ascii="Arial" w:hAnsi="Arial" w:cs="Arial"/>
          <w:color w:val="auto"/>
          <w:sz w:val="20"/>
          <w:szCs w:val="20"/>
        </w:rPr>
        <w:t>сайте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p>
    <w:p w:rsidR="00C31921"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Глава</w:t>
      </w:r>
      <w:r w:rsidRPr="00831251">
        <w:rPr>
          <w:rFonts w:ascii="Arial" w:hAnsi="Arial" w:cs="Arial"/>
          <w:color w:val="auto"/>
          <w:sz w:val="20"/>
          <w:szCs w:val="20"/>
        </w:rPr>
        <w:t xml:space="preserve"> </w:t>
      </w:r>
      <w:r w:rsidR="005E7724" w:rsidRPr="00831251">
        <w:rPr>
          <w:rFonts w:ascii="Arial" w:hAnsi="Arial" w:cs="Arial"/>
          <w:color w:val="auto"/>
          <w:sz w:val="20"/>
          <w:szCs w:val="20"/>
        </w:rPr>
        <w:t>Шоршелского</w:t>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сельского</w:t>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поселения</w:t>
      </w:r>
      <w:r w:rsidR="00F30F94" w:rsidRPr="00831251">
        <w:rPr>
          <w:rFonts w:ascii="Arial" w:hAnsi="Arial" w:cs="Arial"/>
          <w:noProof/>
          <w:color w:val="auto"/>
          <w:sz w:val="20"/>
          <w:szCs w:val="20"/>
        </w:rPr>
        <w:tab/>
      </w:r>
      <w:r w:rsidR="00F30F94" w:rsidRPr="00831251">
        <w:rPr>
          <w:rFonts w:ascii="Arial" w:hAnsi="Arial" w:cs="Arial"/>
          <w:noProof/>
          <w:color w:val="auto"/>
          <w:sz w:val="20"/>
          <w:szCs w:val="20"/>
        </w:rPr>
        <w:tab/>
      </w:r>
      <w:r w:rsidR="00F30F94" w:rsidRPr="00831251">
        <w:rPr>
          <w:rFonts w:ascii="Arial" w:hAnsi="Arial" w:cs="Arial"/>
          <w:noProof/>
          <w:color w:val="auto"/>
          <w:sz w:val="20"/>
          <w:szCs w:val="20"/>
        </w:rPr>
        <w:tab/>
      </w:r>
      <w:r w:rsidRPr="00831251">
        <w:rPr>
          <w:rFonts w:ascii="Arial" w:hAnsi="Arial" w:cs="Arial"/>
          <w:noProof/>
          <w:color w:val="auto"/>
          <w:sz w:val="20"/>
          <w:szCs w:val="20"/>
        </w:rPr>
        <w:t xml:space="preserve"> </w:t>
      </w:r>
      <w:r w:rsidR="005E7724" w:rsidRPr="00831251">
        <w:rPr>
          <w:rFonts w:ascii="Arial" w:hAnsi="Arial" w:cs="Arial"/>
          <w:color w:val="auto"/>
          <w:sz w:val="20"/>
          <w:szCs w:val="20"/>
        </w:rPr>
        <w:t>М.Ю.Журавлёв</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jc w:val="right"/>
        <w:rPr>
          <w:rFonts w:ascii="Arial" w:hAnsi="Arial" w:cs="Arial"/>
          <w:color w:val="auto"/>
          <w:sz w:val="20"/>
          <w:szCs w:val="20"/>
        </w:rPr>
      </w:pPr>
      <w:r w:rsidRPr="00831251">
        <w:rPr>
          <w:rFonts w:ascii="Arial" w:hAnsi="Arial" w:cs="Arial"/>
          <w:color w:val="auto"/>
          <w:sz w:val="20"/>
          <w:szCs w:val="20"/>
        </w:rPr>
        <w:t xml:space="preserve"> </w:t>
      </w:r>
    </w:p>
    <w:tbl>
      <w:tblPr>
        <w:tblW w:w="5000" w:type="pct"/>
        <w:tblLook w:val="0000"/>
      </w:tblPr>
      <w:tblGrid>
        <w:gridCol w:w="7819"/>
        <w:gridCol w:w="7536"/>
      </w:tblGrid>
      <w:tr w:rsidR="005E7724" w:rsidRPr="00831251" w:rsidTr="00F30F94">
        <w:trPr>
          <w:cantSplit/>
        </w:trPr>
        <w:tc>
          <w:tcPr>
            <w:tcW w:w="2546" w:type="pct"/>
            <w:vAlign w:val="center"/>
          </w:tcPr>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noProof/>
                <w:sz w:val="20"/>
                <w:szCs w:val="20"/>
              </w:rPr>
              <w:lastRenderedPageBreak/>
              <w:drawing>
                <wp:anchor distT="0" distB="0" distL="114300" distR="114300" simplePos="0" relativeHeight="251649024" behindDoc="0" locked="0" layoutInCell="1" allowOverlap="1">
                  <wp:simplePos x="0" y="0"/>
                  <wp:positionH relativeFrom="column">
                    <wp:posOffset>4573905</wp:posOffset>
                  </wp:positionH>
                  <wp:positionV relativeFrom="paragraph">
                    <wp:posOffset>19685</wp:posOffset>
                  </wp:positionV>
                  <wp:extent cx="571500" cy="571500"/>
                  <wp:effectExtent l="19050" t="0" r="0" b="0"/>
                  <wp:wrapNone/>
                  <wp:docPr id="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5" cstate="print"/>
                          <a:srcRect/>
                          <a:stretch>
                            <a:fillRect/>
                          </a:stretch>
                        </pic:blipFill>
                        <pic:spPr bwMode="auto">
                          <a:xfrm>
                            <a:off x="0" y="0"/>
                            <a:ext cx="571500" cy="571500"/>
                          </a:xfrm>
                          <a:prstGeom prst="rect">
                            <a:avLst/>
                          </a:prstGeom>
                          <a:noFill/>
                        </pic:spPr>
                      </pic:pic>
                    </a:graphicData>
                  </a:graphic>
                </wp:anchor>
              </w:drawing>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w:t>
            </w:r>
            <w:r w:rsidR="001824FF" w:rsidRPr="00831251">
              <w:rPr>
                <w:rFonts w:ascii="Arial" w:hAnsi="Arial" w:cs="Arial"/>
                <w:b/>
                <w:sz w:val="20"/>
                <w:szCs w:val="20"/>
              </w:rPr>
              <w:t>ă</w:t>
            </w:r>
            <w:r w:rsidRPr="00831251">
              <w:rPr>
                <w:rFonts w:ascii="Arial" w:hAnsi="Arial" w:cs="Arial"/>
                <w:b/>
                <w:sz w:val="20"/>
                <w:szCs w:val="20"/>
              </w:rPr>
              <w:t>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roofErr w:type="gramStart"/>
            <w:r w:rsidR="003456FD" w:rsidRPr="00831251">
              <w:rPr>
                <w:rFonts w:ascii="Arial" w:hAnsi="Arial" w:cs="Arial"/>
                <w:b/>
                <w:sz w:val="20"/>
                <w:szCs w:val="20"/>
              </w:rPr>
              <w:t xml:space="preserve"> </w:t>
            </w:r>
            <w:r w:rsidRPr="00831251">
              <w:rPr>
                <w:rFonts w:ascii="Arial" w:hAnsi="Arial" w:cs="Arial"/>
                <w:b/>
                <w:sz w:val="20"/>
                <w:szCs w:val="20"/>
              </w:rPr>
              <w:t>С</w:t>
            </w:r>
            <w:proofErr w:type="gramEnd"/>
            <w:r w:rsidRPr="00831251">
              <w:rPr>
                <w:rFonts w:ascii="Arial" w:hAnsi="Arial" w:cs="Arial"/>
                <w:b/>
                <w:sz w:val="20"/>
                <w:szCs w:val="20"/>
              </w:rPr>
              <w:t>ěнт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w:t>
            </w:r>
            <w:r w:rsidR="001824FF" w:rsidRPr="00831251">
              <w:rPr>
                <w:rFonts w:ascii="Arial" w:hAnsi="Arial" w:cs="Arial"/>
                <w:b/>
                <w:sz w:val="20"/>
                <w:szCs w:val="20"/>
              </w:rPr>
              <w:t>ĕ</w:t>
            </w:r>
            <w:r w:rsidRPr="00831251">
              <w:rPr>
                <w:rFonts w:ascii="Arial" w:hAnsi="Arial" w:cs="Arial"/>
                <w:b/>
                <w:sz w:val="20"/>
                <w:szCs w:val="20"/>
              </w:rPr>
              <w:t>нчи</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Шуршāл</w:t>
            </w:r>
            <w:r w:rsidR="003456FD" w:rsidRPr="00831251">
              <w:rPr>
                <w:rFonts w:ascii="Arial" w:hAnsi="Arial" w:cs="Arial"/>
                <w:b/>
                <w:sz w:val="20"/>
                <w:szCs w:val="20"/>
              </w:rPr>
              <w:t xml:space="preserve"> </w:t>
            </w:r>
            <w:r w:rsidRPr="00831251">
              <w:rPr>
                <w:rFonts w:ascii="Arial" w:hAnsi="Arial" w:cs="Arial"/>
                <w:b/>
                <w:sz w:val="20"/>
                <w:szCs w:val="20"/>
              </w:rPr>
              <w:t>ял</w:t>
            </w:r>
            <w:r w:rsidR="003456FD" w:rsidRPr="00831251">
              <w:rPr>
                <w:rFonts w:ascii="Arial" w:hAnsi="Arial" w:cs="Arial"/>
                <w:b/>
                <w:sz w:val="20"/>
                <w:szCs w:val="20"/>
              </w:rPr>
              <w:t xml:space="preserve"> </w:t>
            </w:r>
            <w:r w:rsidRPr="00831251">
              <w:rPr>
                <w:rFonts w:ascii="Arial" w:hAnsi="Arial" w:cs="Arial"/>
                <w:b/>
                <w:sz w:val="20"/>
                <w:szCs w:val="20"/>
              </w:rPr>
              <w:t>поселенийěн</w:t>
            </w:r>
            <w:r w:rsidR="003456FD" w:rsidRPr="00831251">
              <w:rPr>
                <w:rFonts w:ascii="Arial" w:hAnsi="Arial" w:cs="Arial"/>
                <w:b/>
                <w:sz w:val="20"/>
                <w:szCs w:val="20"/>
              </w:rPr>
              <w:t xml:space="preserve"> </w:t>
            </w:r>
            <w:r w:rsidRPr="00831251">
              <w:rPr>
                <w:rFonts w:ascii="Arial" w:hAnsi="Arial" w:cs="Arial"/>
                <w:b/>
                <w:sz w:val="20"/>
                <w:szCs w:val="20"/>
              </w:rPr>
              <w:t>администрацийе</w:t>
            </w:r>
          </w:p>
          <w:p w:rsidR="00C31921" w:rsidRPr="00831251" w:rsidRDefault="003456FD" w:rsidP="00961D76">
            <w:pPr>
              <w:shd w:val="clear" w:color="auto" w:fill="FFFFFF" w:themeFill="background1"/>
              <w:tabs>
                <w:tab w:val="left" w:pos="1252"/>
                <w:tab w:val="center" w:pos="2121"/>
              </w:tabs>
              <w:jc w:val="center"/>
              <w:rPr>
                <w:rFonts w:ascii="Arial" w:hAnsi="Arial" w:cs="Arial"/>
                <w:b/>
                <w:sz w:val="20"/>
                <w:szCs w:val="20"/>
              </w:rPr>
            </w:pPr>
            <w:r w:rsidRPr="00831251">
              <w:rPr>
                <w:rFonts w:ascii="Arial" w:hAnsi="Arial" w:cs="Arial"/>
                <w:b/>
                <w:sz w:val="20"/>
                <w:szCs w:val="20"/>
              </w:rPr>
              <w:t xml:space="preserve"> </w:t>
            </w:r>
            <w:r w:rsidR="005E7724" w:rsidRPr="00831251">
              <w:rPr>
                <w:rFonts w:ascii="Arial" w:hAnsi="Arial" w:cs="Arial"/>
                <w:b/>
                <w:sz w:val="20"/>
                <w:szCs w:val="20"/>
              </w:rPr>
              <w:t>62</w:t>
            </w:r>
            <w:r w:rsidRPr="00831251">
              <w:rPr>
                <w:rFonts w:ascii="Arial" w:hAnsi="Arial" w:cs="Arial"/>
                <w:b/>
                <w:sz w:val="20"/>
                <w:szCs w:val="20"/>
              </w:rPr>
              <w:t xml:space="preserve"> </w:t>
            </w:r>
            <w:r w:rsidR="005E7724" w:rsidRPr="00831251">
              <w:rPr>
                <w:rFonts w:ascii="Arial" w:hAnsi="Arial" w:cs="Arial"/>
                <w:b/>
                <w:sz w:val="20"/>
                <w:szCs w:val="20"/>
              </w:rPr>
              <w:t>№</w:t>
            </w:r>
            <w:r w:rsidRPr="00831251">
              <w:rPr>
                <w:rFonts w:ascii="Arial" w:hAnsi="Arial" w:cs="Arial"/>
                <w:b/>
                <w:sz w:val="20"/>
                <w:szCs w:val="20"/>
              </w:rPr>
              <w:t xml:space="preserve"> </w:t>
            </w:r>
            <w:r w:rsidR="005E7724" w:rsidRPr="00831251">
              <w:rPr>
                <w:rFonts w:ascii="Arial" w:hAnsi="Arial" w:cs="Arial"/>
                <w:b/>
                <w:sz w:val="20"/>
                <w:szCs w:val="20"/>
              </w:rPr>
              <w:t>ЙЫШ</w:t>
            </w:r>
            <w:r w:rsidR="001824FF" w:rsidRPr="00831251">
              <w:rPr>
                <w:rFonts w:ascii="Arial" w:hAnsi="Arial" w:cs="Arial"/>
                <w:b/>
                <w:sz w:val="20"/>
                <w:szCs w:val="20"/>
              </w:rPr>
              <w:t>Ă</w:t>
            </w:r>
            <w:r w:rsidR="005E7724" w:rsidRPr="00831251">
              <w:rPr>
                <w:rFonts w:ascii="Arial" w:hAnsi="Arial" w:cs="Arial"/>
                <w:b/>
                <w:sz w:val="20"/>
                <w:szCs w:val="20"/>
              </w:rPr>
              <w:t>НУ</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Сентябрь</w:t>
            </w:r>
            <w:r w:rsidR="003456FD" w:rsidRPr="00831251">
              <w:rPr>
                <w:rFonts w:ascii="Arial" w:hAnsi="Arial" w:cs="Arial"/>
                <w:b/>
                <w:sz w:val="20"/>
                <w:szCs w:val="20"/>
              </w:rPr>
              <w:t xml:space="preserve"> </w:t>
            </w:r>
            <w:r w:rsidRPr="00831251">
              <w:rPr>
                <w:rFonts w:ascii="Arial" w:hAnsi="Arial" w:cs="Arial"/>
                <w:b/>
                <w:sz w:val="20"/>
                <w:szCs w:val="20"/>
              </w:rPr>
              <w:t>уйåхěн</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м</w:t>
            </w:r>
            <w:r w:rsidR="001824FF" w:rsidRPr="00831251">
              <w:rPr>
                <w:rFonts w:ascii="Arial" w:hAnsi="Arial" w:cs="Arial"/>
                <w:b/>
                <w:sz w:val="20"/>
                <w:szCs w:val="20"/>
              </w:rPr>
              <w:t>ĕ</w:t>
            </w:r>
            <w:r w:rsidRPr="00831251">
              <w:rPr>
                <w:rFonts w:ascii="Arial" w:hAnsi="Arial" w:cs="Arial"/>
                <w:b/>
                <w:sz w:val="20"/>
                <w:szCs w:val="20"/>
              </w:rPr>
              <w:t>ш</w:t>
            </w:r>
            <w:r w:rsidR="001824FF" w:rsidRPr="00831251">
              <w:rPr>
                <w:rFonts w:ascii="Arial" w:hAnsi="Arial" w:cs="Arial"/>
                <w:b/>
                <w:sz w:val="20"/>
                <w:szCs w:val="20"/>
              </w:rPr>
              <w:t>ĕ</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ç.</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ШУРШ</w:t>
            </w:r>
            <w:r w:rsidR="001824FF" w:rsidRPr="00831251">
              <w:rPr>
                <w:rFonts w:ascii="Arial" w:hAnsi="Arial" w:cs="Arial"/>
                <w:b/>
                <w:sz w:val="20"/>
                <w:szCs w:val="20"/>
              </w:rPr>
              <w:t>Ă</w:t>
            </w:r>
            <w:r w:rsidRPr="00831251">
              <w:rPr>
                <w:rFonts w:ascii="Arial" w:hAnsi="Arial" w:cs="Arial"/>
                <w:b/>
                <w:sz w:val="20"/>
                <w:szCs w:val="20"/>
              </w:rPr>
              <w:t>Л</w:t>
            </w:r>
            <w:r w:rsidR="003456FD" w:rsidRPr="00831251">
              <w:rPr>
                <w:rFonts w:ascii="Arial" w:hAnsi="Arial" w:cs="Arial"/>
                <w:b/>
                <w:sz w:val="20"/>
                <w:szCs w:val="20"/>
              </w:rPr>
              <w:t xml:space="preserve"> </w:t>
            </w:r>
            <w:r w:rsidRPr="00831251">
              <w:rPr>
                <w:rFonts w:ascii="Arial" w:hAnsi="Arial" w:cs="Arial"/>
                <w:b/>
                <w:sz w:val="20"/>
                <w:szCs w:val="20"/>
              </w:rPr>
              <w:t>ялě</w:t>
            </w:r>
          </w:p>
        </w:tc>
        <w:tc>
          <w:tcPr>
            <w:tcW w:w="2454"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Мариинско-Посадский</w:t>
            </w:r>
            <w:r w:rsidR="003456FD" w:rsidRPr="00831251">
              <w:rPr>
                <w:rFonts w:ascii="Arial" w:hAnsi="Arial" w:cs="Arial"/>
                <w:b/>
                <w:sz w:val="20"/>
                <w:szCs w:val="20"/>
              </w:rPr>
              <w:t xml:space="preserve"> </w:t>
            </w:r>
            <w:r w:rsidRPr="00831251">
              <w:rPr>
                <w:rFonts w:ascii="Arial" w:hAnsi="Arial" w:cs="Arial"/>
                <w:b/>
                <w:sz w:val="20"/>
                <w:szCs w:val="20"/>
              </w:rPr>
              <w:t>район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Администрация</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Шоршелского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поселения</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ПОСТАНОВЛЕНИЕ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62</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село</w:t>
            </w:r>
            <w:r w:rsidR="003456FD" w:rsidRPr="00831251">
              <w:rPr>
                <w:rFonts w:ascii="Arial" w:hAnsi="Arial" w:cs="Arial"/>
                <w:b/>
                <w:sz w:val="20"/>
                <w:szCs w:val="20"/>
              </w:rPr>
              <w:t xml:space="preserve"> </w:t>
            </w:r>
            <w:r w:rsidRPr="00831251">
              <w:rPr>
                <w:rFonts w:ascii="Arial" w:hAnsi="Arial" w:cs="Arial"/>
                <w:b/>
                <w:sz w:val="20"/>
                <w:szCs w:val="20"/>
              </w:rPr>
              <w:t>Шоршелы</w:t>
            </w:r>
          </w:p>
        </w:tc>
      </w:tr>
    </w:tbl>
    <w:p w:rsidR="00C31921" w:rsidRPr="00831251" w:rsidRDefault="005E7724" w:rsidP="00961D76">
      <w:pPr>
        <w:pStyle w:val="af5"/>
        <w:shd w:val="clear" w:color="auto" w:fill="FFFFFF" w:themeFill="background1"/>
        <w:spacing w:before="0" w:beforeAutospacing="0" w:after="0" w:afterAutospacing="0"/>
        <w:ind w:right="6067"/>
        <w:rPr>
          <w:rFonts w:ascii="Arial" w:hAnsi="Arial" w:cs="Arial"/>
          <w:color w:val="auto"/>
          <w:sz w:val="20"/>
          <w:szCs w:val="20"/>
        </w:rPr>
      </w:pPr>
      <w:r w:rsidRPr="00831251">
        <w:rPr>
          <w:rStyle w:val="af4"/>
          <w:rFonts w:ascii="Arial" w:hAnsi="Arial" w:cs="Arial"/>
          <w:color w:val="auto"/>
          <w:sz w:val="20"/>
          <w:szCs w:val="20"/>
        </w:rPr>
        <w:t>Постановление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постановление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администрации</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Мариинско-Посадского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от</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17.02.2020</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10</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«Об</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утверждении</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Порядка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утверждения</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местных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нормативов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градостроительного</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проектир</w:t>
      </w:r>
      <w:r w:rsidRPr="00831251">
        <w:rPr>
          <w:rStyle w:val="af4"/>
          <w:rFonts w:ascii="Arial" w:hAnsi="Arial" w:cs="Arial"/>
          <w:color w:val="auto"/>
          <w:sz w:val="20"/>
          <w:szCs w:val="20"/>
        </w:rPr>
        <w:t>о</w:t>
      </w:r>
      <w:r w:rsidRPr="00831251">
        <w:rPr>
          <w:rStyle w:val="af4"/>
          <w:rFonts w:ascii="Arial" w:hAnsi="Arial" w:cs="Arial"/>
          <w:color w:val="auto"/>
          <w:sz w:val="20"/>
          <w:szCs w:val="20"/>
        </w:rPr>
        <w:t>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Шоршелского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них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p>
    <w:p w:rsidR="00F30F94" w:rsidRPr="00831251" w:rsidRDefault="003456FD"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соответствии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Федеральными</w:t>
      </w:r>
      <w:r w:rsidR="003456FD" w:rsidRPr="00831251">
        <w:rPr>
          <w:rFonts w:ascii="Arial" w:hAnsi="Arial" w:cs="Arial"/>
          <w:color w:val="auto"/>
          <w:sz w:val="20"/>
          <w:szCs w:val="20"/>
        </w:rPr>
        <w:t xml:space="preserve"> </w:t>
      </w:r>
      <w:r w:rsidRPr="00831251">
        <w:rPr>
          <w:rFonts w:ascii="Arial" w:hAnsi="Arial" w:cs="Arial"/>
          <w:color w:val="auto"/>
          <w:sz w:val="20"/>
          <w:szCs w:val="20"/>
        </w:rPr>
        <w:t>законами</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06.10.2003</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131-ФЗ</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общих</w:t>
      </w:r>
      <w:r w:rsidR="003456FD" w:rsidRPr="00831251">
        <w:rPr>
          <w:rFonts w:ascii="Arial" w:hAnsi="Arial" w:cs="Arial"/>
          <w:color w:val="auto"/>
          <w:sz w:val="20"/>
          <w:szCs w:val="20"/>
        </w:rPr>
        <w:t xml:space="preserve"> </w:t>
      </w:r>
      <w:r w:rsidRPr="00831251">
        <w:rPr>
          <w:rFonts w:ascii="Arial" w:hAnsi="Arial" w:cs="Arial"/>
          <w:color w:val="auto"/>
          <w:sz w:val="20"/>
          <w:szCs w:val="20"/>
        </w:rPr>
        <w:t>принципах</w:t>
      </w:r>
      <w:r w:rsidR="003456FD" w:rsidRPr="00831251">
        <w:rPr>
          <w:rFonts w:ascii="Arial" w:hAnsi="Arial" w:cs="Arial"/>
          <w:color w:val="auto"/>
          <w:sz w:val="20"/>
          <w:szCs w:val="20"/>
        </w:rPr>
        <w:t xml:space="preserve"> </w:t>
      </w:r>
      <w:r w:rsidRPr="00831251">
        <w:rPr>
          <w:rFonts w:ascii="Arial" w:hAnsi="Arial" w:cs="Arial"/>
          <w:color w:val="auto"/>
          <w:sz w:val="20"/>
          <w:szCs w:val="20"/>
        </w:rPr>
        <w:t>организации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самоуправления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w:t>
      </w:r>
      <w:r w:rsidRPr="00831251">
        <w:rPr>
          <w:rFonts w:ascii="Arial" w:hAnsi="Arial" w:cs="Arial"/>
          <w:color w:val="auto"/>
          <w:sz w:val="20"/>
          <w:szCs w:val="20"/>
        </w:rPr>
        <w:t>а</w:t>
      </w:r>
      <w:r w:rsidRPr="00831251">
        <w:rPr>
          <w:rFonts w:ascii="Arial" w:hAnsi="Arial" w:cs="Arial"/>
          <w:color w:val="auto"/>
          <w:sz w:val="20"/>
          <w:szCs w:val="20"/>
        </w:rPr>
        <w:t>ции»,</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05.05.2014</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131-ФЗ</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внесении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Градостроительный</w:t>
      </w:r>
      <w:r w:rsidR="003456FD" w:rsidRPr="00831251">
        <w:rPr>
          <w:rFonts w:ascii="Arial" w:hAnsi="Arial" w:cs="Arial"/>
          <w:color w:val="auto"/>
          <w:sz w:val="20"/>
          <w:szCs w:val="20"/>
        </w:rPr>
        <w:t xml:space="preserve"> </w:t>
      </w:r>
      <w:r w:rsidRPr="00831251">
        <w:rPr>
          <w:rFonts w:ascii="Arial" w:hAnsi="Arial" w:cs="Arial"/>
          <w:color w:val="auto"/>
          <w:sz w:val="20"/>
          <w:szCs w:val="20"/>
        </w:rPr>
        <w:t>кодекс</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Градостроительным</w:t>
      </w:r>
      <w:r w:rsidR="003456FD" w:rsidRPr="00831251">
        <w:rPr>
          <w:rFonts w:ascii="Arial" w:hAnsi="Arial" w:cs="Arial"/>
          <w:color w:val="auto"/>
          <w:sz w:val="20"/>
          <w:szCs w:val="20"/>
        </w:rPr>
        <w:t xml:space="preserve"> </w:t>
      </w:r>
      <w:r w:rsidRPr="00831251">
        <w:rPr>
          <w:rFonts w:ascii="Arial" w:hAnsi="Arial" w:cs="Arial"/>
          <w:color w:val="auto"/>
          <w:sz w:val="20"/>
          <w:szCs w:val="20"/>
        </w:rPr>
        <w:t>кодексом</w:t>
      </w:r>
      <w:r w:rsidR="003456FD" w:rsidRPr="00831251">
        <w:rPr>
          <w:rFonts w:ascii="Arial" w:hAnsi="Arial" w:cs="Arial"/>
          <w:color w:val="auto"/>
          <w:sz w:val="20"/>
          <w:szCs w:val="20"/>
        </w:rPr>
        <w:t xml:space="preserve"> </w:t>
      </w:r>
      <w:r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Фед</w:t>
      </w:r>
      <w:r w:rsidRPr="00831251">
        <w:rPr>
          <w:rFonts w:ascii="Arial" w:hAnsi="Arial" w:cs="Arial"/>
          <w:color w:val="auto"/>
          <w:sz w:val="20"/>
          <w:szCs w:val="20"/>
        </w:rPr>
        <w:t>е</w:t>
      </w:r>
      <w:r w:rsidRPr="00831251">
        <w:rPr>
          <w:rFonts w:ascii="Arial" w:hAnsi="Arial" w:cs="Arial"/>
          <w:color w:val="auto"/>
          <w:sz w:val="20"/>
          <w:szCs w:val="20"/>
        </w:rPr>
        <w:t>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администрация</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ind w:firstLine="567"/>
        <w:jc w:val="center"/>
        <w:rPr>
          <w:rFonts w:ascii="Arial" w:hAnsi="Arial" w:cs="Arial"/>
          <w:color w:val="auto"/>
          <w:sz w:val="20"/>
          <w:szCs w:val="20"/>
        </w:rPr>
      </w:pPr>
      <w:proofErr w:type="gramStart"/>
      <w:r w:rsidRPr="00831251">
        <w:rPr>
          <w:rStyle w:val="af4"/>
          <w:rFonts w:ascii="Arial" w:hAnsi="Arial" w:cs="Arial"/>
          <w:color w:val="auto"/>
          <w:sz w:val="20"/>
          <w:szCs w:val="20"/>
        </w:rPr>
        <w:t>п</w:t>
      </w:r>
      <w:proofErr w:type="gramEnd"/>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н</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л</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w:t>
      </w:r>
      <w:r w:rsidR="003456FD" w:rsidRPr="00831251">
        <w:rPr>
          <w:rFonts w:ascii="Arial" w:hAnsi="Arial" w:cs="Arial"/>
          <w:color w:val="auto"/>
          <w:sz w:val="20"/>
          <w:szCs w:val="20"/>
        </w:rPr>
        <w:t xml:space="preserve"> </w:t>
      </w:r>
    </w:p>
    <w:p w:rsidR="005E7724" w:rsidRPr="00831251" w:rsidRDefault="005E7724" w:rsidP="00961D76">
      <w:pPr>
        <w:pStyle w:val="af5"/>
        <w:numPr>
          <w:ilvl w:val="0"/>
          <w:numId w:val="13"/>
        </w:numPr>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Внести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r w:rsidR="003456FD" w:rsidRPr="00831251">
        <w:rPr>
          <w:rFonts w:ascii="Arial" w:hAnsi="Arial" w:cs="Arial"/>
          <w:color w:val="auto"/>
          <w:sz w:val="20"/>
          <w:szCs w:val="20"/>
        </w:rPr>
        <w:t xml:space="preserve"> </w:t>
      </w: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r w:rsidR="003456FD" w:rsidRPr="00831251">
        <w:rPr>
          <w:rFonts w:ascii="Arial" w:hAnsi="Arial" w:cs="Arial"/>
          <w:color w:val="auto"/>
          <w:sz w:val="20"/>
          <w:szCs w:val="20"/>
        </w:rPr>
        <w:t xml:space="preserve"> </w:t>
      </w:r>
      <w:r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Pr="00831251">
        <w:rPr>
          <w:rFonts w:ascii="Arial" w:hAnsi="Arial" w:cs="Arial"/>
          <w:color w:val="auto"/>
          <w:sz w:val="20"/>
          <w:szCs w:val="20"/>
        </w:rPr>
        <w:t>10.02.2020</w:t>
      </w:r>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10</w:t>
      </w:r>
      <w:r w:rsidR="003456FD" w:rsidRPr="00831251">
        <w:rPr>
          <w:rFonts w:ascii="Arial" w:hAnsi="Arial" w:cs="Arial"/>
          <w:color w:val="auto"/>
          <w:sz w:val="20"/>
          <w:szCs w:val="20"/>
        </w:rPr>
        <w:t xml:space="preserve"> </w:t>
      </w:r>
      <w:r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Порядка</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подготовки,</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нормативов</w:t>
      </w:r>
      <w:r w:rsidR="003456FD" w:rsidRPr="00831251">
        <w:rPr>
          <w:rFonts w:ascii="Arial" w:hAnsi="Arial" w:cs="Arial"/>
          <w:color w:val="auto"/>
          <w:sz w:val="20"/>
          <w:szCs w:val="20"/>
        </w:rPr>
        <w:t xml:space="preserve"> </w:t>
      </w:r>
      <w:r w:rsidRPr="00831251">
        <w:rPr>
          <w:rFonts w:ascii="Arial" w:hAnsi="Arial" w:cs="Arial"/>
          <w:color w:val="auto"/>
          <w:sz w:val="20"/>
          <w:szCs w:val="20"/>
        </w:rPr>
        <w:t>градостроительного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проектирования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вн</w:t>
      </w:r>
      <w:r w:rsidRPr="00831251">
        <w:rPr>
          <w:rFonts w:ascii="Arial" w:hAnsi="Arial" w:cs="Arial"/>
          <w:color w:val="auto"/>
          <w:sz w:val="20"/>
          <w:szCs w:val="20"/>
        </w:rPr>
        <w:t>е</w:t>
      </w:r>
      <w:r w:rsidRPr="00831251">
        <w:rPr>
          <w:rFonts w:ascii="Arial" w:hAnsi="Arial" w:cs="Arial"/>
          <w:color w:val="auto"/>
          <w:sz w:val="20"/>
          <w:szCs w:val="20"/>
        </w:rPr>
        <w:t>сения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них</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изменений»</w:t>
      </w:r>
      <w:r w:rsidR="003456FD" w:rsidRPr="00831251">
        <w:rPr>
          <w:rFonts w:ascii="Arial" w:hAnsi="Arial" w:cs="Arial"/>
          <w:color w:val="auto"/>
          <w:sz w:val="20"/>
          <w:szCs w:val="20"/>
        </w:rPr>
        <w:t xml:space="preserve"> </w:t>
      </w:r>
      <w:r w:rsidRPr="00831251">
        <w:rPr>
          <w:rFonts w:ascii="Arial" w:hAnsi="Arial" w:cs="Arial"/>
          <w:color w:val="auto"/>
          <w:sz w:val="20"/>
          <w:szCs w:val="20"/>
        </w:rPr>
        <w:t>следующие</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изменения:</w:t>
      </w:r>
    </w:p>
    <w:p w:rsidR="005E7724" w:rsidRPr="00831251" w:rsidRDefault="005E7724" w:rsidP="00961D76">
      <w:pPr>
        <w:pStyle w:val="af5"/>
        <w:numPr>
          <w:ilvl w:val="0"/>
          <w:numId w:val="16"/>
        </w:numPr>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Пункт</w:t>
      </w:r>
      <w:r w:rsidR="003456FD" w:rsidRPr="00831251">
        <w:rPr>
          <w:rFonts w:ascii="Arial" w:hAnsi="Arial" w:cs="Arial"/>
          <w:color w:val="auto"/>
          <w:sz w:val="20"/>
          <w:szCs w:val="20"/>
        </w:rPr>
        <w:t xml:space="preserve"> </w:t>
      </w:r>
      <w:r w:rsidRPr="00831251">
        <w:rPr>
          <w:rFonts w:ascii="Arial" w:hAnsi="Arial" w:cs="Arial"/>
          <w:color w:val="auto"/>
          <w:sz w:val="20"/>
          <w:szCs w:val="20"/>
        </w:rPr>
        <w:t>1.3.</w:t>
      </w:r>
      <w:r w:rsidR="003456FD" w:rsidRPr="00831251">
        <w:rPr>
          <w:rFonts w:ascii="Arial" w:hAnsi="Arial" w:cs="Arial"/>
          <w:color w:val="auto"/>
          <w:sz w:val="20"/>
          <w:szCs w:val="20"/>
        </w:rPr>
        <w:t xml:space="preserve"> </w:t>
      </w:r>
      <w:r w:rsidRPr="00831251">
        <w:rPr>
          <w:rFonts w:ascii="Arial" w:hAnsi="Arial" w:cs="Arial"/>
          <w:color w:val="auto"/>
          <w:sz w:val="20"/>
          <w:szCs w:val="20"/>
        </w:rPr>
        <w:t>Порядка</w:t>
      </w:r>
      <w:r w:rsidR="003456FD" w:rsidRPr="00831251">
        <w:rPr>
          <w:rFonts w:ascii="Arial" w:hAnsi="Arial" w:cs="Arial"/>
          <w:color w:val="auto"/>
          <w:sz w:val="20"/>
          <w:szCs w:val="20"/>
        </w:rPr>
        <w:t xml:space="preserve"> </w:t>
      </w:r>
      <w:r w:rsidRPr="00831251">
        <w:rPr>
          <w:rFonts w:ascii="Arial" w:hAnsi="Arial" w:cs="Arial"/>
          <w:color w:val="auto"/>
          <w:sz w:val="20"/>
          <w:szCs w:val="20"/>
        </w:rPr>
        <w:t>подготовки,</w:t>
      </w:r>
      <w:r w:rsidR="003456FD" w:rsidRPr="00831251">
        <w:rPr>
          <w:rFonts w:ascii="Arial" w:hAnsi="Arial" w:cs="Arial"/>
          <w:color w:val="auto"/>
          <w:sz w:val="20"/>
          <w:szCs w:val="20"/>
        </w:rPr>
        <w:t xml:space="preserve"> </w:t>
      </w:r>
      <w:r w:rsidRPr="00831251">
        <w:rPr>
          <w:rFonts w:ascii="Arial" w:hAnsi="Arial" w:cs="Arial"/>
          <w:color w:val="auto"/>
          <w:sz w:val="20"/>
          <w:szCs w:val="20"/>
        </w:rPr>
        <w:t>утверждения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нормативов</w:t>
      </w:r>
      <w:r w:rsidR="003456FD" w:rsidRPr="00831251">
        <w:rPr>
          <w:rFonts w:ascii="Arial" w:hAnsi="Arial" w:cs="Arial"/>
          <w:color w:val="auto"/>
          <w:sz w:val="20"/>
          <w:szCs w:val="20"/>
        </w:rPr>
        <w:t xml:space="preserve"> </w:t>
      </w:r>
      <w:r w:rsidRPr="00831251">
        <w:rPr>
          <w:rFonts w:ascii="Arial" w:hAnsi="Arial" w:cs="Arial"/>
          <w:color w:val="auto"/>
          <w:sz w:val="20"/>
          <w:szCs w:val="20"/>
        </w:rPr>
        <w:t>градостроительного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проектирования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внес</w:t>
      </w:r>
      <w:r w:rsidRPr="00831251">
        <w:rPr>
          <w:rFonts w:ascii="Arial" w:hAnsi="Arial" w:cs="Arial"/>
          <w:color w:val="auto"/>
          <w:sz w:val="20"/>
          <w:szCs w:val="20"/>
        </w:rPr>
        <w:t>е</w:t>
      </w:r>
      <w:r w:rsidRPr="00831251">
        <w:rPr>
          <w:rFonts w:ascii="Arial" w:hAnsi="Arial" w:cs="Arial"/>
          <w:color w:val="auto"/>
          <w:sz w:val="20"/>
          <w:szCs w:val="20"/>
        </w:rPr>
        <w:t>ния</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них</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изменений</w:t>
      </w:r>
      <w:r w:rsidR="003456FD" w:rsidRPr="00831251">
        <w:rPr>
          <w:rFonts w:ascii="Arial" w:hAnsi="Arial" w:cs="Arial"/>
          <w:color w:val="auto"/>
          <w:sz w:val="20"/>
          <w:szCs w:val="20"/>
        </w:rPr>
        <w:t xml:space="preserve"> </w:t>
      </w:r>
      <w:r w:rsidRPr="00831251">
        <w:rPr>
          <w:rFonts w:ascii="Arial" w:hAnsi="Arial" w:cs="Arial"/>
          <w:color w:val="auto"/>
          <w:sz w:val="20"/>
          <w:szCs w:val="20"/>
        </w:rPr>
        <w:t>изложить</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следующей</w:t>
      </w:r>
      <w:r w:rsidR="003456FD" w:rsidRPr="00831251">
        <w:rPr>
          <w:rFonts w:ascii="Arial" w:hAnsi="Arial" w:cs="Arial"/>
          <w:color w:val="auto"/>
          <w:sz w:val="20"/>
          <w:szCs w:val="20"/>
        </w:rPr>
        <w:t xml:space="preserve"> </w:t>
      </w:r>
      <w:r w:rsidRPr="00831251">
        <w:rPr>
          <w:rFonts w:ascii="Arial" w:hAnsi="Arial" w:cs="Arial"/>
          <w:color w:val="auto"/>
          <w:sz w:val="20"/>
          <w:szCs w:val="20"/>
        </w:rPr>
        <w:t>редакции:</w:t>
      </w:r>
      <w:r w:rsidR="003456FD"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«1.3.</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Местные</w:t>
      </w:r>
      <w:r w:rsidR="003456FD" w:rsidRPr="00831251">
        <w:rPr>
          <w:rFonts w:ascii="Arial" w:hAnsi="Arial" w:cs="Arial"/>
          <w:color w:val="auto"/>
          <w:sz w:val="20"/>
          <w:szCs w:val="20"/>
        </w:rPr>
        <w:t xml:space="preserve"> </w:t>
      </w:r>
      <w:r w:rsidRPr="00831251">
        <w:rPr>
          <w:rFonts w:ascii="Arial" w:hAnsi="Arial" w:cs="Arial"/>
          <w:color w:val="auto"/>
          <w:sz w:val="20"/>
          <w:szCs w:val="20"/>
        </w:rPr>
        <w:t>нормативы</w:t>
      </w:r>
      <w:r w:rsidR="003456FD" w:rsidRPr="00831251">
        <w:rPr>
          <w:rFonts w:ascii="Arial" w:hAnsi="Arial" w:cs="Arial"/>
          <w:color w:val="auto"/>
          <w:sz w:val="20"/>
          <w:szCs w:val="20"/>
        </w:rPr>
        <w:t xml:space="preserve"> </w:t>
      </w:r>
      <w:r w:rsidRPr="00831251">
        <w:rPr>
          <w:rFonts w:ascii="Arial" w:hAnsi="Arial" w:cs="Arial"/>
          <w:color w:val="auto"/>
          <w:sz w:val="20"/>
          <w:szCs w:val="20"/>
        </w:rPr>
        <w:t>устанавливают</w:t>
      </w:r>
      <w:r w:rsidR="003456FD" w:rsidRPr="00831251">
        <w:rPr>
          <w:rFonts w:ascii="Arial" w:hAnsi="Arial" w:cs="Arial"/>
          <w:color w:val="auto"/>
          <w:sz w:val="20"/>
          <w:szCs w:val="20"/>
        </w:rPr>
        <w:t xml:space="preserve"> </w:t>
      </w:r>
      <w:r w:rsidRPr="00831251">
        <w:rPr>
          <w:rFonts w:ascii="Arial" w:hAnsi="Arial" w:cs="Arial"/>
          <w:color w:val="auto"/>
          <w:sz w:val="20"/>
          <w:szCs w:val="20"/>
        </w:rPr>
        <w:t>совокупность</w:t>
      </w:r>
      <w:r w:rsidR="003456FD" w:rsidRPr="00831251">
        <w:rPr>
          <w:rFonts w:ascii="Arial" w:hAnsi="Arial" w:cs="Arial"/>
          <w:color w:val="auto"/>
          <w:sz w:val="20"/>
          <w:szCs w:val="20"/>
        </w:rPr>
        <w:t xml:space="preserve"> </w:t>
      </w:r>
      <w:r w:rsidRPr="00831251">
        <w:rPr>
          <w:rFonts w:ascii="Arial" w:hAnsi="Arial" w:cs="Arial"/>
          <w:color w:val="auto"/>
          <w:sz w:val="20"/>
          <w:szCs w:val="20"/>
        </w:rPr>
        <w:t>расчетных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показателей</w:t>
      </w:r>
      <w:r w:rsidR="003456FD" w:rsidRPr="00831251">
        <w:rPr>
          <w:rFonts w:ascii="Arial" w:hAnsi="Arial" w:cs="Arial"/>
          <w:color w:val="auto"/>
          <w:sz w:val="20"/>
          <w:szCs w:val="20"/>
        </w:rPr>
        <w:t xml:space="preserve"> </w:t>
      </w:r>
      <w:r w:rsidRPr="00831251">
        <w:rPr>
          <w:rFonts w:ascii="Arial" w:hAnsi="Arial" w:cs="Arial"/>
          <w:color w:val="auto"/>
          <w:sz w:val="20"/>
          <w:szCs w:val="20"/>
        </w:rPr>
        <w:t>минимально</w:t>
      </w:r>
      <w:r w:rsidR="003456FD" w:rsidRPr="00831251">
        <w:rPr>
          <w:rFonts w:ascii="Arial" w:hAnsi="Arial" w:cs="Arial"/>
          <w:color w:val="auto"/>
          <w:sz w:val="20"/>
          <w:szCs w:val="20"/>
        </w:rPr>
        <w:t xml:space="preserve"> </w:t>
      </w:r>
      <w:r w:rsidRPr="00831251">
        <w:rPr>
          <w:rFonts w:ascii="Arial" w:hAnsi="Arial" w:cs="Arial"/>
          <w:color w:val="auto"/>
          <w:sz w:val="20"/>
          <w:szCs w:val="20"/>
        </w:rPr>
        <w:t>допустимого</w:t>
      </w:r>
      <w:r w:rsidR="003456FD" w:rsidRPr="00831251">
        <w:rPr>
          <w:rFonts w:ascii="Arial" w:hAnsi="Arial" w:cs="Arial"/>
          <w:color w:val="auto"/>
          <w:sz w:val="20"/>
          <w:szCs w:val="20"/>
        </w:rPr>
        <w:t xml:space="preserve"> </w:t>
      </w:r>
      <w:r w:rsidRPr="00831251">
        <w:rPr>
          <w:rFonts w:ascii="Arial" w:hAnsi="Arial" w:cs="Arial"/>
          <w:color w:val="auto"/>
          <w:sz w:val="20"/>
          <w:szCs w:val="20"/>
        </w:rPr>
        <w:t>уровня</w:t>
      </w:r>
      <w:r w:rsidR="003456FD" w:rsidRPr="00831251">
        <w:rPr>
          <w:rFonts w:ascii="Arial" w:hAnsi="Arial" w:cs="Arial"/>
          <w:color w:val="auto"/>
          <w:sz w:val="20"/>
          <w:szCs w:val="20"/>
        </w:rPr>
        <w:t xml:space="preserve"> </w:t>
      </w:r>
      <w:r w:rsidRPr="00831251">
        <w:rPr>
          <w:rFonts w:ascii="Arial" w:hAnsi="Arial" w:cs="Arial"/>
          <w:color w:val="auto"/>
          <w:sz w:val="20"/>
          <w:szCs w:val="20"/>
        </w:rPr>
        <w:t>обеспеченности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объектами</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w:t>
      </w:r>
      <w:r w:rsidRPr="00831251">
        <w:rPr>
          <w:rFonts w:ascii="Arial" w:hAnsi="Arial" w:cs="Arial"/>
          <w:color w:val="auto"/>
          <w:sz w:val="20"/>
          <w:szCs w:val="20"/>
        </w:rPr>
        <w:t>о</w:t>
      </w:r>
      <w:r w:rsidRPr="00831251">
        <w:rPr>
          <w:rFonts w:ascii="Arial" w:hAnsi="Arial" w:cs="Arial"/>
          <w:color w:val="auto"/>
          <w:sz w:val="20"/>
          <w:szCs w:val="20"/>
        </w:rPr>
        <w:t>го</w:t>
      </w:r>
      <w:r w:rsidR="003456FD" w:rsidRPr="00831251">
        <w:rPr>
          <w:rFonts w:ascii="Arial" w:hAnsi="Arial" w:cs="Arial"/>
          <w:color w:val="auto"/>
          <w:sz w:val="20"/>
          <w:szCs w:val="20"/>
        </w:rPr>
        <w:t xml:space="preserve"> </w:t>
      </w:r>
      <w:r w:rsidRPr="00831251">
        <w:rPr>
          <w:rFonts w:ascii="Arial" w:hAnsi="Arial" w:cs="Arial"/>
          <w:color w:val="auto"/>
          <w:sz w:val="20"/>
          <w:szCs w:val="20"/>
        </w:rPr>
        <w:t>значения</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объектами</w:t>
      </w:r>
      <w:r w:rsidR="003456FD" w:rsidRPr="00831251">
        <w:rPr>
          <w:rFonts w:ascii="Arial" w:hAnsi="Arial" w:cs="Arial"/>
          <w:color w:val="auto"/>
          <w:sz w:val="20"/>
          <w:szCs w:val="20"/>
        </w:rPr>
        <w:t xml:space="preserve"> </w:t>
      </w:r>
      <w:r w:rsidRPr="00831251">
        <w:rPr>
          <w:rFonts w:ascii="Arial" w:hAnsi="Arial" w:cs="Arial"/>
          <w:color w:val="auto"/>
          <w:sz w:val="20"/>
          <w:szCs w:val="20"/>
        </w:rPr>
        <w:t>благоустройства</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территории,</w:t>
      </w:r>
      <w:r w:rsidR="003456FD" w:rsidRPr="00831251">
        <w:rPr>
          <w:rFonts w:ascii="Arial" w:hAnsi="Arial" w:cs="Arial"/>
          <w:color w:val="auto"/>
          <w:sz w:val="20"/>
          <w:szCs w:val="20"/>
        </w:rPr>
        <w:t xml:space="preserve"> </w:t>
      </w:r>
      <w:r w:rsidRPr="00831251">
        <w:rPr>
          <w:rFonts w:ascii="Arial" w:hAnsi="Arial" w:cs="Arial"/>
          <w:color w:val="auto"/>
          <w:sz w:val="20"/>
          <w:szCs w:val="20"/>
        </w:rPr>
        <w:t>иными</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объектами</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значения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w:t>
      </w:r>
      <w:r w:rsidRPr="00831251">
        <w:rPr>
          <w:rFonts w:ascii="Arial" w:hAnsi="Arial" w:cs="Arial"/>
          <w:color w:val="auto"/>
          <w:sz w:val="20"/>
          <w:szCs w:val="20"/>
        </w:rPr>
        <w:t>б</w:t>
      </w:r>
      <w:r w:rsidRPr="00831251">
        <w:rPr>
          <w:rFonts w:ascii="Arial" w:hAnsi="Arial" w:cs="Arial"/>
          <w:color w:val="auto"/>
          <w:sz w:val="20"/>
          <w:szCs w:val="20"/>
        </w:rPr>
        <w:t>разования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расчетных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показателей</w:t>
      </w:r>
      <w:r w:rsidR="003456FD" w:rsidRPr="00831251">
        <w:rPr>
          <w:rFonts w:ascii="Arial" w:hAnsi="Arial" w:cs="Arial"/>
          <w:color w:val="auto"/>
          <w:sz w:val="20"/>
          <w:szCs w:val="20"/>
        </w:rPr>
        <w:t xml:space="preserve"> </w:t>
      </w:r>
      <w:r w:rsidRPr="00831251">
        <w:rPr>
          <w:rFonts w:ascii="Arial" w:hAnsi="Arial" w:cs="Arial"/>
          <w:color w:val="auto"/>
          <w:sz w:val="20"/>
          <w:szCs w:val="20"/>
        </w:rPr>
        <w:t>максимально</w:t>
      </w:r>
      <w:r w:rsidR="003456FD" w:rsidRPr="00831251">
        <w:rPr>
          <w:rFonts w:ascii="Arial" w:hAnsi="Arial" w:cs="Arial"/>
          <w:color w:val="auto"/>
          <w:sz w:val="20"/>
          <w:szCs w:val="20"/>
        </w:rPr>
        <w:t xml:space="preserve"> </w:t>
      </w:r>
      <w:r w:rsidRPr="00831251">
        <w:rPr>
          <w:rFonts w:ascii="Arial" w:hAnsi="Arial" w:cs="Arial"/>
          <w:color w:val="auto"/>
          <w:sz w:val="20"/>
          <w:szCs w:val="20"/>
        </w:rPr>
        <w:t>допустимого</w:t>
      </w:r>
      <w:r w:rsidR="003456FD" w:rsidRPr="00831251">
        <w:rPr>
          <w:rFonts w:ascii="Arial" w:hAnsi="Arial" w:cs="Arial"/>
          <w:color w:val="auto"/>
          <w:sz w:val="20"/>
          <w:szCs w:val="20"/>
        </w:rPr>
        <w:t xml:space="preserve"> </w:t>
      </w:r>
      <w:r w:rsidRPr="00831251">
        <w:rPr>
          <w:rFonts w:ascii="Arial" w:hAnsi="Arial" w:cs="Arial"/>
          <w:color w:val="auto"/>
          <w:sz w:val="20"/>
          <w:szCs w:val="20"/>
        </w:rPr>
        <w:t>уровня</w:t>
      </w:r>
      <w:r w:rsidR="003456FD" w:rsidRPr="00831251">
        <w:rPr>
          <w:rFonts w:ascii="Arial" w:hAnsi="Arial" w:cs="Arial"/>
          <w:color w:val="auto"/>
          <w:sz w:val="20"/>
          <w:szCs w:val="20"/>
        </w:rPr>
        <w:t xml:space="preserve"> </w:t>
      </w:r>
      <w:r w:rsidRPr="00831251">
        <w:rPr>
          <w:rFonts w:ascii="Arial" w:hAnsi="Arial" w:cs="Arial"/>
          <w:color w:val="auto"/>
          <w:sz w:val="20"/>
          <w:szCs w:val="20"/>
        </w:rPr>
        <w:t>территориальной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доступности</w:t>
      </w:r>
      <w:r w:rsidR="003456FD" w:rsidRPr="00831251">
        <w:rPr>
          <w:rFonts w:ascii="Arial" w:hAnsi="Arial" w:cs="Arial"/>
          <w:color w:val="auto"/>
          <w:sz w:val="20"/>
          <w:szCs w:val="20"/>
        </w:rPr>
        <w:t xml:space="preserve"> </w:t>
      </w:r>
      <w:r w:rsidRPr="00831251">
        <w:rPr>
          <w:rFonts w:ascii="Arial" w:hAnsi="Arial" w:cs="Arial"/>
          <w:color w:val="auto"/>
          <w:sz w:val="20"/>
          <w:szCs w:val="20"/>
        </w:rPr>
        <w:t>таких</w:t>
      </w:r>
      <w:r w:rsidR="003456FD" w:rsidRPr="00831251">
        <w:rPr>
          <w:rFonts w:ascii="Arial" w:hAnsi="Arial" w:cs="Arial"/>
          <w:color w:val="auto"/>
          <w:sz w:val="20"/>
          <w:szCs w:val="20"/>
        </w:rPr>
        <w:t xml:space="preserve"> </w:t>
      </w:r>
      <w:r w:rsidRPr="00831251">
        <w:rPr>
          <w:rFonts w:ascii="Arial" w:hAnsi="Arial" w:cs="Arial"/>
          <w:color w:val="auto"/>
          <w:sz w:val="20"/>
          <w:szCs w:val="20"/>
        </w:rPr>
        <w:t>объектов</w:t>
      </w:r>
      <w:r w:rsidR="003456FD" w:rsidRPr="00831251">
        <w:rPr>
          <w:rFonts w:ascii="Arial" w:hAnsi="Arial" w:cs="Arial"/>
          <w:color w:val="auto"/>
          <w:sz w:val="20"/>
          <w:szCs w:val="20"/>
        </w:rPr>
        <w:t xml:space="preserve"> </w:t>
      </w:r>
      <w:r w:rsidRPr="00831251">
        <w:rPr>
          <w:rFonts w:ascii="Arial" w:hAnsi="Arial" w:cs="Arial"/>
          <w:color w:val="auto"/>
          <w:sz w:val="20"/>
          <w:szCs w:val="20"/>
        </w:rPr>
        <w:t>для</w:t>
      </w:r>
      <w:r w:rsidR="003456FD" w:rsidRPr="00831251">
        <w:rPr>
          <w:rFonts w:ascii="Arial" w:hAnsi="Arial" w:cs="Arial"/>
          <w:color w:val="auto"/>
          <w:sz w:val="20"/>
          <w:szCs w:val="20"/>
        </w:rPr>
        <w:t xml:space="preserve"> </w:t>
      </w:r>
      <w:r w:rsidRPr="00831251">
        <w:rPr>
          <w:rFonts w:ascii="Arial" w:hAnsi="Arial" w:cs="Arial"/>
          <w:color w:val="auto"/>
          <w:sz w:val="20"/>
          <w:szCs w:val="20"/>
        </w:rPr>
        <w:t>населения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относящиеся</w:t>
      </w:r>
      <w:r w:rsidR="003456FD" w:rsidRPr="00831251">
        <w:rPr>
          <w:rFonts w:ascii="Arial" w:hAnsi="Arial" w:cs="Arial"/>
          <w:color w:val="auto"/>
          <w:sz w:val="20"/>
          <w:szCs w:val="20"/>
        </w:rPr>
        <w:t xml:space="preserve"> </w:t>
      </w:r>
      <w:r w:rsidRPr="00831251">
        <w:rPr>
          <w:rFonts w:ascii="Arial" w:hAnsi="Arial" w:cs="Arial"/>
          <w:color w:val="auto"/>
          <w:sz w:val="20"/>
          <w:szCs w:val="20"/>
        </w:rPr>
        <w:t>к</w:t>
      </w:r>
      <w:r w:rsidR="003456FD" w:rsidRPr="00831251">
        <w:rPr>
          <w:rFonts w:ascii="Arial" w:hAnsi="Arial" w:cs="Arial"/>
          <w:color w:val="auto"/>
          <w:sz w:val="20"/>
          <w:szCs w:val="20"/>
        </w:rPr>
        <w:t xml:space="preserve"> </w:t>
      </w:r>
      <w:r w:rsidRPr="00831251">
        <w:rPr>
          <w:rFonts w:ascii="Arial" w:hAnsi="Arial" w:cs="Arial"/>
          <w:color w:val="auto"/>
          <w:sz w:val="20"/>
          <w:szCs w:val="20"/>
        </w:rPr>
        <w:t>следующим</w:t>
      </w:r>
      <w:r w:rsidR="003456FD" w:rsidRPr="00831251">
        <w:rPr>
          <w:rFonts w:ascii="Arial" w:hAnsi="Arial" w:cs="Arial"/>
          <w:color w:val="auto"/>
          <w:sz w:val="20"/>
          <w:szCs w:val="20"/>
        </w:rPr>
        <w:t xml:space="preserve"> </w:t>
      </w:r>
      <w:r w:rsidRPr="00831251">
        <w:rPr>
          <w:rFonts w:ascii="Arial" w:hAnsi="Arial" w:cs="Arial"/>
          <w:color w:val="auto"/>
          <w:sz w:val="20"/>
          <w:szCs w:val="20"/>
        </w:rPr>
        <w:t>областям:</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а)</w:t>
      </w:r>
      <w:r w:rsidR="003456FD" w:rsidRPr="00831251">
        <w:rPr>
          <w:rFonts w:ascii="Arial" w:hAnsi="Arial" w:cs="Arial"/>
          <w:color w:val="auto"/>
          <w:sz w:val="20"/>
          <w:szCs w:val="20"/>
        </w:rPr>
        <w:t xml:space="preserve"> </w:t>
      </w:r>
      <w:r w:rsidRPr="00831251">
        <w:rPr>
          <w:rFonts w:ascii="Arial" w:hAnsi="Arial" w:cs="Arial"/>
          <w:color w:val="auto"/>
          <w:sz w:val="20"/>
          <w:szCs w:val="20"/>
        </w:rPr>
        <w:t>электр</w:t>
      </w:r>
      <w:proofErr w:type="gramStart"/>
      <w:r w:rsidRPr="00831251">
        <w:rPr>
          <w:rFonts w:ascii="Arial" w:hAnsi="Arial" w:cs="Arial"/>
          <w:color w:val="auto"/>
          <w:sz w:val="20"/>
          <w:szCs w:val="20"/>
        </w:rPr>
        <w:t>о-</w:t>
      </w:r>
      <w:proofErr w:type="gramEnd"/>
      <w:r w:rsidR="003456FD" w:rsidRPr="00831251">
        <w:rPr>
          <w:rFonts w:ascii="Arial" w:hAnsi="Arial" w:cs="Arial"/>
          <w:color w:val="auto"/>
          <w:sz w:val="20"/>
          <w:szCs w:val="20"/>
        </w:rPr>
        <w:t xml:space="preserve"> </w:t>
      </w:r>
      <w:r w:rsidRPr="00831251">
        <w:rPr>
          <w:rFonts w:ascii="Arial" w:hAnsi="Arial" w:cs="Arial"/>
          <w:color w:val="auto"/>
          <w:sz w:val="20"/>
          <w:szCs w:val="20"/>
        </w:rPr>
        <w:t>,</w:t>
      </w:r>
      <w:r w:rsidR="003456FD" w:rsidRPr="00831251">
        <w:rPr>
          <w:rFonts w:ascii="Arial" w:hAnsi="Arial" w:cs="Arial"/>
          <w:color w:val="auto"/>
          <w:sz w:val="20"/>
          <w:szCs w:val="20"/>
        </w:rPr>
        <w:t xml:space="preserve"> </w:t>
      </w:r>
      <w:r w:rsidRPr="00831251">
        <w:rPr>
          <w:rFonts w:ascii="Arial" w:hAnsi="Arial" w:cs="Arial"/>
          <w:color w:val="auto"/>
          <w:sz w:val="20"/>
          <w:szCs w:val="20"/>
        </w:rPr>
        <w:t>тепло,</w:t>
      </w:r>
      <w:r w:rsidR="003456FD" w:rsidRPr="00831251">
        <w:rPr>
          <w:rFonts w:ascii="Arial" w:hAnsi="Arial" w:cs="Arial"/>
          <w:color w:val="auto"/>
          <w:sz w:val="20"/>
          <w:szCs w:val="20"/>
        </w:rPr>
        <w:t xml:space="preserve"> </w:t>
      </w:r>
      <w:r w:rsidRPr="00831251">
        <w:rPr>
          <w:rFonts w:ascii="Arial" w:hAnsi="Arial" w:cs="Arial"/>
          <w:color w:val="auto"/>
          <w:sz w:val="20"/>
          <w:szCs w:val="20"/>
        </w:rPr>
        <w:t>газо-,</w:t>
      </w:r>
      <w:r w:rsidR="003456FD" w:rsidRPr="00831251">
        <w:rPr>
          <w:rFonts w:ascii="Arial" w:hAnsi="Arial" w:cs="Arial"/>
          <w:color w:val="auto"/>
          <w:sz w:val="20"/>
          <w:szCs w:val="20"/>
        </w:rPr>
        <w:t xml:space="preserve"> </w:t>
      </w:r>
      <w:r w:rsidRPr="00831251">
        <w:rPr>
          <w:rFonts w:ascii="Arial" w:hAnsi="Arial" w:cs="Arial"/>
          <w:color w:val="auto"/>
          <w:sz w:val="20"/>
          <w:szCs w:val="20"/>
        </w:rPr>
        <w:t>водоснабжение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населения,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водоотведение;</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б)</w:t>
      </w:r>
      <w:r w:rsidR="003456FD" w:rsidRPr="00831251">
        <w:rPr>
          <w:rFonts w:ascii="Arial" w:hAnsi="Arial" w:cs="Arial"/>
          <w:color w:val="auto"/>
          <w:sz w:val="20"/>
          <w:szCs w:val="20"/>
        </w:rPr>
        <w:t xml:space="preserve"> </w:t>
      </w:r>
      <w:r w:rsidRPr="00831251">
        <w:rPr>
          <w:rFonts w:ascii="Arial" w:hAnsi="Arial" w:cs="Arial"/>
          <w:color w:val="auto"/>
          <w:sz w:val="20"/>
          <w:szCs w:val="20"/>
        </w:rPr>
        <w:t>автомобильные</w:t>
      </w:r>
      <w:r w:rsidR="003456FD" w:rsidRPr="00831251">
        <w:rPr>
          <w:rFonts w:ascii="Arial" w:hAnsi="Arial" w:cs="Arial"/>
          <w:color w:val="auto"/>
          <w:sz w:val="20"/>
          <w:szCs w:val="20"/>
        </w:rPr>
        <w:t xml:space="preserve"> </w:t>
      </w:r>
      <w:r w:rsidRPr="00831251">
        <w:rPr>
          <w:rFonts w:ascii="Arial" w:hAnsi="Arial" w:cs="Arial"/>
          <w:color w:val="auto"/>
          <w:sz w:val="20"/>
          <w:szCs w:val="20"/>
        </w:rPr>
        <w:t>дороги</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значения;</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образование;</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г)</w:t>
      </w:r>
      <w:r w:rsidR="003456FD" w:rsidRPr="00831251">
        <w:rPr>
          <w:rFonts w:ascii="Arial" w:hAnsi="Arial" w:cs="Arial"/>
          <w:color w:val="auto"/>
          <w:sz w:val="20"/>
          <w:szCs w:val="20"/>
        </w:rPr>
        <w:t xml:space="preserve"> </w:t>
      </w:r>
      <w:r w:rsidRPr="00831251">
        <w:rPr>
          <w:rFonts w:ascii="Arial" w:hAnsi="Arial" w:cs="Arial"/>
          <w:color w:val="auto"/>
          <w:sz w:val="20"/>
          <w:szCs w:val="20"/>
        </w:rPr>
        <w:t>здравоохранение;</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д)</w:t>
      </w:r>
      <w:r w:rsidR="003456FD" w:rsidRPr="00831251">
        <w:rPr>
          <w:rFonts w:ascii="Arial" w:hAnsi="Arial" w:cs="Arial"/>
          <w:color w:val="auto"/>
          <w:sz w:val="20"/>
          <w:szCs w:val="20"/>
        </w:rPr>
        <w:t xml:space="preserve"> </w:t>
      </w:r>
      <w:r w:rsidRPr="00831251">
        <w:rPr>
          <w:rFonts w:ascii="Arial" w:hAnsi="Arial" w:cs="Arial"/>
          <w:color w:val="auto"/>
          <w:sz w:val="20"/>
          <w:szCs w:val="20"/>
        </w:rPr>
        <w:t>физическая</w:t>
      </w:r>
      <w:r w:rsidR="003456FD" w:rsidRPr="00831251">
        <w:rPr>
          <w:rFonts w:ascii="Arial" w:hAnsi="Arial" w:cs="Arial"/>
          <w:color w:val="auto"/>
          <w:sz w:val="20"/>
          <w:szCs w:val="20"/>
        </w:rPr>
        <w:t xml:space="preserve"> </w:t>
      </w:r>
      <w:r w:rsidRPr="00831251">
        <w:rPr>
          <w:rFonts w:ascii="Arial" w:hAnsi="Arial" w:cs="Arial"/>
          <w:color w:val="auto"/>
          <w:sz w:val="20"/>
          <w:szCs w:val="20"/>
        </w:rPr>
        <w:t>культура</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массовый</w:t>
      </w:r>
      <w:r w:rsidR="003456FD" w:rsidRPr="00831251">
        <w:rPr>
          <w:rFonts w:ascii="Arial" w:hAnsi="Arial" w:cs="Arial"/>
          <w:color w:val="auto"/>
          <w:sz w:val="20"/>
          <w:szCs w:val="20"/>
        </w:rPr>
        <w:t xml:space="preserve"> </w:t>
      </w:r>
      <w:r w:rsidRPr="00831251">
        <w:rPr>
          <w:rFonts w:ascii="Arial" w:hAnsi="Arial" w:cs="Arial"/>
          <w:color w:val="auto"/>
          <w:sz w:val="20"/>
          <w:szCs w:val="20"/>
        </w:rPr>
        <w:t>спорт;</w:t>
      </w:r>
    </w:p>
    <w:p w:rsidR="005E7724" w:rsidRPr="00831251" w:rsidRDefault="005E7724" w:rsidP="00961D76">
      <w:pPr>
        <w:pStyle w:val="af5"/>
        <w:shd w:val="clear" w:color="auto" w:fill="FFFFFF" w:themeFill="background1"/>
        <w:spacing w:before="0" w:beforeAutospacing="0" w:after="0" w:afterAutospacing="0"/>
        <w:ind w:left="1080"/>
        <w:jc w:val="both"/>
        <w:rPr>
          <w:rFonts w:ascii="Arial" w:hAnsi="Arial" w:cs="Arial"/>
          <w:color w:val="auto"/>
          <w:sz w:val="20"/>
          <w:szCs w:val="20"/>
        </w:rPr>
      </w:pPr>
      <w:r w:rsidRPr="00831251">
        <w:rPr>
          <w:rFonts w:ascii="Arial" w:hAnsi="Arial" w:cs="Arial"/>
          <w:color w:val="auto"/>
          <w:sz w:val="20"/>
          <w:szCs w:val="20"/>
        </w:rPr>
        <w:t>е)</w:t>
      </w:r>
      <w:r w:rsidR="003456FD" w:rsidRPr="00831251">
        <w:rPr>
          <w:rFonts w:ascii="Arial" w:hAnsi="Arial" w:cs="Arial"/>
          <w:color w:val="auto"/>
          <w:sz w:val="20"/>
          <w:szCs w:val="20"/>
        </w:rPr>
        <w:t xml:space="preserve"> </w:t>
      </w:r>
      <w:r w:rsidRPr="00831251">
        <w:rPr>
          <w:rFonts w:ascii="Arial" w:hAnsi="Arial" w:cs="Arial"/>
          <w:color w:val="auto"/>
          <w:sz w:val="20"/>
          <w:szCs w:val="20"/>
        </w:rPr>
        <w:t>иные</w:t>
      </w:r>
      <w:r w:rsidR="003456FD" w:rsidRPr="00831251">
        <w:rPr>
          <w:rFonts w:ascii="Arial" w:hAnsi="Arial" w:cs="Arial"/>
          <w:color w:val="auto"/>
          <w:sz w:val="20"/>
          <w:szCs w:val="20"/>
        </w:rPr>
        <w:t xml:space="preserve"> </w:t>
      </w:r>
      <w:r w:rsidRPr="00831251">
        <w:rPr>
          <w:rFonts w:ascii="Arial" w:hAnsi="Arial" w:cs="Arial"/>
          <w:color w:val="auto"/>
          <w:sz w:val="20"/>
          <w:szCs w:val="20"/>
        </w:rPr>
        <w:t>области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связи</w:t>
      </w:r>
      <w:r w:rsidR="003456FD" w:rsidRPr="00831251">
        <w:rPr>
          <w:rFonts w:ascii="Arial" w:hAnsi="Arial" w:cs="Arial"/>
          <w:color w:val="auto"/>
          <w:sz w:val="20"/>
          <w:szCs w:val="20"/>
        </w:rPr>
        <w:t xml:space="preserve"> </w:t>
      </w:r>
      <w:r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Pr="00831251">
        <w:rPr>
          <w:rFonts w:ascii="Arial" w:hAnsi="Arial" w:cs="Arial"/>
          <w:color w:val="auto"/>
          <w:sz w:val="20"/>
          <w:szCs w:val="20"/>
        </w:rPr>
        <w:t>решением</w:t>
      </w:r>
      <w:r w:rsidR="003456FD" w:rsidRPr="00831251">
        <w:rPr>
          <w:rFonts w:ascii="Arial" w:hAnsi="Arial" w:cs="Arial"/>
          <w:color w:val="auto"/>
          <w:sz w:val="20"/>
          <w:szCs w:val="20"/>
        </w:rPr>
        <w:t xml:space="preserve"> </w:t>
      </w:r>
      <w:r w:rsidRPr="00831251">
        <w:rPr>
          <w:rFonts w:ascii="Arial" w:hAnsi="Arial" w:cs="Arial"/>
          <w:color w:val="auto"/>
          <w:sz w:val="20"/>
          <w:szCs w:val="20"/>
        </w:rPr>
        <w:t>вопросов</w:t>
      </w:r>
      <w:r w:rsidR="003456FD" w:rsidRPr="00831251">
        <w:rPr>
          <w:rFonts w:ascii="Arial" w:hAnsi="Arial" w:cs="Arial"/>
          <w:color w:val="auto"/>
          <w:sz w:val="20"/>
          <w:szCs w:val="20"/>
        </w:rPr>
        <w:t xml:space="preserve"> </w:t>
      </w:r>
      <w:r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значения</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p>
    <w:p w:rsidR="005E7724" w:rsidRPr="00831251"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2)</w:t>
      </w:r>
      <w:r w:rsidRPr="00831251">
        <w:rPr>
          <w:rFonts w:ascii="Arial" w:hAnsi="Arial" w:cs="Arial"/>
          <w:color w:val="auto"/>
          <w:sz w:val="20"/>
          <w:szCs w:val="20"/>
        </w:rPr>
        <w:t xml:space="preserve"> </w:t>
      </w:r>
      <w:r w:rsidR="005E7724" w:rsidRPr="00831251">
        <w:rPr>
          <w:rFonts w:ascii="Arial" w:hAnsi="Arial" w:cs="Arial"/>
          <w:color w:val="auto"/>
          <w:sz w:val="20"/>
          <w:szCs w:val="20"/>
        </w:rPr>
        <w:t>Подпункт</w:t>
      </w:r>
      <w:r w:rsidRPr="00831251">
        <w:rPr>
          <w:rFonts w:ascii="Arial" w:hAnsi="Arial" w:cs="Arial"/>
          <w:color w:val="auto"/>
          <w:sz w:val="20"/>
          <w:szCs w:val="20"/>
        </w:rPr>
        <w:t xml:space="preserve"> </w:t>
      </w:r>
      <w:r w:rsidR="005E7724" w:rsidRPr="00831251">
        <w:rPr>
          <w:rFonts w:ascii="Arial" w:hAnsi="Arial" w:cs="Arial"/>
          <w:color w:val="auto"/>
          <w:sz w:val="20"/>
          <w:szCs w:val="20"/>
        </w:rPr>
        <w:t>2</w:t>
      </w:r>
      <w:r w:rsidRPr="00831251">
        <w:rPr>
          <w:rFonts w:ascii="Arial" w:hAnsi="Arial" w:cs="Arial"/>
          <w:color w:val="auto"/>
          <w:sz w:val="20"/>
          <w:szCs w:val="20"/>
        </w:rPr>
        <w:t xml:space="preserve"> </w:t>
      </w:r>
      <w:r w:rsidR="005E7724" w:rsidRPr="00831251">
        <w:rPr>
          <w:rFonts w:ascii="Arial" w:hAnsi="Arial" w:cs="Arial"/>
          <w:color w:val="auto"/>
          <w:sz w:val="20"/>
          <w:szCs w:val="20"/>
        </w:rPr>
        <w:t>пункта</w:t>
      </w:r>
      <w:r w:rsidRPr="00831251">
        <w:rPr>
          <w:rFonts w:ascii="Arial" w:hAnsi="Arial" w:cs="Arial"/>
          <w:color w:val="auto"/>
          <w:sz w:val="20"/>
          <w:szCs w:val="20"/>
        </w:rPr>
        <w:t xml:space="preserve"> </w:t>
      </w:r>
      <w:r w:rsidR="005E7724" w:rsidRPr="00831251">
        <w:rPr>
          <w:rFonts w:ascii="Arial" w:hAnsi="Arial" w:cs="Arial"/>
          <w:color w:val="auto"/>
          <w:sz w:val="20"/>
          <w:szCs w:val="20"/>
        </w:rPr>
        <w:t>1.5</w:t>
      </w:r>
      <w:r w:rsidRPr="00831251">
        <w:rPr>
          <w:rFonts w:ascii="Arial" w:hAnsi="Arial" w:cs="Arial"/>
          <w:color w:val="auto"/>
          <w:sz w:val="20"/>
          <w:szCs w:val="20"/>
        </w:rPr>
        <w:t xml:space="preserve"> </w:t>
      </w:r>
      <w:r w:rsidR="005E7724" w:rsidRPr="00831251">
        <w:rPr>
          <w:rFonts w:ascii="Arial" w:hAnsi="Arial" w:cs="Arial"/>
          <w:color w:val="auto"/>
          <w:sz w:val="20"/>
          <w:szCs w:val="20"/>
        </w:rPr>
        <w:t>Порядка</w:t>
      </w:r>
      <w:r w:rsidRPr="00831251">
        <w:rPr>
          <w:rFonts w:ascii="Arial" w:hAnsi="Arial" w:cs="Arial"/>
          <w:color w:val="auto"/>
          <w:sz w:val="20"/>
          <w:szCs w:val="20"/>
        </w:rPr>
        <w:t xml:space="preserve"> </w:t>
      </w:r>
      <w:r w:rsidR="005E7724" w:rsidRPr="00831251">
        <w:rPr>
          <w:rFonts w:ascii="Arial" w:hAnsi="Arial" w:cs="Arial"/>
          <w:color w:val="auto"/>
          <w:sz w:val="20"/>
          <w:szCs w:val="20"/>
        </w:rPr>
        <w:t>подготовки,</w:t>
      </w:r>
      <w:r w:rsidRPr="00831251">
        <w:rPr>
          <w:rFonts w:ascii="Arial" w:hAnsi="Arial" w:cs="Arial"/>
          <w:color w:val="auto"/>
          <w:sz w:val="20"/>
          <w:szCs w:val="20"/>
        </w:rPr>
        <w:t xml:space="preserve"> </w:t>
      </w:r>
      <w:r w:rsidR="005E7724" w:rsidRPr="00831251">
        <w:rPr>
          <w:rFonts w:ascii="Arial" w:hAnsi="Arial" w:cs="Arial"/>
          <w:color w:val="auto"/>
          <w:sz w:val="20"/>
          <w:szCs w:val="20"/>
        </w:rPr>
        <w:t>утверждения</w:t>
      </w:r>
      <w:r w:rsidRPr="00831251">
        <w:rPr>
          <w:rFonts w:ascii="Arial" w:hAnsi="Arial" w:cs="Arial"/>
          <w:color w:val="auto"/>
          <w:sz w:val="20"/>
          <w:szCs w:val="20"/>
        </w:rPr>
        <w:t xml:space="preserve"> </w:t>
      </w:r>
      <w:r w:rsidR="005E7724" w:rsidRPr="00831251">
        <w:rPr>
          <w:rFonts w:ascii="Arial" w:hAnsi="Arial" w:cs="Arial"/>
          <w:color w:val="auto"/>
          <w:sz w:val="20"/>
          <w:szCs w:val="20"/>
        </w:rPr>
        <w:t>местных</w:t>
      </w:r>
      <w:r w:rsidRPr="00831251">
        <w:rPr>
          <w:rFonts w:ascii="Arial" w:hAnsi="Arial" w:cs="Arial"/>
          <w:color w:val="auto"/>
          <w:sz w:val="20"/>
          <w:szCs w:val="20"/>
        </w:rPr>
        <w:t xml:space="preserve"> </w:t>
      </w:r>
      <w:r w:rsidR="005E7724" w:rsidRPr="00831251">
        <w:rPr>
          <w:rFonts w:ascii="Arial" w:hAnsi="Arial" w:cs="Arial"/>
          <w:color w:val="auto"/>
          <w:sz w:val="20"/>
          <w:szCs w:val="20"/>
        </w:rPr>
        <w:t>нормативов</w:t>
      </w:r>
      <w:r w:rsidRPr="00831251">
        <w:rPr>
          <w:rFonts w:ascii="Arial" w:hAnsi="Arial" w:cs="Arial"/>
          <w:color w:val="auto"/>
          <w:sz w:val="20"/>
          <w:szCs w:val="20"/>
        </w:rPr>
        <w:t xml:space="preserve"> </w:t>
      </w:r>
      <w:r w:rsidR="005E7724" w:rsidRPr="00831251">
        <w:rPr>
          <w:rFonts w:ascii="Arial" w:hAnsi="Arial" w:cs="Arial"/>
          <w:color w:val="auto"/>
          <w:sz w:val="20"/>
          <w:szCs w:val="20"/>
        </w:rPr>
        <w:t>градостроительного</w:t>
      </w:r>
      <w:r w:rsidRPr="00831251">
        <w:rPr>
          <w:rFonts w:ascii="Arial" w:hAnsi="Arial" w:cs="Arial"/>
          <w:color w:val="auto"/>
          <w:sz w:val="20"/>
          <w:szCs w:val="20"/>
        </w:rPr>
        <w:t xml:space="preserve"> </w:t>
      </w:r>
      <w:r w:rsidR="005E7724" w:rsidRPr="00831251">
        <w:rPr>
          <w:rFonts w:ascii="Arial" w:hAnsi="Arial" w:cs="Arial"/>
          <w:color w:val="auto"/>
          <w:sz w:val="20"/>
          <w:szCs w:val="20"/>
        </w:rPr>
        <w:t>проектирования</w:t>
      </w:r>
      <w:r w:rsidRPr="00831251">
        <w:rPr>
          <w:rFonts w:ascii="Arial" w:hAnsi="Arial" w:cs="Arial"/>
          <w:color w:val="auto"/>
          <w:sz w:val="20"/>
          <w:szCs w:val="20"/>
        </w:rPr>
        <w:t xml:space="preserve"> </w:t>
      </w:r>
      <w:r w:rsidR="005E7724" w:rsidRPr="00831251">
        <w:rPr>
          <w:rFonts w:ascii="Arial" w:hAnsi="Arial" w:cs="Arial"/>
          <w:color w:val="auto"/>
          <w:sz w:val="20"/>
          <w:szCs w:val="20"/>
        </w:rPr>
        <w:t>Шоршелского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сельского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поселения</w:t>
      </w:r>
      <w:r w:rsidRPr="00831251">
        <w:rPr>
          <w:rFonts w:ascii="Arial" w:hAnsi="Arial" w:cs="Arial"/>
          <w:color w:val="auto"/>
          <w:sz w:val="20"/>
          <w:szCs w:val="20"/>
        </w:rPr>
        <w:t xml:space="preserve"> </w:t>
      </w:r>
      <w:r w:rsidR="005E7724" w:rsidRPr="00831251">
        <w:rPr>
          <w:rFonts w:ascii="Arial" w:hAnsi="Arial" w:cs="Arial"/>
          <w:color w:val="auto"/>
          <w:sz w:val="20"/>
          <w:szCs w:val="20"/>
        </w:rPr>
        <w:t>и</w:t>
      </w:r>
      <w:r w:rsidRPr="00831251">
        <w:rPr>
          <w:rFonts w:ascii="Arial" w:hAnsi="Arial" w:cs="Arial"/>
          <w:color w:val="auto"/>
          <w:sz w:val="20"/>
          <w:szCs w:val="20"/>
        </w:rPr>
        <w:t xml:space="preserve"> </w:t>
      </w:r>
      <w:r w:rsidR="005E7724" w:rsidRPr="00831251">
        <w:rPr>
          <w:rFonts w:ascii="Arial" w:hAnsi="Arial" w:cs="Arial"/>
          <w:color w:val="auto"/>
          <w:sz w:val="20"/>
          <w:szCs w:val="20"/>
        </w:rPr>
        <w:t>вн</w:t>
      </w:r>
      <w:r w:rsidR="005E7724" w:rsidRPr="00831251">
        <w:rPr>
          <w:rFonts w:ascii="Arial" w:hAnsi="Arial" w:cs="Arial"/>
          <w:color w:val="auto"/>
          <w:sz w:val="20"/>
          <w:szCs w:val="20"/>
        </w:rPr>
        <w:t>е</w:t>
      </w:r>
      <w:r w:rsidR="005E7724" w:rsidRPr="00831251">
        <w:rPr>
          <w:rFonts w:ascii="Arial" w:hAnsi="Arial" w:cs="Arial"/>
          <w:color w:val="auto"/>
          <w:sz w:val="20"/>
          <w:szCs w:val="20"/>
        </w:rPr>
        <w:t>сения</w:t>
      </w: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них</w:t>
      </w:r>
      <w:r w:rsidRPr="00831251">
        <w:rPr>
          <w:rFonts w:ascii="Arial" w:hAnsi="Arial" w:cs="Arial"/>
          <w:color w:val="auto"/>
          <w:sz w:val="20"/>
          <w:szCs w:val="20"/>
        </w:rPr>
        <w:t xml:space="preserve"> </w:t>
      </w:r>
      <w:r w:rsidR="005E7724" w:rsidRPr="00831251">
        <w:rPr>
          <w:rFonts w:ascii="Arial" w:hAnsi="Arial" w:cs="Arial"/>
          <w:color w:val="auto"/>
          <w:sz w:val="20"/>
          <w:szCs w:val="20"/>
        </w:rPr>
        <w:t>изменений</w:t>
      </w:r>
      <w:r w:rsidRPr="00831251">
        <w:rPr>
          <w:rFonts w:ascii="Arial" w:hAnsi="Arial" w:cs="Arial"/>
          <w:color w:val="auto"/>
          <w:sz w:val="20"/>
          <w:szCs w:val="20"/>
        </w:rPr>
        <w:t xml:space="preserve"> </w:t>
      </w:r>
      <w:r w:rsidR="005E7724" w:rsidRPr="00831251">
        <w:rPr>
          <w:rFonts w:ascii="Arial" w:hAnsi="Arial" w:cs="Arial"/>
          <w:color w:val="auto"/>
          <w:sz w:val="20"/>
          <w:szCs w:val="20"/>
        </w:rPr>
        <w:t>изложить</w:t>
      </w: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следующей</w:t>
      </w:r>
      <w:r w:rsidRPr="00831251">
        <w:rPr>
          <w:rFonts w:ascii="Arial" w:hAnsi="Arial" w:cs="Arial"/>
          <w:color w:val="auto"/>
          <w:sz w:val="20"/>
          <w:szCs w:val="20"/>
        </w:rPr>
        <w:t xml:space="preserve"> </w:t>
      </w:r>
      <w:r w:rsidR="005E7724" w:rsidRPr="00831251">
        <w:rPr>
          <w:rFonts w:ascii="Arial" w:hAnsi="Arial" w:cs="Arial"/>
          <w:color w:val="auto"/>
          <w:sz w:val="20"/>
          <w:szCs w:val="20"/>
        </w:rPr>
        <w:t>редакции:</w:t>
      </w:r>
      <w:r w:rsidRPr="00831251">
        <w:rPr>
          <w:rFonts w:ascii="Arial" w:hAnsi="Arial" w:cs="Arial"/>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«2)</w:t>
      </w:r>
      <w:r w:rsidR="003456FD" w:rsidRPr="00831251">
        <w:rPr>
          <w:rFonts w:ascii="Arial" w:hAnsi="Arial" w:cs="Arial"/>
          <w:color w:val="auto"/>
          <w:sz w:val="20"/>
          <w:szCs w:val="20"/>
        </w:rPr>
        <w:t xml:space="preserve"> </w:t>
      </w:r>
      <w:r w:rsidRPr="00831251">
        <w:rPr>
          <w:rFonts w:ascii="Arial" w:hAnsi="Arial" w:cs="Arial"/>
          <w:color w:val="auto"/>
          <w:sz w:val="20"/>
          <w:szCs w:val="20"/>
        </w:rPr>
        <w:t>стратегии</w:t>
      </w:r>
      <w:r w:rsidR="003456FD" w:rsidRPr="00831251">
        <w:rPr>
          <w:rFonts w:ascii="Arial" w:hAnsi="Arial" w:cs="Arial"/>
          <w:color w:val="auto"/>
          <w:sz w:val="20"/>
          <w:szCs w:val="20"/>
        </w:rPr>
        <w:t xml:space="preserve"> </w:t>
      </w:r>
      <w:r w:rsidRPr="00831251">
        <w:rPr>
          <w:rFonts w:ascii="Arial" w:hAnsi="Arial" w:cs="Arial"/>
          <w:color w:val="auto"/>
          <w:sz w:val="20"/>
          <w:szCs w:val="20"/>
        </w:rPr>
        <w:t>социально-экономического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развития</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образования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плана</w:t>
      </w:r>
      <w:r w:rsidR="003456FD" w:rsidRPr="00831251">
        <w:rPr>
          <w:rFonts w:ascii="Arial" w:hAnsi="Arial" w:cs="Arial"/>
          <w:color w:val="auto"/>
          <w:sz w:val="20"/>
          <w:szCs w:val="20"/>
        </w:rPr>
        <w:t xml:space="preserve"> </w:t>
      </w:r>
      <w:r w:rsidRPr="00831251">
        <w:rPr>
          <w:rFonts w:ascii="Arial" w:hAnsi="Arial" w:cs="Arial"/>
          <w:color w:val="auto"/>
          <w:sz w:val="20"/>
          <w:szCs w:val="20"/>
        </w:rPr>
        <w:t>мероприятий</w:t>
      </w:r>
      <w:r w:rsidR="003456FD" w:rsidRPr="00831251">
        <w:rPr>
          <w:rFonts w:ascii="Arial" w:hAnsi="Arial" w:cs="Arial"/>
          <w:color w:val="auto"/>
          <w:sz w:val="20"/>
          <w:szCs w:val="20"/>
        </w:rPr>
        <w:t xml:space="preserve"> </w:t>
      </w:r>
      <w:r w:rsidRPr="00831251">
        <w:rPr>
          <w:rFonts w:ascii="Arial" w:hAnsi="Arial" w:cs="Arial"/>
          <w:color w:val="auto"/>
          <w:sz w:val="20"/>
          <w:szCs w:val="20"/>
        </w:rPr>
        <w:t>по</w:t>
      </w:r>
      <w:r w:rsidR="003456FD" w:rsidRPr="00831251">
        <w:rPr>
          <w:rFonts w:ascii="Arial" w:hAnsi="Arial" w:cs="Arial"/>
          <w:color w:val="auto"/>
          <w:sz w:val="20"/>
          <w:szCs w:val="20"/>
        </w:rPr>
        <w:t xml:space="preserve"> </w:t>
      </w:r>
      <w:r w:rsidRPr="00831251">
        <w:rPr>
          <w:rFonts w:ascii="Arial" w:hAnsi="Arial" w:cs="Arial"/>
          <w:color w:val="auto"/>
          <w:sz w:val="20"/>
          <w:szCs w:val="20"/>
        </w:rPr>
        <w:t>ее</w:t>
      </w:r>
      <w:r w:rsidR="003456FD" w:rsidRPr="00831251">
        <w:rPr>
          <w:rFonts w:ascii="Arial" w:hAnsi="Arial" w:cs="Arial"/>
          <w:color w:val="auto"/>
          <w:sz w:val="20"/>
          <w:szCs w:val="20"/>
        </w:rPr>
        <w:t xml:space="preserve"> </w:t>
      </w:r>
      <w:r w:rsidRPr="00831251">
        <w:rPr>
          <w:rFonts w:ascii="Arial" w:hAnsi="Arial" w:cs="Arial"/>
          <w:color w:val="auto"/>
          <w:sz w:val="20"/>
          <w:szCs w:val="20"/>
        </w:rPr>
        <w:t>реализации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(при</w:t>
      </w:r>
      <w:r w:rsidR="003456FD" w:rsidRPr="00831251">
        <w:rPr>
          <w:rFonts w:ascii="Arial" w:hAnsi="Arial" w:cs="Arial"/>
          <w:color w:val="auto"/>
          <w:sz w:val="20"/>
          <w:szCs w:val="20"/>
        </w:rPr>
        <w:t xml:space="preserve"> </w:t>
      </w:r>
      <w:r w:rsidRPr="00831251">
        <w:rPr>
          <w:rFonts w:ascii="Arial" w:hAnsi="Arial" w:cs="Arial"/>
          <w:color w:val="auto"/>
          <w:sz w:val="20"/>
          <w:szCs w:val="20"/>
        </w:rPr>
        <w:t>наличии).</w:t>
      </w:r>
    </w:p>
    <w:p w:rsidR="005E7724" w:rsidRPr="00831251" w:rsidRDefault="005E7724" w:rsidP="00961D76">
      <w:pPr>
        <w:pStyle w:val="af5"/>
        <w:shd w:val="clear" w:color="auto" w:fill="FFFFFF" w:themeFill="background1"/>
        <w:spacing w:before="0" w:beforeAutospacing="0" w:after="0" w:afterAutospacing="0"/>
        <w:ind w:firstLine="708"/>
        <w:jc w:val="both"/>
        <w:rPr>
          <w:rFonts w:ascii="Arial" w:hAnsi="Arial" w:cs="Arial"/>
          <w:color w:val="auto"/>
          <w:sz w:val="20"/>
          <w:szCs w:val="20"/>
        </w:rPr>
      </w:pPr>
      <w:r w:rsidRPr="00831251">
        <w:rPr>
          <w:rFonts w:ascii="Arial" w:hAnsi="Arial" w:cs="Arial"/>
          <w:color w:val="auto"/>
          <w:sz w:val="20"/>
          <w:szCs w:val="20"/>
        </w:rPr>
        <w:t>2.</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Настоящее</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вступает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силу</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w:t>
      </w:r>
      <w:r w:rsidR="003456FD" w:rsidRPr="00831251">
        <w:rPr>
          <w:rFonts w:ascii="Arial" w:hAnsi="Arial" w:cs="Arial"/>
          <w:color w:val="auto"/>
          <w:sz w:val="20"/>
          <w:szCs w:val="20"/>
        </w:rPr>
        <w:t xml:space="preserve"> </w:t>
      </w:r>
      <w:r w:rsidRPr="00831251">
        <w:rPr>
          <w:rFonts w:ascii="Arial" w:hAnsi="Arial" w:cs="Arial"/>
          <w:color w:val="auto"/>
          <w:sz w:val="20"/>
          <w:szCs w:val="20"/>
        </w:rPr>
        <w:t>его</w:t>
      </w:r>
      <w:r w:rsidR="003456FD" w:rsidRPr="00831251">
        <w:rPr>
          <w:rFonts w:ascii="Arial" w:hAnsi="Arial" w:cs="Arial"/>
          <w:color w:val="auto"/>
          <w:sz w:val="20"/>
          <w:szCs w:val="20"/>
        </w:rPr>
        <w:t xml:space="preserve"> </w:t>
      </w:r>
      <w:r w:rsidRPr="00831251">
        <w:rPr>
          <w:rFonts w:ascii="Arial" w:hAnsi="Arial" w:cs="Arial"/>
          <w:color w:val="auto"/>
          <w:sz w:val="20"/>
          <w:szCs w:val="20"/>
        </w:rPr>
        <w:t>официального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опубликования</w:t>
      </w:r>
      <w:r w:rsidR="003456FD" w:rsidRPr="00831251">
        <w:rPr>
          <w:rFonts w:ascii="Arial" w:hAnsi="Arial" w:cs="Arial"/>
          <w:color w:val="auto"/>
          <w:sz w:val="20"/>
          <w:szCs w:val="20"/>
        </w:rPr>
        <w:t xml:space="preserve"> </w:t>
      </w:r>
      <w:r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Pr="00831251">
        <w:rPr>
          <w:rFonts w:ascii="Arial" w:hAnsi="Arial" w:cs="Arial"/>
          <w:color w:val="auto"/>
          <w:sz w:val="20"/>
          <w:szCs w:val="20"/>
        </w:rPr>
        <w:t>подлежит</w:t>
      </w:r>
      <w:r w:rsidR="003456FD" w:rsidRPr="00831251">
        <w:rPr>
          <w:rFonts w:ascii="Arial" w:hAnsi="Arial" w:cs="Arial"/>
          <w:color w:val="auto"/>
          <w:sz w:val="20"/>
          <w:szCs w:val="20"/>
        </w:rPr>
        <w:t xml:space="preserve"> </w:t>
      </w:r>
      <w:r w:rsidRPr="00831251">
        <w:rPr>
          <w:rFonts w:ascii="Arial" w:hAnsi="Arial" w:cs="Arial"/>
          <w:color w:val="auto"/>
          <w:sz w:val="20"/>
          <w:szCs w:val="20"/>
        </w:rPr>
        <w:t>размещению</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официальном</w:t>
      </w:r>
      <w:r w:rsidR="003456FD" w:rsidRPr="00831251">
        <w:rPr>
          <w:rFonts w:ascii="Arial" w:hAnsi="Arial" w:cs="Arial"/>
          <w:color w:val="auto"/>
          <w:sz w:val="20"/>
          <w:szCs w:val="20"/>
        </w:rPr>
        <w:t xml:space="preserve"> </w:t>
      </w:r>
      <w:r w:rsidRPr="00831251">
        <w:rPr>
          <w:rFonts w:ascii="Arial" w:hAnsi="Arial" w:cs="Arial"/>
          <w:color w:val="auto"/>
          <w:sz w:val="20"/>
          <w:szCs w:val="20"/>
        </w:rPr>
        <w:t>сайте</w:t>
      </w:r>
      <w:r w:rsidR="003456FD" w:rsidRPr="00831251">
        <w:rPr>
          <w:rFonts w:ascii="Arial" w:hAnsi="Arial" w:cs="Arial"/>
          <w:color w:val="auto"/>
          <w:sz w:val="20"/>
          <w:szCs w:val="20"/>
        </w:rPr>
        <w:t xml:space="preserve"> </w:t>
      </w:r>
      <w:r w:rsidRPr="00831251">
        <w:rPr>
          <w:rFonts w:ascii="Arial" w:hAnsi="Arial" w:cs="Arial"/>
          <w:color w:val="auto"/>
          <w:sz w:val="20"/>
          <w:szCs w:val="20"/>
        </w:rPr>
        <w:t>Шоршелского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p>
    <w:p w:rsidR="005E7724" w:rsidRPr="00831251"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Глава</w:t>
      </w:r>
      <w:r w:rsidRPr="00831251">
        <w:rPr>
          <w:rFonts w:ascii="Arial" w:hAnsi="Arial" w:cs="Arial"/>
          <w:color w:val="auto"/>
          <w:sz w:val="20"/>
          <w:szCs w:val="20"/>
        </w:rPr>
        <w:t xml:space="preserve"> </w:t>
      </w:r>
      <w:r w:rsidR="005E7724" w:rsidRPr="00831251">
        <w:rPr>
          <w:rFonts w:ascii="Arial" w:hAnsi="Arial" w:cs="Arial"/>
          <w:color w:val="auto"/>
          <w:sz w:val="20"/>
          <w:szCs w:val="20"/>
        </w:rPr>
        <w:t>Шоршелского</w:t>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сельского</w:t>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поселения</w:t>
      </w:r>
      <w:r w:rsidR="00F30F94" w:rsidRPr="00831251">
        <w:rPr>
          <w:rFonts w:ascii="Arial" w:hAnsi="Arial" w:cs="Arial"/>
          <w:noProof/>
          <w:color w:val="auto"/>
          <w:sz w:val="20"/>
          <w:szCs w:val="20"/>
        </w:rPr>
        <w:tab/>
      </w:r>
      <w:r w:rsidR="00F30F94" w:rsidRPr="00831251">
        <w:rPr>
          <w:rFonts w:ascii="Arial" w:hAnsi="Arial" w:cs="Arial"/>
          <w:noProof/>
          <w:color w:val="auto"/>
          <w:sz w:val="20"/>
          <w:szCs w:val="20"/>
        </w:rPr>
        <w:tab/>
      </w:r>
      <w:r w:rsidR="00F30F94" w:rsidRPr="00831251">
        <w:rPr>
          <w:rFonts w:ascii="Arial" w:hAnsi="Arial" w:cs="Arial"/>
          <w:noProof/>
          <w:color w:val="auto"/>
          <w:sz w:val="20"/>
          <w:szCs w:val="20"/>
        </w:rPr>
        <w:tab/>
      </w:r>
      <w:r w:rsidRPr="00831251">
        <w:rPr>
          <w:rFonts w:ascii="Arial" w:hAnsi="Arial" w:cs="Arial"/>
          <w:noProof/>
          <w:color w:val="auto"/>
          <w:sz w:val="20"/>
          <w:szCs w:val="20"/>
        </w:rPr>
        <w:t xml:space="preserve"> </w:t>
      </w:r>
      <w:r w:rsidR="005E7724" w:rsidRPr="00831251">
        <w:rPr>
          <w:rFonts w:ascii="Arial" w:hAnsi="Arial" w:cs="Arial"/>
          <w:color w:val="auto"/>
          <w:sz w:val="20"/>
          <w:szCs w:val="20"/>
        </w:rPr>
        <w:t>М.Ю.Журавлёв</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p w:rsidR="005E7724" w:rsidRPr="00831251" w:rsidRDefault="003456FD" w:rsidP="00961D76">
      <w:pPr>
        <w:pStyle w:val="af5"/>
        <w:shd w:val="clear" w:color="auto" w:fill="FFFFFF" w:themeFill="background1"/>
        <w:spacing w:before="0" w:beforeAutospacing="0" w:after="0" w:afterAutospacing="0"/>
        <w:rPr>
          <w:rFonts w:ascii="Arial" w:hAnsi="Arial" w:cs="Arial"/>
          <w:color w:val="auto"/>
          <w:sz w:val="20"/>
          <w:szCs w:val="20"/>
        </w:rPr>
      </w:pPr>
      <w:r w:rsidRPr="00831251">
        <w:rPr>
          <w:rFonts w:ascii="Arial" w:hAnsi="Arial" w:cs="Arial"/>
          <w:color w:val="auto"/>
          <w:sz w:val="20"/>
          <w:szCs w:val="20"/>
        </w:rPr>
        <w:t xml:space="preserve"> </w:t>
      </w:r>
    </w:p>
    <w:tbl>
      <w:tblPr>
        <w:tblW w:w="5000" w:type="pct"/>
        <w:tblLook w:val="0000"/>
      </w:tblPr>
      <w:tblGrid>
        <w:gridCol w:w="6731"/>
        <w:gridCol w:w="1883"/>
        <w:gridCol w:w="6741"/>
      </w:tblGrid>
      <w:tr w:rsidR="005E7724" w:rsidRPr="00831251" w:rsidTr="00F30F94">
        <w:trPr>
          <w:cantSplit/>
        </w:trPr>
        <w:tc>
          <w:tcPr>
            <w:tcW w:w="2192"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pStyle w:val="afc"/>
              <w:shd w:val="clear" w:color="auto" w:fill="FFFFFF" w:themeFill="background1"/>
              <w:tabs>
                <w:tab w:val="left" w:pos="4285"/>
              </w:tabs>
              <w:jc w:val="center"/>
              <w:rPr>
                <w:rFonts w:ascii="Arial" w:hAnsi="Arial" w:cs="Arial"/>
                <w:noProof/>
              </w:rPr>
            </w:pPr>
            <w:r w:rsidRPr="00831251">
              <w:rPr>
                <w:rFonts w:ascii="Arial" w:hAnsi="Arial" w:cs="Arial"/>
                <w:noProof/>
              </w:rPr>
              <w:t>ШĚНЕРПУÇ</w:t>
            </w:r>
            <w:r w:rsidR="003456FD" w:rsidRPr="00831251">
              <w:rPr>
                <w:rFonts w:ascii="Arial" w:hAnsi="Arial" w:cs="Arial"/>
                <w:noProof/>
              </w:rPr>
              <w:t xml:space="preserve"> </w:t>
            </w:r>
            <w:r w:rsidRPr="00831251">
              <w:rPr>
                <w:rFonts w:ascii="Arial" w:hAnsi="Arial" w:cs="Arial"/>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 w:val="0"/>
                <w:color w:val="auto"/>
              </w:rPr>
            </w:pPr>
            <w:r w:rsidRPr="00831251">
              <w:rPr>
                <w:rStyle w:val="af6"/>
                <w:rFonts w:ascii="Arial" w:hAnsi="Arial" w:cs="Arial"/>
                <w:noProof/>
                <w:color w:val="auto"/>
              </w:rPr>
              <w:t>АДМИНИСТРАЦИЙ</w:t>
            </w:r>
            <w:r w:rsidR="001824FF" w:rsidRPr="00831251">
              <w:rPr>
                <w:rStyle w:val="af6"/>
                <w:rFonts w:ascii="Arial" w:hAnsi="Arial" w:cs="Arial"/>
                <w:noProof/>
                <w:color w:val="auto"/>
              </w:rPr>
              <w:t>Ĕ</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ЙЫШАНУ</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09.23.</w:t>
            </w:r>
            <w:r w:rsidR="003456FD" w:rsidRPr="00831251">
              <w:rPr>
                <w:rFonts w:ascii="Arial" w:hAnsi="Arial" w:cs="Arial"/>
                <w:b/>
                <w:noProof/>
              </w:rPr>
              <w:t xml:space="preserve"> </w:t>
            </w:r>
            <w:r w:rsidRPr="00831251">
              <w:rPr>
                <w:rFonts w:ascii="Arial" w:hAnsi="Arial" w:cs="Arial"/>
                <w:b/>
                <w:noProof/>
              </w:rPr>
              <w:t>65</w:t>
            </w:r>
            <w:r w:rsidR="003456FD" w:rsidRPr="00831251">
              <w:rPr>
                <w:rFonts w:ascii="Arial" w:hAnsi="Arial" w:cs="Arial"/>
                <w:b/>
                <w:noProof/>
              </w:rPr>
              <w:t xml:space="preserve"> </w:t>
            </w:r>
            <w:r w:rsidRPr="00831251">
              <w:rPr>
                <w:rFonts w:ascii="Arial" w:hAnsi="Arial" w:cs="Arial"/>
                <w:b/>
                <w:noProof/>
              </w:rPr>
              <w:t>№</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t>Ш</w:t>
            </w:r>
            <w:r w:rsidR="001824FF" w:rsidRPr="00831251">
              <w:rPr>
                <w:rFonts w:ascii="Arial" w:hAnsi="Arial" w:cs="Arial"/>
                <w:noProof/>
                <w:sz w:val="20"/>
                <w:szCs w:val="20"/>
              </w:rPr>
              <w:t>ĕ</w:t>
            </w:r>
            <w:r w:rsidRPr="00831251">
              <w:rPr>
                <w:rFonts w:ascii="Arial" w:hAnsi="Arial" w:cs="Arial"/>
                <w:noProof/>
                <w:sz w:val="20"/>
                <w:szCs w:val="20"/>
              </w:rPr>
              <w:t>нерпус</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613" w:type="pct"/>
            <w:vAlign w:val="center"/>
          </w:tcPr>
          <w:p w:rsidR="005E7724" w:rsidRPr="00831251" w:rsidRDefault="005E7724" w:rsidP="00961D76">
            <w:pPr>
              <w:shd w:val="clear" w:color="auto" w:fill="FFFFFF" w:themeFill="background1"/>
              <w:ind w:left="-84"/>
              <w:jc w:val="center"/>
              <w:rPr>
                <w:rFonts w:ascii="Arial" w:hAnsi="Arial" w:cs="Arial"/>
                <w:sz w:val="20"/>
                <w:szCs w:val="20"/>
              </w:rPr>
            </w:pPr>
            <w:r w:rsidRPr="00831251">
              <w:rPr>
                <w:rFonts w:ascii="Arial" w:hAnsi="Arial" w:cs="Arial"/>
                <w:noProof/>
                <w:sz w:val="20"/>
                <w:szCs w:val="20"/>
              </w:rPr>
              <w:drawing>
                <wp:inline distT="0" distB="0" distL="0" distR="0">
                  <wp:extent cx="723900" cy="723900"/>
                  <wp:effectExtent l="19050" t="0" r="0" b="0"/>
                  <wp:docPr id="7"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2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95" w:type="pct"/>
            <w:vAlign w:val="center"/>
          </w:tcPr>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noProof/>
              </w:rPr>
              <w:t>ЧУВАШСКАЯ</w:t>
            </w:r>
            <w:r w:rsidR="003456FD" w:rsidRPr="00831251">
              <w:rPr>
                <w:rFonts w:ascii="Arial" w:hAnsi="Arial" w:cs="Arial"/>
                <w:noProof/>
              </w:rPr>
              <w:t xml:space="preserve"> </w:t>
            </w:r>
            <w:r w:rsidRPr="00831251">
              <w:rPr>
                <w:rFonts w:ascii="Arial" w:hAnsi="Arial" w:cs="Arial"/>
                <w:noProof/>
              </w:rPr>
              <w:t>РЕСПУБЛИКА</w:t>
            </w:r>
            <w:r w:rsidRPr="00831251">
              <w:rPr>
                <w:rFonts w:ascii="Arial" w:hAnsi="Arial" w:cs="Arial"/>
                <w:noProof/>
              </w:rPr>
              <w:br/>
              <w:t>МАРИИНСКО-ПОСАДСКИЙ</w:t>
            </w:r>
            <w:r w:rsidR="003456FD" w:rsidRPr="00831251">
              <w:rPr>
                <w:rFonts w:ascii="Arial" w:hAnsi="Arial" w:cs="Arial"/>
                <w:noProof/>
              </w:rPr>
              <w:t xml:space="preserve"> </w:t>
            </w:r>
            <w:r w:rsidRPr="00831251">
              <w:rPr>
                <w:rFonts w:ascii="Arial" w:hAnsi="Arial" w:cs="Arial"/>
                <w:noProof/>
              </w:rPr>
              <w:t>РАЙОН</w:t>
            </w:r>
          </w:p>
          <w:p w:rsidR="005E7724"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noProof/>
              </w:rPr>
              <w:t>АДМИНИСТРАЦИЯ</w:t>
            </w:r>
          </w:p>
          <w:p w:rsidR="005E7724"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noProof/>
              </w:rPr>
              <w:t>БИЧУРИНСКОГО</w:t>
            </w:r>
            <w:r w:rsidR="003456FD" w:rsidRPr="00831251">
              <w:rPr>
                <w:rFonts w:ascii="Arial" w:hAnsi="Arial" w:cs="Arial"/>
                <w:noProof/>
              </w:rPr>
              <w:t xml:space="preserve"> </w:t>
            </w:r>
            <w:r w:rsidRPr="00831251">
              <w:rPr>
                <w:rFonts w:ascii="Arial" w:hAnsi="Arial" w:cs="Arial"/>
                <w:noProof/>
              </w:rPr>
              <w:t>СЕЛЬСКОГО</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ПОСТАНОВЛЕНИЕ</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noProof/>
              </w:rPr>
              <w:t>23.09</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65</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t>село</w:t>
            </w:r>
            <w:r w:rsidR="003456FD" w:rsidRPr="00831251">
              <w:rPr>
                <w:rFonts w:ascii="Arial" w:hAnsi="Arial" w:cs="Arial"/>
                <w:noProof/>
                <w:sz w:val="20"/>
                <w:szCs w:val="20"/>
              </w:rPr>
              <w:t xml:space="preserve"> </w:t>
            </w:r>
            <w:r w:rsidRPr="00831251">
              <w:rPr>
                <w:rFonts w:ascii="Arial" w:hAnsi="Arial" w:cs="Arial"/>
                <w:noProof/>
                <w:sz w:val="20"/>
                <w:szCs w:val="20"/>
              </w:rPr>
              <w:t>Бичурино</w:t>
            </w:r>
          </w:p>
        </w:tc>
      </w:tr>
    </w:tbl>
    <w:p w:rsidR="00C31921" w:rsidRPr="00831251" w:rsidRDefault="005E7724" w:rsidP="00961D76">
      <w:pPr>
        <w:pStyle w:val="af5"/>
        <w:shd w:val="clear" w:color="auto" w:fill="FFFFFF" w:themeFill="background1"/>
        <w:spacing w:before="0" w:beforeAutospacing="0" w:after="0" w:afterAutospacing="0"/>
        <w:ind w:right="6067"/>
        <w:rPr>
          <w:rFonts w:ascii="Arial" w:hAnsi="Arial" w:cs="Arial"/>
          <w:color w:val="auto"/>
          <w:sz w:val="20"/>
          <w:szCs w:val="20"/>
        </w:rPr>
      </w:pPr>
      <w:r w:rsidRPr="00831251">
        <w:rPr>
          <w:rFonts w:ascii="Arial" w:hAnsi="Arial" w:cs="Arial"/>
          <w:b/>
          <w:bCs/>
          <w:color w:val="auto"/>
          <w:sz w:val="20"/>
          <w:szCs w:val="20"/>
        </w:rPr>
        <w:t>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внесении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изменений</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в</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постановление</w:t>
      </w:r>
      <w:r w:rsidR="003456FD" w:rsidRPr="00831251">
        <w:rPr>
          <w:rFonts w:ascii="Arial" w:hAnsi="Arial" w:cs="Arial"/>
          <w:b/>
          <w:bCs/>
          <w:color w:val="auto"/>
          <w:sz w:val="20"/>
          <w:szCs w:val="20"/>
        </w:rPr>
        <w:t xml:space="preserve"> </w:t>
      </w:r>
      <w:r w:rsidR="00CA4F24">
        <w:rPr>
          <w:rFonts w:ascii="Arial" w:hAnsi="Arial" w:cs="Arial"/>
          <w:b/>
          <w:bCs/>
          <w:color w:val="auto"/>
          <w:sz w:val="20"/>
          <w:szCs w:val="20"/>
        </w:rPr>
        <w:t xml:space="preserve"> </w:t>
      </w:r>
      <w:r w:rsidRPr="00831251">
        <w:rPr>
          <w:rFonts w:ascii="Arial" w:hAnsi="Arial" w:cs="Arial"/>
          <w:b/>
          <w:bCs/>
          <w:color w:val="auto"/>
          <w:sz w:val="20"/>
          <w:szCs w:val="20"/>
        </w:rPr>
        <w:t>администрации</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Бичуринского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сельского</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пос</w:t>
      </w:r>
      <w:r w:rsidRPr="00831251">
        <w:rPr>
          <w:rFonts w:ascii="Arial" w:hAnsi="Arial" w:cs="Arial"/>
          <w:b/>
          <w:bCs/>
          <w:color w:val="auto"/>
          <w:sz w:val="20"/>
          <w:szCs w:val="20"/>
        </w:rPr>
        <w:t>е</w:t>
      </w:r>
      <w:r w:rsidRPr="00831251">
        <w:rPr>
          <w:rFonts w:ascii="Arial" w:hAnsi="Arial" w:cs="Arial"/>
          <w:b/>
          <w:bCs/>
          <w:color w:val="auto"/>
          <w:sz w:val="20"/>
          <w:szCs w:val="20"/>
        </w:rPr>
        <w:t>ления</w:t>
      </w:r>
      <w:r w:rsidR="003456FD" w:rsidRPr="00831251">
        <w:rPr>
          <w:rFonts w:ascii="Arial" w:hAnsi="Arial" w:cs="Arial"/>
          <w:b/>
          <w:bCs/>
          <w:color w:val="auto"/>
          <w:sz w:val="20"/>
          <w:szCs w:val="20"/>
        </w:rPr>
        <w:t xml:space="preserve"> </w:t>
      </w:r>
      <w:r w:rsidR="00CA4F24">
        <w:rPr>
          <w:rFonts w:ascii="Arial" w:hAnsi="Arial" w:cs="Arial"/>
          <w:b/>
          <w:bCs/>
          <w:color w:val="auto"/>
          <w:sz w:val="20"/>
          <w:szCs w:val="20"/>
        </w:rPr>
        <w:t xml:space="preserve"> </w:t>
      </w:r>
      <w:r w:rsidRPr="00831251">
        <w:rPr>
          <w:rFonts w:ascii="Arial" w:hAnsi="Arial" w:cs="Arial"/>
          <w:b/>
          <w:bCs/>
          <w:color w:val="auto"/>
          <w:sz w:val="20"/>
          <w:szCs w:val="20"/>
        </w:rPr>
        <w:t>от</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13.04.2020г.</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19</w:t>
      </w:r>
      <w:r w:rsidR="003456FD" w:rsidRPr="00831251">
        <w:rPr>
          <w:rFonts w:ascii="Arial" w:hAnsi="Arial" w:cs="Arial"/>
          <w:b/>
          <w:bCs/>
          <w:color w:val="auto"/>
          <w:sz w:val="20"/>
          <w:szCs w:val="20"/>
        </w:rPr>
        <w:t xml:space="preserve"> </w:t>
      </w:r>
      <w:r w:rsidRPr="00831251">
        <w:rPr>
          <w:rFonts w:ascii="Arial" w:hAnsi="Arial" w:cs="Arial"/>
          <w:b/>
          <w:bCs/>
          <w:color w:val="auto"/>
          <w:sz w:val="20"/>
          <w:szCs w:val="20"/>
        </w:rPr>
        <w:t>"</w:t>
      </w:r>
      <w:r w:rsidRPr="00831251">
        <w:rPr>
          <w:rStyle w:val="af4"/>
          <w:rFonts w:ascii="Arial" w:hAnsi="Arial" w:cs="Arial"/>
          <w:color w:val="auto"/>
          <w:sz w:val="20"/>
          <w:szCs w:val="20"/>
        </w:rPr>
        <w:t>Об</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утверждении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Положения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территориального</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планирования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Бичуринского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Мар</w:t>
      </w:r>
      <w:r w:rsidRPr="00831251">
        <w:rPr>
          <w:rStyle w:val="af4"/>
          <w:rFonts w:ascii="Arial" w:hAnsi="Arial" w:cs="Arial"/>
          <w:color w:val="auto"/>
          <w:sz w:val="20"/>
          <w:szCs w:val="20"/>
        </w:rPr>
        <w:t>и</w:t>
      </w:r>
      <w:r w:rsidRPr="00831251">
        <w:rPr>
          <w:rStyle w:val="af4"/>
          <w:rFonts w:ascii="Arial" w:hAnsi="Arial" w:cs="Arial"/>
          <w:color w:val="auto"/>
          <w:sz w:val="20"/>
          <w:szCs w:val="20"/>
        </w:rPr>
        <w:t>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такие</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док</w:t>
      </w:r>
      <w:r w:rsidRPr="00831251">
        <w:rPr>
          <w:rStyle w:val="af4"/>
          <w:rFonts w:ascii="Arial" w:hAnsi="Arial" w:cs="Arial"/>
          <w:color w:val="auto"/>
          <w:sz w:val="20"/>
          <w:szCs w:val="20"/>
        </w:rPr>
        <w:t>у</w:t>
      </w:r>
      <w:r w:rsidRPr="00831251">
        <w:rPr>
          <w:rStyle w:val="af4"/>
          <w:rFonts w:ascii="Arial" w:hAnsi="Arial" w:cs="Arial"/>
          <w:color w:val="auto"/>
          <w:sz w:val="20"/>
          <w:szCs w:val="20"/>
        </w:rPr>
        <w:t>менты,</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также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00CA4F24">
        <w:rPr>
          <w:rStyle w:val="af4"/>
          <w:rFonts w:ascii="Arial" w:hAnsi="Arial" w:cs="Arial"/>
          <w:color w:val="auto"/>
          <w:sz w:val="20"/>
          <w:szCs w:val="20"/>
        </w:rPr>
        <w:t xml:space="preserve"> </w:t>
      </w:r>
      <w:r w:rsidRPr="00831251">
        <w:rPr>
          <w:rStyle w:val="af4"/>
          <w:rFonts w:ascii="Arial" w:hAnsi="Arial" w:cs="Arial"/>
          <w:color w:val="auto"/>
          <w:sz w:val="20"/>
          <w:szCs w:val="20"/>
        </w:rPr>
        <w:t>планов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реализации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p>
    <w:p w:rsidR="00906D70" w:rsidRPr="00831251" w:rsidRDefault="00906D70"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p>
    <w:p w:rsidR="005E7724" w:rsidRPr="00831251" w:rsidRDefault="00906D70"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proofErr w:type="gramStart"/>
      <w:r w:rsidRPr="00831251">
        <w:rPr>
          <w:rFonts w:ascii="Arial" w:hAnsi="Arial" w:cs="Arial"/>
          <w:color w:val="auto"/>
          <w:sz w:val="20"/>
          <w:szCs w:val="20"/>
        </w:rPr>
        <w:t>\</w:t>
      </w:r>
      <w:r w:rsidR="005E7724"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соответствии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с</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Федеральными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законами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06</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октября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2003</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года</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131-ФЗ</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общих</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принципах</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организации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местного</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самоуправления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Российской</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от</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27.07.2010</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года</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210-ФЗ</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«Об</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организации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предоставления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государственных</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муниципальных</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услуг»,</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Градостроительного</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кодекса</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Росси</w:t>
      </w:r>
      <w:r w:rsidR="005E7724" w:rsidRPr="00831251">
        <w:rPr>
          <w:rFonts w:ascii="Arial" w:hAnsi="Arial" w:cs="Arial"/>
          <w:color w:val="auto"/>
          <w:sz w:val="20"/>
          <w:szCs w:val="20"/>
        </w:rPr>
        <w:t>й</w:t>
      </w:r>
      <w:r w:rsidR="005E7724" w:rsidRPr="00831251">
        <w:rPr>
          <w:rFonts w:ascii="Arial" w:hAnsi="Arial" w:cs="Arial"/>
          <w:color w:val="auto"/>
          <w:sz w:val="20"/>
          <w:szCs w:val="20"/>
        </w:rPr>
        <w:t>ской</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Федерации,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Уставом</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Бичуринского</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целях</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повышения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качества</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предоставления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услуги,</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администрация</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Бичури</w:t>
      </w:r>
      <w:r w:rsidR="005E7724" w:rsidRPr="00831251">
        <w:rPr>
          <w:rFonts w:ascii="Arial" w:hAnsi="Arial" w:cs="Arial"/>
          <w:color w:val="auto"/>
          <w:sz w:val="20"/>
          <w:szCs w:val="20"/>
        </w:rPr>
        <w:t>н</w:t>
      </w:r>
      <w:r w:rsidR="005E7724" w:rsidRPr="00831251">
        <w:rPr>
          <w:rFonts w:ascii="Arial" w:hAnsi="Arial" w:cs="Arial"/>
          <w:color w:val="auto"/>
          <w:sz w:val="20"/>
          <w:szCs w:val="20"/>
        </w:rPr>
        <w:t>ского</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005E7724"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proofErr w:type="gramEnd"/>
    </w:p>
    <w:p w:rsidR="005E7724" w:rsidRPr="00831251" w:rsidRDefault="005E7724" w:rsidP="00961D76">
      <w:pPr>
        <w:pStyle w:val="af5"/>
        <w:shd w:val="clear" w:color="auto" w:fill="FFFFFF" w:themeFill="background1"/>
        <w:spacing w:before="0" w:beforeAutospacing="0" w:after="0" w:afterAutospacing="0"/>
        <w:ind w:firstLine="567"/>
        <w:jc w:val="center"/>
        <w:rPr>
          <w:rFonts w:ascii="Arial" w:hAnsi="Arial" w:cs="Arial"/>
          <w:b/>
          <w:color w:val="auto"/>
          <w:sz w:val="20"/>
          <w:szCs w:val="20"/>
        </w:rPr>
      </w:pPr>
      <w:proofErr w:type="gramStart"/>
      <w:r w:rsidRPr="00831251">
        <w:rPr>
          <w:rStyle w:val="af4"/>
          <w:rFonts w:ascii="Arial" w:hAnsi="Arial" w:cs="Arial"/>
          <w:color w:val="auto"/>
          <w:sz w:val="20"/>
          <w:szCs w:val="20"/>
        </w:rPr>
        <w:t>п</w:t>
      </w:r>
      <w:proofErr w:type="gramEnd"/>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н</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л</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bCs/>
          <w:color w:val="auto"/>
          <w:sz w:val="20"/>
          <w:szCs w:val="20"/>
        </w:rPr>
      </w:pPr>
      <w:r w:rsidRPr="00831251">
        <w:rPr>
          <w:rFonts w:ascii="Arial" w:hAnsi="Arial" w:cs="Arial"/>
          <w:color w:val="auto"/>
          <w:sz w:val="20"/>
          <w:szCs w:val="20"/>
        </w:rPr>
        <w:t>1.</w:t>
      </w:r>
      <w:r w:rsidR="003456FD" w:rsidRPr="00831251">
        <w:rPr>
          <w:rFonts w:ascii="Arial" w:hAnsi="Arial" w:cs="Arial"/>
          <w:color w:val="auto"/>
          <w:sz w:val="20"/>
          <w:szCs w:val="20"/>
        </w:rPr>
        <w:t xml:space="preserve"> </w:t>
      </w:r>
      <w:r w:rsidRPr="00831251">
        <w:rPr>
          <w:rFonts w:ascii="Arial" w:hAnsi="Arial" w:cs="Arial"/>
          <w:color w:val="auto"/>
          <w:sz w:val="20"/>
          <w:szCs w:val="20"/>
        </w:rPr>
        <w:t>Внести</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bCs/>
          <w:color w:val="auto"/>
          <w:sz w:val="20"/>
          <w:szCs w:val="20"/>
        </w:rPr>
        <w:t>постановление</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администрации</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Бичуринского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сельского</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поселения</w:t>
      </w:r>
      <w:r w:rsidR="003456FD" w:rsidRPr="00831251">
        <w:rPr>
          <w:rFonts w:ascii="Arial" w:hAnsi="Arial" w:cs="Arial"/>
          <w:bCs/>
          <w:color w:val="auto"/>
          <w:sz w:val="20"/>
          <w:szCs w:val="20"/>
        </w:rPr>
        <w:t xml:space="preserve"> </w:t>
      </w:r>
    </w:p>
    <w:p w:rsidR="005E7724" w:rsidRPr="00831251" w:rsidRDefault="005E7724" w:rsidP="00961D76">
      <w:pPr>
        <w:pStyle w:val="af5"/>
        <w:shd w:val="clear" w:color="auto" w:fill="FFFFFF" w:themeFill="background1"/>
        <w:spacing w:before="0" w:beforeAutospacing="0" w:after="0" w:afterAutospacing="0"/>
        <w:jc w:val="both"/>
        <w:rPr>
          <w:rFonts w:ascii="Arial" w:hAnsi="Arial" w:cs="Arial"/>
          <w:bCs/>
          <w:color w:val="auto"/>
          <w:sz w:val="20"/>
          <w:szCs w:val="20"/>
        </w:rPr>
      </w:pPr>
      <w:r w:rsidRPr="00831251">
        <w:rPr>
          <w:rFonts w:ascii="Arial" w:hAnsi="Arial" w:cs="Arial"/>
          <w:bCs/>
          <w:color w:val="auto"/>
          <w:sz w:val="20"/>
          <w:szCs w:val="20"/>
        </w:rPr>
        <w:t>от</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13.04.2020г.</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19</w:t>
      </w:r>
      <w:r w:rsidR="003456FD" w:rsidRPr="00831251">
        <w:rPr>
          <w:rFonts w:ascii="Arial" w:hAnsi="Arial" w:cs="Arial"/>
          <w:bCs/>
          <w:color w:val="auto"/>
          <w:sz w:val="20"/>
          <w:szCs w:val="20"/>
        </w:rPr>
        <w:t xml:space="preserve"> </w:t>
      </w:r>
      <w:r w:rsidRPr="00831251">
        <w:rPr>
          <w:rFonts w:ascii="Arial" w:hAnsi="Arial" w:cs="Arial"/>
          <w:bCs/>
          <w:color w:val="auto"/>
          <w:sz w:val="20"/>
          <w:szCs w:val="20"/>
        </w:rPr>
        <w:t>"</w:t>
      </w:r>
      <w:r w:rsidRPr="00831251">
        <w:rPr>
          <w:rStyle w:val="af4"/>
          <w:rFonts w:ascii="Arial" w:hAnsi="Arial" w:cs="Arial"/>
          <w:color w:val="auto"/>
          <w:sz w:val="20"/>
          <w:szCs w:val="20"/>
        </w:rPr>
        <w:t>Об</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утверждении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Положения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территориального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планирования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Бичуринского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сельск</w:t>
      </w:r>
      <w:r w:rsidRPr="00831251">
        <w:rPr>
          <w:rStyle w:val="af4"/>
          <w:rFonts w:ascii="Arial" w:hAnsi="Arial" w:cs="Arial"/>
          <w:color w:val="auto"/>
          <w:sz w:val="20"/>
          <w:szCs w:val="20"/>
        </w:rPr>
        <w:t>о</w:t>
      </w:r>
      <w:r w:rsidRPr="00831251">
        <w:rPr>
          <w:rStyle w:val="af4"/>
          <w:rFonts w:ascii="Arial" w:hAnsi="Arial" w:cs="Arial"/>
          <w:color w:val="auto"/>
          <w:sz w:val="20"/>
          <w:szCs w:val="20"/>
        </w:rPr>
        <w:t>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поселения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Мариинско-Посадского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района,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подготовки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изменений</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внесения</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документы,</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а</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также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о</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составе,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порядке</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подг</w:t>
      </w:r>
      <w:r w:rsidRPr="00831251">
        <w:rPr>
          <w:rStyle w:val="af4"/>
          <w:rFonts w:ascii="Arial" w:hAnsi="Arial" w:cs="Arial"/>
          <w:color w:val="auto"/>
          <w:sz w:val="20"/>
          <w:szCs w:val="20"/>
        </w:rPr>
        <w:t>о</w:t>
      </w:r>
      <w:r w:rsidRPr="00831251">
        <w:rPr>
          <w:rStyle w:val="af4"/>
          <w:rFonts w:ascii="Arial" w:hAnsi="Arial" w:cs="Arial"/>
          <w:color w:val="auto"/>
          <w:sz w:val="20"/>
          <w:szCs w:val="20"/>
        </w:rPr>
        <w:t>товки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планов</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реализации</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таких</w:t>
      </w:r>
      <w:r w:rsidR="003456FD" w:rsidRPr="00831251">
        <w:rPr>
          <w:rStyle w:val="af4"/>
          <w:rFonts w:ascii="Arial" w:hAnsi="Arial" w:cs="Arial"/>
          <w:color w:val="auto"/>
          <w:sz w:val="20"/>
          <w:szCs w:val="20"/>
        </w:rPr>
        <w:t xml:space="preserve"> </w:t>
      </w:r>
      <w:r w:rsidRPr="00831251">
        <w:rPr>
          <w:rStyle w:val="af4"/>
          <w:rFonts w:ascii="Arial" w:hAnsi="Arial" w:cs="Arial"/>
          <w:color w:val="auto"/>
          <w:sz w:val="20"/>
          <w:szCs w:val="20"/>
        </w:rPr>
        <w:t>документов"</w:t>
      </w:r>
      <w:r w:rsidR="003456FD" w:rsidRPr="00831251">
        <w:rPr>
          <w:rFonts w:ascii="Arial" w:hAnsi="Arial" w:cs="Arial"/>
          <w:bCs/>
          <w:color w:val="auto"/>
          <w:sz w:val="20"/>
          <w:szCs w:val="20"/>
        </w:rPr>
        <w:t xml:space="preserve"> </w:t>
      </w:r>
      <w:r w:rsidRPr="00831251">
        <w:rPr>
          <w:rFonts w:ascii="Arial" w:hAnsi="Arial" w:cs="Arial"/>
          <w:color w:val="auto"/>
          <w:sz w:val="20"/>
          <w:szCs w:val="20"/>
        </w:rPr>
        <w:t>следующие</w:t>
      </w:r>
      <w:r w:rsidR="003456FD" w:rsidRPr="00831251">
        <w:rPr>
          <w:rFonts w:ascii="Arial" w:hAnsi="Arial" w:cs="Arial"/>
          <w:color w:val="auto"/>
          <w:sz w:val="20"/>
          <w:szCs w:val="20"/>
        </w:rPr>
        <w:t xml:space="preserve"> </w:t>
      </w:r>
      <w:r w:rsidRPr="00831251">
        <w:rPr>
          <w:rFonts w:ascii="Arial" w:hAnsi="Arial" w:cs="Arial"/>
          <w:color w:val="auto"/>
          <w:sz w:val="20"/>
          <w:szCs w:val="20"/>
        </w:rPr>
        <w:t>изменения:</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1.1.</w:t>
      </w:r>
      <w:r w:rsidR="003456FD" w:rsidRPr="00831251">
        <w:rPr>
          <w:rFonts w:ascii="Arial" w:hAnsi="Arial" w:cs="Arial"/>
          <w:color w:val="auto"/>
          <w:sz w:val="20"/>
          <w:szCs w:val="20"/>
        </w:rPr>
        <w:t xml:space="preserve"> </w:t>
      </w:r>
      <w:r w:rsidRPr="00831251">
        <w:rPr>
          <w:rFonts w:ascii="Arial" w:hAnsi="Arial" w:cs="Arial"/>
          <w:b/>
          <w:color w:val="auto"/>
          <w:sz w:val="20"/>
          <w:szCs w:val="20"/>
        </w:rPr>
        <w:t>пункт</w:t>
      </w:r>
      <w:r w:rsidR="003456FD" w:rsidRPr="00831251">
        <w:rPr>
          <w:rFonts w:ascii="Arial" w:hAnsi="Arial" w:cs="Arial"/>
          <w:b/>
          <w:color w:val="auto"/>
          <w:sz w:val="20"/>
          <w:szCs w:val="20"/>
        </w:rPr>
        <w:t xml:space="preserve"> </w:t>
      </w:r>
      <w:r w:rsidRPr="00831251">
        <w:rPr>
          <w:rFonts w:ascii="Arial" w:hAnsi="Arial" w:cs="Arial"/>
          <w:b/>
          <w:color w:val="auto"/>
          <w:sz w:val="20"/>
          <w:szCs w:val="20"/>
        </w:rPr>
        <w:t>4.3.</w:t>
      </w:r>
      <w:r w:rsidR="003456FD" w:rsidRPr="00831251">
        <w:rPr>
          <w:rFonts w:ascii="Arial" w:hAnsi="Arial" w:cs="Arial"/>
          <w:b/>
          <w:color w:val="auto"/>
          <w:sz w:val="20"/>
          <w:szCs w:val="20"/>
        </w:rPr>
        <w:t xml:space="preserve"> </w:t>
      </w:r>
      <w:r w:rsidRPr="00831251">
        <w:rPr>
          <w:rFonts w:ascii="Arial" w:hAnsi="Arial" w:cs="Arial"/>
          <w:b/>
          <w:color w:val="auto"/>
          <w:sz w:val="20"/>
          <w:szCs w:val="20"/>
        </w:rPr>
        <w:t>раздела</w:t>
      </w:r>
      <w:r w:rsidR="003456FD" w:rsidRPr="00831251">
        <w:rPr>
          <w:rFonts w:ascii="Arial" w:hAnsi="Arial" w:cs="Arial"/>
          <w:b/>
          <w:color w:val="auto"/>
          <w:sz w:val="20"/>
          <w:szCs w:val="20"/>
        </w:rPr>
        <w:t xml:space="preserve"> </w:t>
      </w:r>
      <w:r w:rsidRPr="00831251">
        <w:rPr>
          <w:rFonts w:ascii="Arial" w:hAnsi="Arial" w:cs="Arial"/>
          <w:b/>
          <w:color w:val="auto"/>
          <w:sz w:val="20"/>
          <w:szCs w:val="20"/>
        </w:rPr>
        <w:t>4</w:t>
      </w:r>
      <w:r w:rsidR="003456FD" w:rsidRPr="00831251">
        <w:rPr>
          <w:rFonts w:ascii="Arial" w:hAnsi="Arial" w:cs="Arial"/>
          <w:b/>
          <w:color w:val="auto"/>
          <w:sz w:val="20"/>
          <w:szCs w:val="20"/>
        </w:rPr>
        <w:t xml:space="preserve"> </w:t>
      </w:r>
      <w:r w:rsidRPr="00831251">
        <w:rPr>
          <w:rFonts w:ascii="Arial" w:hAnsi="Arial" w:cs="Arial"/>
          <w:b/>
          <w:color w:val="auto"/>
          <w:sz w:val="20"/>
          <w:szCs w:val="20"/>
        </w:rPr>
        <w:t>Положения</w:t>
      </w:r>
      <w:r w:rsidR="003456FD" w:rsidRPr="00831251">
        <w:rPr>
          <w:rFonts w:ascii="Arial" w:hAnsi="Arial" w:cs="Arial"/>
          <w:b/>
          <w:color w:val="auto"/>
          <w:sz w:val="20"/>
          <w:szCs w:val="20"/>
        </w:rPr>
        <w:t xml:space="preserve"> </w:t>
      </w:r>
      <w:r w:rsidRPr="00831251">
        <w:rPr>
          <w:rFonts w:ascii="Arial" w:hAnsi="Arial" w:cs="Arial"/>
          <w:b/>
          <w:color w:val="auto"/>
          <w:sz w:val="20"/>
          <w:szCs w:val="20"/>
        </w:rPr>
        <w:t>изложить</w:t>
      </w:r>
      <w:r w:rsidR="003456FD" w:rsidRPr="00831251">
        <w:rPr>
          <w:rFonts w:ascii="Arial" w:hAnsi="Arial" w:cs="Arial"/>
          <w:b/>
          <w:color w:val="auto"/>
          <w:sz w:val="20"/>
          <w:szCs w:val="20"/>
        </w:rPr>
        <w:t xml:space="preserve"> </w:t>
      </w:r>
      <w:r w:rsidRPr="00831251">
        <w:rPr>
          <w:rFonts w:ascii="Arial" w:hAnsi="Arial" w:cs="Arial"/>
          <w:b/>
          <w:color w:val="auto"/>
          <w:sz w:val="20"/>
          <w:szCs w:val="20"/>
        </w:rPr>
        <w:t>в</w:t>
      </w:r>
      <w:r w:rsidR="003456FD" w:rsidRPr="00831251">
        <w:rPr>
          <w:rFonts w:ascii="Arial" w:hAnsi="Arial" w:cs="Arial"/>
          <w:b/>
          <w:color w:val="auto"/>
          <w:sz w:val="20"/>
          <w:szCs w:val="20"/>
        </w:rPr>
        <w:t xml:space="preserve"> </w:t>
      </w:r>
      <w:r w:rsidRPr="00831251">
        <w:rPr>
          <w:rFonts w:ascii="Arial" w:hAnsi="Arial" w:cs="Arial"/>
          <w:b/>
          <w:color w:val="auto"/>
          <w:sz w:val="20"/>
          <w:szCs w:val="20"/>
        </w:rPr>
        <w:t>следующей</w:t>
      </w:r>
      <w:r w:rsidR="003456FD" w:rsidRPr="00831251">
        <w:rPr>
          <w:rFonts w:ascii="Arial" w:hAnsi="Arial" w:cs="Arial"/>
          <w:b/>
          <w:color w:val="auto"/>
          <w:sz w:val="20"/>
          <w:szCs w:val="20"/>
        </w:rPr>
        <w:t xml:space="preserve"> </w:t>
      </w:r>
      <w:r w:rsidRPr="00831251">
        <w:rPr>
          <w:rFonts w:ascii="Arial" w:hAnsi="Arial" w:cs="Arial"/>
          <w:b/>
          <w:color w:val="auto"/>
          <w:sz w:val="20"/>
          <w:szCs w:val="20"/>
        </w:rPr>
        <w:t>редакции:</w:t>
      </w:r>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color w:val="auto"/>
          <w:sz w:val="20"/>
          <w:szCs w:val="20"/>
        </w:rPr>
      </w:pPr>
      <w:r w:rsidRPr="00831251">
        <w:rPr>
          <w:rFonts w:ascii="Arial" w:hAnsi="Arial" w:cs="Arial"/>
          <w:color w:val="auto"/>
          <w:sz w:val="20"/>
          <w:szCs w:val="20"/>
        </w:rPr>
        <w:t>«4.3.</w:t>
      </w:r>
      <w:r w:rsidR="003456FD" w:rsidRPr="00831251">
        <w:rPr>
          <w:rFonts w:ascii="Arial" w:hAnsi="Arial" w:cs="Arial"/>
          <w:color w:val="auto"/>
          <w:sz w:val="20"/>
          <w:szCs w:val="20"/>
        </w:rPr>
        <w:t xml:space="preserve"> </w:t>
      </w:r>
      <w:proofErr w:type="gramStart"/>
      <w:r w:rsidRPr="00831251">
        <w:rPr>
          <w:rStyle w:val="blk"/>
          <w:rFonts w:ascii="Arial" w:hAnsi="Arial" w:cs="Arial"/>
          <w:color w:val="auto"/>
          <w:sz w:val="20"/>
          <w:szCs w:val="20"/>
        </w:rPr>
        <w:t>Подготовка</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документов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территориального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планирования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муниципальных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образований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осуществляется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учетом</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положений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стратегий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социально-экономического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развития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муниципальных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образований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планов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мероприятий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их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реализации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наличии),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бюджетного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прогноза</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муниципального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образов</w:t>
      </w:r>
      <w:r w:rsidRPr="00831251">
        <w:rPr>
          <w:rStyle w:val="blk"/>
          <w:rFonts w:ascii="Arial" w:hAnsi="Arial" w:cs="Arial"/>
          <w:color w:val="auto"/>
          <w:sz w:val="20"/>
          <w:szCs w:val="20"/>
        </w:rPr>
        <w:t>а</w:t>
      </w:r>
      <w:r w:rsidRPr="00831251">
        <w:rPr>
          <w:rStyle w:val="blk"/>
          <w:rFonts w:ascii="Arial" w:hAnsi="Arial" w:cs="Arial"/>
          <w:color w:val="auto"/>
          <w:sz w:val="20"/>
          <w:szCs w:val="20"/>
        </w:rPr>
        <w:t>ния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на</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долгосрочный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период</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наличии),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положений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стратегии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пространственного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развития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Российской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Федерации,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государственных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программ</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Российской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Федерации,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национальных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проектов,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государственных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программ</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субъектов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Российской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Федерации,</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муниципальных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программ,</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инвестиционных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программ</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суб</w:t>
      </w:r>
      <w:r w:rsidRPr="00831251">
        <w:rPr>
          <w:rStyle w:val="blk"/>
          <w:rFonts w:ascii="Arial" w:hAnsi="Arial" w:cs="Arial"/>
          <w:color w:val="auto"/>
          <w:sz w:val="20"/>
          <w:szCs w:val="20"/>
        </w:rPr>
        <w:t>ъ</w:t>
      </w:r>
      <w:r w:rsidRPr="00831251">
        <w:rPr>
          <w:rStyle w:val="blk"/>
          <w:rFonts w:ascii="Arial" w:hAnsi="Arial" w:cs="Arial"/>
          <w:color w:val="auto"/>
          <w:sz w:val="20"/>
          <w:szCs w:val="20"/>
        </w:rPr>
        <w:t>ектов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естественных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монополий,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организаций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коммунального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комплекса,</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решений</w:t>
      </w:r>
      <w:proofErr w:type="gramEnd"/>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органов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местного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самоуправления,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иных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главных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распорядителей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средств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соответствующих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бюджетов,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предусматривающих</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создание</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объектов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местного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значения,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а</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также</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сведений,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содержащихся</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в</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информационной</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системе</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терр</w:t>
      </w:r>
      <w:r w:rsidRPr="00831251">
        <w:rPr>
          <w:rStyle w:val="blk"/>
          <w:rFonts w:ascii="Arial" w:hAnsi="Arial" w:cs="Arial"/>
          <w:color w:val="auto"/>
          <w:sz w:val="20"/>
          <w:szCs w:val="20"/>
        </w:rPr>
        <w:t>и</w:t>
      </w:r>
      <w:r w:rsidRPr="00831251">
        <w:rPr>
          <w:rStyle w:val="blk"/>
          <w:rFonts w:ascii="Arial" w:hAnsi="Arial" w:cs="Arial"/>
          <w:color w:val="auto"/>
          <w:sz w:val="20"/>
          <w:szCs w:val="20"/>
        </w:rPr>
        <w:t>ториального</w:t>
      </w:r>
      <w:r w:rsidR="003456FD" w:rsidRPr="00831251">
        <w:rPr>
          <w:rStyle w:val="blk"/>
          <w:rFonts w:ascii="Arial" w:hAnsi="Arial" w:cs="Arial"/>
          <w:color w:val="auto"/>
          <w:sz w:val="20"/>
          <w:szCs w:val="20"/>
        </w:rPr>
        <w:t xml:space="preserve"> </w:t>
      </w:r>
      <w:r w:rsidRPr="00831251">
        <w:rPr>
          <w:rStyle w:val="blk"/>
          <w:rFonts w:ascii="Arial" w:hAnsi="Arial" w:cs="Arial"/>
          <w:color w:val="auto"/>
          <w:sz w:val="20"/>
          <w:szCs w:val="20"/>
        </w:rPr>
        <w:t>планирования</w:t>
      </w:r>
      <w:proofErr w:type="gramStart"/>
      <w:r w:rsidRPr="00831251">
        <w:rPr>
          <w:rStyle w:val="blk"/>
          <w:rFonts w:ascii="Arial" w:hAnsi="Arial" w:cs="Arial"/>
          <w:color w:val="auto"/>
          <w:sz w:val="20"/>
          <w:szCs w:val="20"/>
        </w:rPr>
        <w:t>.».</w:t>
      </w:r>
      <w:proofErr w:type="gramEnd"/>
    </w:p>
    <w:p w:rsidR="005E7724" w:rsidRPr="00831251" w:rsidRDefault="005E7724" w:rsidP="00961D76">
      <w:pPr>
        <w:pStyle w:val="af5"/>
        <w:shd w:val="clear" w:color="auto" w:fill="FFFFFF" w:themeFill="background1"/>
        <w:spacing w:before="0" w:beforeAutospacing="0" w:after="0" w:afterAutospacing="0"/>
        <w:ind w:firstLine="567"/>
        <w:jc w:val="both"/>
        <w:rPr>
          <w:rFonts w:ascii="Arial" w:hAnsi="Arial" w:cs="Arial"/>
          <w:b/>
          <w:color w:val="auto"/>
          <w:sz w:val="20"/>
          <w:szCs w:val="20"/>
        </w:rPr>
      </w:pPr>
      <w:r w:rsidRPr="00831251">
        <w:rPr>
          <w:rFonts w:ascii="Arial" w:hAnsi="Arial" w:cs="Arial"/>
          <w:color w:val="auto"/>
          <w:sz w:val="20"/>
          <w:szCs w:val="20"/>
        </w:rPr>
        <w:t>1.2.</w:t>
      </w:r>
      <w:r w:rsidR="003456FD" w:rsidRPr="00831251">
        <w:rPr>
          <w:rFonts w:ascii="Arial" w:hAnsi="Arial" w:cs="Arial"/>
          <w:b/>
          <w:color w:val="auto"/>
          <w:sz w:val="20"/>
          <w:szCs w:val="20"/>
        </w:rPr>
        <w:t xml:space="preserve"> </w:t>
      </w:r>
      <w:r w:rsidRPr="00831251">
        <w:rPr>
          <w:rFonts w:ascii="Arial" w:hAnsi="Arial" w:cs="Arial"/>
          <w:b/>
          <w:color w:val="auto"/>
          <w:sz w:val="20"/>
          <w:szCs w:val="20"/>
        </w:rPr>
        <w:t>пункт</w:t>
      </w:r>
      <w:r w:rsidR="003456FD" w:rsidRPr="00831251">
        <w:rPr>
          <w:rFonts w:ascii="Arial" w:hAnsi="Arial" w:cs="Arial"/>
          <w:b/>
          <w:color w:val="auto"/>
          <w:sz w:val="20"/>
          <w:szCs w:val="20"/>
        </w:rPr>
        <w:t xml:space="preserve"> </w:t>
      </w:r>
      <w:r w:rsidRPr="00831251">
        <w:rPr>
          <w:rFonts w:ascii="Arial" w:hAnsi="Arial" w:cs="Arial"/>
          <w:b/>
          <w:color w:val="auto"/>
          <w:sz w:val="20"/>
          <w:szCs w:val="20"/>
        </w:rPr>
        <w:t>8.2</w:t>
      </w:r>
      <w:r w:rsidR="003456FD" w:rsidRPr="00831251">
        <w:rPr>
          <w:rFonts w:ascii="Arial" w:hAnsi="Arial" w:cs="Arial"/>
          <w:b/>
          <w:color w:val="auto"/>
          <w:sz w:val="20"/>
          <w:szCs w:val="20"/>
        </w:rPr>
        <w:t xml:space="preserve"> </w:t>
      </w:r>
      <w:r w:rsidRPr="00831251">
        <w:rPr>
          <w:rFonts w:ascii="Arial" w:hAnsi="Arial" w:cs="Arial"/>
          <w:b/>
          <w:color w:val="auto"/>
          <w:sz w:val="20"/>
          <w:szCs w:val="20"/>
        </w:rPr>
        <w:t>раздела</w:t>
      </w:r>
      <w:r w:rsidR="003456FD" w:rsidRPr="00831251">
        <w:rPr>
          <w:rFonts w:ascii="Arial" w:hAnsi="Arial" w:cs="Arial"/>
          <w:b/>
          <w:color w:val="auto"/>
          <w:sz w:val="20"/>
          <w:szCs w:val="20"/>
        </w:rPr>
        <w:t xml:space="preserve"> </w:t>
      </w:r>
      <w:r w:rsidRPr="00831251">
        <w:rPr>
          <w:rFonts w:ascii="Arial" w:hAnsi="Arial" w:cs="Arial"/>
          <w:b/>
          <w:color w:val="auto"/>
          <w:sz w:val="20"/>
          <w:szCs w:val="20"/>
        </w:rPr>
        <w:t>8</w:t>
      </w:r>
      <w:r w:rsidR="003456FD" w:rsidRPr="00831251">
        <w:rPr>
          <w:rFonts w:ascii="Arial" w:hAnsi="Arial" w:cs="Arial"/>
          <w:b/>
          <w:color w:val="auto"/>
          <w:sz w:val="20"/>
          <w:szCs w:val="20"/>
        </w:rPr>
        <w:t xml:space="preserve"> </w:t>
      </w:r>
      <w:r w:rsidRPr="00831251">
        <w:rPr>
          <w:rFonts w:ascii="Arial" w:hAnsi="Arial" w:cs="Arial"/>
          <w:b/>
          <w:color w:val="auto"/>
          <w:sz w:val="20"/>
          <w:szCs w:val="20"/>
        </w:rPr>
        <w:t>Положения</w:t>
      </w:r>
      <w:r w:rsidR="003456FD" w:rsidRPr="00831251">
        <w:rPr>
          <w:rFonts w:ascii="Arial" w:hAnsi="Arial" w:cs="Arial"/>
          <w:b/>
          <w:color w:val="auto"/>
          <w:sz w:val="20"/>
          <w:szCs w:val="20"/>
        </w:rPr>
        <w:t xml:space="preserve"> </w:t>
      </w:r>
      <w:r w:rsidRPr="00831251">
        <w:rPr>
          <w:rFonts w:ascii="Arial" w:hAnsi="Arial" w:cs="Arial"/>
          <w:b/>
          <w:color w:val="auto"/>
          <w:sz w:val="20"/>
          <w:szCs w:val="20"/>
        </w:rPr>
        <w:t>изложить</w:t>
      </w:r>
      <w:r w:rsidR="003456FD" w:rsidRPr="00831251">
        <w:rPr>
          <w:rFonts w:ascii="Arial" w:hAnsi="Arial" w:cs="Arial"/>
          <w:b/>
          <w:color w:val="auto"/>
          <w:sz w:val="20"/>
          <w:szCs w:val="20"/>
        </w:rPr>
        <w:t xml:space="preserve"> </w:t>
      </w:r>
      <w:r w:rsidRPr="00831251">
        <w:rPr>
          <w:rFonts w:ascii="Arial" w:hAnsi="Arial" w:cs="Arial"/>
          <w:b/>
          <w:color w:val="auto"/>
          <w:sz w:val="20"/>
          <w:szCs w:val="20"/>
        </w:rPr>
        <w:t>в</w:t>
      </w:r>
      <w:r w:rsidR="003456FD" w:rsidRPr="00831251">
        <w:rPr>
          <w:rFonts w:ascii="Arial" w:hAnsi="Arial" w:cs="Arial"/>
          <w:b/>
          <w:color w:val="auto"/>
          <w:sz w:val="20"/>
          <w:szCs w:val="20"/>
        </w:rPr>
        <w:t xml:space="preserve"> </w:t>
      </w:r>
      <w:r w:rsidRPr="00831251">
        <w:rPr>
          <w:rFonts w:ascii="Arial" w:hAnsi="Arial" w:cs="Arial"/>
          <w:b/>
          <w:color w:val="auto"/>
          <w:sz w:val="20"/>
          <w:szCs w:val="20"/>
        </w:rPr>
        <w:t>следующей</w:t>
      </w:r>
      <w:r w:rsidR="003456FD" w:rsidRPr="00831251">
        <w:rPr>
          <w:rFonts w:ascii="Arial" w:hAnsi="Arial" w:cs="Arial"/>
          <w:b/>
          <w:color w:val="auto"/>
          <w:sz w:val="20"/>
          <w:szCs w:val="20"/>
        </w:rPr>
        <w:t xml:space="preserve"> </w:t>
      </w:r>
      <w:r w:rsidRPr="00831251">
        <w:rPr>
          <w:rFonts w:ascii="Arial" w:hAnsi="Arial" w:cs="Arial"/>
          <w:b/>
          <w:color w:val="auto"/>
          <w:sz w:val="20"/>
          <w:szCs w:val="20"/>
        </w:rPr>
        <w:t>редакции:</w:t>
      </w:r>
    </w:p>
    <w:p w:rsidR="005E7724" w:rsidRPr="00831251" w:rsidRDefault="003456FD" w:rsidP="00961D76">
      <w:pPr>
        <w:pStyle w:val="ConsPlusNormal"/>
        <w:shd w:val="clear" w:color="auto" w:fill="FFFFFF" w:themeFill="background1"/>
        <w:ind w:firstLine="540"/>
        <w:jc w:val="both"/>
      </w:pPr>
      <w:r w:rsidRPr="00831251">
        <w:t xml:space="preserve"> </w:t>
      </w:r>
      <w:r w:rsidR="005E7724" w:rsidRPr="00831251">
        <w:t>«8.2.</w:t>
      </w:r>
      <w:r w:rsidRPr="00831251">
        <w:t xml:space="preserve"> </w:t>
      </w:r>
      <w:proofErr w:type="gramStart"/>
      <w:r w:rsidR="005E7724" w:rsidRPr="00831251">
        <w:rPr>
          <w:rStyle w:val="blk"/>
        </w:rPr>
        <w:t>Реализация</w:t>
      </w:r>
      <w:r w:rsidRPr="00831251">
        <w:rPr>
          <w:rStyle w:val="blk"/>
        </w:rPr>
        <w:t xml:space="preserve"> </w:t>
      </w:r>
      <w:r w:rsidR="005E7724" w:rsidRPr="00831251">
        <w:rPr>
          <w:rStyle w:val="blk"/>
        </w:rPr>
        <w:t>генерального</w:t>
      </w:r>
      <w:r w:rsidRPr="00831251">
        <w:rPr>
          <w:rStyle w:val="blk"/>
        </w:rPr>
        <w:t xml:space="preserve"> </w:t>
      </w:r>
      <w:r w:rsidR="005E7724" w:rsidRPr="00831251">
        <w:rPr>
          <w:rStyle w:val="blk"/>
        </w:rPr>
        <w:t>плана</w:t>
      </w:r>
      <w:r w:rsidRPr="00831251">
        <w:rPr>
          <w:rStyle w:val="blk"/>
        </w:rPr>
        <w:t xml:space="preserve"> </w:t>
      </w:r>
      <w:r w:rsidR="005E7724" w:rsidRPr="00831251">
        <w:rPr>
          <w:rStyle w:val="blk"/>
        </w:rPr>
        <w:t>поселения,</w:t>
      </w:r>
      <w:r w:rsidRPr="00831251">
        <w:rPr>
          <w:rStyle w:val="blk"/>
        </w:rPr>
        <w:t xml:space="preserve"> </w:t>
      </w:r>
      <w:r w:rsidR="005E7724" w:rsidRPr="00831251">
        <w:rPr>
          <w:rStyle w:val="blk"/>
        </w:rPr>
        <w:t>генерального</w:t>
      </w:r>
      <w:r w:rsidRPr="00831251">
        <w:rPr>
          <w:rStyle w:val="blk"/>
        </w:rPr>
        <w:t xml:space="preserve"> </w:t>
      </w:r>
      <w:r w:rsidR="005E7724" w:rsidRPr="00831251">
        <w:rPr>
          <w:rStyle w:val="blk"/>
        </w:rPr>
        <w:t>плана</w:t>
      </w:r>
      <w:r w:rsidRPr="00831251">
        <w:rPr>
          <w:rStyle w:val="blk"/>
        </w:rPr>
        <w:t xml:space="preserve"> </w:t>
      </w:r>
      <w:r w:rsidR="005E7724" w:rsidRPr="00831251">
        <w:rPr>
          <w:rStyle w:val="blk"/>
        </w:rPr>
        <w:t>городского</w:t>
      </w:r>
      <w:r w:rsidRPr="00831251">
        <w:rPr>
          <w:rStyle w:val="blk"/>
        </w:rPr>
        <w:t xml:space="preserve"> </w:t>
      </w:r>
      <w:r w:rsidR="005E7724" w:rsidRPr="00831251">
        <w:rPr>
          <w:rStyle w:val="blk"/>
        </w:rPr>
        <w:t>округа</w:t>
      </w:r>
      <w:r w:rsidRPr="00831251">
        <w:rPr>
          <w:rStyle w:val="blk"/>
        </w:rPr>
        <w:t xml:space="preserve"> </w:t>
      </w:r>
      <w:r w:rsidR="005E7724" w:rsidRPr="00831251">
        <w:rPr>
          <w:rStyle w:val="blk"/>
        </w:rPr>
        <w:t>осуществляется</w:t>
      </w:r>
      <w:r w:rsidRPr="00831251">
        <w:rPr>
          <w:rStyle w:val="blk"/>
        </w:rPr>
        <w:t xml:space="preserve"> </w:t>
      </w:r>
      <w:r w:rsidR="005E7724" w:rsidRPr="00831251">
        <w:rPr>
          <w:rStyle w:val="blk"/>
        </w:rPr>
        <w:t>путем</w:t>
      </w:r>
      <w:r w:rsidRPr="00831251">
        <w:rPr>
          <w:rStyle w:val="blk"/>
        </w:rPr>
        <w:t xml:space="preserve"> </w:t>
      </w:r>
      <w:r w:rsidR="005E7724" w:rsidRPr="00831251">
        <w:rPr>
          <w:rStyle w:val="blk"/>
        </w:rPr>
        <w:t>выполнения</w:t>
      </w:r>
      <w:r w:rsidRPr="00831251">
        <w:rPr>
          <w:rStyle w:val="blk"/>
        </w:rPr>
        <w:t xml:space="preserve"> </w:t>
      </w:r>
      <w:r w:rsidR="005E7724" w:rsidRPr="00831251">
        <w:rPr>
          <w:rStyle w:val="blk"/>
        </w:rPr>
        <w:t>мероприятий,</w:t>
      </w:r>
      <w:r w:rsidRPr="00831251">
        <w:rPr>
          <w:rStyle w:val="blk"/>
        </w:rPr>
        <w:t xml:space="preserve"> </w:t>
      </w:r>
      <w:r w:rsidR="005E7724" w:rsidRPr="00831251">
        <w:rPr>
          <w:rStyle w:val="blk"/>
        </w:rPr>
        <w:t>которые</w:t>
      </w:r>
      <w:r w:rsidRPr="00831251">
        <w:rPr>
          <w:rStyle w:val="blk"/>
        </w:rPr>
        <w:t xml:space="preserve"> </w:t>
      </w:r>
      <w:r w:rsidR="005E7724" w:rsidRPr="00831251">
        <w:rPr>
          <w:rStyle w:val="blk"/>
        </w:rPr>
        <w:t>пред</w:t>
      </w:r>
      <w:r w:rsidR="005E7724" w:rsidRPr="00831251">
        <w:rPr>
          <w:rStyle w:val="blk"/>
        </w:rPr>
        <w:t>у</w:t>
      </w:r>
      <w:r w:rsidR="005E7724" w:rsidRPr="00831251">
        <w:rPr>
          <w:rStyle w:val="blk"/>
        </w:rPr>
        <w:t>смотрены</w:t>
      </w:r>
      <w:r w:rsidRPr="00831251">
        <w:rPr>
          <w:rStyle w:val="blk"/>
        </w:rPr>
        <w:t xml:space="preserve"> </w:t>
      </w:r>
      <w:r w:rsidR="005E7724" w:rsidRPr="00831251">
        <w:rPr>
          <w:rStyle w:val="blk"/>
        </w:rPr>
        <w:t>программами,</w:t>
      </w:r>
      <w:r w:rsidRPr="00831251">
        <w:rPr>
          <w:rStyle w:val="blk"/>
        </w:rPr>
        <w:t xml:space="preserve"> </w:t>
      </w:r>
      <w:r w:rsidR="005E7724" w:rsidRPr="00831251">
        <w:rPr>
          <w:rStyle w:val="blk"/>
        </w:rPr>
        <w:t>утвержденными</w:t>
      </w:r>
      <w:r w:rsidRPr="00831251">
        <w:rPr>
          <w:rStyle w:val="blk"/>
        </w:rPr>
        <w:t xml:space="preserve"> </w:t>
      </w:r>
      <w:r w:rsidR="005E7724" w:rsidRPr="00831251">
        <w:rPr>
          <w:rStyle w:val="blk"/>
        </w:rPr>
        <w:t>местной</w:t>
      </w:r>
      <w:r w:rsidRPr="00831251">
        <w:rPr>
          <w:rStyle w:val="blk"/>
        </w:rPr>
        <w:t xml:space="preserve"> </w:t>
      </w:r>
      <w:r w:rsidR="005E7724" w:rsidRPr="00831251">
        <w:rPr>
          <w:rStyle w:val="blk"/>
        </w:rPr>
        <w:t>администрацией</w:t>
      </w:r>
      <w:r w:rsidRPr="00831251">
        <w:rPr>
          <w:rStyle w:val="blk"/>
        </w:rPr>
        <w:t xml:space="preserve"> </w:t>
      </w:r>
      <w:r w:rsidR="005E7724" w:rsidRPr="00831251">
        <w:rPr>
          <w:rStyle w:val="blk"/>
        </w:rPr>
        <w:t>поселения,</w:t>
      </w:r>
      <w:r w:rsidRPr="00831251">
        <w:rPr>
          <w:rStyle w:val="blk"/>
        </w:rPr>
        <w:t xml:space="preserve"> </w:t>
      </w:r>
      <w:r w:rsidR="005E7724" w:rsidRPr="00831251">
        <w:rPr>
          <w:rStyle w:val="blk"/>
        </w:rPr>
        <w:t>местной</w:t>
      </w:r>
      <w:r w:rsidRPr="00831251">
        <w:rPr>
          <w:rStyle w:val="blk"/>
        </w:rPr>
        <w:t xml:space="preserve"> </w:t>
      </w:r>
      <w:r w:rsidR="005E7724" w:rsidRPr="00831251">
        <w:rPr>
          <w:rStyle w:val="blk"/>
        </w:rPr>
        <w:t>администрацией</w:t>
      </w:r>
      <w:r w:rsidRPr="00831251">
        <w:rPr>
          <w:rStyle w:val="blk"/>
        </w:rPr>
        <w:t xml:space="preserve"> </w:t>
      </w:r>
      <w:r w:rsidR="005E7724" w:rsidRPr="00831251">
        <w:rPr>
          <w:rStyle w:val="blk"/>
        </w:rPr>
        <w:t>городского</w:t>
      </w:r>
      <w:r w:rsidRPr="00831251">
        <w:rPr>
          <w:rStyle w:val="blk"/>
        </w:rPr>
        <w:t xml:space="preserve"> </w:t>
      </w:r>
      <w:r w:rsidR="005E7724" w:rsidRPr="00831251">
        <w:rPr>
          <w:rStyle w:val="blk"/>
        </w:rPr>
        <w:t>округа</w:t>
      </w:r>
      <w:r w:rsidRPr="00831251">
        <w:rPr>
          <w:rStyle w:val="blk"/>
        </w:rPr>
        <w:t xml:space="preserve"> </w:t>
      </w:r>
      <w:r w:rsidR="005E7724" w:rsidRPr="00831251">
        <w:rPr>
          <w:rStyle w:val="blk"/>
        </w:rPr>
        <w:t>и</w:t>
      </w:r>
      <w:r w:rsidRPr="00831251">
        <w:rPr>
          <w:rStyle w:val="blk"/>
        </w:rPr>
        <w:t xml:space="preserve"> </w:t>
      </w:r>
      <w:r w:rsidR="005E7724" w:rsidRPr="00831251">
        <w:rPr>
          <w:rStyle w:val="blk"/>
        </w:rPr>
        <w:t>реализуемыми</w:t>
      </w:r>
      <w:r w:rsidRPr="00831251">
        <w:rPr>
          <w:rStyle w:val="blk"/>
        </w:rPr>
        <w:t xml:space="preserve"> </w:t>
      </w:r>
      <w:r w:rsidR="005E7724" w:rsidRPr="00831251">
        <w:rPr>
          <w:rStyle w:val="blk"/>
        </w:rPr>
        <w:t>за</w:t>
      </w:r>
      <w:r w:rsidRPr="00831251">
        <w:rPr>
          <w:rStyle w:val="blk"/>
        </w:rPr>
        <w:t xml:space="preserve"> </w:t>
      </w:r>
      <w:r w:rsidR="005E7724" w:rsidRPr="00831251">
        <w:rPr>
          <w:rStyle w:val="blk"/>
        </w:rPr>
        <w:t>счет</w:t>
      </w:r>
      <w:r w:rsidRPr="00831251">
        <w:rPr>
          <w:rStyle w:val="blk"/>
        </w:rPr>
        <w:t xml:space="preserve"> </w:t>
      </w:r>
      <w:r w:rsidR="005E7724" w:rsidRPr="00831251">
        <w:rPr>
          <w:rStyle w:val="blk"/>
        </w:rPr>
        <w:t>средств</w:t>
      </w:r>
      <w:r w:rsidRPr="00831251">
        <w:rPr>
          <w:rStyle w:val="blk"/>
        </w:rPr>
        <w:t xml:space="preserve"> </w:t>
      </w:r>
      <w:r w:rsidR="005E7724" w:rsidRPr="00831251">
        <w:rPr>
          <w:rStyle w:val="blk"/>
        </w:rPr>
        <w:t>м</w:t>
      </w:r>
      <w:r w:rsidR="005E7724" w:rsidRPr="00831251">
        <w:rPr>
          <w:rStyle w:val="blk"/>
        </w:rPr>
        <w:t>е</w:t>
      </w:r>
      <w:r w:rsidR="005E7724" w:rsidRPr="00831251">
        <w:rPr>
          <w:rStyle w:val="blk"/>
        </w:rPr>
        <w:t>стного</w:t>
      </w:r>
      <w:r w:rsidRPr="00831251">
        <w:rPr>
          <w:rStyle w:val="blk"/>
        </w:rPr>
        <w:t xml:space="preserve"> </w:t>
      </w:r>
      <w:r w:rsidR="005E7724" w:rsidRPr="00831251">
        <w:rPr>
          <w:rStyle w:val="blk"/>
        </w:rPr>
        <w:t>бюджета,</w:t>
      </w:r>
      <w:r w:rsidRPr="00831251">
        <w:rPr>
          <w:rStyle w:val="blk"/>
        </w:rPr>
        <w:t xml:space="preserve"> </w:t>
      </w:r>
      <w:r w:rsidR="005E7724" w:rsidRPr="00831251">
        <w:rPr>
          <w:rStyle w:val="blk"/>
        </w:rPr>
        <w:t>или</w:t>
      </w:r>
      <w:r w:rsidRPr="00831251">
        <w:rPr>
          <w:rStyle w:val="blk"/>
        </w:rPr>
        <w:t xml:space="preserve"> </w:t>
      </w:r>
      <w:r w:rsidR="005E7724" w:rsidRPr="00831251">
        <w:rPr>
          <w:rStyle w:val="blk"/>
        </w:rPr>
        <w:t>нормативными</w:t>
      </w:r>
      <w:r w:rsidRPr="00831251">
        <w:rPr>
          <w:rStyle w:val="blk"/>
        </w:rPr>
        <w:t xml:space="preserve"> </w:t>
      </w:r>
      <w:r w:rsidR="005E7724" w:rsidRPr="00831251">
        <w:rPr>
          <w:rStyle w:val="blk"/>
        </w:rPr>
        <w:t>правовыми</w:t>
      </w:r>
      <w:r w:rsidRPr="00831251">
        <w:rPr>
          <w:rStyle w:val="blk"/>
        </w:rPr>
        <w:t xml:space="preserve"> </w:t>
      </w:r>
      <w:r w:rsidR="005E7724" w:rsidRPr="00831251">
        <w:rPr>
          <w:rStyle w:val="blk"/>
        </w:rPr>
        <w:t>актами</w:t>
      </w:r>
      <w:r w:rsidRPr="00831251">
        <w:rPr>
          <w:rStyle w:val="blk"/>
        </w:rPr>
        <w:t xml:space="preserve"> </w:t>
      </w:r>
      <w:r w:rsidR="005E7724" w:rsidRPr="00831251">
        <w:rPr>
          <w:rStyle w:val="blk"/>
        </w:rPr>
        <w:t>местной</w:t>
      </w:r>
      <w:r w:rsidRPr="00831251">
        <w:rPr>
          <w:rStyle w:val="blk"/>
        </w:rPr>
        <w:t xml:space="preserve"> </w:t>
      </w:r>
      <w:r w:rsidR="005E7724" w:rsidRPr="00831251">
        <w:rPr>
          <w:rStyle w:val="blk"/>
        </w:rPr>
        <w:t>администрации</w:t>
      </w:r>
      <w:r w:rsidRPr="00831251">
        <w:rPr>
          <w:rStyle w:val="blk"/>
        </w:rPr>
        <w:t xml:space="preserve"> </w:t>
      </w:r>
      <w:r w:rsidR="005E7724" w:rsidRPr="00831251">
        <w:rPr>
          <w:rStyle w:val="blk"/>
        </w:rPr>
        <w:t>поселения,</w:t>
      </w:r>
      <w:r w:rsidRPr="00831251">
        <w:rPr>
          <w:rStyle w:val="blk"/>
        </w:rPr>
        <w:t xml:space="preserve"> </w:t>
      </w:r>
      <w:r w:rsidR="005E7724" w:rsidRPr="00831251">
        <w:rPr>
          <w:rStyle w:val="blk"/>
        </w:rPr>
        <w:t>местной</w:t>
      </w:r>
      <w:r w:rsidRPr="00831251">
        <w:rPr>
          <w:rStyle w:val="blk"/>
        </w:rPr>
        <w:t xml:space="preserve"> </w:t>
      </w:r>
      <w:r w:rsidR="005E7724" w:rsidRPr="00831251">
        <w:rPr>
          <w:rStyle w:val="blk"/>
        </w:rPr>
        <w:t>администрации</w:t>
      </w:r>
      <w:r w:rsidRPr="00831251">
        <w:rPr>
          <w:rStyle w:val="blk"/>
        </w:rPr>
        <w:t xml:space="preserve"> </w:t>
      </w:r>
      <w:r w:rsidR="005E7724" w:rsidRPr="00831251">
        <w:rPr>
          <w:rStyle w:val="blk"/>
        </w:rPr>
        <w:t>городского</w:t>
      </w:r>
      <w:r w:rsidRPr="00831251">
        <w:rPr>
          <w:rStyle w:val="blk"/>
        </w:rPr>
        <w:t xml:space="preserve"> </w:t>
      </w:r>
      <w:r w:rsidR="005E7724" w:rsidRPr="00831251">
        <w:rPr>
          <w:rStyle w:val="blk"/>
        </w:rPr>
        <w:t>округа,</w:t>
      </w:r>
      <w:r w:rsidRPr="00831251">
        <w:rPr>
          <w:rStyle w:val="blk"/>
        </w:rPr>
        <w:t xml:space="preserve"> </w:t>
      </w:r>
      <w:r w:rsidR="005E7724" w:rsidRPr="00831251">
        <w:rPr>
          <w:rStyle w:val="blk"/>
        </w:rPr>
        <w:t>или</w:t>
      </w:r>
      <w:r w:rsidRPr="00831251">
        <w:rPr>
          <w:rStyle w:val="blk"/>
        </w:rPr>
        <w:t xml:space="preserve"> </w:t>
      </w:r>
      <w:r w:rsidR="005E7724" w:rsidRPr="00831251">
        <w:rPr>
          <w:rStyle w:val="blk"/>
        </w:rPr>
        <w:t>в</w:t>
      </w:r>
      <w:r w:rsidRPr="00831251">
        <w:rPr>
          <w:rStyle w:val="blk"/>
        </w:rPr>
        <w:t xml:space="preserve"> </w:t>
      </w:r>
      <w:r w:rsidR="005E7724" w:rsidRPr="00831251">
        <w:rPr>
          <w:rStyle w:val="blk"/>
        </w:rPr>
        <w:t>установленном</w:t>
      </w:r>
      <w:r w:rsidRPr="00831251">
        <w:rPr>
          <w:rStyle w:val="blk"/>
        </w:rPr>
        <w:t xml:space="preserve"> </w:t>
      </w:r>
      <w:r w:rsidR="005E7724" w:rsidRPr="00831251">
        <w:rPr>
          <w:rStyle w:val="blk"/>
        </w:rPr>
        <w:t>местной</w:t>
      </w:r>
      <w:r w:rsidRPr="00831251">
        <w:rPr>
          <w:rStyle w:val="blk"/>
        </w:rPr>
        <w:t xml:space="preserve"> </w:t>
      </w:r>
      <w:r w:rsidR="005E7724" w:rsidRPr="00831251">
        <w:rPr>
          <w:rStyle w:val="blk"/>
        </w:rPr>
        <w:t>администрацией</w:t>
      </w:r>
      <w:r w:rsidRPr="00831251">
        <w:rPr>
          <w:rStyle w:val="blk"/>
        </w:rPr>
        <w:t xml:space="preserve"> </w:t>
      </w:r>
      <w:r w:rsidR="005E7724" w:rsidRPr="00831251">
        <w:rPr>
          <w:rStyle w:val="blk"/>
        </w:rPr>
        <w:t>поселения,</w:t>
      </w:r>
      <w:r w:rsidRPr="00831251">
        <w:rPr>
          <w:rStyle w:val="blk"/>
        </w:rPr>
        <w:t xml:space="preserve"> </w:t>
      </w:r>
      <w:r w:rsidR="005E7724" w:rsidRPr="00831251">
        <w:rPr>
          <w:rStyle w:val="blk"/>
        </w:rPr>
        <w:t>местной</w:t>
      </w:r>
      <w:r w:rsidRPr="00831251">
        <w:rPr>
          <w:rStyle w:val="blk"/>
        </w:rPr>
        <w:t xml:space="preserve"> </w:t>
      </w:r>
      <w:r w:rsidR="005E7724" w:rsidRPr="00831251">
        <w:rPr>
          <w:rStyle w:val="blk"/>
        </w:rPr>
        <w:t>администрацией</w:t>
      </w:r>
      <w:r w:rsidRPr="00831251">
        <w:rPr>
          <w:rStyle w:val="blk"/>
        </w:rPr>
        <w:t xml:space="preserve"> </w:t>
      </w:r>
      <w:r w:rsidR="005E7724" w:rsidRPr="00831251">
        <w:rPr>
          <w:rStyle w:val="blk"/>
        </w:rPr>
        <w:t>городского</w:t>
      </w:r>
      <w:r w:rsidRPr="00831251">
        <w:rPr>
          <w:rStyle w:val="blk"/>
        </w:rPr>
        <w:t xml:space="preserve"> </w:t>
      </w:r>
      <w:r w:rsidR="005E7724" w:rsidRPr="00831251">
        <w:rPr>
          <w:rStyle w:val="blk"/>
        </w:rPr>
        <w:t>округа</w:t>
      </w:r>
      <w:r w:rsidRPr="00831251">
        <w:rPr>
          <w:rStyle w:val="blk"/>
        </w:rPr>
        <w:t xml:space="preserve"> </w:t>
      </w:r>
      <w:r w:rsidR="005E7724" w:rsidRPr="00831251">
        <w:rPr>
          <w:rStyle w:val="blk"/>
        </w:rPr>
        <w:t>порядке</w:t>
      </w:r>
      <w:r w:rsidRPr="00831251">
        <w:rPr>
          <w:rStyle w:val="blk"/>
        </w:rPr>
        <w:t xml:space="preserve"> </w:t>
      </w:r>
      <w:r w:rsidR="005E7724" w:rsidRPr="00831251">
        <w:rPr>
          <w:rStyle w:val="blk"/>
        </w:rPr>
        <w:t>решениями</w:t>
      </w:r>
      <w:r w:rsidRPr="00831251">
        <w:rPr>
          <w:rStyle w:val="blk"/>
        </w:rPr>
        <w:t xml:space="preserve"> </w:t>
      </w:r>
      <w:r w:rsidR="005E7724" w:rsidRPr="00831251">
        <w:rPr>
          <w:rStyle w:val="blk"/>
        </w:rPr>
        <w:t>главных</w:t>
      </w:r>
      <w:r w:rsidRPr="00831251">
        <w:rPr>
          <w:rStyle w:val="blk"/>
        </w:rPr>
        <w:t xml:space="preserve"> </w:t>
      </w:r>
      <w:r w:rsidR="005E7724" w:rsidRPr="00831251">
        <w:rPr>
          <w:rStyle w:val="blk"/>
        </w:rPr>
        <w:t>распорядителей</w:t>
      </w:r>
      <w:r w:rsidRPr="00831251">
        <w:rPr>
          <w:rStyle w:val="blk"/>
        </w:rPr>
        <w:t xml:space="preserve"> </w:t>
      </w:r>
      <w:r w:rsidR="005E7724" w:rsidRPr="00831251">
        <w:rPr>
          <w:rStyle w:val="blk"/>
        </w:rPr>
        <w:t>средств</w:t>
      </w:r>
      <w:r w:rsidRPr="00831251">
        <w:rPr>
          <w:rStyle w:val="blk"/>
        </w:rPr>
        <w:t xml:space="preserve"> </w:t>
      </w:r>
      <w:r w:rsidR="005E7724" w:rsidRPr="00831251">
        <w:rPr>
          <w:rStyle w:val="blk"/>
        </w:rPr>
        <w:t>местного</w:t>
      </w:r>
      <w:r w:rsidRPr="00831251">
        <w:rPr>
          <w:rStyle w:val="blk"/>
        </w:rPr>
        <w:t xml:space="preserve"> </w:t>
      </w:r>
      <w:r w:rsidR="005E7724" w:rsidRPr="00831251">
        <w:rPr>
          <w:rStyle w:val="blk"/>
        </w:rPr>
        <w:t>бюджета,</w:t>
      </w:r>
      <w:r w:rsidRPr="00831251">
        <w:rPr>
          <w:rStyle w:val="blk"/>
        </w:rPr>
        <w:t xml:space="preserve"> </w:t>
      </w:r>
      <w:r w:rsidR="005E7724" w:rsidRPr="00831251">
        <w:rPr>
          <w:rStyle w:val="blk"/>
        </w:rPr>
        <w:t>пр</w:t>
      </w:r>
      <w:r w:rsidR="005E7724" w:rsidRPr="00831251">
        <w:rPr>
          <w:rStyle w:val="blk"/>
        </w:rPr>
        <w:t>о</w:t>
      </w:r>
      <w:r w:rsidR="005E7724" w:rsidRPr="00831251">
        <w:rPr>
          <w:rStyle w:val="blk"/>
        </w:rPr>
        <w:t>граммами</w:t>
      </w:r>
      <w:r w:rsidRPr="00831251">
        <w:rPr>
          <w:rStyle w:val="blk"/>
        </w:rPr>
        <w:t xml:space="preserve"> </w:t>
      </w:r>
      <w:r w:rsidR="005E7724" w:rsidRPr="00831251">
        <w:rPr>
          <w:rStyle w:val="blk"/>
        </w:rPr>
        <w:t>комплексного</w:t>
      </w:r>
      <w:proofErr w:type="gramEnd"/>
      <w:r w:rsidRPr="00831251">
        <w:rPr>
          <w:rStyle w:val="blk"/>
        </w:rPr>
        <w:t xml:space="preserve"> </w:t>
      </w:r>
      <w:r w:rsidR="005E7724" w:rsidRPr="00831251">
        <w:rPr>
          <w:rStyle w:val="blk"/>
        </w:rPr>
        <w:t>развития</w:t>
      </w:r>
      <w:r w:rsidRPr="00831251">
        <w:rPr>
          <w:rStyle w:val="blk"/>
        </w:rPr>
        <w:t xml:space="preserve"> </w:t>
      </w:r>
      <w:r w:rsidR="005E7724" w:rsidRPr="00831251">
        <w:rPr>
          <w:rStyle w:val="blk"/>
        </w:rPr>
        <w:t>систем</w:t>
      </w:r>
      <w:r w:rsidRPr="00831251">
        <w:rPr>
          <w:rStyle w:val="blk"/>
        </w:rPr>
        <w:t xml:space="preserve"> </w:t>
      </w:r>
      <w:r w:rsidR="005E7724" w:rsidRPr="00831251">
        <w:rPr>
          <w:rStyle w:val="blk"/>
        </w:rPr>
        <w:t>коммунальной</w:t>
      </w:r>
      <w:r w:rsidRPr="00831251">
        <w:rPr>
          <w:rStyle w:val="blk"/>
        </w:rPr>
        <w:t xml:space="preserve"> </w:t>
      </w:r>
      <w:r w:rsidR="005E7724" w:rsidRPr="00831251">
        <w:rPr>
          <w:rStyle w:val="blk"/>
        </w:rPr>
        <w:t>инфраструктуры</w:t>
      </w:r>
      <w:r w:rsidRPr="00831251">
        <w:rPr>
          <w:rStyle w:val="blk"/>
        </w:rPr>
        <w:t xml:space="preserve"> </w:t>
      </w:r>
      <w:r w:rsidR="005E7724" w:rsidRPr="00831251">
        <w:rPr>
          <w:rStyle w:val="blk"/>
        </w:rPr>
        <w:t>поселений,</w:t>
      </w:r>
      <w:r w:rsidRPr="00831251">
        <w:rPr>
          <w:rStyle w:val="blk"/>
        </w:rPr>
        <w:t xml:space="preserve"> </w:t>
      </w:r>
      <w:r w:rsidR="005E7724" w:rsidRPr="00831251">
        <w:rPr>
          <w:rStyle w:val="blk"/>
        </w:rPr>
        <w:t>городских</w:t>
      </w:r>
      <w:r w:rsidRPr="00831251">
        <w:rPr>
          <w:rStyle w:val="blk"/>
        </w:rPr>
        <w:t xml:space="preserve"> </w:t>
      </w:r>
      <w:r w:rsidR="005E7724" w:rsidRPr="00831251">
        <w:rPr>
          <w:rStyle w:val="blk"/>
        </w:rPr>
        <w:t>округов,</w:t>
      </w:r>
      <w:r w:rsidRPr="00831251">
        <w:rPr>
          <w:rStyle w:val="blk"/>
        </w:rPr>
        <w:t xml:space="preserve"> </w:t>
      </w:r>
      <w:r w:rsidR="005E7724" w:rsidRPr="00831251">
        <w:rPr>
          <w:rStyle w:val="blk"/>
        </w:rPr>
        <w:t>программами</w:t>
      </w:r>
      <w:r w:rsidRPr="00831251">
        <w:rPr>
          <w:rStyle w:val="blk"/>
        </w:rPr>
        <w:t xml:space="preserve"> </w:t>
      </w:r>
      <w:r w:rsidR="005E7724" w:rsidRPr="00831251">
        <w:rPr>
          <w:rStyle w:val="blk"/>
        </w:rPr>
        <w:t>комплексного</w:t>
      </w:r>
      <w:r w:rsidRPr="00831251">
        <w:rPr>
          <w:rStyle w:val="blk"/>
        </w:rPr>
        <w:t xml:space="preserve"> </w:t>
      </w:r>
      <w:r w:rsidR="005E7724" w:rsidRPr="00831251">
        <w:rPr>
          <w:rStyle w:val="blk"/>
        </w:rPr>
        <w:t>развития</w:t>
      </w:r>
      <w:r w:rsidRPr="00831251">
        <w:rPr>
          <w:rStyle w:val="blk"/>
        </w:rPr>
        <w:t xml:space="preserve"> </w:t>
      </w:r>
      <w:r w:rsidR="005E7724" w:rsidRPr="00831251">
        <w:rPr>
          <w:rStyle w:val="blk"/>
        </w:rPr>
        <w:t>транспортной</w:t>
      </w:r>
      <w:r w:rsidRPr="00831251">
        <w:rPr>
          <w:rStyle w:val="blk"/>
        </w:rPr>
        <w:t xml:space="preserve"> </w:t>
      </w:r>
      <w:r w:rsidR="005E7724" w:rsidRPr="00831251">
        <w:rPr>
          <w:rStyle w:val="blk"/>
        </w:rPr>
        <w:t>и</w:t>
      </w:r>
      <w:r w:rsidR="005E7724" w:rsidRPr="00831251">
        <w:rPr>
          <w:rStyle w:val="blk"/>
        </w:rPr>
        <w:t>н</w:t>
      </w:r>
      <w:r w:rsidR="005E7724" w:rsidRPr="00831251">
        <w:rPr>
          <w:rStyle w:val="blk"/>
        </w:rPr>
        <w:t>фраструктуры</w:t>
      </w:r>
      <w:r w:rsidRPr="00831251">
        <w:rPr>
          <w:rStyle w:val="blk"/>
        </w:rPr>
        <w:t xml:space="preserve"> </w:t>
      </w:r>
      <w:r w:rsidR="005E7724" w:rsidRPr="00831251">
        <w:rPr>
          <w:rStyle w:val="blk"/>
        </w:rPr>
        <w:t>поселений,</w:t>
      </w:r>
      <w:r w:rsidRPr="00831251">
        <w:rPr>
          <w:rStyle w:val="blk"/>
        </w:rPr>
        <w:t xml:space="preserve"> </w:t>
      </w:r>
      <w:r w:rsidR="005E7724" w:rsidRPr="00831251">
        <w:rPr>
          <w:rStyle w:val="blk"/>
        </w:rPr>
        <w:t>городских</w:t>
      </w:r>
      <w:r w:rsidRPr="00831251">
        <w:rPr>
          <w:rStyle w:val="blk"/>
        </w:rPr>
        <w:t xml:space="preserve"> </w:t>
      </w:r>
      <w:r w:rsidR="005E7724" w:rsidRPr="00831251">
        <w:rPr>
          <w:rStyle w:val="blk"/>
        </w:rPr>
        <w:t>округов,</w:t>
      </w:r>
      <w:r w:rsidRPr="00831251">
        <w:rPr>
          <w:rStyle w:val="blk"/>
        </w:rPr>
        <w:t xml:space="preserve"> </w:t>
      </w:r>
      <w:r w:rsidR="005E7724" w:rsidRPr="00831251">
        <w:rPr>
          <w:rStyle w:val="blk"/>
        </w:rPr>
        <w:t>программами</w:t>
      </w:r>
      <w:r w:rsidRPr="00831251">
        <w:rPr>
          <w:rStyle w:val="blk"/>
        </w:rPr>
        <w:t xml:space="preserve"> </w:t>
      </w:r>
      <w:r w:rsidR="005E7724" w:rsidRPr="00831251">
        <w:rPr>
          <w:rStyle w:val="blk"/>
        </w:rPr>
        <w:t>комплексного</w:t>
      </w:r>
      <w:r w:rsidRPr="00831251">
        <w:rPr>
          <w:rStyle w:val="blk"/>
        </w:rPr>
        <w:t xml:space="preserve"> </w:t>
      </w:r>
      <w:r w:rsidR="005E7724" w:rsidRPr="00831251">
        <w:rPr>
          <w:rStyle w:val="blk"/>
        </w:rPr>
        <w:t>развития</w:t>
      </w:r>
      <w:r w:rsidRPr="00831251">
        <w:rPr>
          <w:rStyle w:val="blk"/>
        </w:rPr>
        <w:t xml:space="preserve"> </w:t>
      </w:r>
      <w:r w:rsidR="005E7724" w:rsidRPr="00831251">
        <w:rPr>
          <w:rStyle w:val="blk"/>
        </w:rPr>
        <w:t>социальной</w:t>
      </w:r>
      <w:r w:rsidRPr="00831251">
        <w:rPr>
          <w:rStyle w:val="blk"/>
        </w:rPr>
        <w:t xml:space="preserve"> </w:t>
      </w:r>
      <w:r w:rsidR="005E7724" w:rsidRPr="00831251">
        <w:rPr>
          <w:rStyle w:val="blk"/>
        </w:rPr>
        <w:t>инфраструктуры</w:t>
      </w:r>
      <w:r w:rsidRPr="00831251">
        <w:rPr>
          <w:rStyle w:val="blk"/>
        </w:rPr>
        <w:t xml:space="preserve"> </w:t>
      </w:r>
      <w:r w:rsidR="005E7724" w:rsidRPr="00831251">
        <w:rPr>
          <w:rStyle w:val="blk"/>
        </w:rPr>
        <w:t>поселений,</w:t>
      </w:r>
      <w:r w:rsidRPr="00831251">
        <w:rPr>
          <w:rStyle w:val="blk"/>
        </w:rPr>
        <w:t xml:space="preserve"> </w:t>
      </w:r>
      <w:r w:rsidR="005E7724" w:rsidRPr="00831251">
        <w:rPr>
          <w:rStyle w:val="blk"/>
        </w:rPr>
        <w:t>городских</w:t>
      </w:r>
      <w:r w:rsidRPr="00831251">
        <w:rPr>
          <w:rStyle w:val="blk"/>
        </w:rPr>
        <w:t xml:space="preserve"> </w:t>
      </w:r>
      <w:r w:rsidR="005E7724" w:rsidRPr="00831251">
        <w:rPr>
          <w:rStyle w:val="blk"/>
        </w:rPr>
        <w:t>округов</w:t>
      </w:r>
      <w:r w:rsidRPr="00831251">
        <w:rPr>
          <w:rStyle w:val="blk"/>
        </w:rPr>
        <w:t xml:space="preserve"> </w:t>
      </w:r>
      <w:r w:rsidR="005E7724" w:rsidRPr="00831251">
        <w:rPr>
          <w:rStyle w:val="blk"/>
        </w:rPr>
        <w:t>и</w:t>
      </w:r>
      <w:r w:rsidRPr="00831251">
        <w:rPr>
          <w:rStyle w:val="blk"/>
        </w:rPr>
        <w:t xml:space="preserve"> </w:t>
      </w:r>
      <w:r w:rsidR="005E7724" w:rsidRPr="00831251">
        <w:rPr>
          <w:rStyle w:val="blk"/>
        </w:rPr>
        <w:t>(при</w:t>
      </w:r>
      <w:r w:rsidRPr="00831251">
        <w:rPr>
          <w:rStyle w:val="blk"/>
        </w:rPr>
        <w:t xml:space="preserve"> </w:t>
      </w:r>
      <w:r w:rsidR="005E7724" w:rsidRPr="00831251">
        <w:rPr>
          <w:rStyle w:val="blk"/>
        </w:rPr>
        <w:t>наличии)</w:t>
      </w:r>
      <w:r w:rsidRPr="00831251">
        <w:rPr>
          <w:rStyle w:val="blk"/>
        </w:rPr>
        <w:t xml:space="preserve"> </w:t>
      </w:r>
      <w:r w:rsidR="005E7724" w:rsidRPr="00831251">
        <w:rPr>
          <w:rStyle w:val="blk"/>
        </w:rPr>
        <w:t>инвестиционными</w:t>
      </w:r>
      <w:r w:rsidRPr="00831251">
        <w:rPr>
          <w:rStyle w:val="blk"/>
        </w:rPr>
        <w:t xml:space="preserve"> </w:t>
      </w:r>
      <w:r w:rsidR="005E7724" w:rsidRPr="00831251">
        <w:rPr>
          <w:rStyle w:val="blk"/>
        </w:rPr>
        <w:t>программами</w:t>
      </w:r>
      <w:r w:rsidRPr="00831251">
        <w:rPr>
          <w:rStyle w:val="blk"/>
        </w:rPr>
        <w:t xml:space="preserve"> </w:t>
      </w:r>
      <w:r w:rsidR="005E7724" w:rsidRPr="00831251">
        <w:rPr>
          <w:rStyle w:val="blk"/>
        </w:rPr>
        <w:t>организаций</w:t>
      </w:r>
      <w:r w:rsidRPr="00831251">
        <w:rPr>
          <w:rStyle w:val="blk"/>
        </w:rPr>
        <w:t xml:space="preserve"> </w:t>
      </w:r>
      <w:r w:rsidR="005E7724" w:rsidRPr="00831251">
        <w:rPr>
          <w:rStyle w:val="blk"/>
        </w:rPr>
        <w:t>коммунального</w:t>
      </w:r>
      <w:r w:rsidRPr="00831251">
        <w:rPr>
          <w:rStyle w:val="blk"/>
        </w:rPr>
        <w:t xml:space="preserve"> </w:t>
      </w:r>
      <w:r w:rsidR="005E7724" w:rsidRPr="00831251">
        <w:rPr>
          <w:rStyle w:val="blk"/>
        </w:rPr>
        <w:t>комплекса</w:t>
      </w:r>
      <w:proofErr w:type="gramStart"/>
      <w:r w:rsidR="005E7724" w:rsidRPr="00831251">
        <w:rPr>
          <w:rStyle w:val="blk"/>
        </w:rPr>
        <w:t>.».</w:t>
      </w:r>
      <w:proofErr w:type="gramEnd"/>
    </w:p>
    <w:p w:rsidR="00C31921" w:rsidRPr="00831251" w:rsidRDefault="005E7724"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2.</w:t>
      </w:r>
      <w:r w:rsidR="003456FD" w:rsidRPr="00831251">
        <w:rPr>
          <w:rFonts w:ascii="Arial" w:hAnsi="Arial" w:cs="Arial"/>
          <w:color w:val="auto"/>
          <w:sz w:val="20"/>
          <w:szCs w:val="20"/>
        </w:rPr>
        <w:t xml:space="preserve"> </w:t>
      </w:r>
      <w:r w:rsidRPr="00831251">
        <w:rPr>
          <w:rFonts w:ascii="Arial" w:hAnsi="Arial" w:cs="Arial"/>
          <w:color w:val="auto"/>
          <w:sz w:val="20"/>
          <w:szCs w:val="20"/>
        </w:rPr>
        <w:t>Настоящее</w:t>
      </w:r>
      <w:r w:rsidR="003456FD" w:rsidRPr="00831251">
        <w:rPr>
          <w:rFonts w:ascii="Arial" w:hAnsi="Arial" w:cs="Arial"/>
          <w:color w:val="auto"/>
          <w:sz w:val="20"/>
          <w:szCs w:val="20"/>
        </w:rPr>
        <w:t xml:space="preserve"> </w:t>
      </w:r>
      <w:r w:rsidRPr="00831251">
        <w:rPr>
          <w:rFonts w:ascii="Arial" w:hAnsi="Arial" w:cs="Arial"/>
          <w:color w:val="auto"/>
          <w:sz w:val="20"/>
          <w:szCs w:val="20"/>
        </w:rPr>
        <w:t>постановление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вступает</w:t>
      </w:r>
      <w:r w:rsidR="003456FD" w:rsidRPr="00831251">
        <w:rPr>
          <w:rFonts w:ascii="Arial" w:hAnsi="Arial" w:cs="Arial"/>
          <w:color w:val="auto"/>
          <w:sz w:val="20"/>
          <w:szCs w:val="20"/>
        </w:rPr>
        <w:t xml:space="preserve"> </w:t>
      </w: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силу</w:t>
      </w:r>
      <w:r w:rsidR="003456FD" w:rsidRPr="00831251">
        <w:rPr>
          <w:rFonts w:ascii="Arial" w:hAnsi="Arial" w:cs="Arial"/>
          <w:color w:val="auto"/>
          <w:sz w:val="20"/>
          <w:szCs w:val="20"/>
        </w:rPr>
        <w:t xml:space="preserve"> </w:t>
      </w:r>
      <w:r w:rsidRPr="00831251">
        <w:rPr>
          <w:rFonts w:ascii="Arial" w:hAnsi="Arial" w:cs="Arial"/>
          <w:color w:val="auto"/>
          <w:sz w:val="20"/>
          <w:szCs w:val="20"/>
        </w:rPr>
        <w:t>после</w:t>
      </w:r>
      <w:r w:rsidR="003456FD" w:rsidRPr="00831251">
        <w:rPr>
          <w:rFonts w:ascii="Arial" w:hAnsi="Arial" w:cs="Arial"/>
          <w:color w:val="auto"/>
          <w:sz w:val="20"/>
          <w:szCs w:val="20"/>
        </w:rPr>
        <w:t xml:space="preserve"> </w:t>
      </w:r>
      <w:r w:rsidRPr="00831251">
        <w:rPr>
          <w:rFonts w:ascii="Arial" w:hAnsi="Arial" w:cs="Arial"/>
          <w:color w:val="auto"/>
          <w:sz w:val="20"/>
          <w:szCs w:val="20"/>
        </w:rPr>
        <w:t>его</w:t>
      </w:r>
      <w:r w:rsidR="003456FD" w:rsidRPr="00831251">
        <w:rPr>
          <w:rFonts w:ascii="Arial" w:hAnsi="Arial" w:cs="Arial"/>
          <w:color w:val="auto"/>
          <w:sz w:val="20"/>
          <w:szCs w:val="20"/>
        </w:rPr>
        <w:t xml:space="preserve"> </w:t>
      </w:r>
      <w:r w:rsidRPr="00831251">
        <w:rPr>
          <w:rFonts w:ascii="Arial" w:hAnsi="Arial" w:cs="Arial"/>
          <w:color w:val="auto"/>
          <w:sz w:val="20"/>
          <w:szCs w:val="20"/>
        </w:rPr>
        <w:t>официального</w:t>
      </w:r>
      <w:r w:rsidR="003456FD" w:rsidRPr="00831251">
        <w:rPr>
          <w:rFonts w:ascii="Arial" w:hAnsi="Arial" w:cs="Arial"/>
          <w:color w:val="auto"/>
          <w:sz w:val="20"/>
          <w:szCs w:val="20"/>
        </w:rPr>
        <w:t xml:space="preserve"> </w:t>
      </w:r>
      <w:r w:rsidRPr="00831251">
        <w:rPr>
          <w:rFonts w:ascii="Arial" w:hAnsi="Arial" w:cs="Arial"/>
          <w:color w:val="auto"/>
          <w:sz w:val="20"/>
          <w:szCs w:val="20"/>
        </w:rPr>
        <w:t>опубликования.</w:t>
      </w:r>
    </w:p>
    <w:p w:rsidR="00906D70" w:rsidRPr="00831251" w:rsidRDefault="00906D70" w:rsidP="00961D76">
      <w:pPr>
        <w:pStyle w:val="af5"/>
        <w:shd w:val="clear" w:color="auto" w:fill="FFFFFF" w:themeFill="background1"/>
        <w:spacing w:before="0" w:beforeAutospacing="0" w:after="0" w:afterAutospacing="0"/>
        <w:jc w:val="both"/>
        <w:rPr>
          <w:rFonts w:ascii="Arial" w:hAnsi="Arial" w:cs="Arial"/>
          <w:color w:val="auto"/>
          <w:sz w:val="20"/>
          <w:szCs w:val="20"/>
        </w:rPr>
      </w:pPr>
    </w:p>
    <w:p w:rsidR="00906D70" w:rsidRPr="00831251" w:rsidRDefault="00906D70" w:rsidP="00961D76">
      <w:pPr>
        <w:pStyle w:val="af5"/>
        <w:shd w:val="clear" w:color="auto" w:fill="FFFFFF" w:themeFill="background1"/>
        <w:spacing w:before="0" w:beforeAutospacing="0" w:after="0" w:afterAutospacing="0"/>
        <w:jc w:val="both"/>
        <w:rPr>
          <w:rFonts w:ascii="Arial" w:hAnsi="Arial" w:cs="Arial"/>
          <w:color w:val="auto"/>
          <w:sz w:val="20"/>
          <w:szCs w:val="20"/>
        </w:rPr>
      </w:pPr>
    </w:p>
    <w:p w:rsidR="005E7724" w:rsidRPr="00831251" w:rsidRDefault="005E7724"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Глава</w:t>
      </w:r>
      <w:r w:rsidR="003456FD" w:rsidRPr="00831251">
        <w:rPr>
          <w:rFonts w:ascii="Arial" w:hAnsi="Arial" w:cs="Arial"/>
          <w:color w:val="auto"/>
          <w:sz w:val="20"/>
          <w:szCs w:val="20"/>
        </w:rPr>
        <w:t xml:space="preserve"> </w:t>
      </w:r>
      <w:r w:rsidRPr="00831251">
        <w:rPr>
          <w:rFonts w:ascii="Arial" w:hAnsi="Arial" w:cs="Arial"/>
          <w:color w:val="auto"/>
          <w:sz w:val="20"/>
          <w:szCs w:val="20"/>
        </w:rPr>
        <w:t>Бичуринского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сельского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поселения</w:t>
      </w:r>
      <w:r w:rsidR="003456FD" w:rsidRPr="00831251">
        <w:rPr>
          <w:rFonts w:ascii="Arial" w:hAnsi="Arial" w:cs="Arial"/>
          <w:color w:val="auto"/>
          <w:sz w:val="20"/>
          <w:szCs w:val="20"/>
        </w:rPr>
        <w:t xml:space="preserve"> </w:t>
      </w:r>
      <w:r w:rsidR="00906D70" w:rsidRPr="00831251">
        <w:rPr>
          <w:rFonts w:ascii="Arial" w:hAnsi="Arial" w:cs="Arial"/>
          <w:color w:val="auto"/>
          <w:sz w:val="20"/>
          <w:szCs w:val="20"/>
        </w:rPr>
        <w:tab/>
      </w:r>
      <w:r w:rsidR="00906D70" w:rsidRPr="00831251">
        <w:rPr>
          <w:rFonts w:ascii="Arial" w:hAnsi="Arial" w:cs="Arial"/>
          <w:color w:val="auto"/>
          <w:sz w:val="20"/>
          <w:szCs w:val="20"/>
        </w:rPr>
        <w:tab/>
      </w:r>
      <w:r w:rsidR="00906D70" w:rsidRPr="00831251">
        <w:rPr>
          <w:rFonts w:ascii="Arial" w:hAnsi="Arial" w:cs="Arial"/>
          <w:color w:val="auto"/>
          <w:sz w:val="20"/>
          <w:szCs w:val="20"/>
        </w:rPr>
        <w:tab/>
      </w:r>
      <w:r w:rsidRPr="00831251">
        <w:rPr>
          <w:rFonts w:ascii="Arial" w:hAnsi="Arial" w:cs="Arial"/>
          <w:color w:val="auto"/>
          <w:sz w:val="20"/>
          <w:szCs w:val="20"/>
        </w:rPr>
        <w:t>С.М.Назаров</w:t>
      </w:r>
    </w:p>
    <w:p w:rsidR="00906D70" w:rsidRPr="00831251" w:rsidRDefault="00906D70" w:rsidP="00961D76">
      <w:pPr>
        <w:pStyle w:val="af5"/>
        <w:shd w:val="clear" w:color="auto" w:fill="FFFFFF" w:themeFill="background1"/>
        <w:spacing w:before="0" w:beforeAutospacing="0" w:after="0" w:afterAutospacing="0"/>
        <w:jc w:val="both"/>
        <w:rPr>
          <w:rFonts w:ascii="Arial" w:hAnsi="Arial" w:cs="Arial"/>
          <w:color w:val="auto"/>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000"/>
      </w:tblPr>
      <w:tblGrid>
        <w:gridCol w:w="6323"/>
        <w:gridCol w:w="2709"/>
        <w:gridCol w:w="6323"/>
      </w:tblGrid>
      <w:tr w:rsidR="005E7724" w:rsidRPr="00831251" w:rsidTr="00F30F94">
        <w:trPr>
          <w:cantSplit/>
        </w:trPr>
        <w:tc>
          <w:tcPr>
            <w:tcW w:w="2059"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lastRenderedPageBreak/>
              <w:t>Чёваш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С.нт</w:t>
            </w:r>
            <w:proofErr w:type="gramStart"/>
            <w:r w:rsidRPr="00831251">
              <w:rPr>
                <w:rFonts w:ascii="Arial" w:hAnsi="Arial" w:cs="Arial"/>
                <w:b/>
                <w:sz w:val="20"/>
                <w:szCs w:val="20"/>
              </w:rPr>
              <w:t>.р</w:t>
            </w:r>
            <w:proofErr w:type="gramEnd"/>
            <w:r w:rsidRPr="00831251">
              <w:rPr>
                <w:rFonts w:ascii="Arial" w:hAnsi="Arial" w:cs="Arial"/>
                <w:b/>
                <w:sz w:val="20"/>
                <w:szCs w:val="20"/>
              </w:rPr>
              <w:t>вёрри</w:t>
            </w:r>
            <w:r w:rsidR="003456FD" w:rsidRPr="00831251">
              <w:rPr>
                <w:rFonts w:ascii="Arial" w:hAnsi="Arial" w:cs="Arial"/>
                <w:b/>
                <w:sz w:val="20"/>
                <w:szCs w:val="20"/>
              </w:rPr>
              <w:t xml:space="preserve"> </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w:t>
            </w:r>
            <w:proofErr w:type="gramStart"/>
            <w:r w:rsidRPr="00831251">
              <w:rPr>
                <w:rFonts w:ascii="Arial" w:hAnsi="Arial" w:cs="Arial"/>
                <w:b/>
                <w:sz w:val="20"/>
                <w:szCs w:val="20"/>
              </w:rPr>
              <w:t>.н</w:t>
            </w:r>
            <w:proofErr w:type="gramEnd"/>
            <w:r w:rsidR="003456FD" w:rsidRPr="00831251">
              <w:rPr>
                <w:rFonts w:ascii="Arial" w:hAnsi="Arial" w:cs="Arial"/>
                <w:b/>
                <w:sz w:val="20"/>
                <w:szCs w:val="20"/>
              </w:rPr>
              <w:t xml:space="preserve"> </w:t>
            </w:r>
            <w:r w:rsidRPr="00831251">
              <w:rPr>
                <w:rFonts w:ascii="Arial" w:hAnsi="Arial" w:cs="Arial"/>
                <w:b/>
                <w:sz w:val="20"/>
                <w:szCs w:val="20"/>
              </w:rPr>
              <w:t>администраций.</w:t>
            </w:r>
            <w:r w:rsidR="003456FD" w:rsidRPr="00831251">
              <w:rPr>
                <w:rFonts w:ascii="Arial" w:hAnsi="Arial" w:cs="Arial"/>
                <w:b/>
                <w:sz w:val="20"/>
                <w:szCs w:val="20"/>
              </w:rPr>
              <w:t xml:space="preserve"> </w:t>
            </w:r>
          </w:p>
          <w:p w:rsidR="00C31921" w:rsidRPr="00831251" w:rsidRDefault="005E7724" w:rsidP="00961D76">
            <w:pPr>
              <w:pStyle w:val="12"/>
              <w:shd w:val="clear" w:color="auto" w:fill="FFFFFF" w:themeFill="background1"/>
              <w:rPr>
                <w:rFonts w:ascii="Arial" w:hAnsi="Arial" w:cs="Arial"/>
                <w:sz w:val="20"/>
                <w:szCs w:val="20"/>
              </w:rPr>
            </w:pPr>
            <w:r w:rsidRPr="00831251">
              <w:rPr>
                <w:rFonts w:ascii="Arial" w:hAnsi="Arial" w:cs="Arial"/>
                <w:sz w:val="20"/>
                <w:szCs w:val="20"/>
              </w:rPr>
              <w:t>Й</w:t>
            </w:r>
            <w:r w:rsidR="003456FD" w:rsidRPr="00831251">
              <w:rPr>
                <w:rFonts w:ascii="Arial" w:hAnsi="Arial" w:cs="Arial"/>
                <w:sz w:val="20"/>
                <w:szCs w:val="20"/>
              </w:rPr>
              <w:t xml:space="preserve"> </w:t>
            </w:r>
            <w:proofErr w:type="gramStart"/>
            <w:r w:rsidRPr="00831251">
              <w:rPr>
                <w:rFonts w:ascii="Arial" w:hAnsi="Arial" w:cs="Arial"/>
                <w:sz w:val="20"/>
                <w:szCs w:val="20"/>
              </w:rPr>
              <w:t>Ы</w:t>
            </w:r>
            <w:proofErr w:type="gramEnd"/>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Pr="00831251">
              <w:rPr>
                <w:rFonts w:ascii="Arial" w:hAnsi="Arial" w:cs="Arial"/>
                <w:sz w:val="20"/>
                <w:szCs w:val="20"/>
              </w:rPr>
              <w:t>Ё</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У</w:t>
            </w:r>
          </w:p>
          <w:p w:rsidR="00C31921" w:rsidRPr="00831251" w:rsidRDefault="003456FD" w:rsidP="00961D76">
            <w:pPr>
              <w:shd w:val="clear" w:color="auto" w:fill="FFFFFF" w:themeFill="background1"/>
              <w:jc w:val="center"/>
              <w:rPr>
                <w:rFonts w:ascii="Arial" w:hAnsi="Arial" w:cs="Arial"/>
                <w:bCs/>
                <w:sz w:val="20"/>
                <w:szCs w:val="20"/>
              </w:rPr>
            </w:pPr>
            <w:r w:rsidRPr="00831251">
              <w:rPr>
                <w:rFonts w:ascii="Arial" w:hAnsi="Arial" w:cs="Arial"/>
                <w:bCs/>
                <w:i/>
                <w:sz w:val="20"/>
                <w:szCs w:val="20"/>
              </w:rPr>
              <w:t xml:space="preserve"> </w:t>
            </w:r>
            <w:r w:rsidR="005E7724" w:rsidRPr="00831251">
              <w:rPr>
                <w:rFonts w:ascii="Arial" w:hAnsi="Arial" w:cs="Arial"/>
                <w:bCs/>
                <w:sz w:val="20"/>
                <w:szCs w:val="20"/>
              </w:rPr>
              <w:t>№</w:t>
            </w:r>
            <w:r w:rsidRPr="00831251">
              <w:rPr>
                <w:rFonts w:ascii="Arial" w:hAnsi="Arial" w:cs="Arial"/>
                <w:bCs/>
                <w:sz w:val="20"/>
                <w:szCs w:val="20"/>
              </w:rPr>
              <w:t xml:space="preserve"> </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sz w:val="20"/>
                <w:szCs w:val="20"/>
              </w:rPr>
              <w:t>С.нт</w:t>
            </w:r>
            <w:proofErr w:type="gramStart"/>
            <w:r w:rsidRPr="00831251">
              <w:rPr>
                <w:rFonts w:ascii="Arial" w:hAnsi="Arial" w:cs="Arial"/>
                <w:b/>
                <w:sz w:val="20"/>
                <w:szCs w:val="20"/>
              </w:rPr>
              <w:t>.р</w:t>
            </w:r>
            <w:proofErr w:type="gramEnd"/>
            <w:r w:rsidRPr="00831251">
              <w:rPr>
                <w:rFonts w:ascii="Arial" w:hAnsi="Arial" w:cs="Arial"/>
                <w:b/>
                <w:sz w:val="20"/>
                <w:szCs w:val="20"/>
              </w:rPr>
              <w:t>вёрри</w:t>
            </w:r>
            <w:r w:rsidR="003456FD" w:rsidRPr="00831251">
              <w:rPr>
                <w:rFonts w:ascii="Arial" w:hAnsi="Arial" w:cs="Arial"/>
                <w:b/>
                <w:sz w:val="20"/>
                <w:szCs w:val="20"/>
              </w:rPr>
              <w:t xml:space="preserve"> </w:t>
            </w:r>
            <w:r w:rsidRPr="00831251">
              <w:rPr>
                <w:rFonts w:ascii="Arial" w:hAnsi="Arial" w:cs="Arial"/>
                <w:b/>
                <w:sz w:val="20"/>
                <w:szCs w:val="20"/>
              </w:rPr>
              <w:t>хули</w:t>
            </w:r>
            <w:r w:rsidR="003456FD" w:rsidRPr="00831251">
              <w:rPr>
                <w:rFonts w:ascii="Arial" w:hAnsi="Arial" w:cs="Arial"/>
                <w:b/>
                <w:i/>
                <w:sz w:val="20"/>
                <w:szCs w:val="20"/>
              </w:rPr>
              <w:t xml:space="preserve"> </w:t>
            </w:r>
          </w:p>
          <w:p w:rsidR="005E7724" w:rsidRPr="00831251" w:rsidRDefault="003456FD" w:rsidP="00961D76">
            <w:pPr>
              <w:shd w:val="clear" w:color="auto" w:fill="FFFFFF" w:themeFill="background1"/>
              <w:jc w:val="center"/>
              <w:rPr>
                <w:rFonts w:ascii="Arial" w:hAnsi="Arial" w:cs="Arial"/>
                <w:b/>
                <w:i/>
                <w:sz w:val="20"/>
                <w:szCs w:val="20"/>
              </w:rPr>
            </w:pPr>
            <w:r w:rsidRPr="00831251">
              <w:rPr>
                <w:rFonts w:ascii="Arial" w:hAnsi="Arial" w:cs="Arial"/>
                <w:b/>
                <w:i/>
                <w:sz w:val="20"/>
                <w:szCs w:val="20"/>
              </w:rPr>
              <w:t xml:space="preserve"> </w:t>
            </w:r>
          </w:p>
        </w:tc>
        <w:tc>
          <w:tcPr>
            <w:tcW w:w="882" w:type="pct"/>
            <w:vAlign w:val="center"/>
          </w:tcPr>
          <w:p w:rsidR="00C31921" w:rsidRPr="00831251" w:rsidRDefault="007C43D9" w:rsidP="00961D76">
            <w:pPr>
              <w:shd w:val="clear" w:color="auto" w:fill="FFFFFF" w:themeFill="background1"/>
              <w:ind w:hanging="783"/>
              <w:jc w:val="center"/>
              <w:rPr>
                <w:rFonts w:ascii="Arial" w:hAnsi="Arial" w:cs="Arial"/>
                <w:b/>
                <w:i/>
                <w:sz w:val="20"/>
                <w:szCs w:val="20"/>
              </w:rPr>
            </w:pPr>
            <w:r w:rsidRPr="007C43D9">
              <w:rPr>
                <w:rFonts w:ascii="Arial" w:hAnsi="Arial" w:cs="Arial"/>
                <w:noProof/>
                <w:sz w:val="20"/>
                <w:szCs w:val="20"/>
              </w:rPr>
              <w:pict>
                <v:shape id="_x0000_s1046" type="#_x0000_t75" style="position:absolute;left:0;text-align:left;margin-left:-57.3pt;margin-top:12pt;width:46.95pt;height:61.05pt;z-index:251653120;mso-position-horizontal-relative:margin;mso-position-vertical-relative:margin">
                  <v:imagedata r:id="rId11" o:title="герб_ум"/>
                  <w10:wrap type="square" anchorx="margin" anchory="margin"/>
                </v:shape>
              </w:pict>
            </w:r>
            <w:r w:rsidR="003456FD" w:rsidRPr="00831251">
              <w:rPr>
                <w:rFonts w:ascii="Arial" w:hAnsi="Arial" w:cs="Arial"/>
                <w:b/>
                <w:i/>
                <w:sz w:val="20"/>
                <w:szCs w:val="20"/>
              </w:rPr>
              <w:t xml:space="preserve"> </w:t>
            </w:r>
          </w:p>
          <w:p w:rsidR="005E7724" w:rsidRPr="00831251" w:rsidRDefault="005E7724" w:rsidP="00961D76">
            <w:pPr>
              <w:shd w:val="clear" w:color="auto" w:fill="FFFFFF" w:themeFill="background1"/>
              <w:jc w:val="center"/>
              <w:rPr>
                <w:rFonts w:ascii="Arial" w:hAnsi="Arial" w:cs="Arial"/>
                <w:b/>
                <w:i/>
                <w:sz w:val="20"/>
                <w:szCs w:val="20"/>
              </w:rPr>
            </w:pPr>
          </w:p>
        </w:tc>
        <w:tc>
          <w:tcPr>
            <w:tcW w:w="2059"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Администрация</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района</w:t>
            </w:r>
          </w:p>
          <w:p w:rsidR="00C31921" w:rsidRPr="00831251" w:rsidRDefault="005E7724" w:rsidP="00961D76">
            <w:pPr>
              <w:shd w:val="clear" w:color="auto" w:fill="FFFFFF" w:themeFill="background1"/>
              <w:jc w:val="center"/>
              <w:rPr>
                <w:rFonts w:ascii="Arial" w:hAnsi="Arial" w:cs="Arial"/>
                <w:b/>
                <w:sz w:val="20"/>
                <w:szCs w:val="20"/>
              </w:rPr>
            </w:pPr>
            <w:proofErr w:type="gramStart"/>
            <w:r w:rsidRPr="00831251">
              <w:rPr>
                <w:rFonts w:ascii="Arial" w:hAnsi="Arial" w:cs="Arial"/>
                <w:b/>
                <w:sz w:val="20"/>
                <w:szCs w:val="20"/>
              </w:rPr>
              <w:t>П</w:t>
            </w:r>
            <w:proofErr w:type="gramEnd"/>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w:t>
            </w:r>
            <w:r w:rsidR="003456FD" w:rsidRPr="00831251">
              <w:rPr>
                <w:rFonts w:ascii="Arial" w:hAnsi="Arial" w:cs="Arial"/>
                <w:b/>
                <w:sz w:val="20"/>
                <w:szCs w:val="20"/>
              </w:rPr>
              <w:t xml:space="preserve"> </w:t>
            </w:r>
            <w:r w:rsidRPr="00831251">
              <w:rPr>
                <w:rFonts w:ascii="Arial" w:hAnsi="Arial" w:cs="Arial"/>
                <w:b/>
                <w:sz w:val="20"/>
                <w:szCs w:val="20"/>
              </w:rPr>
              <w:t>Т</w:t>
            </w:r>
            <w:r w:rsidR="003456FD" w:rsidRPr="00831251">
              <w:rPr>
                <w:rFonts w:ascii="Arial" w:hAnsi="Arial" w:cs="Arial"/>
                <w:b/>
                <w:sz w:val="20"/>
                <w:szCs w:val="20"/>
              </w:rPr>
              <w:t xml:space="preserve"> </w:t>
            </w:r>
            <w:r w:rsidRPr="00831251">
              <w:rPr>
                <w:rFonts w:ascii="Arial" w:hAnsi="Arial" w:cs="Arial"/>
                <w:b/>
                <w:sz w:val="20"/>
                <w:szCs w:val="20"/>
              </w:rPr>
              <w:t>А</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Л</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Е</w:t>
            </w:r>
          </w:p>
          <w:p w:rsidR="00C31921" w:rsidRPr="00831251" w:rsidRDefault="003456FD" w:rsidP="00961D76">
            <w:pPr>
              <w:shd w:val="clear" w:color="auto" w:fill="FFFFFF" w:themeFill="background1"/>
              <w:jc w:val="center"/>
              <w:rPr>
                <w:rFonts w:ascii="Arial" w:hAnsi="Arial" w:cs="Arial"/>
                <w:b/>
                <w:bCs/>
                <w:sz w:val="20"/>
                <w:szCs w:val="20"/>
              </w:rPr>
            </w:pPr>
            <w:r w:rsidRPr="00831251">
              <w:rPr>
                <w:rFonts w:ascii="Arial" w:hAnsi="Arial" w:cs="Arial"/>
                <w:b/>
                <w:sz w:val="20"/>
                <w:szCs w:val="20"/>
              </w:rPr>
              <w:t xml:space="preserve"> </w:t>
            </w:r>
            <w:r w:rsidR="005E7724" w:rsidRPr="00831251">
              <w:rPr>
                <w:rFonts w:ascii="Arial" w:hAnsi="Arial" w:cs="Arial"/>
                <w:b/>
                <w:sz w:val="20"/>
                <w:szCs w:val="20"/>
              </w:rPr>
              <w:t>21.09.2020</w:t>
            </w:r>
            <w:r w:rsidRPr="00831251">
              <w:rPr>
                <w:rFonts w:ascii="Arial" w:hAnsi="Arial" w:cs="Arial"/>
                <w:b/>
                <w:sz w:val="20"/>
                <w:szCs w:val="20"/>
              </w:rPr>
              <w:t xml:space="preserve"> </w:t>
            </w:r>
            <w:r w:rsidR="005E7724" w:rsidRPr="00831251">
              <w:rPr>
                <w:rFonts w:ascii="Arial" w:hAnsi="Arial" w:cs="Arial"/>
                <w:b/>
                <w:bCs/>
                <w:sz w:val="20"/>
                <w:szCs w:val="20"/>
              </w:rPr>
              <w:t>№</w:t>
            </w:r>
            <w:r w:rsidRPr="00831251">
              <w:rPr>
                <w:rFonts w:ascii="Arial" w:hAnsi="Arial" w:cs="Arial"/>
                <w:b/>
                <w:bCs/>
                <w:sz w:val="20"/>
                <w:szCs w:val="20"/>
              </w:rPr>
              <w:t xml:space="preserve"> </w:t>
            </w:r>
            <w:r w:rsidR="005E7724" w:rsidRPr="00831251">
              <w:rPr>
                <w:rFonts w:ascii="Arial" w:hAnsi="Arial" w:cs="Arial"/>
                <w:b/>
                <w:bCs/>
                <w:sz w:val="20"/>
                <w:szCs w:val="20"/>
              </w:rPr>
              <w:t>596</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Мариинский</w:t>
            </w:r>
            <w:r w:rsidR="003456FD" w:rsidRPr="00831251">
              <w:rPr>
                <w:rFonts w:ascii="Arial" w:hAnsi="Arial" w:cs="Arial"/>
                <w:b/>
                <w:sz w:val="20"/>
                <w:szCs w:val="20"/>
              </w:rPr>
              <w:t xml:space="preserve"> </w:t>
            </w:r>
            <w:r w:rsidRPr="00831251">
              <w:rPr>
                <w:rFonts w:ascii="Arial" w:hAnsi="Arial" w:cs="Arial"/>
                <w:b/>
                <w:sz w:val="20"/>
                <w:szCs w:val="20"/>
              </w:rPr>
              <w:t>Посад</w:t>
            </w:r>
          </w:p>
        </w:tc>
      </w:tr>
    </w:tbl>
    <w:p w:rsidR="00C31921" w:rsidRPr="00831251" w:rsidRDefault="005E7724" w:rsidP="00961D76">
      <w:pPr>
        <w:shd w:val="clear" w:color="auto" w:fill="FFFFFF" w:themeFill="background1"/>
        <w:tabs>
          <w:tab w:val="left" w:pos="0"/>
          <w:tab w:val="left" w:pos="4678"/>
        </w:tabs>
        <w:ind w:right="5528"/>
        <w:jc w:val="both"/>
        <w:rPr>
          <w:rFonts w:ascii="Arial" w:hAnsi="Arial" w:cs="Arial"/>
          <w:b/>
          <w:bCs/>
          <w:sz w:val="20"/>
          <w:szCs w:val="20"/>
        </w:rPr>
      </w:pPr>
      <w:bookmarkStart w:id="11" w:name="sub_6"/>
      <w:bookmarkStart w:id="12" w:name="sub_4"/>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повышении</w:t>
      </w:r>
      <w:r w:rsidR="003456FD" w:rsidRPr="00831251">
        <w:rPr>
          <w:rFonts w:ascii="Arial" w:hAnsi="Arial" w:cs="Arial"/>
          <w:b/>
          <w:bCs/>
          <w:sz w:val="20"/>
          <w:szCs w:val="20"/>
        </w:rPr>
        <w:t xml:space="preserve"> </w:t>
      </w:r>
      <w:r w:rsidRPr="00831251">
        <w:rPr>
          <w:rFonts w:ascii="Arial" w:hAnsi="Arial" w:cs="Arial"/>
          <w:b/>
          <w:bCs/>
          <w:sz w:val="20"/>
          <w:szCs w:val="20"/>
        </w:rPr>
        <w:t>оплаты</w:t>
      </w:r>
      <w:r w:rsidR="003456FD" w:rsidRPr="00831251">
        <w:rPr>
          <w:rFonts w:ascii="Arial" w:hAnsi="Arial" w:cs="Arial"/>
          <w:b/>
          <w:bCs/>
          <w:sz w:val="20"/>
          <w:szCs w:val="20"/>
        </w:rPr>
        <w:t xml:space="preserve"> </w:t>
      </w:r>
      <w:r w:rsidRPr="00831251">
        <w:rPr>
          <w:rFonts w:ascii="Arial" w:hAnsi="Arial" w:cs="Arial"/>
          <w:b/>
          <w:bCs/>
          <w:sz w:val="20"/>
          <w:szCs w:val="20"/>
        </w:rPr>
        <w:t>труда</w:t>
      </w:r>
      <w:r w:rsidR="003456FD" w:rsidRPr="00831251">
        <w:rPr>
          <w:rFonts w:ascii="Arial" w:hAnsi="Arial" w:cs="Arial"/>
          <w:b/>
          <w:bCs/>
          <w:sz w:val="20"/>
          <w:szCs w:val="20"/>
        </w:rPr>
        <w:t xml:space="preserve"> </w:t>
      </w:r>
      <w:r w:rsidRPr="00831251">
        <w:rPr>
          <w:rFonts w:ascii="Arial" w:hAnsi="Arial" w:cs="Arial"/>
          <w:b/>
          <w:bCs/>
          <w:sz w:val="20"/>
          <w:szCs w:val="20"/>
        </w:rPr>
        <w:t>работников</w:t>
      </w:r>
      <w:r w:rsidR="003456FD" w:rsidRPr="00831251">
        <w:rPr>
          <w:rFonts w:ascii="Arial" w:hAnsi="Arial" w:cs="Arial"/>
          <w:b/>
          <w:bCs/>
          <w:sz w:val="20"/>
          <w:szCs w:val="20"/>
        </w:rPr>
        <w:t xml:space="preserve"> </w:t>
      </w:r>
      <w:r w:rsidRPr="00831251">
        <w:rPr>
          <w:rFonts w:ascii="Arial" w:hAnsi="Arial" w:cs="Arial"/>
          <w:b/>
          <w:bCs/>
          <w:sz w:val="20"/>
          <w:szCs w:val="20"/>
        </w:rPr>
        <w:t>муниципальных</w:t>
      </w:r>
      <w:r w:rsidR="003456FD" w:rsidRPr="00831251">
        <w:rPr>
          <w:rFonts w:ascii="Arial" w:hAnsi="Arial" w:cs="Arial"/>
          <w:b/>
          <w:bCs/>
          <w:sz w:val="20"/>
          <w:szCs w:val="20"/>
        </w:rPr>
        <w:t xml:space="preserve"> </w:t>
      </w:r>
      <w:r w:rsidRPr="00831251">
        <w:rPr>
          <w:rFonts w:ascii="Arial" w:hAnsi="Arial" w:cs="Arial"/>
          <w:b/>
          <w:bCs/>
          <w:sz w:val="20"/>
          <w:szCs w:val="20"/>
        </w:rPr>
        <w:t>учреждений</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p>
    <w:p w:rsidR="00906D70" w:rsidRPr="00831251" w:rsidRDefault="00906D70" w:rsidP="00961D76">
      <w:pPr>
        <w:pStyle w:val="a7"/>
        <w:shd w:val="clear" w:color="auto" w:fill="FFFFFF" w:themeFill="background1"/>
        <w:ind w:firstLine="709"/>
        <w:jc w:val="both"/>
        <w:rPr>
          <w:rFonts w:ascii="Arial" w:hAnsi="Arial" w:cs="Arial"/>
          <w:lang w:val="ru-RU"/>
        </w:rPr>
      </w:pPr>
    </w:p>
    <w:p w:rsidR="005E7724" w:rsidRPr="00CA4F24" w:rsidRDefault="005E7724" w:rsidP="00961D76">
      <w:pPr>
        <w:pStyle w:val="a7"/>
        <w:shd w:val="clear" w:color="auto" w:fill="FFFFFF" w:themeFill="background1"/>
        <w:ind w:firstLine="709"/>
        <w:jc w:val="both"/>
        <w:rPr>
          <w:rFonts w:ascii="Arial" w:hAnsi="Arial" w:cs="Arial"/>
          <w:b w:val="0"/>
          <w:lang w:val="ru-RU"/>
        </w:rPr>
      </w:pP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соответствии</w:t>
      </w:r>
      <w:r w:rsidR="003456FD" w:rsidRPr="00CA4F24">
        <w:rPr>
          <w:rFonts w:ascii="Arial" w:hAnsi="Arial" w:cs="Arial"/>
          <w:b w:val="0"/>
          <w:lang w:val="ru-RU"/>
        </w:rPr>
        <w:t xml:space="preserve"> </w:t>
      </w:r>
      <w:r w:rsidRPr="00CA4F24">
        <w:rPr>
          <w:rFonts w:ascii="Arial" w:hAnsi="Arial" w:cs="Arial"/>
          <w:b w:val="0"/>
          <w:lang w:val="ru-RU"/>
        </w:rPr>
        <w:t>с</w:t>
      </w:r>
      <w:r w:rsidR="003456FD" w:rsidRPr="00CA4F24">
        <w:rPr>
          <w:rFonts w:ascii="Arial" w:hAnsi="Arial" w:cs="Arial"/>
          <w:b w:val="0"/>
          <w:lang w:val="ru-RU"/>
        </w:rPr>
        <w:t xml:space="preserve"> </w:t>
      </w:r>
      <w:r w:rsidRPr="00CA4F24">
        <w:rPr>
          <w:rFonts w:ascii="Arial" w:hAnsi="Arial" w:cs="Arial"/>
          <w:b w:val="0"/>
          <w:lang w:val="ru-RU"/>
        </w:rPr>
        <w:t>постановлением</w:t>
      </w:r>
      <w:r w:rsidR="003456FD" w:rsidRPr="00CA4F24">
        <w:rPr>
          <w:rFonts w:ascii="Arial" w:hAnsi="Arial" w:cs="Arial"/>
          <w:b w:val="0"/>
          <w:lang w:val="ru-RU"/>
        </w:rPr>
        <w:t xml:space="preserve"> </w:t>
      </w:r>
      <w:r w:rsidRPr="00CA4F24">
        <w:rPr>
          <w:rFonts w:ascii="Arial" w:hAnsi="Arial" w:cs="Arial"/>
          <w:b w:val="0"/>
          <w:lang w:val="ru-RU"/>
        </w:rPr>
        <w:t>Кабинета</w:t>
      </w:r>
      <w:r w:rsidR="003456FD" w:rsidRPr="00CA4F24">
        <w:rPr>
          <w:rFonts w:ascii="Arial" w:hAnsi="Arial" w:cs="Arial"/>
          <w:b w:val="0"/>
          <w:lang w:val="ru-RU"/>
        </w:rPr>
        <w:t xml:space="preserve"> </w:t>
      </w:r>
      <w:r w:rsidRPr="00CA4F24">
        <w:rPr>
          <w:rFonts w:ascii="Arial" w:hAnsi="Arial" w:cs="Arial"/>
          <w:b w:val="0"/>
          <w:lang w:val="ru-RU"/>
        </w:rPr>
        <w:t>Министров</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09.09.2020</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504</w:t>
      </w:r>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повышении</w:t>
      </w:r>
      <w:r w:rsidR="003456FD" w:rsidRPr="00CA4F24">
        <w:rPr>
          <w:rFonts w:ascii="Arial" w:hAnsi="Arial" w:cs="Arial"/>
          <w:b w:val="0"/>
          <w:lang w:val="ru-RU"/>
        </w:rPr>
        <w:t xml:space="preserve"> </w:t>
      </w:r>
      <w:r w:rsidRPr="00CA4F24">
        <w:rPr>
          <w:rFonts w:ascii="Arial" w:hAnsi="Arial" w:cs="Arial"/>
          <w:b w:val="0"/>
          <w:lang w:val="ru-RU"/>
        </w:rPr>
        <w:t>оплаты</w:t>
      </w:r>
      <w:r w:rsidR="003456FD" w:rsidRPr="00CA4F24">
        <w:rPr>
          <w:rFonts w:ascii="Arial" w:hAnsi="Arial" w:cs="Arial"/>
          <w:b w:val="0"/>
          <w:lang w:val="ru-RU"/>
        </w:rPr>
        <w:t xml:space="preserve"> </w:t>
      </w:r>
      <w:r w:rsidRPr="00CA4F24">
        <w:rPr>
          <w:rFonts w:ascii="Arial" w:hAnsi="Arial" w:cs="Arial"/>
          <w:b w:val="0"/>
          <w:lang w:val="ru-RU"/>
        </w:rPr>
        <w:t>труда</w:t>
      </w:r>
      <w:r w:rsidR="003456FD" w:rsidRPr="00CA4F24">
        <w:rPr>
          <w:rFonts w:ascii="Arial" w:hAnsi="Arial" w:cs="Arial"/>
          <w:b w:val="0"/>
          <w:lang w:val="ru-RU"/>
        </w:rPr>
        <w:t xml:space="preserve"> </w:t>
      </w:r>
      <w:r w:rsidRPr="00CA4F24">
        <w:rPr>
          <w:rFonts w:ascii="Arial" w:hAnsi="Arial" w:cs="Arial"/>
          <w:b w:val="0"/>
          <w:lang w:val="ru-RU"/>
        </w:rPr>
        <w:t>работников</w:t>
      </w:r>
      <w:r w:rsidR="003456FD" w:rsidRPr="00CA4F24">
        <w:rPr>
          <w:rFonts w:ascii="Arial" w:hAnsi="Arial" w:cs="Arial"/>
          <w:b w:val="0"/>
          <w:lang w:val="ru-RU"/>
        </w:rPr>
        <w:t xml:space="preserve"> </w:t>
      </w:r>
      <w:r w:rsidRPr="00CA4F24">
        <w:rPr>
          <w:rFonts w:ascii="Arial" w:hAnsi="Arial" w:cs="Arial"/>
          <w:b w:val="0"/>
          <w:lang w:val="ru-RU"/>
        </w:rPr>
        <w:t>государс</w:t>
      </w:r>
      <w:r w:rsidRPr="00CA4F24">
        <w:rPr>
          <w:rFonts w:ascii="Arial" w:hAnsi="Arial" w:cs="Arial"/>
          <w:b w:val="0"/>
          <w:lang w:val="ru-RU"/>
        </w:rPr>
        <w:t>т</w:t>
      </w:r>
      <w:r w:rsidRPr="00CA4F24">
        <w:rPr>
          <w:rFonts w:ascii="Arial" w:hAnsi="Arial" w:cs="Arial"/>
          <w:b w:val="0"/>
          <w:lang w:val="ru-RU"/>
        </w:rPr>
        <w:t>венных</w:t>
      </w:r>
      <w:r w:rsidR="003456FD" w:rsidRPr="00CA4F24">
        <w:rPr>
          <w:rFonts w:ascii="Arial" w:hAnsi="Arial" w:cs="Arial"/>
          <w:b w:val="0"/>
          <w:lang w:val="ru-RU"/>
        </w:rPr>
        <w:t xml:space="preserve"> </w:t>
      </w:r>
      <w:r w:rsidRPr="00CA4F24">
        <w:rPr>
          <w:rFonts w:ascii="Arial" w:hAnsi="Arial" w:cs="Arial"/>
          <w:b w:val="0"/>
          <w:lang w:val="ru-RU"/>
        </w:rPr>
        <w:t>учреждений</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администрация</w:t>
      </w:r>
      <w:r w:rsidR="003456FD" w:rsidRPr="00CA4F24">
        <w:rPr>
          <w:rFonts w:ascii="Arial" w:hAnsi="Arial" w:cs="Arial"/>
          <w:b w:val="0"/>
          <w:lang w:val="ru-RU"/>
        </w:rPr>
        <w:t xml:space="preserve"> </w:t>
      </w:r>
      <w:r w:rsidRPr="00CA4F24">
        <w:rPr>
          <w:rFonts w:ascii="Arial" w:hAnsi="Arial" w:cs="Arial"/>
          <w:b w:val="0"/>
          <w:lang w:val="ru-RU"/>
        </w:rPr>
        <w:t>Мариинско</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proofErr w:type="gramStart"/>
      <w:r w:rsidRPr="00CA4F24">
        <w:rPr>
          <w:rFonts w:ascii="Arial" w:hAnsi="Arial" w:cs="Arial"/>
          <w:b w:val="0"/>
          <w:lang w:val="ru-RU"/>
        </w:rPr>
        <w:t>п</w:t>
      </w:r>
      <w:proofErr w:type="gramEnd"/>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с</w:t>
      </w:r>
      <w:r w:rsidR="003456FD" w:rsidRPr="00CA4F24">
        <w:rPr>
          <w:rFonts w:ascii="Arial" w:hAnsi="Arial" w:cs="Arial"/>
          <w:b w:val="0"/>
          <w:lang w:val="ru-RU"/>
        </w:rPr>
        <w:t xml:space="preserve"> </w:t>
      </w:r>
      <w:r w:rsidRPr="00CA4F24">
        <w:rPr>
          <w:rFonts w:ascii="Arial" w:hAnsi="Arial" w:cs="Arial"/>
          <w:b w:val="0"/>
          <w:lang w:val="ru-RU"/>
        </w:rPr>
        <w:t>т</w:t>
      </w:r>
      <w:r w:rsidR="003456FD" w:rsidRPr="00CA4F24">
        <w:rPr>
          <w:rFonts w:ascii="Arial" w:hAnsi="Arial" w:cs="Arial"/>
          <w:b w:val="0"/>
          <w:lang w:val="ru-RU"/>
        </w:rPr>
        <w:t xml:space="preserve"> </w:t>
      </w:r>
      <w:r w:rsidRPr="00CA4F24">
        <w:rPr>
          <w:rFonts w:ascii="Arial" w:hAnsi="Arial" w:cs="Arial"/>
          <w:b w:val="0"/>
          <w:lang w:val="ru-RU"/>
        </w:rPr>
        <w:t>а</w:t>
      </w:r>
      <w:r w:rsidR="003456FD" w:rsidRPr="00CA4F24">
        <w:rPr>
          <w:rFonts w:ascii="Arial" w:hAnsi="Arial" w:cs="Arial"/>
          <w:b w:val="0"/>
          <w:lang w:val="ru-RU"/>
        </w:rPr>
        <w:t xml:space="preserve"> </w:t>
      </w:r>
      <w:r w:rsidRPr="00CA4F24">
        <w:rPr>
          <w:rFonts w:ascii="Arial" w:hAnsi="Arial" w:cs="Arial"/>
          <w:b w:val="0"/>
          <w:lang w:val="ru-RU"/>
        </w:rPr>
        <w:t>н</w:t>
      </w:r>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л</w:t>
      </w:r>
      <w:r w:rsidR="003456FD" w:rsidRPr="00CA4F24">
        <w:rPr>
          <w:rFonts w:ascii="Arial" w:hAnsi="Arial" w:cs="Arial"/>
          <w:b w:val="0"/>
          <w:lang w:val="ru-RU"/>
        </w:rPr>
        <w:t xml:space="preserve"> </w:t>
      </w:r>
      <w:r w:rsidRPr="00CA4F24">
        <w:rPr>
          <w:rFonts w:ascii="Arial" w:hAnsi="Arial" w:cs="Arial"/>
          <w:b w:val="0"/>
          <w:lang w:val="ru-RU"/>
        </w:rPr>
        <w:t>я</w:t>
      </w:r>
      <w:r w:rsidR="003456FD" w:rsidRPr="00CA4F24">
        <w:rPr>
          <w:rFonts w:ascii="Arial" w:hAnsi="Arial" w:cs="Arial"/>
          <w:b w:val="0"/>
          <w:lang w:val="ru-RU"/>
        </w:rPr>
        <w:t xml:space="preserve"> </w:t>
      </w:r>
      <w:r w:rsidRPr="00CA4F24">
        <w:rPr>
          <w:rFonts w:ascii="Arial" w:hAnsi="Arial" w:cs="Arial"/>
          <w:b w:val="0"/>
          <w:lang w:val="ru-RU"/>
        </w:rPr>
        <w:t>е</w:t>
      </w:r>
      <w:r w:rsidR="003456FD" w:rsidRPr="00CA4F24">
        <w:rPr>
          <w:rFonts w:ascii="Arial" w:hAnsi="Arial" w:cs="Arial"/>
          <w:b w:val="0"/>
          <w:lang w:val="ru-RU"/>
        </w:rPr>
        <w:t xml:space="preserve"> </w:t>
      </w:r>
      <w:r w:rsidRPr="00CA4F24">
        <w:rPr>
          <w:rFonts w:ascii="Arial" w:hAnsi="Arial" w:cs="Arial"/>
          <w:b w:val="0"/>
          <w:lang w:val="ru-RU"/>
        </w:rPr>
        <w:t>т:</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Повысить</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процента</w:t>
      </w:r>
      <w:r w:rsidR="003456FD" w:rsidRPr="00831251">
        <w:rPr>
          <w:rFonts w:ascii="Arial" w:hAnsi="Arial" w:cs="Arial"/>
          <w:sz w:val="20"/>
          <w:szCs w:val="20"/>
        </w:rPr>
        <w:t xml:space="preserve"> </w:t>
      </w:r>
      <w:r w:rsidRPr="00831251">
        <w:rPr>
          <w:rFonts w:ascii="Arial" w:hAnsi="Arial" w:cs="Arial"/>
          <w:sz w:val="20"/>
          <w:szCs w:val="20"/>
        </w:rPr>
        <w:t>рекомендуемые</w:t>
      </w:r>
      <w:r w:rsidR="003456FD" w:rsidRPr="00831251">
        <w:rPr>
          <w:rFonts w:ascii="Arial" w:hAnsi="Arial" w:cs="Arial"/>
          <w:sz w:val="20"/>
          <w:szCs w:val="20"/>
        </w:rPr>
        <w:t xml:space="preserve"> </w:t>
      </w:r>
      <w:r w:rsidRPr="00831251">
        <w:rPr>
          <w:rFonts w:ascii="Arial" w:hAnsi="Arial" w:cs="Arial"/>
          <w:sz w:val="20"/>
          <w:szCs w:val="20"/>
        </w:rPr>
        <w:t>минимальные</w:t>
      </w:r>
      <w:r w:rsidR="003456FD" w:rsidRPr="00831251">
        <w:rPr>
          <w:rFonts w:ascii="Arial" w:hAnsi="Arial" w:cs="Arial"/>
          <w:sz w:val="20"/>
          <w:szCs w:val="20"/>
        </w:rPr>
        <w:t xml:space="preserve"> </w:t>
      </w:r>
      <w:r w:rsidRPr="00831251">
        <w:rPr>
          <w:rFonts w:ascii="Arial" w:hAnsi="Arial" w:cs="Arial"/>
          <w:sz w:val="20"/>
          <w:szCs w:val="20"/>
        </w:rPr>
        <w:t>размеры</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рабо</w:t>
      </w:r>
      <w:r w:rsidRPr="00831251">
        <w:rPr>
          <w:rFonts w:ascii="Arial" w:hAnsi="Arial" w:cs="Arial"/>
          <w:sz w:val="20"/>
          <w:szCs w:val="20"/>
        </w:rPr>
        <w:t>т</w:t>
      </w:r>
      <w:r w:rsidRPr="00831251">
        <w:rPr>
          <w:rFonts w:ascii="Arial" w:hAnsi="Arial" w:cs="Arial"/>
          <w:sz w:val="20"/>
          <w:szCs w:val="20"/>
        </w:rPr>
        <w:t>ников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установленные</w:t>
      </w:r>
      <w:r w:rsidR="003456FD" w:rsidRPr="00831251">
        <w:rPr>
          <w:rFonts w:ascii="Arial" w:hAnsi="Arial" w:cs="Arial"/>
          <w:sz w:val="20"/>
          <w:szCs w:val="20"/>
        </w:rPr>
        <w:t xml:space="preserve"> </w:t>
      </w:r>
      <w:r w:rsidRPr="00831251">
        <w:rPr>
          <w:rFonts w:ascii="Arial" w:hAnsi="Arial" w:cs="Arial"/>
          <w:sz w:val="20"/>
          <w:szCs w:val="20"/>
        </w:rPr>
        <w:t>отраслевыми</w:t>
      </w:r>
      <w:r w:rsidR="003456FD" w:rsidRPr="00831251">
        <w:rPr>
          <w:rFonts w:ascii="Arial" w:hAnsi="Arial" w:cs="Arial"/>
          <w:sz w:val="20"/>
          <w:szCs w:val="20"/>
        </w:rPr>
        <w:t xml:space="preserve"> </w:t>
      </w:r>
      <w:r w:rsidRPr="00831251">
        <w:rPr>
          <w:rFonts w:ascii="Arial" w:hAnsi="Arial" w:cs="Arial"/>
          <w:sz w:val="20"/>
          <w:szCs w:val="20"/>
        </w:rPr>
        <w:t>положениями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оплате</w:t>
      </w:r>
      <w:r w:rsidR="003456FD" w:rsidRPr="00831251">
        <w:rPr>
          <w:rFonts w:ascii="Arial" w:hAnsi="Arial" w:cs="Arial"/>
          <w:sz w:val="20"/>
          <w:szCs w:val="20"/>
        </w:rPr>
        <w:t xml:space="preserve"> </w:t>
      </w:r>
      <w:r w:rsidRPr="00831251">
        <w:rPr>
          <w:rFonts w:ascii="Arial" w:hAnsi="Arial" w:cs="Arial"/>
          <w:sz w:val="20"/>
          <w:szCs w:val="20"/>
        </w:rPr>
        <w:t>труда</w:t>
      </w:r>
      <w:r w:rsidR="003456FD" w:rsidRPr="00831251">
        <w:rPr>
          <w:rFonts w:ascii="Arial" w:hAnsi="Arial" w:cs="Arial"/>
          <w:sz w:val="20"/>
          <w:szCs w:val="20"/>
        </w:rPr>
        <w:t xml:space="preserve"> </w:t>
      </w:r>
      <w:r w:rsidRPr="00831251">
        <w:rPr>
          <w:rFonts w:ascii="Arial" w:hAnsi="Arial" w:cs="Arial"/>
          <w:sz w:val="20"/>
          <w:szCs w:val="20"/>
        </w:rPr>
        <w:t>работн</w:t>
      </w:r>
      <w:r w:rsidRPr="00831251">
        <w:rPr>
          <w:rFonts w:ascii="Arial" w:hAnsi="Arial" w:cs="Arial"/>
          <w:sz w:val="20"/>
          <w:szCs w:val="20"/>
        </w:rPr>
        <w:t>и</w:t>
      </w:r>
      <w:r w:rsidRPr="00831251">
        <w:rPr>
          <w:rFonts w:ascii="Arial" w:hAnsi="Arial" w:cs="Arial"/>
          <w:sz w:val="20"/>
          <w:szCs w:val="20"/>
        </w:rPr>
        <w:t>ков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утвержденными</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Органам</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осуществляющим</w:t>
      </w:r>
      <w:r w:rsidR="003456FD" w:rsidRPr="00831251">
        <w:rPr>
          <w:rFonts w:ascii="Arial" w:hAnsi="Arial" w:cs="Arial"/>
          <w:sz w:val="20"/>
          <w:szCs w:val="20"/>
        </w:rPr>
        <w:t xml:space="preserve"> </w:t>
      </w:r>
      <w:r w:rsidRPr="00831251">
        <w:rPr>
          <w:rFonts w:ascii="Arial" w:hAnsi="Arial" w:cs="Arial"/>
          <w:sz w:val="20"/>
          <w:szCs w:val="20"/>
        </w:rPr>
        <w:t>функции</w:t>
      </w:r>
      <w:r w:rsidR="003456FD" w:rsidRPr="00831251">
        <w:rPr>
          <w:rFonts w:ascii="Arial" w:hAnsi="Arial" w:cs="Arial"/>
          <w:sz w:val="20"/>
          <w:szCs w:val="20"/>
        </w:rPr>
        <w:t xml:space="preserve"> </w:t>
      </w:r>
      <w:r w:rsidRPr="00831251">
        <w:rPr>
          <w:rFonts w:ascii="Arial" w:hAnsi="Arial" w:cs="Arial"/>
          <w:sz w:val="20"/>
          <w:szCs w:val="20"/>
        </w:rPr>
        <w:t>учредителей</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привести</w:t>
      </w:r>
      <w:r w:rsidR="003456FD" w:rsidRPr="00831251">
        <w:rPr>
          <w:rFonts w:ascii="Arial" w:hAnsi="Arial" w:cs="Arial"/>
          <w:sz w:val="20"/>
          <w:szCs w:val="20"/>
        </w:rPr>
        <w:t xml:space="preserve"> </w:t>
      </w:r>
      <w:r w:rsidRPr="00831251">
        <w:rPr>
          <w:rFonts w:ascii="Arial" w:hAnsi="Arial" w:cs="Arial"/>
          <w:sz w:val="20"/>
          <w:szCs w:val="20"/>
        </w:rPr>
        <w:t>нормативные</w:t>
      </w:r>
      <w:r w:rsidR="003456FD" w:rsidRPr="00831251">
        <w:rPr>
          <w:rFonts w:ascii="Arial" w:hAnsi="Arial" w:cs="Arial"/>
          <w:sz w:val="20"/>
          <w:szCs w:val="20"/>
        </w:rPr>
        <w:t xml:space="preserve"> </w:t>
      </w:r>
      <w:r w:rsidRPr="00831251">
        <w:rPr>
          <w:rFonts w:ascii="Arial" w:hAnsi="Arial" w:cs="Arial"/>
          <w:sz w:val="20"/>
          <w:szCs w:val="20"/>
        </w:rPr>
        <w:t>правовые</w:t>
      </w:r>
      <w:r w:rsidR="003456FD" w:rsidRPr="00831251">
        <w:rPr>
          <w:rFonts w:ascii="Arial" w:hAnsi="Arial" w:cs="Arial"/>
          <w:sz w:val="20"/>
          <w:szCs w:val="20"/>
        </w:rPr>
        <w:t xml:space="preserve"> </w:t>
      </w:r>
      <w:r w:rsidRPr="00831251">
        <w:rPr>
          <w:rFonts w:ascii="Arial" w:hAnsi="Arial" w:cs="Arial"/>
          <w:sz w:val="20"/>
          <w:szCs w:val="20"/>
        </w:rPr>
        <w:t>акты</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вопросам,</w:t>
      </w:r>
      <w:r w:rsidR="003456FD" w:rsidRPr="00831251">
        <w:rPr>
          <w:rFonts w:ascii="Arial" w:hAnsi="Arial" w:cs="Arial"/>
          <w:sz w:val="20"/>
          <w:szCs w:val="20"/>
        </w:rPr>
        <w:t xml:space="preserve"> </w:t>
      </w:r>
      <w:r w:rsidRPr="00831251">
        <w:rPr>
          <w:rFonts w:ascii="Arial" w:hAnsi="Arial" w:cs="Arial"/>
          <w:sz w:val="20"/>
          <w:szCs w:val="20"/>
        </w:rPr>
        <w:t>отнесенным</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ведения,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w:t>
      </w:r>
      <w:r w:rsidRPr="00831251">
        <w:rPr>
          <w:rFonts w:ascii="Arial" w:hAnsi="Arial" w:cs="Arial"/>
          <w:sz w:val="20"/>
          <w:szCs w:val="20"/>
        </w:rPr>
        <w:t>о</w:t>
      </w:r>
      <w:r w:rsidRPr="00831251">
        <w:rPr>
          <w:rFonts w:ascii="Arial" w:hAnsi="Arial" w:cs="Arial"/>
          <w:sz w:val="20"/>
          <w:szCs w:val="20"/>
        </w:rPr>
        <w:t>ответствие</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настоящим</w:t>
      </w:r>
      <w:r w:rsidR="003456FD" w:rsidRPr="00831251">
        <w:rPr>
          <w:rFonts w:ascii="Arial" w:hAnsi="Arial" w:cs="Arial"/>
          <w:sz w:val="20"/>
          <w:szCs w:val="20"/>
        </w:rPr>
        <w:t xml:space="preserve"> </w:t>
      </w:r>
      <w:r w:rsidRPr="00831251">
        <w:rPr>
          <w:rFonts w:ascii="Arial" w:hAnsi="Arial" w:cs="Arial"/>
          <w:sz w:val="20"/>
          <w:szCs w:val="20"/>
        </w:rPr>
        <w:t>постановлением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месячный</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вступления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Руководителям</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обеспечить</w:t>
      </w:r>
      <w:r w:rsidR="003456FD" w:rsidRPr="00831251">
        <w:rPr>
          <w:rFonts w:ascii="Arial" w:hAnsi="Arial" w:cs="Arial"/>
          <w:sz w:val="20"/>
          <w:szCs w:val="20"/>
        </w:rPr>
        <w:t xml:space="preserve"> </w:t>
      </w:r>
      <w:r w:rsidRPr="00831251">
        <w:rPr>
          <w:rFonts w:ascii="Arial" w:hAnsi="Arial" w:cs="Arial"/>
          <w:sz w:val="20"/>
          <w:szCs w:val="20"/>
        </w:rPr>
        <w:t>повышение</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работников</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процента.</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повышении</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размеры</w:t>
      </w:r>
      <w:r w:rsidR="003456FD" w:rsidRPr="00831251">
        <w:rPr>
          <w:rFonts w:ascii="Arial" w:hAnsi="Arial" w:cs="Arial"/>
          <w:sz w:val="20"/>
          <w:szCs w:val="20"/>
        </w:rPr>
        <w:t xml:space="preserve"> </w:t>
      </w:r>
      <w:r w:rsidRPr="00831251">
        <w:rPr>
          <w:rFonts w:ascii="Arial" w:hAnsi="Arial" w:cs="Arial"/>
          <w:sz w:val="20"/>
          <w:szCs w:val="20"/>
        </w:rPr>
        <w:t>подлежат</w:t>
      </w:r>
      <w:r w:rsidR="003456FD" w:rsidRPr="00831251">
        <w:rPr>
          <w:rFonts w:ascii="Arial" w:hAnsi="Arial" w:cs="Arial"/>
          <w:sz w:val="20"/>
          <w:szCs w:val="20"/>
        </w:rPr>
        <w:t xml:space="preserve"> </w:t>
      </w:r>
      <w:r w:rsidRPr="00831251">
        <w:rPr>
          <w:rFonts w:ascii="Arial" w:hAnsi="Arial" w:cs="Arial"/>
          <w:sz w:val="20"/>
          <w:szCs w:val="20"/>
        </w:rPr>
        <w:t>округлению</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целого</w:t>
      </w:r>
      <w:r w:rsidR="003456FD" w:rsidRPr="00831251">
        <w:rPr>
          <w:rFonts w:ascii="Arial" w:hAnsi="Arial" w:cs="Arial"/>
          <w:sz w:val="20"/>
          <w:szCs w:val="20"/>
        </w:rPr>
        <w:t xml:space="preserve"> </w:t>
      </w:r>
      <w:r w:rsidRPr="00831251">
        <w:rPr>
          <w:rFonts w:ascii="Arial" w:hAnsi="Arial" w:cs="Arial"/>
          <w:sz w:val="20"/>
          <w:szCs w:val="20"/>
        </w:rPr>
        <w:t>рубля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сторону</w:t>
      </w:r>
      <w:r w:rsidR="003456FD" w:rsidRPr="00831251">
        <w:rPr>
          <w:rFonts w:ascii="Arial" w:hAnsi="Arial" w:cs="Arial"/>
          <w:sz w:val="20"/>
          <w:szCs w:val="20"/>
        </w:rPr>
        <w:t xml:space="preserve"> </w:t>
      </w:r>
      <w:r w:rsidRPr="00831251">
        <w:rPr>
          <w:rFonts w:ascii="Arial" w:hAnsi="Arial" w:cs="Arial"/>
          <w:sz w:val="20"/>
          <w:szCs w:val="20"/>
        </w:rPr>
        <w:t>увеличения.</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Финансирование</w:t>
      </w:r>
      <w:r w:rsidR="003456FD" w:rsidRPr="00831251">
        <w:rPr>
          <w:rFonts w:ascii="Arial" w:hAnsi="Arial" w:cs="Arial"/>
          <w:sz w:val="20"/>
          <w:szCs w:val="20"/>
        </w:rPr>
        <w:t xml:space="preserve"> </w:t>
      </w:r>
      <w:r w:rsidRPr="00831251">
        <w:rPr>
          <w:rFonts w:ascii="Arial" w:hAnsi="Arial" w:cs="Arial"/>
          <w:sz w:val="20"/>
          <w:szCs w:val="20"/>
        </w:rPr>
        <w:t>расходов,</w:t>
      </w:r>
      <w:r w:rsidR="003456FD" w:rsidRPr="00831251">
        <w:rPr>
          <w:rFonts w:ascii="Arial" w:hAnsi="Arial" w:cs="Arial"/>
          <w:sz w:val="20"/>
          <w:szCs w:val="20"/>
        </w:rPr>
        <w:t xml:space="preserve"> </w:t>
      </w:r>
      <w:r w:rsidRPr="00831251">
        <w:rPr>
          <w:rFonts w:ascii="Arial" w:hAnsi="Arial" w:cs="Arial"/>
          <w:sz w:val="20"/>
          <w:szCs w:val="20"/>
        </w:rPr>
        <w:t>связанных</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реализацией</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r w:rsidR="003456FD" w:rsidRPr="00831251">
        <w:rPr>
          <w:rFonts w:ascii="Arial" w:hAnsi="Arial" w:cs="Arial"/>
          <w:sz w:val="20"/>
          <w:szCs w:val="20"/>
        </w:rPr>
        <w:t xml:space="preserve"> </w:t>
      </w:r>
      <w:r w:rsidRPr="00831251">
        <w:rPr>
          <w:rFonts w:ascii="Arial" w:hAnsi="Arial" w:cs="Arial"/>
          <w:sz w:val="20"/>
          <w:szCs w:val="20"/>
        </w:rPr>
        <w:t>осуществлять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пределах</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w:t>
      </w:r>
      <w:r w:rsidR="003456FD" w:rsidRPr="00831251">
        <w:rPr>
          <w:rFonts w:ascii="Arial" w:hAnsi="Arial" w:cs="Arial"/>
          <w:sz w:val="20"/>
          <w:szCs w:val="20"/>
        </w:rPr>
        <w:t xml:space="preserve"> </w:t>
      </w:r>
      <w:r w:rsidRPr="00831251">
        <w:rPr>
          <w:rFonts w:ascii="Arial" w:hAnsi="Arial" w:cs="Arial"/>
          <w:sz w:val="20"/>
          <w:szCs w:val="20"/>
        </w:rPr>
        <w:t>предусмотренных</w:t>
      </w:r>
      <w:r w:rsidR="003456FD" w:rsidRPr="00831251">
        <w:rPr>
          <w:rFonts w:ascii="Arial" w:hAnsi="Arial" w:cs="Arial"/>
          <w:sz w:val="20"/>
          <w:szCs w:val="20"/>
        </w:rPr>
        <w:t xml:space="preserve"> </w:t>
      </w:r>
      <w:r w:rsidRPr="00831251">
        <w:rPr>
          <w:rFonts w:ascii="Arial" w:hAnsi="Arial" w:cs="Arial"/>
          <w:sz w:val="20"/>
          <w:szCs w:val="20"/>
        </w:rPr>
        <w:t>главным</w:t>
      </w:r>
      <w:r w:rsidR="003456FD" w:rsidRPr="00831251">
        <w:rPr>
          <w:rFonts w:ascii="Arial" w:hAnsi="Arial" w:cs="Arial"/>
          <w:sz w:val="20"/>
          <w:szCs w:val="20"/>
        </w:rPr>
        <w:t xml:space="preserve"> </w:t>
      </w:r>
      <w:r w:rsidRPr="00831251">
        <w:rPr>
          <w:rFonts w:ascii="Arial" w:hAnsi="Arial" w:cs="Arial"/>
          <w:sz w:val="20"/>
          <w:szCs w:val="20"/>
        </w:rPr>
        <w:t>распорядителям</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w:t>
      </w:r>
      <w:r w:rsidRPr="00831251">
        <w:rPr>
          <w:rFonts w:ascii="Arial" w:hAnsi="Arial" w:cs="Arial"/>
          <w:sz w:val="20"/>
          <w:szCs w:val="20"/>
        </w:rPr>
        <w:t>и</w:t>
      </w:r>
      <w:r w:rsidRPr="00831251">
        <w:rPr>
          <w:rFonts w:ascii="Arial" w:hAnsi="Arial" w:cs="Arial"/>
          <w:sz w:val="20"/>
          <w:szCs w:val="20"/>
        </w:rPr>
        <w:t>ки.</w:t>
      </w:r>
    </w:p>
    <w:p w:rsidR="00C31921"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через</w:t>
      </w:r>
      <w:r w:rsidR="003456FD" w:rsidRPr="00831251">
        <w:rPr>
          <w:rFonts w:ascii="Arial" w:hAnsi="Arial" w:cs="Arial"/>
          <w:sz w:val="20"/>
          <w:szCs w:val="20"/>
        </w:rPr>
        <w:t xml:space="preserve"> </w:t>
      </w:r>
      <w:r w:rsidRPr="00831251">
        <w:rPr>
          <w:rFonts w:ascii="Arial" w:hAnsi="Arial" w:cs="Arial"/>
          <w:sz w:val="20"/>
          <w:szCs w:val="20"/>
        </w:rPr>
        <w:t>десять</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И.о.</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В.Н.</w:t>
      </w:r>
      <w:r w:rsidR="003456FD" w:rsidRPr="00831251">
        <w:rPr>
          <w:rFonts w:ascii="Arial" w:hAnsi="Arial" w:cs="Arial"/>
          <w:sz w:val="20"/>
          <w:szCs w:val="20"/>
        </w:rPr>
        <w:t xml:space="preserve"> </w:t>
      </w:r>
      <w:bookmarkEnd w:id="11"/>
      <w:r w:rsidRPr="00831251">
        <w:rPr>
          <w:rFonts w:ascii="Arial" w:hAnsi="Arial" w:cs="Arial"/>
          <w:sz w:val="20"/>
          <w:szCs w:val="20"/>
        </w:rPr>
        <w:t>Мустаев</w:t>
      </w:r>
      <w:r w:rsidR="003456FD" w:rsidRPr="00831251">
        <w:rPr>
          <w:rFonts w:ascii="Arial" w:hAnsi="Arial" w:cs="Arial"/>
          <w:sz w:val="20"/>
          <w:szCs w:val="20"/>
        </w:rPr>
        <w:t xml:space="preserve"> </w:t>
      </w:r>
      <w:bookmarkEnd w:id="12"/>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bCs/>
          <w:sz w:val="20"/>
          <w:szCs w:val="20"/>
        </w:rPr>
      </w:pPr>
    </w:p>
    <w:tbl>
      <w:tblPr>
        <w:tblW w:w="5000" w:type="pct"/>
        <w:tblLook w:val="04A0"/>
      </w:tblPr>
      <w:tblGrid>
        <w:gridCol w:w="5789"/>
        <w:gridCol w:w="2813"/>
        <w:gridCol w:w="6753"/>
      </w:tblGrid>
      <w:tr w:rsidR="005E7724" w:rsidRPr="00831251" w:rsidTr="00F30F94">
        <w:trPr>
          <w:cantSplit/>
        </w:trPr>
        <w:tc>
          <w:tcPr>
            <w:tcW w:w="1885" w:type="pct"/>
            <w:vAlign w:val="center"/>
            <w:hideMark/>
          </w:tcPr>
          <w:p w:rsidR="005E7724" w:rsidRPr="00831251" w:rsidRDefault="003456FD" w:rsidP="00961D76">
            <w:pPr>
              <w:shd w:val="clear" w:color="auto" w:fill="FFFFFF" w:themeFill="background1"/>
              <w:tabs>
                <w:tab w:val="left" w:pos="4285"/>
              </w:tabs>
              <w:autoSpaceDE w:val="0"/>
              <w:autoSpaceDN w:val="0"/>
              <w:adjustRightInd w:val="0"/>
              <w:ind w:left="176"/>
              <w:jc w:val="center"/>
              <w:rPr>
                <w:rFonts w:ascii="Arial" w:hAnsi="Arial" w:cs="Arial"/>
                <w:bCs/>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Ч</w:t>
            </w:r>
            <w:r w:rsidR="001824FF" w:rsidRPr="00831251">
              <w:rPr>
                <w:rFonts w:ascii="Arial" w:hAnsi="Arial" w:cs="Arial"/>
                <w:bCs/>
                <w:noProof/>
                <w:sz w:val="20"/>
                <w:szCs w:val="20"/>
              </w:rPr>
              <w:t>Ă</w:t>
            </w:r>
            <w:r w:rsidR="005E7724" w:rsidRPr="00831251">
              <w:rPr>
                <w:rFonts w:ascii="Arial" w:hAnsi="Arial" w:cs="Arial"/>
                <w:bCs/>
                <w:noProof/>
                <w:sz w:val="20"/>
                <w:szCs w:val="20"/>
              </w:rPr>
              <w:t>ВАШ</w:t>
            </w:r>
            <w:r w:rsidRPr="00831251">
              <w:rPr>
                <w:rFonts w:ascii="Arial" w:hAnsi="Arial" w:cs="Arial"/>
                <w:bCs/>
                <w:noProof/>
                <w:sz w:val="20"/>
                <w:szCs w:val="20"/>
              </w:rPr>
              <w:t xml:space="preserve"> </w:t>
            </w:r>
            <w:r w:rsidR="005E7724"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C31921" w:rsidRPr="00831251" w:rsidRDefault="005E7724" w:rsidP="00961D76">
            <w:pPr>
              <w:shd w:val="clear" w:color="auto" w:fill="FFFFFF" w:themeFill="background1"/>
              <w:jc w:val="center"/>
              <w:rPr>
                <w:rStyle w:val="af6"/>
                <w:rFonts w:ascii="Arial" w:hAnsi="Arial" w:cs="Arial"/>
                <w:color w:val="auto"/>
                <w:sz w:val="20"/>
                <w:szCs w:val="20"/>
              </w:rPr>
            </w:pPr>
            <w:r w:rsidRPr="00831251">
              <w:rPr>
                <w:rFonts w:ascii="Arial" w:hAnsi="Arial" w:cs="Arial"/>
                <w:bCs/>
                <w:noProof/>
                <w:sz w:val="20"/>
                <w:szCs w:val="20"/>
              </w:rPr>
              <w:t>КАРАПАШ</w:t>
            </w:r>
            <w:r w:rsidR="003456FD" w:rsidRPr="00831251">
              <w:rPr>
                <w:rFonts w:ascii="Arial" w:hAnsi="Arial" w:cs="Arial"/>
                <w:bCs/>
                <w:noProof/>
                <w:sz w:val="20"/>
                <w:szCs w:val="20"/>
              </w:rPr>
              <w:t xml:space="preserve"> </w:t>
            </w:r>
            <w:r w:rsidRPr="00831251">
              <w:rPr>
                <w:rFonts w:ascii="Arial" w:hAnsi="Arial" w:cs="Arial"/>
                <w:bCs/>
                <w:noProof/>
                <w:sz w:val="20"/>
                <w:szCs w:val="20"/>
              </w:rPr>
              <w:t>ЯЛ</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r w:rsidRPr="00831251">
              <w:rPr>
                <w:rFonts w:ascii="Arial" w:hAnsi="Arial" w:cs="Arial"/>
                <w:bCs/>
                <w:noProof/>
                <w:sz w:val="20"/>
                <w:szCs w:val="20"/>
              </w:rPr>
              <w:br/>
            </w: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p>
          <w:p w:rsidR="00C31921" w:rsidRPr="00831251" w:rsidRDefault="005E7724" w:rsidP="00961D76">
            <w:pPr>
              <w:pStyle w:val="afc"/>
              <w:shd w:val="clear" w:color="auto" w:fill="FFFFFF" w:themeFill="background1"/>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09.</w:t>
            </w:r>
            <w:r w:rsidR="003456FD" w:rsidRPr="00831251">
              <w:rPr>
                <w:rFonts w:ascii="Arial" w:hAnsi="Arial" w:cs="Arial"/>
                <w:b/>
                <w:sz w:val="20"/>
                <w:szCs w:val="20"/>
              </w:rPr>
              <w:t xml:space="preserve"> </w:t>
            </w:r>
            <w:r w:rsidRPr="00831251">
              <w:rPr>
                <w:rFonts w:ascii="Arial" w:hAnsi="Arial" w:cs="Arial"/>
                <w:b/>
                <w:sz w:val="20"/>
                <w:szCs w:val="20"/>
              </w:rPr>
              <w:t>23.</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С-1/1</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noProof/>
                <w:sz w:val="20"/>
                <w:szCs w:val="20"/>
              </w:rPr>
              <w:t>Карапаш</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916" w:type="pct"/>
            <w:vAlign w:val="center"/>
            <w:hideMark/>
          </w:tcPr>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noProof/>
                <w:sz w:val="20"/>
                <w:szCs w:val="20"/>
              </w:rPr>
              <w:drawing>
                <wp:inline distT="0" distB="0" distL="0" distR="0">
                  <wp:extent cx="719012" cy="724619"/>
                  <wp:effectExtent l="0" t="0" r="0" b="0"/>
                  <wp:docPr id="2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012" cy="724619"/>
                          </a:xfrm>
                          <a:prstGeom prst="rect">
                            <a:avLst/>
                          </a:prstGeom>
                          <a:noFill/>
                        </pic:spPr>
                      </pic:pic>
                    </a:graphicData>
                  </a:graphic>
                </wp:inline>
              </w:drawing>
            </w:r>
          </w:p>
        </w:tc>
        <w:tc>
          <w:tcPr>
            <w:tcW w:w="2199" w:type="pct"/>
            <w:vAlign w:val="center"/>
            <w:hideMark/>
          </w:tcPr>
          <w:p w:rsidR="005E7724" w:rsidRPr="00831251" w:rsidRDefault="005E7724" w:rsidP="00961D76">
            <w:pPr>
              <w:shd w:val="clear" w:color="auto" w:fill="FFFFFF" w:themeFill="background1"/>
              <w:jc w:val="center"/>
              <w:rPr>
                <w:rStyle w:val="af6"/>
                <w:rFonts w:ascii="Arial" w:hAnsi="Arial" w:cs="Arial"/>
                <w:noProof/>
                <w:color w:val="auto"/>
                <w:sz w:val="20"/>
                <w:szCs w:val="20"/>
              </w:rPr>
            </w:pPr>
            <w:r w:rsidRPr="00831251">
              <w:rPr>
                <w:rFonts w:ascii="Arial" w:hAnsi="Arial" w:cs="Arial"/>
                <w:noProof/>
                <w:sz w:val="20"/>
                <w:szCs w:val="20"/>
              </w:rPr>
              <w:t>ЧУВАШСКАЯ</w:t>
            </w:r>
            <w:r w:rsidR="003456FD" w:rsidRPr="00831251">
              <w:rPr>
                <w:rFonts w:ascii="Arial" w:hAnsi="Arial" w:cs="Arial"/>
                <w:noProof/>
                <w:sz w:val="20"/>
                <w:szCs w:val="20"/>
              </w:rPr>
              <w:t xml:space="preserve"> </w:t>
            </w:r>
            <w:r w:rsidRPr="00831251">
              <w:rPr>
                <w:rFonts w:ascii="Arial" w:hAnsi="Arial" w:cs="Arial"/>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t>МАРИИНСКО-ПОСАДСКИЙ</w:t>
            </w:r>
            <w:r w:rsidR="003456FD" w:rsidRPr="00831251">
              <w:rPr>
                <w:rFonts w:ascii="Arial" w:hAnsi="Arial" w:cs="Arial"/>
                <w:noProof/>
                <w:sz w:val="20"/>
                <w:szCs w:val="20"/>
              </w:rPr>
              <w:t xml:space="preserve"> </w:t>
            </w:r>
            <w:r w:rsidRPr="00831251">
              <w:rPr>
                <w:rFonts w:ascii="Arial" w:hAnsi="Arial" w:cs="Arial"/>
                <w:noProof/>
                <w:sz w:val="20"/>
                <w:szCs w:val="20"/>
              </w:rPr>
              <w:t>РАЙОН</w:t>
            </w:r>
          </w:p>
          <w:p w:rsidR="005E7724" w:rsidRPr="00831251" w:rsidRDefault="005E7724" w:rsidP="00961D76">
            <w:pPr>
              <w:shd w:val="clear" w:color="auto" w:fill="FFFFFF" w:themeFill="background1"/>
              <w:jc w:val="center"/>
              <w:rPr>
                <w:rFonts w:ascii="Arial" w:hAnsi="Arial" w:cs="Arial"/>
                <w:b/>
                <w:i/>
                <w:noProof/>
                <w:sz w:val="20"/>
                <w:szCs w:val="20"/>
              </w:rPr>
            </w:pPr>
            <w:r w:rsidRPr="00831251">
              <w:rPr>
                <w:rFonts w:ascii="Arial" w:hAnsi="Arial" w:cs="Arial"/>
                <w:noProof/>
                <w:sz w:val="20"/>
                <w:szCs w:val="20"/>
              </w:rPr>
              <w:t>СОБРАНИЕ</w:t>
            </w:r>
            <w:r w:rsidR="003456FD" w:rsidRPr="00831251">
              <w:rPr>
                <w:rFonts w:ascii="Arial" w:hAnsi="Arial" w:cs="Arial"/>
                <w:noProof/>
                <w:sz w:val="20"/>
                <w:szCs w:val="20"/>
              </w:rPr>
              <w:t xml:space="preserve"> </w:t>
            </w:r>
            <w:r w:rsidRPr="00831251">
              <w:rPr>
                <w:rFonts w:ascii="Arial" w:hAnsi="Arial" w:cs="Arial"/>
                <w:noProof/>
                <w:sz w:val="20"/>
                <w:szCs w:val="20"/>
              </w:rPr>
              <w:t>ДЕПУТАТОВ</w:t>
            </w:r>
          </w:p>
          <w:p w:rsidR="005E7724" w:rsidRPr="00831251" w:rsidRDefault="005E7724" w:rsidP="00961D76">
            <w:pPr>
              <w:shd w:val="clear" w:color="auto" w:fill="FFFFFF" w:themeFill="background1"/>
              <w:jc w:val="center"/>
              <w:rPr>
                <w:rFonts w:ascii="Arial" w:hAnsi="Arial" w:cs="Arial"/>
                <w:b/>
                <w:i/>
                <w:noProof/>
                <w:sz w:val="20"/>
                <w:szCs w:val="20"/>
              </w:rPr>
            </w:pPr>
            <w:r w:rsidRPr="00831251">
              <w:rPr>
                <w:rFonts w:ascii="Arial" w:hAnsi="Arial" w:cs="Arial"/>
                <w:noProof/>
                <w:sz w:val="20"/>
                <w:szCs w:val="20"/>
              </w:rPr>
              <w:t>КАРАБАШСКОГО</w:t>
            </w:r>
            <w:r w:rsidR="003456FD" w:rsidRPr="00831251">
              <w:rPr>
                <w:rFonts w:ascii="Arial" w:hAnsi="Arial" w:cs="Arial"/>
                <w:noProof/>
                <w:sz w:val="20"/>
                <w:szCs w:val="20"/>
              </w:rPr>
              <w:t xml:space="preserve"> </w:t>
            </w:r>
            <w:r w:rsidRPr="00831251">
              <w:rPr>
                <w:rFonts w:ascii="Arial" w:hAnsi="Arial" w:cs="Arial"/>
                <w:noProof/>
                <w:sz w:val="20"/>
                <w:szCs w:val="20"/>
              </w:rPr>
              <w:t>СЕЛЬСКОГО</w:t>
            </w:r>
          </w:p>
          <w:p w:rsidR="00C31921"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ПОСЕЛЕНИЯ</w:t>
            </w:r>
          </w:p>
          <w:p w:rsidR="00C31921" w:rsidRPr="00831251" w:rsidRDefault="005E7724" w:rsidP="00961D76">
            <w:pPr>
              <w:pStyle w:val="24"/>
              <w:keepNext w:val="0"/>
              <w:shd w:val="clear" w:color="auto" w:fill="FFFFFF" w:themeFill="background1"/>
              <w:jc w:val="center"/>
              <w:rPr>
                <w:rFonts w:ascii="Arial" w:hAnsi="Arial" w:cs="Arial"/>
                <w:sz w:val="20"/>
                <w:szCs w:val="20"/>
              </w:rPr>
            </w:pPr>
            <w:r w:rsidRPr="00831251">
              <w:rPr>
                <w:rFonts w:ascii="Arial" w:hAnsi="Arial" w:cs="Arial"/>
                <w:sz w:val="20"/>
                <w:szCs w:val="20"/>
              </w:rPr>
              <w:t>РЕШЕНИЕ</w:t>
            </w:r>
          </w:p>
          <w:p w:rsidR="005E7724" w:rsidRPr="00831251" w:rsidRDefault="005E7724" w:rsidP="00961D76">
            <w:pPr>
              <w:shd w:val="clear" w:color="auto" w:fill="FFFFFF" w:themeFill="background1"/>
              <w:ind w:left="240"/>
              <w:jc w:val="center"/>
              <w:rPr>
                <w:rFonts w:ascii="Arial" w:hAnsi="Arial" w:cs="Arial"/>
                <w:b/>
                <w:i/>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С-1/1</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Карабаши</w:t>
            </w:r>
          </w:p>
        </w:tc>
      </w:tr>
    </w:tbl>
    <w:p w:rsidR="00C31921" w:rsidRPr="00831251" w:rsidRDefault="005E7724" w:rsidP="00961D76">
      <w:pPr>
        <w:shd w:val="clear" w:color="auto" w:fill="FFFFFF" w:themeFill="background1"/>
        <w:tabs>
          <w:tab w:val="left" w:pos="0"/>
        </w:tabs>
        <w:ind w:right="3685"/>
        <w:jc w:val="both"/>
        <w:rPr>
          <w:rFonts w:ascii="Arial" w:hAnsi="Arial" w:cs="Arial"/>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Карабашского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w:t>
      </w:r>
      <w:r w:rsidRPr="00831251">
        <w:rPr>
          <w:rFonts w:ascii="Arial" w:hAnsi="Arial" w:cs="Arial"/>
          <w:b/>
          <w:sz w:val="20"/>
          <w:szCs w:val="20"/>
        </w:rPr>
        <w:t>й</w:t>
      </w:r>
      <w:r w:rsidRPr="00831251">
        <w:rPr>
          <w:rFonts w:ascii="Arial" w:hAnsi="Arial" w:cs="Arial"/>
          <w:b/>
          <w:sz w:val="20"/>
          <w:szCs w:val="20"/>
        </w:rPr>
        <w:t>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r w:rsidR="003456FD" w:rsidRPr="00831251">
        <w:rPr>
          <w:rFonts w:ascii="Arial" w:hAnsi="Arial" w:cs="Arial"/>
          <w:b/>
          <w:sz w:val="20"/>
          <w:szCs w:val="20"/>
        </w:rPr>
        <w:t xml:space="preserve"> </w:t>
      </w:r>
    </w:p>
    <w:p w:rsidR="00906D70" w:rsidRPr="00831251" w:rsidRDefault="00906D70" w:rsidP="00961D76">
      <w:pPr>
        <w:shd w:val="clear" w:color="auto" w:fill="FFFFFF" w:themeFill="background1"/>
        <w:jc w:val="both"/>
        <w:rPr>
          <w:rFonts w:ascii="Arial" w:hAnsi="Arial" w:cs="Arial"/>
          <w:sz w:val="20"/>
          <w:szCs w:val="20"/>
        </w:rPr>
      </w:pP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ст.28.1</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lang w:val="ru-RU"/>
        </w:rPr>
        <w:t xml:space="preserve"> </w:t>
      </w:r>
      <w:r w:rsidRPr="00831251">
        <w:rPr>
          <w:rFonts w:ascii="Arial" w:hAnsi="Arial" w:cs="Arial"/>
          <w:lang w:val="ru-RU"/>
        </w:rPr>
        <w:t>Карабашского</w:t>
      </w:r>
      <w:r w:rsidR="003456FD" w:rsidRPr="00831251">
        <w:rPr>
          <w:rFonts w:ascii="Arial" w:hAnsi="Arial" w:cs="Arial"/>
          <w:lang w:val="ru-RU"/>
        </w:rPr>
        <w:t xml:space="preserve"> </w:t>
      </w:r>
      <w:r w:rsidRPr="00831251">
        <w:rPr>
          <w:rFonts w:ascii="Arial" w:hAnsi="Arial" w:cs="Arial"/>
          <w:lang w:val="ru-RU"/>
        </w:rPr>
        <w:t>сельского</w:t>
      </w:r>
      <w:r w:rsidR="003456FD" w:rsidRPr="00831251">
        <w:rPr>
          <w:rFonts w:ascii="Arial" w:hAnsi="Arial" w:cs="Arial"/>
          <w:lang w:val="ru-RU"/>
        </w:rPr>
        <w:t xml:space="preserve"> </w:t>
      </w:r>
      <w:r w:rsidRPr="00831251">
        <w:rPr>
          <w:rFonts w:ascii="Arial" w:hAnsi="Arial" w:cs="Arial"/>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Артемьева</w:t>
      </w:r>
      <w:r w:rsidR="003456FD" w:rsidRPr="00831251">
        <w:rPr>
          <w:rFonts w:ascii="Arial" w:hAnsi="Arial" w:cs="Arial"/>
          <w:sz w:val="20"/>
          <w:szCs w:val="20"/>
        </w:rPr>
        <w:t xml:space="preserve"> </w:t>
      </w:r>
      <w:r w:rsidRPr="00831251">
        <w:rPr>
          <w:rFonts w:ascii="Arial" w:hAnsi="Arial" w:cs="Arial"/>
          <w:sz w:val="20"/>
          <w:szCs w:val="20"/>
        </w:rPr>
        <w:t>Дми</w:t>
      </w:r>
      <w:r w:rsidRPr="00831251">
        <w:rPr>
          <w:rFonts w:ascii="Arial" w:hAnsi="Arial" w:cs="Arial"/>
          <w:sz w:val="20"/>
          <w:szCs w:val="20"/>
        </w:rPr>
        <w:t>т</w:t>
      </w:r>
      <w:r w:rsidRPr="00831251">
        <w:rPr>
          <w:rFonts w:ascii="Arial" w:hAnsi="Arial" w:cs="Arial"/>
          <w:sz w:val="20"/>
          <w:szCs w:val="20"/>
        </w:rPr>
        <w:t>рия</w:t>
      </w:r>
      <w:r w:rsidR="003456FD" w:rsidRPr="00831251">
        <w:rPr>
          <w:rFonts w:ascii="Arial" w:hAnsi="Arial" w:cs="Arial"/>
          <w:sz w:val="20"/>
          <w:szCs w:val="20"/>
        </w:rPr>
        <w:t xml:space="preserve"> </w:t>
      </w:r>
      <w:r w:rsidRPr="00831251">
        <w:rPr>
          <w:rFonts w:ascii="Arial" w:hAnsi="Arial" w:cs="Arial"/>
          <w:sz w:val="20"/>
          <w:szCs w:val="20"/>
        </w:rPr>
        <w:t>Петровича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Pr="00831251">
        <w:rPr>
          <w:rFonts w:ascii="Arial" w:hAnsi="Arial" w:cs="Arial"/>
          <w:sz w:val="20"/>
          <w:szCs w:val="20"/>
        </w:rPr>
        <w:t>Д.П.Артемьев</w:t>
      </w:r>
      <w:r w:rsidR="003456FD" w:rsidRPr="00831251">
        <w:rPr>
          <w:rFonts w:ascii="Arial" w:hAnsi="Arial" w:cs="Arial"/>
          <w:sz w:val="20"/>
          <w:szCs w:val="20"/>
        </w:rPr>
        <w:t xml:space="preserve"> </w:t>
      </w:r>
    </w:p>
    <w:p w:rsidR="00C31921" w:rsidRPr="00831251" w:rsidRDefault="003456FD"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right="174"/>
        <w:jc w:val="right"/>
        <w:rPr>
          <w:rFonts w:ascii="Arial" w:hAnsi="Arial" w:cs="Arial"/>
          <w:lang w:val="ru-RU"/>
        </w:rPr>
      </w:pPr>
    </w:p>
    <w:tbl>
      <w:tblPr>
        <w:tblW w:w="5000" w:type="pct"/>
        <w:tblLook w:val="04A0"/>
      </w:tblPr>
      <w:tblGrid>
        <w:gridCol w:w="6692"/>
        <w:gridCol w:w="1858"/>
        <w:gridCol w:w="6805"/>
      </w:tblGrid>
      <w:tr w:rsidR="005E7724" w:rsidRPr="00831251" w:rsidTr="00F30F94">
        <w:trPr>
          <w:cantSplit/>
        </w:trPr>
        <w:tc>
          <w:tcPr>
            <w:tcW w:w="2179"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vAlign w:val="center"/>
          </w:tcPr>
          <w:p w:rsidR="005E7724" w:rsidRPr="00831251" w:rsidRDefault="00906D70"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drawing>
                <wp:anchor distT="0" distB="0" distL="114300" distR="114300" simplePos="0" relativeHeight="251650048" behindDoc="0" locked="0" layoutInCell="1" allowOverlap="1">
                  <wp:simplePos x="0" y="0"/>
                  <wp:positionH relativeFrom="column">
                    <wp:posOffset>175895</wp:posOffset>
                  </wp:positionH>
                  <wp:positionV relativeFrom="paragraph">
                    <wp:posOffset>-416560</wp:posOffset>
                  </wp:positionV>
                  <wp:extent cx="720090" cy="723900"/>
                  <wp:effectExtent l="19050" t="0" r="3810" b="0"/>
                  <wp:wrapNone/>
                  <wp:docPr id="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1" cstate="print"/>
                          <a:srcRect/>
                          <a:stretch>
                            <a:fillRect/>
                          </a:stretch>
                        </pic:blipFill>
                        <pic:spPr bwMode="auto">
                          <a:xfrm>
                            <a:off x="0" y="0"/>
                            <a:ext cx="720090" cy="723900"/>
                          </a:xfrm>
                          <a:prstGeom prst="rect">
                            <a:avLst/>
                          </a:prstGeom>
                          <a:noFill/>
                        </pic:spPr>
                      </pic:pic>
                    </a:graphicData>
                  </a:graphic>
                </wp:anchor>
              </w:drawing>
            </w:r>
          </w:p>
        </w:tc>
        <w:tc>
          <w:tcPr>
            <w:tcW w:w="221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ЧАНКАССИ</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noProof/>
              </w:rPr>
            </w:pPr>
            <w:r w:rsidRPr="00831251">
              <w:rPr>
                <w:rFonts w:ascii="Arial" w:hAnsi="Arial" w:cs="Arial"/>
                <w:noProof/>
              </w:rPr>
              <w:t>2020.09.22</w:t>
            </w:r>
            <w:r w:rsidR="003456FD" w:rsidRPr="00831251">
              <w:rPr>
                <w:rFonts w:ascii="Arial" w:hAnsi="Arial" w:cs="Arial"/>
                <w:noProof/>
              </w:rPr>
              <w:t xml:space="preserve"> </w:t>
            </w:r>
            <w:r w:rsidRPr="00831251">
              <w:rPr>
                <w:rFonts w:ascii="Arial" w:hAnsi="Arial" w:cs="Arial"/>
                <w:noProof/>
              </w:rPr>
              <w:t>1-1</w:t>
            </w:r>
            <w:r w:rsidR="003456FD" w:rsidRPr="00831251">
              <w:rPr>
                <w:rFonts w:ascii="Arial" w:hAnsi="Arial" w:cs="Arial"/>
                <w:noProof/>
              </w:rPr>
              <w:t xml:space="preserve"> </w:t>
            </w:r>
            <w:r w:rsidRPr="00831251">
              <w:rPr>
                <w:rFonts w:ascii="Arial" w:hAnsi="Arial" w:cs="Arial"/>
                <w:noProof/>
              </w:rPr>
              <w:t>№</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Чанкасси</w:t>
            </w:r>
            <w:r w:rsidRPr="00831251">
              <w:rPr>
                <w:rFonts w:ascii="Arial" w:hAnsi="Arial" w:cs="Arial"/>
                <w:noProof/>
              </w:rPr>
              <w:t xml:space="preserve"> </w:t>
            </w:r>
            <w:r w:rsidR="005E7724" w:rsidRPr="00831251">
              <w:rPr>
                <w:rFonts w:ascii="Arial" w:hAnsi="Arial" w:cs="Arial"/>
                <w:noProof/>
              </w:rPr>
              <w:t>ял</w:t>
            </w:r>
            <w:r w:rsidR="001824FF" w:rsidRPr="00831251">
              <w:rPr>
                <w:rFonts w:ascii="Arial" w:hAnsi="Arial" w:cs="Arial"/>
                <w:noProof/>
              </w:rPr>
              <w:t>ĕ</w:t>
            </w:r>
          </w:p>
        </w:tc>
        <w:tc>
          <w:tcPr>
            <w:tcW w:w="605" w:type="pct"/>
            <w:vMerge/>
            <w:vAlign w:val="center"/>
          </w:tcPr>
          <w:p w:rsidR="005E7724" w:rsidRPr="00831251" w:rsidRDefault="005E7724" w:rsidP="00961D76">
            <w:pPr>
              <w:shd w:val="clear" w:color="auto" w:fill="FFFFFF" w:themeFill="background1"/>
              <w:jc w:val="center"/>
              <w:rPr>
                <w:rFonts w:ascii="Arial" w:hAnsi="Arial" w:cs="Arial"/>
                <w:sz w:val="20"/>
                <w:szCs w:val="20"/>
              </w:rPr>
            </w:pPr>
          </w:p>
        </w:tc>
        <w:tc>
          <w:tcPr>
            <w:tcW w:w="221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КУГЕЕВСКОГО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22.09.2020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1-1</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д.</w:t>
            </w:r>
            <w:r w:rsidR="003456FD" w:rsidRPr="00831251">
              <w:rPr>
                <w:rFonts w:ascii="Arial" w:hAnsi="Arial" w:cs="Arial"/>
                <w:noProof/>
              </w:rPr>
              <w:t xml:space="preserve"> </w:t>
            </w:r>
            <w:r w:rsidRPr="00831251">
              <w:rPr>
                <w:rFonts w:ascii="Arial" w:hAnsi="Arial" w:cs="Arial"/>
                <w:noProof/>
              </w:rPr>
              <w:t>Кугеево</w:t>
            </w:r>
          </w:p>
        </w:tc>
      </w:tr>
    </w:tbl>
    <w:p w:rsidR="00C31921" w:rsidRPr="00831251" w:rsidRDefault="005E7724" w:rsidP="00961D76">
      <w:pPr>
        <w:shd w:val="clear" w:color="auto" w:fill="FFFFFF" w:themeFill="background1"/>
        <w:tabs>
          <w:tab w:val="left" w:pos="0"/>
        </w:tabs>
        <w:ind w:right="3685"/>
        <w:jc w:val="both"/>
        <w:rPr>
          <w:rFonts w:ascii="Arial" w:hAnsi="Arial" w:cs="Arial"/>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Кугеевского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w:t>
      </w:r>
      <w:r w:rsidRPr="00831251">
        <w:rPr>
          <w:rFonts w:ascii="Arial" w:hAnsi="Arial" w:cs="Arial"/>
          <w:b/>
          <w:sz w:val="20"/>
          <w:szCs w:val="20"/>
        </w:rPr>
        <w:t>й</w:t>
      </w:r>
      <w:r w:rsidRPr="00831251">
        <w:rPr>
          <w:rFonts w:ascii="Arial" w:hAnsi="Arial" w:cs="Arial"/>
          <w:b/>
          <w:sz w:val="20"/>
          <w:szCs w:val="20"/>
        </w:rPr>
        <w:t>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r w:rsidR="003456FD" w:rsidRPr="00831251">
        <w:rPr>
          <w:rFonts w:ascii="Arial" w:hAnsi="Arial" w:cs="Arial"/>
          <w:b/>
          <w:sz w:val="20"/>
          <w:szCs w:val="20"/>
        </w:rPr>
        <w:t xml:space="preserve"> </w:t>
      </w:r>
    </w:p>
    <w:p w:rsidR="00906D70" w:rsidRPr="00831251" w:rsidRDefault="00906D70" w:rsidP="00961D76">
      <w:pPr>
        <w:shd w:val="clear" w:color="auto" w:fill="FFFFFF" w:themeFill="background1"/>
        <w:jc w:val="both"/>
        <w:rPr>
          <w:rFonts w:ascii="Arial" w:hAnsi="Arial" w:cs="Arial"/>
          <w:sz w:val="20"/>
          <w:szCs w:val="20"/>
        </w:rPr>
      </w:pP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ст.34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906D70" w:rsidRPr="00831251" w:rsidRDefault="00906D70" w:rsidP="00961D76">
      <w:pPr>
        <w:pStyle w:val="a7"/>
        <w:shd w:val="clear" w:color="auto" w:fill="FFFFFF" w:themeFill="background1"/>
        <w:ind w:firstLine="709"/>
        <w:jc w:val="center"/>
        <w:rPr>
          <w:rFonts w:ascii="Arial" w:hAnsi="Arial" w:cs="Arial"/>
          <w:lang w:val="ru-RU"/>
        </w:rPr>
      </w:pP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lang w:val="ru-RU"/>
        </w:rPr>
        <w:t xml:space="preserve"> </w:t>
      </w:r>
      <w:r w:rsidRPr="00831251">
        <w:rPr>
          <w:rFonts w:ascii="Arial" w:hAnsi="Arial" w:cs="Arial"/>
          <w:lang w:val="ru-RU"/>
        </w:rPr>
        <w:t>Кугеевского</w:t>
      </w:r>
      <w:r w:rsidR="003456FD" w:rsidRPr="00831251">
        <w:rPr>
          <w:rFonts w:ascii="Arial" w:hAnsi="Arial" w:cs="Arial"/>
          <w:lang w:val="ru-RU"/>
        </w:rPr>
        <w:t xml:space="preserve"> </w:t>
      </w:r>
      <w:r w:rsidRPr="00831251">
        <w:rPr>
          <w:rFonts w:ascii="Arial" w:hAnsi="Arial" w:cs="Arial"/>
          <w:lang w:val="ru-RU"/>
        </w:rPr>
        <w:t>сельского</w:t>
      </w:r>
      <w:r w:rsidR="003456FD" w:rsidRPr="00831251">
        <w:rPr>
          <w:rFonts w:ascii="Arial" w:hAnsi="Arial" w:cs="Arial"/>
          <w:lang w:val="ru-RU"/>
        </w:rPr>
        <w:t xml:space="preserve"> </w:t>
      </w:r>
      <w:r w:rsidRPr="00831251">
        <w:rPr>
          <w:rFonts w:ascii="Arial" w:hAnsi="Arial" w:cs="Arial"/>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Титову</w:t>
      </w:r>
      <w:r w:rsidR="003456FD" w:rsidRPr="00831251">
        <w:rPr>
          <w:rFonts w:ascii="Arial" w:hAnsi="Arial" w:cs="Arial"/>
          <w:sz w:val="20"/>
          <w:szCs w:val="20"/>
        </w:rPr>
        <w:t xml:space="preserve"> </w:t>
      </w:r>
      <w:r w:rsidRPr="00831251">
        <w:rPr>
          <w:rFonts w:ascii="Arial" w:hAnsi="Arial" w:cs="Arial"/>
          <w:sz w:val="20"/>
          <w:szCs w:val="20"/>
        </w:rPr>
        <w:t>Наталью</w:t>
      </w:r>
      <w:r w:rsidR="003456FD" w:rsidRPr="00831251">
        <w:rPr>
          <w:rFonts w:ascii="Arial" w:hAnsi="Arial" w:cs="Arial"/>
          <w:sz w:val="20"/>
          <w:szCs w:val="20"/>
        </w:rPr>
        <w:t xml:space="preserve"> </w:t>
      </w:r>
      <w:r w:rsidRPr="00831251">
        <w:rPr>
          <w:rFonts w:ascii="Arial" w:hAnsi="Arial" w:cs="Arial"/>
          <w:sz w:val="20"/>
          <w:szCs w:val="20"/>
        </w:rPr>
        <w:t>Андреевну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Н.А.Титова</w:t>
      </w:r>
      <w:r w:rsidR="003456FD" w:rsidRPr="00831251">
        <w:rPr>
          <w:rFonts w:ascii="Arial" w:hAnsi="Arial" w:cs="Arial"/>
          <w:sz w:val="20"/>
          <w:szCs w:val="20"/>
        </w:rPr>
        <w:t xml:space="preserve"> </w:t>
      </w:r>
    </w:p>
    <w:p w:rsidR="005E7724" w:rsidRDefault="005E7724" w:rsidP="00961D76">
      <w:pPr>
        <w:shd w:val="clear" w:color="auto" w:fill="FFFFFF" w:themeFill="background1"/>
        <w:rPr>
          <w:rFonts w:ascii="Arial" w:hAnsi="Arial" w:cs="Arial"/>
          <w:sz w:val="20"/>
          <w:szCs w:val="20"/>
        </w:rPr>
      </w:pPr>
    </w:p>
    <w:p w:rsidR="00CA4F24" w:rsidRPr="00831251" w:rsidRDefault="00CA4F24" w:rsidP="00961D76">
      <w:pPr>
        <w:shd w:val="clear" w:color="auto" w:fill="FFFFFF" w:themeFill="background1"/>
        <w:rPr>
          <w:rFonts w:ascii="Arial" w:hAnsi="Arial" w:cs="Arial"/>
          <w:sz w:val="20"/>
          <w:szCs w:val="20"/>
        </w:rPr>
      </w:pPr>
    </w:p>
    <w:tbl>
      <w:tblPr>
        <w:tblW w:w="5000" w:type="pct"/>
        <w:tblLook w:val="04A0"/>
      </w:tblPr>
      <w:tblGrid>
        <w:gridCol w:w="5789"/>
        <w:gridCol w:w="2813"/>
        <w:gridCol w:w="6753"/>
      </w:tblGrid>
      <w:tr w:rsidR="005E7724" w:rsidRPr="00831251" w:rsidTr="00F30F94">
        <w:trPr>
          <w:cantSplit/>
        </w:trPr>
        <w:tc>
          <w:tcPr>
            <w:tcW w:w="1885" w:type="pct"/>
            <w:vAlign w:val="center"/>
            <w:hideMark/>
          </w:tcPr>
          <w:p w:rsidR="005E7724" w:rsidRPr="00831251" w:rsidRDefault="003456FD" w:rsidP="00961D76">
            <w:pPr>
              <w:shd w:val="clear" w:color="auto" w:fill="FFFFFF" w:themeFill="background1"/>
              <w:tabs>
                <w:tab w:val="left" w:pos="4285"/>
              </w:tabs>
              <w:autoSpaceDE w:val="0"/>
              <w:autoSpaceDN w:val="0"/>
              <w:adjustRightInd w:val="0"/>
              <w:ind w:left="176"/>
              <w:jc w:val="center"/>
              <w:rPr>
                <w:rFonts w:ascii="Arial" w:hAnsi="Arial" w:cs="Arial"/>
                <w:bCs/>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Ч</w:t>
            </w:r>
            <w:r w:rsidR="001824FF" w:rsidRPr="00831251">
              <w:rPr>
                <w:rFonts w:ascii="Arial" w:hAnsi="Arial" w:cs="Arial"/>
                <w:bCs/>
                <w:noProof/>
                <w:sz w:val="20"/>
                <w:szCs w:val="20"/>
              </w:rPr>
              <w:t>Ă</w:t>
            </w:r>
            <w:r w:rsidR="005E7724" w:rsidRPr="00831251">
              <w:rPr>
                <w:rFonts w:ascii="Arial" w:hAnsi="Arial" w:cs="Arial"/>
                <w:bCs/>
                <w:noProof/>
                <w:sz w:val="20"/>
                <w:szCs w:val="20"/>
              </w:rPr>
              <w:t>ВАШ</w:t>
            </w:r>
            <w:r w:rsidRPr="00831251">
              <w:rPr>
                <w:rFonts w:ascii="Arial" w:hAnsi="Arial" w:cs="Arial"/>
                <w:bCs/>
                <w:noProof/>
                <w:sz w:val="20"/>
                <w:szCs w:val="20"/>
              </w:rPr>
              <w:t xml:space="preserve"> </w:t>
            </w:r>
            <w:r w:rsidR="005E7724"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C31921" w:rsidRPr="00831251" w:rsidRDefault="005E7724" w:rsidP="00961D76">
            <w:pPr>
              <w:shd w:val="clear" w:color="auto" w:fill="FFFFFF" w:themeFill="background1"/>
              <w:jc w:val="center"/>
              <w:rPr>
                <w:rStyle w:val="af6"/>
                <w:rFonts w:ascii="Arial" w:hAnsi="Arial" w:cs="Arial"/>
                <w:color w:val="auto"/>
                <w:sz w:val="20"/>
                <w:szCs w:val="20"/>
              </w:rPr>
            </w:pPr>
            <w:r w:rsidRPr="00831251">
              <w:rPr>
                <w:rFonts w:ascii="Arial" w:hAnsi="Arial" w:cs="Arial"/>
                <w:bCs/>
                <w:noProof/>
                <w:sz w:val="20"/>
                <w:szCs w:val="20"/>
              </w:rPr>
              <w:t>КАРАПАШ</w:t>
            </w:r>
            <w:r w:rsidR="003456FD" w:rsidRPr="00831251">
              <w:rPr>
                <w:rFonts w:ascii="Arial" w:hAnsi="Arial" w:cs="Arial"/>
                <w:bCs/>
                <w:noProof/>
                <w:sz w:val="20"/>
                <w:szCs w:val="20"/>
              </w:rPr>
              <w:t xml:space="preserve"> </w:t>
            </w:r>
            <w:r w:rsidRPr="00831251">
              <w:rPr>
                <w:rFonts w:ascii="Arial" w:hAnsi="Arial" w:cs="Arial"/>
                <w:bCs/>
                <w:noProof/>
                <w:sz w:val="20"/>
                <w:szCs w:val="20"/>
              </w:rPr>
              <w:t>ЯЛ</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r w:rsidRPr="00831251">
              <w:rPr>
                <w:rFonts w:ascii="Arial" w:hAnsi="Arial" w:cs="Arial"/>
                <w:bCs/>
                <w:noProof/>
                <w:sz w:val="20"/>
                <w:szCs w:val="20"/>
              </w:rPr>
              <w:br/>
            </w: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p>
          <w:p w:rsidR="00C31921" w:rsidRPr="00831251" w:rsidRDefault="005E7724" w:rsidP="00961D76">
            <w:pPr>
              <w:pStyle w:val="afc"/>
              <w:shd w:val="clear" w:color="auto" w:fill="FFFFFF" w:themeFill="background1"/>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09.</w:t>
            </w:r>
            <w:r w:rsidR="003456FD" w:rsidRPr="00831251">
              <w:rPr>
                <w:rFonts w:ascii="Arial" w:hAnsi="Arial" w:cs="Arial"/>
                <w:b/>
                <w:sz w:val="20"/>
                <w:szCs w:val="20"/>
              </w:rPr>
              <w:t xml:space="preserve"> </w:t>
            </w:r>
            <w:r w:rsidRPr="00831251">
              <w:rPr>
                <w:rFonts w:ascii="Arial" w:hAnsi="Arial" w:cs="Arial"/>
                <w:b/>
                <w:sz w:val="20"/>
                <w:szCs w:val="20"/>
              </w:rPr>
              <w:t>23.</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С-1/2</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noProof/>
                <w:sz w:val="20"/>
                <w:szCs w:val="20"/>
              </w:rPr>
              <w:t>Карапаш</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916" w:type="pct"/>
            <w:vAlign w:val="center"/>
            <w:hideMark/>
          </w:tcPr>
          <w:p w:rsidR="005E7724" w:rsidRPr="00831251" w:rsidRDefault="00186E6D" w:rsidP="00961D76">
            <w:pPr>
              <w:shd w:val="clear" w:color="auto" w:fill="FFFFFF" w:themeFill="background1"/>
              <w:jc w:val="center"/>
              <w:rPr>
                <w:rFonts w:ascii="Arial" w:hAnsi="Arial" w:cs="Arial"/>
                <w:b/>
                <w:i/>
                <w:sz w:val="20"/>
                <w:szCs w:val="20"/>
              </w:rPr>
            </w:pPr>
            <w:r w:rsidRPr="007C43D9">
              <w:rPr>
                <w:rFonts w:ascii="Arial" w:hAnsi="Arial" w:cs="Arial"/>
                <w:noProof/>
                <w:sz w:val="20"/>
                <w:szCs w:val="20"/>
              </w:rPr>
              <w:pict>
                <v:shape id="_x0000_i1031" type="#_x0000_t75" alt="Gerb-ch" style="width:56.25pt;height:57pt;visibility:visible">
                  <v:imagedata r:id="rId14" o:title="Gerb-ch"/>
                </v:shape>
              </w:pict>
            </w:r>
          </w:p>
        </w:tc>
        <w:tc>
          <w:tcPr>
            <w:tcW w:w="2199" w:type="pct"/>
            <w:vAlign w:val="center"/>
            <w:hideMark/>
          </w:tcPr>
          <w:p w:rsidR="005E7724" w:rsidRPr="00831251" w:rsidRDefault="005E7724" w:rsidP="00961D76">
            <w:pPr>
              <w:shd w:val="clear" w:color="auto" w:fill="FFFFFF" w:themeFill="background1"/>
              <w:jc w:val="center"/>
              <w:rPr>
                <w:rStyle w:val="af6"/>
                <w:rFonts w:ascii="Arial" w:hAnsi="Arial" w:cs="Arial"/>
                <w:noProof/>
                <w:color w:val="auto"/>
                <w:sz w:val="20"/>
                <w:szCs w:val="20"/>
              </w:rPr>
            </w:pPr>
            <w:r w:rsidRPr="00831251">
              <w:rPr>
                <w:rFonts w:ascii="Arial" w:hAnsi="Arial" w:cs="Arial"/>
                <w:noProof/>
                <w:sz w:val="20"/>
                <w:szCs w:val="20"/>
              </w:rPr>
              <w:t>ЧУВАШСКАЯ</w:t>
            </w:r>
            <w:r w:rsidR="003456FD" w:rsidRPr="00831251">
              <w:rPr>
                <w:rFonts w:ascii="Arial" w:hAnsi="Arial" w:cs="Arial"/>
                <w:noProof/>
                <w:sz w:val="20"/>
                <w:szCs w:val="20"/>
              </w:rPr>
              <w:t xml:space="preserve"> </w:t>
            </w:r>
            <w:r w:rsidRPr="00831251">
              <w:rPr>
                <w:rFonts w:ascii="Arial" w:hAnsi="Arial" w:cs="Arial"/>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t>МАРИИНСКО-ПОСАДСКИЙ</w:t>
            </w:r>
            <w:r w:rsidR="003456FD" w:rsidRPr="00831251">
              <w:rPr>
                <w:rFonts w:ascii="Arial" w:hAnsi="Arial" w:cs="Arial"/>
                <w:noProof/>
                <w:sz w:val="20"/>
                <w:szCs w:val="20"/>
              </w:rPr>
              <w:t xml:space="preserve"> </w:t>
            </w:r>
            <w:r w:rsidRPr="00831251">
              <w:rPr>
                <w:rFonts w:ascii="Arial" w:hAnsi="Arial" w:cs="Arial"/>
                <w:noProof/>
                <w:sz w:val="20"/>
                <w:szCs w:val="20"/>
              </w:rPr>
              <w:t>РАЙОН</w:t>
            </w:r>
          </w:p>
          <w:p w:rsidR="005E7724" w:rsidRPr="00831251" w:rsidRDefault="005E7724" w:rsidP="00961D76">
            <w:pPr>
              <w:shd w:val="clear" w:color="auto" w:fill="FFFFFF" w:themeFill="background1"/>
              <w:jc w:val="center"/>
              <w:rPr>
                <w:rFonts w:ascii="Arial" w:hAnsi="Arial" w:cs="Arial"/>
                <w:b/>
                <w:i/>
                <w:noProof/>
                <w:sz w:val="20"/>
                <w:szCs w:val="20"/>
              </w:rPr>
            </w:pPr>
            <w:r w:rsidRPr="00831251">
              <w:rPr>
                <w:rFonts w:ascii="Arial" w:hAnsi="Arial" w:cs="Arial"/>
                <w:noProof/>
                <w:sz w:val="20"/>
                <w:szCs w:val="20"/>
              </w:rPr>
              <w:t>СОБРАНИЕ</w:t>
            </w:r>
            <w:r w:rsidR="003456FD" w:rsidRPr="00831251">
              <w:rPr>
                <w:rFonts w:ascii="Arial" w:hAnsi="Arial" w:cs="Arial"/>
                <w:noProof/>
                <w:sz w:val="20"/>
                <w:szCs w:val="20"/>
              </w:rPr>
              <w:t xml:space="preserve"> </w:t>
            </w:r>
            <w:r w:rsidRPr="00831251">
              <w:rPr>
                <w:rFonts w:ascii="Arial" w:hAnsi="Arial" w:cs="Arial"/>
                <w:noProof/>
                <w:sz w:val="20"/>
                <w:szCs w:val="20"/>
              </w:rPr>
              <w:t>ДЕПУТАТОВ</w:t>
            </w:r>
          </w:p>
          <w:p w:rsidR="005E7724" w:rsidRPr="00831251" w:rsidRDefault="005E7724" w:rsidP="00961D76">
            <w:pPr>
              <w:shd w:val="clear" w:color="auto" w:fill="FFFFFF" w:themeFill="background1"/>
              <w:jc w:val="center"/>
              <w:rPr>
                <w:rFonts w:ascii="Arial" w:hAnsi="Arial" w:cs="Arial"/>
                <w:b/>
                <w:i/>
                <w:noProof/>
                <w:sz w:val="20"/>
                <w:szCs w:val="20"/>
              </w:rPr>
            </w:pPr>
            <w:r w:rsidRPr="00831251">
              <w:rPr>
                <w:rFonts w:ascii="Arial" w:hAnsi="Arial" w:cs="Arial"/>
                <w:noProof/>
                <w:sz w:val="20"/>
                <w:szCs w:val="20"/>
              </w:rPr>
              <w:t>КАРАБАШСКОГО</w:t>
            </w:r>
            <w:r w:rsidR="003456FD" w:rsidRPr="00831251">
              <w:rPr>
                <w:rFonts w:ascii="Arial" w:hAnsi="Arial" w:cs="Arial"/>
                <w:noProof/>
                <w:sz w:val="20"/>
                <w:szCs w:val="20"/>
              </w:rPr>
              <w:t xml:space="preserve"> </w:t>
            </w:r>
            <w:r w:rsidRPr="00831251">
              <w:rPr>
                <w:rFonts w:ascii="Arial" w:hAnsi="Arial" w:cs="Arial"/>
                <w:noProof/>
                <w:sz w:val="20"/>
                <w:szCs w:val="20"/>
              </w:rPr>
              <w:t>СЕЛЬСКОГО</w:t>
            </w:r>
          </w:p>
          <w:p w:rsidR="00C31921"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ПОСЕЛЕНИЯ</w:t>
            </w:r>
          </w:p>
          <w:p w:rsidR="00C31921" w:rsidRPr="00831251" w:rsidRDefault="005E7724" w:rsidP="00961D76">
            <w:pPr>
              <w:pStyle w:val="24"/>
              <w:keepNext w:val="0"/>
              <w:shd w:val="clear" w:color="auto" w:fill="FFFFFF" w:themeFill="background1"/>
              <w:jc w:val="center"/>
              <w:rPr>
                <w:rFonts w:ascii="Arial" w:hAnsi="Arial" w:cs="Arial"/>
                <w:sz w:val="20"/>
                <w:szCs w:val="20"/>
              </w:rPr>
            </w:pPr>
            <w:r w:rsidRPr="00831251">
              <w:rPr>
                <w:rFonts w:ascii="Arial" w:hAnsi="Arial" w:cs="Arial"/>
                <w:sz w:val="20"/>
                <w:szCs w:val="20"/>
              </w:rPr>
              <w:t>РЕШЕНИЕ</w:t>
            </w:r>
          </w:p>
          <w:p w:rsidR="005E7724" w:rsidRPr="00831251" w:rsidRDefault="005E7724" w:rsidP="00961D76">
            <w:pPr>
              <w:shd w:val="clear" w:color="auto" w:fill="FFFFFF" w:themeFill="background1"/>
              <w:ind w:left="240"/>
              <w:jc w:val="center"/>
              <w:rPr>
                <w:rFonts w:ascii="Arial" w:hAnsi="Arial" w:cs="Arial"/>
                <w:b/>
                <w:i/>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С-1/2</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Карабаши</w:t>
            </w:r>
          </w:p>
        </w:tc>
      </w:tr>
    </w:tbl>
    <w:p w:rsidR="00C31921" w:rsidRPr="00831251" w:rsidRDefault="003456FD" w:rsidP="00961D76">
      <w:pPr>
        <w:shd w:val="clear" w:color="auto" w:fill="FFFFFF" w:themeFill="background1"/>
        <w:ind w:right="5925"/>
        <w:rPr>
          <w:rFonts w:ascii="Arial" w:hAnsi="Arial" w:cs="Arial"/>
          <w:b/>
          <w:sz w:val="20"/>
          <w:szCs w:val="20"/>
        </w:rPr>
      </w:pPr>
      <w:r w:rsidRPr="00831251">
        <w:rPr>
          <w:rFonts w:ascii="Arial" w:hAnsi="Arial" w:cs="Arial"/>
          <w:sz w:val="20"/>
          <w:szCs w:val="20"/>
        </w:rPr>
        <w:t xml:space="preserve"> </w:t>
      </w:r>
      <w:r w:rsidR="005E7724" w:rsidRPr="00831251">
        <w:rPr>
          <w:rFonts w:ascii="Arial" w:hAnsi="Arial" w:cs="Arial"/>
          <w:b/>
          <w:sz w:val="20"/>
          <w:szCs w:val="20"/>
        </w:rPr>
        <w:t>О</w:t>
      </w:r>
      <w:r w:rsidRPr="00831251">
        <w:rPr>
          <w:rFonts w:ascii="Arial" w:hAnsi="Arial" w:cs="Arial"/>
          <w:b/>
          <w:sz w:val="20"/>
          <w:szCs w:val="20"/>
        </w:rPr>
        <w:t xml:space="preserve"> </w:t>
      </w:r>
      <w:r w:rsidR="005E7724" w:rsidRPr="00831251">
        <w:rPr>
          <w:rFonts w:ascii="Arial" w:hAnsi="Arial" w:cs="Arial"/>
          <w:b/>
          <w:sz w:val="20"/>
          <w:szCs w:val="20"/>
        </w:rPr>
        <w:t>заявлении</w:t>
      </w:r>
      <w:r w:rsidRPr="00831251">
        <w:rPr>
          <w:rFonts w:ascii="Arial" w:hAnsi="Arial" w:cs="Arial"/>
          <w:b/>
          <w:sz w:val="20"/>
          <w:szCs w:val="20"/>
        </w:rPr>
        <w:t xml:space="preserve"> </w:t>
      </w:r>
      <w:r w:rsidR="005E7724" w:rsidRPr="00831251">
        <w:rPr>
          <w:rFonts w:ascii="Arial" w:hAnsi="Arial" w:cs="Arial"/>
          <w:b/>
          <w:sz w:val="20"/>
          <w:szCs w:val="20"/>
        </w:rPr>
        <w:t>главы</w:t>
      </w:r>
      <w:r w:rsidRPr="00831251">
        <w:rPr>
          <w:rFonts w:ascii="Arial" w:hAnsi="Arial" w:cs="Arial"/>
          <w:b/>
          <w:sz w:val="20"/>
          <w:szCs w:val="20"/>
        </w:rPr>
        <w:t xml:space="preserve"> </w:t>
      </w:r>
      <w:r w:rsidR="005E7724" w:rsidRPr="00831251">
        <w:rPr>
          <w:rFonts w:ascii="Arial" w:hAnsi="Arial" w:cs="Arial"/>
          <w:b/>
          <w:sz w:val="20"/>
          <w:szCs w:val="20"/>
        </w:rPr>
        <w:t>Карабашского</w:t>
      </w:r>
      <w:r w:rsidRPr="00831251">
        <w:rPr>
          <w:rFonts w:ascii="Arial" w:hAnsi="Arial" w:cs="Arial"/>
          <w:b/>
          <w:sz w:val="20"/>
          <w:szCs w:val="20"/>
        </w:rPr>
        <w:t xml:space="preserve"> </w:t>
      </w:r>
      <w:r w:rsidR="005E7724" w:rsidRPr="00831251">
        <w:rPr>
          <w:rFonts w:ascii="Arial" w:hAnsi="Arial" w:cs="Arial"/>
          <w:b/>
          <w:sz w:val="20"/>
          <w:szCs w:val="20"/>
        </w:rPr>
        <w:t>сельского</w:t>
      </w:r>
      <w:r w:rsidRPr="00831251">
        <w:rPr>
          <w:rFonts w:ascii="Arial" w:hAnsi="Arial" w:cs="Arial"/>
          <w:b/>
          <w:sz w:val="20"/>
          <w:szCs w:val="20"/>
        </w:rPr>
        <w:t xml:space="preserve"> </w:t>
      </w:r>
      <w:r w:rsidR="005E7724" w:rsidRPr="00831251">
        <w:rPr>
          <w:rFonts w:ascii="Arial" w:hAnsi="Arial" w:cs="Arial"/>
          <w:b/>
          <w:sz w:val="20"/>
          <w:szCs w:val="20"/>
        </w:rPr>
        <w:t>поселения</w:t>
      </w:r>
      <w:r w:rsidRPr="00831251">
        <w:rPr>
          <w:rFonts w:ascii="Arial" w:hAnsi="Arial" w:cs="Arial"/>
          <w:b/>
          <w:sz w:val="20"/>
          <w:szCs w:val="20"/>
        </w:rPr>
        <w:t xml:space="preserve"> </w:t>
      </w:r>
      <w:r w:rsidR="005E7724" w:rsidRPr="00831251">
        <w:rPr>
          <w:rFonts w:ascii="Arial" w:hAnsi="Arial" w:cs="Arial"/>
          <w:b/>
          <w:sz w:val="20"/>
          <w:szCs w:val="20"/>
        </w:rPr>
        <w:t>Мариинско-Посадского</w:t>
      </w:r>
      <w:r w:rsidRPr="00831251">
        <w:rPr>
          <w:rFonts w:ascii="Arial" w:hAnsi="Arial" w:cs="Arial"/>
          <w:b/>
          <w:sz w:val="20"/>
          <w:szCs w:val="20"/>
        </w:rPr>
        <w:t xml:space="preserve"> </w:t>
      </w:r>
      <w:r w:rsidR="005E7724" w:rsidRPr="00831251">
        <w:rPr>
          <w:rFonts w:ascii="Arial" w:hAnsi="Arial" w:cs="Arial"/>
          <w:b/>
          <w:sz w:val="20"/>
          <w:szCs w:val="20"/>
        </w:rPr>
        <w:t>района</w:t>
      </w:r>
      <w:r w:rsidRPr="00831251">
        <w:rPr>
          <w:rFonts w:ascii="Arial" w:hAnsi="Arial" w:cs="Arial"/>
          <w:b/>
          <w:sz w:val="20"/>
          <w:szCs w:val="20"/>
        </w:rPr>
        <w:t xml:space="preserve"> </w:t>
      </w:r>
      <w:r w:rsidR="005E7724" w:rsidRPr="00831251">
        <w:rPr>
          <w:rFonts w:ascii="Arial" w:hAnsi="Arial" w:cs="Arial"/>
          <w:b/>
          <w:sz w:val="20"/>
          <w:szCs w:val="20"/>
        </w:rPr>
        <w:t>Чувашской</w:t>
      </w:r>
      <w:r w:rsidRPr="00831251">
        <w:rPr>
          <w:rFonts w:ascii="Arial" w:hAnsi="Arial" w:cs="Arial"/>
          <w:b/>
          <w:sz w:val="20"/>
          <w:szCs w:val="20"/>
        </w:rPr>
        <w:t xml:space="preserve"> </w:t>
      </w:r>
      <w:r w:rsidR="005E7724" w:rsidRPr="00831251">
        <w:rPr>
          <w:rFonts w:ascii="Arial" w:hAnsi="Arial" w:cs="Arial"/>
          <w:b/>
          <w:sz w:val="20"/>
          <w:szCs w:val="20"/>
        </w:rPr>
        <w:t>Республики</w:t>
      </w:r>
      <w:r w:rsidRPr="00831251">
        <w:rPr>
          <w:rFonts w:ascii="Arial" w:hAnsi="Arial" w:cs="Arial"/>
          <w:b/>
          <w:sz w:val="20"/>
          <w:szCs w:val="20"/>
        </w:rPr>
        <w:t xml:space="preserve"> </w:t>
      </w:r>
      <w:r w:rsidR="005E7724" w:rsidRPr="00831251">
        <w:rPr>
          <w:rFonts w:ascii="Arial" w:hAnsi="Arial" w:cs="Arial"/>
          <w:b/>
          <w:sz w:val="20"/>
          <w:szCs w:val="20"/>
        </w:rPr>
        <w:t>Алаева</w:t>
      </w:r>
      <w:r w:rsidRPr="00831251">
        <w:rPr>
          <w:rFonts w:ascii="Arial" w:hAnsi="Arial" w:cs="Arial"/>
          <w:b/>
          <w:sz w:val="20"/>
          <w:szCs w:val="20"/>
        </w:rPr>
        <w:t xml:space="preserve"> </w:t>
      </w:r>
      <w:r w:rsidR="005E7724" w:rsidRPr="00831251">
        <w:rPr>
          <w:rFonts w:ascii="Arial" w:hAnsi="Arial" w:cs="Arial"/>
          <w:b/>
          <w:sz w:val="20"/>
          <w:szCs w:val="20"/>
        </w:rPr>
        <w:t>Н.М.</w:t>
      </w:r>
      <w:r w:rsidRPr="00831251">
        <w:rPr>
          <w:rFonts w:ascii="Arial" w:hAnsi="Arial" w:cs="Arial"/>
          <w:b/>
          <w:sz w:val="20"/>
          <w:szCs w:val="20"/>
        </w:rPr>
        <w:t xml:space="preserve"> </w:t>
      </w:r>
      <w:r w:rsidR="005E7724" w:rsidRPr="00831251">
        <w:rPr>
          <w:rFonts w:ascii="Arial" w:hAnsi="Arial" w:cs="Arial"/>
          <w:b/>
          <w:sz w:val="20"/>
          <w:szCs w:val="20"/>
        </w:rPr>
        <w:t>от</w:t>
      </w:r>
      <w:r w:rsidRPr="00831251">
        <w:rPr>
          <w:rFonts w:ascii="Arial" w:hAnsi="Arial" w:cs="Arial"/>
          <w:b/>
          <w:sz w:val="20"/>
          <w:szCs w:val="20"/>
        </w:rPr>
        <w:t xml:space="preserve"> </w:t>
      </w:r>
      <w:r w:rsidR="005E7724" w:rsidRPr="00831251">
        <w:rPr>
          <w:rFonts w:ascii="Arial" w:hAnsi="Arial" w:cs="Arial"/>
          <w:b/>
          <w:sz w:val="20"/>
          <w:szCs w:val="20"/>
        </w:rPr>
        <w:t>23.09.2020</w:t>
      </w:r>
      <w:r w:rsidRPr="00831251">
        <w:rPr>
          <w:rFonts w:ascii="Arial" w:hAnsi="Arial" w:cs="Arial"/>
          <w:b/>
          <w:sz w:val="20"/>
          <w:szCs w:val="20"/>
        </w:rPr>
        <w:t xml:space="preserve"> </w:t>
      </w:r>
      <w:r w:rsidR="005E7724" w:rsidRPr="00831251">
        <w:rPr>
          <w:rFonts w:ascii="Arial" w:hAnsi="Arial" w:cs="Arial"/>
          <w:b/>
          <w:sz w:val="20"/>
          <w:szCs w:val="20"/>
        </w:rPr>
        <w:t>года</w:t>
      </w:r>
      <w:r w:rsidRPr="00831251">
        <w:rPr>
          <w:rFonts w:ascii="Arial" w:hAnsi="Arial" w:cs="Arial"/>
          <w:b/>
          <w:sz w:val="20"/>
          <w:szCs w:val="20"/>
        </w:rPr>
        <w:t xml:space="preserve"> </w:t>
      </w:r>
      <w:r w:rsidR="005E7724" w:rsidRPr="00831251">
        <w:rPr>
          <w:rFonts w:ascii="Arial" w:hAnsi="Arial" w:cs="Arial"/>
          <w:b/>
          <w:sz w:val="20"/>
          <w:szCs w:val="20"/>
        </w:rPr>
        <w:t>о</w:t>
      </w:r>
      <w:r w:rsidRPr="00831251">
        <w:rPr>
          <w:rFonts w:ascii="Arial" w:hAnsi="Arial" w:cs="Arial"/>
          <w:b/>
          <w:sz w:val="20"/>
          <w:szCs w:val="20"/>
        </w:rPr>
        <w:t xml:space="preserve"> </w:t>
      </w:r>
      <w:r w:rsidR="005E7724" w:rsidRPr="00831251">
        <w:rPr>
          <w:rFonts w:ascii="Arial" w:hAnsi="Arial" w:cs="Arial"/>
          <w:b/>
          <w:sz w:val="20"/>
          <w:szCs w:val="20"/>
        </w:rPr>
        <w:t>сложении</w:t>
      </w:r>
      <w:r w:rsidRPr="00831251">
        <w:rPr>
          <w:rFonts w:ascii="Arial" w:hAnsi="Arial" w:cs="Arial"/>
          <w:b/>
          <w:sz w:val="20"/>
          <w:szCs w:val="20"/>
        </w:rPr>
        <w:t xml:space="preserve"> </w:t>
      </w:r>
      <w:r w:rsidR="005E7724" w:rsidRPr="00831251">
        <w:rPr>
          <w:rFonts w:ascii="Arial" w:hAnsi="Arial" w:cs="Arial"/>
          <w:b/>
          <w:sz w:val="20"/>
          <w:szCs w:val="20"/>
        </w:rPr>
        <w:t>полномочий</w:t>
      </w:r>
      <w:r w:rsidRPr="00831251">
        <w:rPr>
          <w:rFonts w:ascii="Arial" w:hAnsi="Arial" w:cs="Arial"/>
          <w:b/>
          <w:sz w:val="20"/>
          <w:szCs w:val="20"/>
        </w:rPr>
        <w:t xml:space="preserve"> </w:t>
      </w:r>
      <w:r w:rsidR="005E7724" w:rsidRPr="00831251">
        <w:rPr>
          <w:rFonts w:ascii="Arial" w:hAnsi="Arial" w:cs="Arial"/>
          <w:b/>
          <w:sz w:val="20"/>
          <w:szCs w:val="20"/>
        </w:rPr>
        <w:t>главы</w:t>
      </w:r>
      <w:r w:rsidRPr="00831251">
        <w:rPr>
          <w:rFonts w:ascii="Arial" w:hAnsi="Arial" w:cs="Arial"/>
          <w:b/>
          <w:sz w:val="20"/>
          <w:szCs w:val="20"/>
        </w:rPr>
        <w:t xml:space="preserve"> </w:t>
      </w:r>
      <w:r w:rsidR="005E7724" w:rsidRPr="00831251">
        <w:rPr>
          <w:rFonts w:ascii="Arial" w:hAnsi="Arial" w:cs="Arial"/>
          <w:b/>
          <w:sz w:val="20"/>
          <w:szCs w:val="20"/>
        </w:rPr>
        <w:t>К</w:t>
      </w:r>
      <w:r w:rsidR="005E7724" w:rsidRPr="00831251">
        <w:rPr>
          <w:rFonts w:ascii="Arial" w:hAnsi="Arial" w:cs="Arial"/>
          <w:b/>
          <w:sz w:val="20"/>
          <w:szCs w:val="20"/>
        </w:rPr>
        <w:t>а</w:t>
      </w:r>
      <w:r w:rsidR="005E7724" w:rsidRPr="00831251">
        <w:rPr>
          <w:rFonts w:ascii="Arial" w:hAnsi="Arial" w:cs="Arial"/>
          <w:b/>
          <w:sz w:val="20"/>
          <w:szCs w:val="20"/>
        </w:rPr>
        <w:lastRenderedPageBreak/>
        <w:t>рабашского</w:t>
      </w:r>
      <w:r w:rsidRPr="00831251">
        <w:rPr>
          <w:rFonts w:ascii="Arial" w:hAnsi="Arial" w:cs="Arial"/>
          <w:b/>
          <w:sz w:val="20"/>
          <w:szCs w:val="20"/>
        </w:rPr>
        <w:t xml:space="preserve"> </w:t>
      </w:r>
      <w:r w:rsidR="005E7724" w:rsidRPr="00831251">
        <w:rPr>
          <w:rFonts w:ascii="Arial" w:hAnsi="Arial" w:cs="Arial"/>
          <w:b/>
          <w:sz w:val="20"/>
          <w:szCs w:val="20"/>
        </w:rPr>
        <w:t>сельского</w:t>
      </w:r>
      <w:r w:rsidRPr="00831251">
        <w:rPr>
          <w:rFonts w:ascii="Arial" w:hAnsi="Arial" w:cs="Arial"/>
          <w:b/>
          <w:sz w:val="20"/>
          <w:szCs w:val="20"/>
        </w:rPr>
        <w:t xml:space="preserve"> </w:t>
      </w:r>
      <w:r w:rsidR="005E7724" w:rsidRPr="00831251">
        <w:rPr>
          <w:rFonts w:ascii="Arial" w:hAnsi="Arial" w:cs="Arial"/>
          <w:b/>
          <w:sz w:val="20"/>
          <w:szCs w:val="20"/>
        </w:rPr>
        <w:t>поселения</w:t>
      </w:r>
      <w:r w:rsidRPr="00831251">
        <w:rPr>
          <w:rFonts w:ascii="Arial" w:hAnsi="Arial" w:cs="Arial"/>
          <w:b/>
          <w:sz w:val="20"/>
          <w:szCs w:val="20"/>
        </w:rPr>
        <w:t xml:space="preserve"> </w:t>
      </w:r>
      <w:r w:rsidR="005E7724" w:rsidRPr="00831251">
        <w:rPr>
          <w:rFonts w:ascii="Arial" w:hAnsi="Arial" w:cs="Arial"/>
          <w:b/>
          <w:sz w:val="20"/>
          <w:szCs w:val="20"/>
        </w:rPr>
        <w:t>Мариинско-Посадского</w:t>
      </w:r>
      <w:r w:rsidRPr="00831251">
        <w:rPr>
          <w:rFonts w:ascii="Arial" w:hAnsi="Arial" w:cs="Arial"/>
          <w:b/>
          <w:sz w:val="20"/>
          <w:szCs w:val="20"/>
        </w:rPr>
        <w:t xml:space="preserve"> </w:t>
      </w:r>
      <w:r w:rsidR="005E7724" w:rsidRPr="00831251">
        <w:rPr>
          <w:rFonts w:ascii="Arial" w:hAnsi="Arial" w:cs="Arial"/>
          <w:b/>
          <w:sz w:val="20"/>
          <w:szCs w:val="20"/>
        </w:rPr>
        <w:t>района</w:t>
      </w:r>
      <w:r w:rsidRPr="00831251">
        <w:rPr>
          <w:rFonts w:ascii="Arial" w:hAnsi="Arial" w:cs="Arial"/>
          <w:b/>
          <w:sz w:val="20"/>
          <w:szCs w:val="20"/>
        </w:rPr>
        <w:t xml:space="preserve"> </w:t>
      </w:r>
      <w:r w:rsidR="005E7724" w:rsidRPr="00831251">
        <w:rPr>
          <w:rFonts w:ascii="Arial" w:hAnsi="Arial" w:cs="Arial"/>
          <w:b/>
          <w:sz w:val="20"/>
          <w:szCs w:val="20"/>
        </w:rPr>
        <w:t>–</w:t>
      </w:r>
      <w:r w:rsidRPr="00831251">
        <w:rPr>
          <w:rFonts w:ascii="Arial" w:hAnsi="Arial" w:cs="Arial"/>
          <w:b/>
          <w:sz w:val="20"/>
          <w:szCs w:val="20"/>
        </w:rPr>
        <w:t xml:space="preserve"> </w:t>
      </w:r>
      <w:r w:rsidR="005E7724" w:rsidRPr="00831251">
        <w:rPr>
          <w:rFonts w:ascii="Arial" w:hAnsi="Arial" w:cs="Arial"/>
          <w:b/>
          <w:sz w:val="20"/>
          <w:szCs w:val="20"/>
        </w:rPr>
        <w:t>подаче</w:t>
      </w:r>
      <w:r w:rsidRPr="00831251">
        <w:rPr>
          <w:rFonts w:ascii="Arial" w:hAnsi="Arial" w:cs="Arial"/>
          <w:b/>
          <w:sz w:val="20"/>
          <w:szCs w:val="20"/>
        </w:rPr>
        <w:t xml:space="preserve"> </w:t>
      </w:r>
      <w:r w:rsidR="005E7724" w:rsidRPr="00831251">
        <w:rPr>
          <w:rFonts w:ascii="Arial" w:hAnsi="Arial" w:cs="Arial"/>
          <w:b/>
          <w:sz w:val="20"/>
          <w:szCs w:val="20"/>
        </w:rPr>
        <w:t>в</w:t>
      </w:r>
      <w:r w:rsidRPr="00831251">
        <w:rPr>
          <w:rFonts w:ascii="Arial" w:hAnsi="Arial" w:cs="Arial"/>
          <w:b/>
          <w:sz w:val="20"/>
          <w:szCs w:val="20"/>
        </w:rPr>
        <w:t xml:space="preserve"> </w:t>
      </w:r>
      <w:r w:rsidR="005E7724" w:rsidRPr="00831251">
        <w:rPr>
          <w:rFonts w:ascii="Arial" w:hAnsi="Arial" w:cs="Arial"/>
          <w:b/>
          <w:sz w:val="20"/>
          <w:szCs w:val="20"/>
        </w:rPr>
        <w:t>отставку</w:t>
      </w:r>
      <w:r w:rsidRPr="00831251">
        <w:rPr>
          <w:rFonts w:ascii="Arial" w:hAnsi="Arial" w:cs="Arial"/>
          <w:b/>
          <w:sz w:val="20"/>
          <w:szCs w:val="20"/>
        </w:rPr>
        <w:t xml:space="preserve"> </w:t>
      </w:r>
      <w:r w:rsidR="005E7724" w:rsidRPr="00831251">
        <w:rPr>
          <w:rFonts w:ascii="Arial" w:hAnsi="Arial" w:cs="Arial"/>
          <w:b/>
          <w:sz w:val="20"/>
          <w:szCs w:val="20"/>
        </w:rPr>
        <w:t>по</w:t>
      </w:r>
      <w:r w:rsidRPr="00831251">
        <w:rPr>
          <w:rFonts w:ascii="Arial" w:hAnsi="Arial" w:cs="Arial"/>
          <w:b/>
          <w:sz w:val="20"/>
          <w:szCs w:val="20"/>
        </w:rPr>
        <w:t xml:space="preserve"> </w:t>
      </w:r>
      <w:r w:rsidR="005E7724" w:rsidRPr="00831251">
        <w:rPr>
          <w:rFonts w:ascii="Arial" w:hAnsi="Arial" w:cs="Arial"/>
          <w:b/>
          <w:sz w:val="20"/>
          <w:szCs w:val="20"/>
        </w:rPr>
        <w:t>собственному</w:t>
      </w:r>
      <w:r w:rsidRPr="00831251">
        <w:rPr>
          <w:rFonts w:ascii="Arial" w:hAnsi="Arial" w:cs="Arial"/>
          <w:b/>
          <w:sz w:val="20"/>
          <w:szCs w:val="20"/>
        </w:rPr>
        <w:t xml:space="preserve"> </w:t>
      </w:r>
      <w:r w:rsidR="005E7724" w:rsidRPr="00831251">
        <w:rPr>
          <w:rFonts w:ascii="Arial" w:hAnsi="Arial" w:cs="Arial"/>
          <w:b/>
          <w:sz w:val="20"/>
          <w:szCs w:val="20"/>
        </w:rPr>
        <w:t>желанию</w:t>
      </w:r>
    </w:p>
    <w:p w:rsidR="00906D70"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рассмотрев</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Алаева</w:t>
      </w:r>
      <w:r w:rsidR="003456FD" w:rsidRPr="00831251">
        <w:rPr>
          <w:rFonts w:ascii="Arial" w:hAnsi="Arial" w:cs="Arial"/>
          <w:sz w:val="20"/>
          <w:szCs w:val="20"/>
        </w:rPr>
        <w:t xml:space="preserve"> </w:t>
      </w:r>
      <w:r w:rsidRPr="00831251">
        <w:rPr>
          <w:rFonts w:ascii="Arial" w:hAnsi="Arial" w:cs="Arial"/>
          <w:sz w:val="20"/>
          <w:szCs w:val="20"/>
        </w:rPr>
        <w:t>Н.М.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proofErr w:type="gramEnd"/>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C31921"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решило: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Алаева</w:t>
      </w:r>
      <w:r w:rsidR="003456FD" w:rsidRPr="00831251">
        <w:rPr>
          <w:rFonts w:ascii="Arial" w:hAnsi="Arial" w:cs="Arial"/>
          <w:sz w:val="20"/>
          <w:szCs w:val="20"/>
        </w:rPr>
        <w:t xml:space="preserve"> </w:t>
      </w:r>
      <w:r w:rsidRPr="00831251">
        <w:rPr>
          <w:rFonts w:ascii="Arial" w:hAnsi="Arial" w:cs="Arial"/>
          <w:sz w:val="20"/>
          <w:szCs w:val="20"/>
        </w:rPr>
        <w:t>Н.М.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Мартьянову</w:t>
      </w:r>
      <w:r w:rsidR="003456FD" w:rsidRPr="00831251">
        <w:rPr>
          <w:rFonts w:ascii="Arial" w:hAnsi="Arial" w:cs="Arial"/>
          <w:sz w:val="20"/>
          <w:szCs w:val="20"/>
        </w:rPr>
        <w:t xml:space="preserve"> </w:t>
      </w:r>
      <w:r w:rsidRPr="00831251">
        <w:rPr>
          <w:rFonts w:ascii="Arial" w:hAnsi="Arial" w:cs="Arial"/>
          <w:sz w:val="20"/>
          <w:szCs w:val="20"/>
        </w:rPr>
        <w:t>О.Н.</w:t>
      </w:r>
      <w:r w:rsidR="003456FD" w:rsidRPr="00831251">
        <w:rPr>
          <w:rFonts w:ascii="Arial" w:hAnsi="Arial" w:cs="Arial"/>
          <w:sz w:val="20"/>
          <w:szCs w:val="20"/>
        </w:rPr>
        <w:t xml:space="preserve"> </w:t>
      </w:r>
      <w:r w:rsidRPr="00831251">
        <w:rPr>
          <w:rFonts w:ascii="Arial" w:hAnsi="Arial" w:cs="Arial"/>
          <w:sz w:val="20"/>
          <w:szCs w:val="20"/>
        </w:rPr>
        <w:t>ведущего</w:t>
      </w:r>
      <w:r w:rsidR="003456FD" w:rsidRPr="00831251">
        <w:rPr>
          <w:rFonts w:ascii="Arial" w:hAnsi="Arial" w:cs="Arial"/>
          <w:sz w:val="20"/>
          <w:szCs w:val="20"/>
        </w:rPr>
        <w:t xml:space="preserve"> </w:t>
      </w:r>
      <w:r w:rsidRPr="00831251">
        <w:rPr>
          <w:rFonts w:ascii="Arial" w:hAnsi="Arial" w:cs="Arial"/>
          <w:sz w:val="20"/>
          <w:szCs w:val="20"/>
        </w:rPr>
        <w:t>специалиста-эксперта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00576DBF"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00576DBF"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w:t>
      </w:r>
      <w:r w:rsidRPr="00831251">
        <w:rPr>
          <w:rFonts w:ascii="Arial" w:hAnsi="Arial" w:cs="Arial"/>
          <w:sz w:val="20"/>
          <w:szCs w:val="20"/>
        </w:rPr>
        <w:t>а</w:t>
      </w:r>
      <w:r w:rsidRPr="00831251">
        <w:rPr>
          <w:rFonts w:ascii="Arial" w:hAnsi="Arial" w:cs="Arial"/>
          <w:sz w:val="20"/>
          <w:szCs w:val="20"/>
        </w:rPr>
        <w:t>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proofErr w:type="gramStart"/>
      <w:r w:rsidRPr="00831251">
        <w:rPr>
          <w:rFonts w:ascii="Arial" w:hAnsi="Arial" w:cs="Arial"/>
          <w:sz w:val="20"/>
          <w:szCs w:val="20"/>
        </w:rPr>
        <w:t>.К</w:t>
      </w:r>
      <w:proofErr w:type="gramEnd"/>
      <w:r w:rsidRPr="00831251">
        <w:rPr>
          <w:rFonts w:ascii="Arial" w:hAnsi="Arial" w:cs="Arial"/>
          <w:sz w:val="20"/>
          <w:szCs w:val="20"/>
        </w:rPr>
        <w:t>арабаши,</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Централ</w:t>
      </w:r>
      <w:r w:rsidRPr="00831251">
        <w:rPr>
          <w:rFonts w:ascii="Arial" w:hAnsi="Arial" w:cs="Arial"/>
          <w:sz w:val="20"/>
          <w:szCs w:val="20"/>
        </w:rPr>
        <w:t>ь</w:t>
      </w:r>
      <w:r w:rsidRPr="00831251">
        <w:rPr>
          <w:rFonts w:ascii="Arial" w:hAnsi="Arial" w:cs="Arial"/>
          <w:sz w:val="20"/>
          <w:szCs w:val="20"/>
        </w:rPr>
        <w:t>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кабинет</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proofErr w:type="gramStart"/>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proofErr w:type="gramEnd"/>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01</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С-83/1.</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26</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рабочим</w:t>
      </w:r>
      <w:r w:rsidR="003456FD" w:rsidRPr="00831251">
        <w:rPr>
          <w:rFonts w:ascii="Arial" w:hAnsi="Arial" w:cs="Arial"/>
          <w:sz w:val="20"/>
          <w:szCs w:val="20"/>
        </w:rPr>
        <w:t xml:space="preserve"> </w:t>
      </w:r>
      <w:r w:rsidRPr="00831251">
        <w:rPr>
          <w:rFonts w:ascii="Arial" w:hAnsi="Arial" w:cs="Arial"/>
          <w:sz w:val="20"/>
          <w:szCs w:val="20"/>
        </w:rPr>
        <w:t>дням</w:t>
      </w:r>
      <w:r w:rsidR="00831251" w:rsidRPr="00831251">
        <w:rPr>
          <w:rFonts w:ascii="Arial" w:hAnsi="Arial" w:cs="Arial"/>
          <w:sz w:val="20"/>
          <w:szCs w:val="20"/>
        </w:rPr>
        <w:t xml:space="preserve"> 17 час 00 минут до 13 октября 2020 года в</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w:t>
      </w:r>
      <w:r w:rsidRPr="00831251">
        <w:rPr>
          <w:rFonts w:ascii="Arial" w:hAnsi="Arial" w:cs="Arial"/>
          <w:sz w:val="20"/>
          <w:szCs w:val="20"/>
        </w:rPr>
        <w:t>и</w:t>
      </w:r>
      <w:r w:rsidRPr="00831251">
        <w:rPr>
          <w:rFonts w:ascii="Arial" w:hAnsi="Arial" w:cs="Arial"/>
          <w:sz w:val="20"/>
          <w:szCs w:val="20"/>
        </w:rPr>
        <w:t>страции</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w:t>
      </w:r>
      <w:r w:rsidRPr="00831251">
        <w:rPr>
          <w:rFonts w:ascii="Arial" w:hAnsi="Arial" w:cs="Arial"/>
          <w:sz w:val="20"/>
          <w:szCs w:val="20"/>
        </w:rPr>
        <w:t>н</w:t>
      </w:r>
      <w:r w:rsidRPr="00831251">
        <w:rPr>
          <w:rFonts w:ascii="Arial" w:hAnsi="Arial" w:cs="Arial"/>
          <w:sz w:val="20"/>
          <w:szCs w:val="20"/>
        </w:rPr>
        <w:t>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proofErr w:type="gramStart"/>
      <w:r w:rsidRPr="00831251">
        <w:rPr>
          <w:rFonts w:ascii="Arial" w:hAnsi="Arial" w:cs="Arial"/>
          <w:sz w:val="20"/>
          <w:szCs w:val="20"/>
        </w:rPr>
        <w:t>.К</w:t>
      </w:r>
      <w:proofErr w:type="gramEnd"/>
      <w:r w:rsidRPr="00831251">
        <w:rPr>
          <w:rFonts w:ascii="Arial" w:hAnsi="Arial" w:cs="Arial"/>
          <w:sz w:val="20"/>
          <w:szCs w:val="20"/>
        </w:rPr>
        <w:t>арабаши,</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Центральная,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5E7724"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5.</w:t>
      </w:r>
      <w:r w:rsidR="003456FD" w:rsidRPr="00831251">
        <w:rPr>
          <w:rFonts w:ascii="Arial" w:hAnsi="Arial" w:cs="Arial"/>
          <w:b w:val="0"/>
          <w:lang w:val="ru-RU"/>
        </w:rPr>
        <w:t xml:space="preserve"> </w:t>
      </w:r>
      <w:r w:rsidRPr="00831251">
        <w:rPr>
          <w:rFonts w:ascii="Arial" w:hAnsi="Arial" w:cs="Arial"/>
          <w:b w:val="0"/>
          <w:lang w:val="ru-RU"/>
        </w:rPr>
        <w:t>Назначить</w:t>
      </w:r>
      <w:r w:rsidR="003456FD" w:rsidRPr="00831251">
        <w:rPr>
          <w:rFonts w:ascii="Arial" w:hAnsi="Arial" w:cs="Arial"/>
          <w:b w:val="0"/>
          <w:lang w:val="ru-RU"/>
        </w:rPr>
        <w:t xml:space="preserve"> </w:t>
      </w:r>
      <w:r w:rsidRPr="00831251">
        <w:rPr>
          <w:rFonts w:ascii="Arial" w:hAnsi="Arial" w:cs="Arial"/>
          <w:b w:val="0"/>
          <w:lang w:val="ru-RU"/>
        </w:rPr>
        <w:t>членами</w:t>
      </w:r>
      <w:r w:rsidR="003456FD" w:rsidRPr="00831251">
        <w:rPr>
          <w:rFonts w:ascii="Arial" w:hAnsi="Arial" w:cs="Arial"/>
          <w:b w:val="0"/>
          <w:lang w:val="ru-RU"/>
        </w:rPr>
        <w:t xml:space="preserve"> </w:t>
      </w:r>
      <w:r w:rsidRPr="00831251">
        <w:rPr>
          <w:rFonts w:ascii="Arial" w:hAnsi="Arial" w:cs="Arial"/>
          <w:b w:val="0"/>
          <w:lang w:val="ru-RU"/>
        </w:rPr>
        <w:t>конкурсной</w:t>
      </w:r>
      <w:r w:rsidR="003456FD" w:rsidRPr="00831251">
        <w:rPr>
          <w:rFonts w:ascii="Arial" w:hAnsi="Arial" w:cs="Arial"/>
          <w:b w:val="0"/>
          <w:lang w:val="ru-RU"/>
        </w:rPr>
        <w:t xml:space="preserve"> </w:t>
      </w:r>
      <w:r w:rsidRPr="00831251">
        <w:rPr>
          <w:rFonts w:ascii="Arial" w:hAnsi="Arial" w:cs="Arial"/>
          <w:b w:val="0"/>
          <w:lang w:val="ru-RU"/>
        </w:rPr>
        <w:t>комиссии</w:t>
      </w:r>
      <w:r w:rsidR="003456FD" w:rsidRPr="00831251">
        <w:rPr>
          <w:rFonts w:ascii="Arial" w:hAnsi="Arial" w:cs="Arial"/>
          <w:b w:val="0"/>
          <w:lang w:val="ru-RU"/>
        </w:rPr>
        <w:t xml:space="preserve"> </w:t>
      </w:r>
      <w:r w:rsidRPr="00831251">
        <w:rPr>
          <w:rFonts w:ascii="Arial" w:hAnsi="Arial" w:cs="Arial"/>
          <w:b w:val="0"/>
          <w:lang w:val="ru-RU"/>
        </w:rPr>
        <w:t>для</w:t>
      </w:r>
      <w:r w:rsidR="003456FD" w:rsidRPr="00831251">
        <w:rPr>
          <w:rFonts w:ascii="Arial" w:hAnsi="Arial" w:cs="Arial"/>
          <w:b w:val="0"/>
          <w:lang w:val="ru-RU"/>
        </w:rPr>
        <w:t xml:space="preserve"> </w:t>
      </w:r>
      <w:r w:rsidRPr="00831251">
        <w:rPr>
          <w:rFonts w:ascii="Arial" w:hAnsi="Arial" w:cs="Arial"/>
          <w:b w:val="0"/>
          <w:lang w:val="ru-RU"/>
        </w:rPr>
        <w:t>проведения</w:t>
      </w:r>
      <w:r w:rsidR="003456FD" w:rsidRPr="00831251">
        <w:rPr>
          <w:rFonts w:ascii="Arial" w:hAnsi="Arial" w:cs="Arial"/>
          <w:b w:val="0"/>
          <w:lang w:val="ru-RU"/>
        </w:rPr>
        <w:t xml:space="preserve"> </w:t>
      </w:r>
      <w:r w:rsidRPr="00831251">
        <w:rPr>
          <w:rFonts w:ascii="Arial" w:hAnsi="Arial" w:cs="Arial"/>
          <w:b w:val="0"/>
          <w:lang w:val="ru-RU"/>
        </w:rPr>
        <w:t>конкурса</w:t>
      </w:r>
      <w:r w:rsidR="003456FD" w:rsidRPr="00831251">
        <w:rPr>
          <w:rFonts w:ascii="Arial" w:hAnsi="Arial" w:cs="Arial"/>
          <w:b w:val="0"/>
          <w:lang w:val="ru-RU"/>
        </w:rPr>
        <w:t xml:space="preserve"> </w:t>
      </w:r>
      <w:r w:rsidRPr="00831251">
        <w:rPr>
          <w:rFonts w:ascii="Arial" w:hAnsi="Arial" w:cs="Arial"/>
          <w:b w:val="0"/>
          <w:lang w:val="ru-RU"/>
        </w:rPr>
        <w:t>по</w:t>
      </w:r>
      <w:r w:rsidR="003456FD" w:rsidRPr="00831251">
        <w:rPr>
          <w:rFonts w:ascii="Arial" w:hAnsi="Arial" w:cs="Arial"/>
          <w:b w:val="0"/>
          <w:lang w:val="ru-RU"/>
        </w:rPr>
        <w:t xml:space="preserve"> </w:t>
      </w:r>
      <w:r w:rsidRPr="00831251">
        <w:rPr>
          <w:rFonts w:ascii="Arial" w:hAnsi="Arial" w:cs="Arial"/>
          <w:b w:val="0"/>
          <w:lang w:val="ru-RU"/>
        </w:rPr>
        <w:t>отбору</w:t>
      </w:r>
      <w:r w:rsidR="003456FD" w:rsidRPr="00831251">
        <w:rPr>
          <w:rFonts w:ascii="Arial" w:hAnsi="Arial" w:cs="Arial"/>
          <w:b w:val="0"/>
          <w:lang w:val="ru-RU"/>
        </w:rPr>
        <w:t xml:space="preserve"> </w:t>
      </w:r>
      <w:r w:rsidRPr="00831251">
        <w:rPr>
          <w:rFonts w:ascii="Arial" w:hAnsi="Arial" w:cs="Arial"/>
          <w:b w:val="0"/>
          <w:lang w:val="ru-RU"/>
        </w:rPr>
        <w:t>кандидатур</w:t>
      </w:r>
      <w:r w:rsidR="003456FD" w:rsidRPr="00831251">
        <w:rPr>
          <w:rFonts w:ascii="Arial" w:hAnsi="Arial" w:cs="Arial"/>
          <w:b w:val="0"/>
          <w:lang w:val="ru-RU"/>
        </w:rPr>
        <w:t xml:space="preserve"> </w:t>
      </w:r>
      <w:r w:rsidRPr="00831251">
        <w:rPr>
          <w:rFonts w:ascii="Arial" w:hAnsi="Arial" w:cs="Arial"/>
          <w:b w:val="0"/>
          <w:lang w:val="ru-RU"/>
        </w:rPr>
        <w:t>на</w:t>
      </w:r>
      <w:r w:rsidR="003456FD" w:rsidRPr="00831251">
        <w:rPr>
          <w:rFonts w:ascii="Arial" w:hAnsi="Arial" w:cs="Arial"/>
          <w:b w:val="0"/>
          <w:lang w:val="ru-RU"/>
        </w:rPr>
        <w:t xml:space="preserve"> </w:t>
      </w:r>
      <w:r w:rsidRPr="00831251">
        <w:rPr>
          <w:rFonts w:ascii="Arial" w:hAnsi="Arial" w:cs="Arial"/>
          <w:b w:val="0"/>
          <w:lang w:val="ru-RU"/>
        </w:rPr>
        <w:t>должность</w:t>
      </w:r>
      <w:r w:rsidR="003456FD" w:rsidRPr="00831251">
        <w:rPr>
          <w:rFonts w:ascii="Arial" w:hAnsi="Arial" w:cs="Arial"/>
          <w:b w:val="0"/>
          <w:lang w:val="ru-RU"/>
        </w:rPr>
        <w:t xml:space="preserve"> </w:t>
      </w:r>
      <w:r w:rsidRPr="00831251">
        <w:rPr>
          <w:rFonts w:ascii="Arial" w:hAnsi="Arial" w:cs="Arial"/>
          <w:b w:val="0"/>
          <w:lang w:val="ru-RU"/>
        </w:rPr>
        <w:t>главы</w:t>
      </w:r>
      <w:r w:rsidR="003456FD" w:rsidRPr="00831251">
        <w:rPr>
          <w:rFonts w:ascii="Arial" w:hAnsi="Arial" w:cs="Arial"/>
          <w:b w:val="0"/>
          <w:lang w:val="ru-RU"/>
        </w:rPr>
        <w:t xml:space="preserve"> </w:t>
      </w:r>
      <w:r w:rsidRPr="00831251">
        <w:rPr>
          <w:rFonts w:ascii="Arial" w:hAnsi="Arial" w:cs="Arial"/>
          <w:b w:val="0"/>
          <w:lang w:val="ru-RU"/>
        </w:rPr>
        <w:t>Карабашского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r w:rsidR="003456FD" w:rsidRPr="00831251">
        <w:rPr>
          <w:rFonts w:ascii="Arial" w:hAnsi="Arial" w:cs="Arial"/>
          <w:b w:val="0"/>
          <w:lang w:val="ru-RU"/>
        </w:rPr>
        <w:t xml:space="preserve"> </w:t>
      </w:r>
      <w:r w:rsidRPr="00831251">
        <w:rPr>
          <w:rFonts w:ascii="Arial" w:hAnsi="Arial" w:cs="Arial"/>
          <w:b w:val="0"/>
          <w:lang w:val="ru-RU"/>
        </w:rPr>
        <w:t>М</w:t>
      </w:r>
      <w:r w:rsidRPr="00831251">
        <w:rPr>
          <w:rFonts w:ascii="Arial" w:hAnsi="Arial" w:cs="Arial"/>
          <w:b w:val="0"/>
          <w:lang w:val="ru-RU"/>
        </w:rPr>
        <w:t>а</w:t>
      </w:r>
      <w:r w:rsidRPr="00831251">
        <w:rPr>
          <w:rFonts w:ascii="Arial" w:hAnsi="Arial" w:cs="Arial"/>
          <w:b w:val="0"/>
          <w:lang w:val="ru-RU"/>
        </w:rPr>
        <w:t>риинско-Посадского</w:t>
      </w:r>
      <w:r w:rsidR="003456FD" w:rsidRPr="00831251">
        <w:rPr>
          <w:rFonts w:ascii="Arial" w:hAnsi="Arial" w:cs="Arial"/>
          <w:b w:val="0"/>
          <w:lang w:val="ru-RU"/>
        </w:rPr>
        <w:t xml:space="preserve"> </w:t>
      </w:r>
      <w:r w:rsidRPr="00831251">
        <w:rPr>
          <w:rFonts w:ascii="Arial" w:hAnsi="Arial" w:cs="Arial"/>
          <w:b w:val="0"/>
          <w:lang w:val="ru-RU"/>
        </w:rPr>
        <w:t>района</w:t>
      </w:r>
      <w:r w:rsidR="003456FD" w:rsidRPr="00831251">
        <w:rPr>
          <w:rFonts w:ascii="Arial" w:hAnsi="Arial" w:cs="Arial"/>
          <w:b w:val="0"/>
          <w:lang w:val="ru-RU"/>
        </w:rPr>
        <w:t xml:space="preserve"> </w:t>
      </w:r>
      <w:r w:rsidRPr="00831251">
        <w:rPr>
          <w:rFonts w:ascii="Arial" w:hAnsi="Arial" w:cs="Arial"/>
          <w:b w:val="0"/>
          <w:lang w:val="ru-RU"/>
        </w:rPr>
        <w:t>Чувашской</w:t>
      </w:r>
      <w:r w:rsidR="003456FD" w:rsidRPr="00831251">
        <w:rPr>
          <w:rFonts w:ascii="Arial" w:hAnsi="Arial" w:cs="Arial"/>
          <w:b w:val="0"/>
          <w:lang w:val="ru-RU"/>
        </w:rPr>
        <w:t xml:space="preserve"> </w:t>
      </w:r>
      <w:r w:rsidRPr="00831251">
        <w:rPr>
          <w:rFonts w:ascii="Arial" w:hAnsi="Arial" w:cs="Arial"/>
          <w:b w:val="0"/>
          <w:lang w:val="ru-RU"/>
        </w:rPr>
        <w:t>Республики:</w:t>
      </w:r>
    </w:p>
    <w:p w:rsidR="005E7724" w:rsidRPr="00831251" w:rsidRDefault="005E7724"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w:t>
      </w:r>
      <w:r w:rsidR="003456FD" w:rsidRPr="00831251">
        <w:rPr>
          <w:rFonts w:ascii="Arial" w:hAnsi="Arial" w:cs="Arial"/>
          <w:b w:val="0"/>
          <w:lang w:val="ru-RU"/>
        </w:rPr>
        <w:t xml:space="preserve"> </w:t>
      </w:r>
      <w:r w:rsidRPr="00831251">
        <w:rPr>
          <w:rFonts w:ascii="Arial" w:hAnsi="Arial" w:cs="Arial"/>
          <w:b w:val="0"/>
          <w:lang w:val="ru-RU"/>
        </w:rPr>
        <w:t>Артемьева</w:t>
      </w:r>
      <w:r w:rsidR="003456FD" w:rsidRPr="00831251">
        <w:rPr>
          <w:rFonts w:ascii="Arial" w:hAnsi="Arial" w:cs="Arial"/>
          <w:b w:val="0"/>
          <w:lang w:val="ru-RU"/>
        </w:rPr>
        <w:t xml:space="preserve"> </w:t>
      </w:r>
      <w:r w:rsidRPr="00831251">
        <w:rPr>
          <w:rFonts w:ascii="Arial" w:hAnsi="Arial" w:cs="Arial"/>
          <w:b w:val="0"/>
          <w:lang w:val="ru-RU"/>
        </w:rPr>
        <w:t>Дмитрия</w:t>
      </w:r>
      <w:r w:rsidR="003456FD" w:rsidRPr="00831251">
        <w:rPr>
          <w:rFonts w:ascii="Arial" w:hAnsi="Arial" w:cs="Arial"/>
          <w:b w:val="0"/>
          <w:lang w:val="ru-RU"/>
        </w:rPr>
        <w:t xml:space="preserve"> </w:t>
      </w:r>
      <w:r w:rsidRPr="00831251">
        <w:rPr>
          <w:rFonts w:ascii="Arial" w:hAnsi="Arial" w:cs="Arial"/>
          <w:b w:val="0"/>
          <w:lang w:val="ru-RU"/>
        </w:rPr>
        <w:t>Петровича;</w:t>
      </w:r>
    </w:p>
    <w:p w:rsidR="005E7724" w:rsidRPr="00831251" w:rsidRDefault="005E7724"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w:t>
      </w:r>
      <w:r w:rsidR="003456FD" w:rsidRPr="00831251">
        <w:rPr>
          <w:rFonts w:ascii="Arial" w:hAnsi="Arial" w:cs="Arial"/>
          <w:b w:val="0"/>
          <w:lang w:val="ru-RU"/>
        </w:rPr>
        <w:t xml:space="preserve"> </w:t>
      </w:r>
      <w:r w:rsidRPr="00831251">
        <w:rPr>
          <w:rFonts w:ascii="Arial" w:hAnsi="Arial" w:cs="Arial"/>
          <w:b w:val="0"/>
          <w:lang w:val="ru-RU"/>
        </w:rPr>
        <w:t>Ефремову</w:t>
      </w:r>
      <w:r w:rsidR="003456FD" w:rsidRPr="00831251">
        <w:rPr>
          <w:rFonts w:ascii="Arial" w:hAnsi="Arial" w:cs="Arial"/>
          <w:b w:val="0"/>
          <w:lang w:val="ru-RU"/>
        </w:rPr>
        <w:t xml:space="preserve"> </w:t>
      </w:r>
      <w:r w:rsidRPr="00831251">
        <w:rPr>
          <w:rFonts w:ascii="Arial" w:hAnsi="Arial" w:cs="Arial"/>
          <w:b w:val="0"/>
          <w:lang w:val="ru-RU"/>
        </w:rPr>
        <w:t>Ольгу</w:t>
      </w:r>
      <w:r w:rsidR="003456FD" w:rsidRPr="00831251">
        <w:rPr>
          <w:rFonts w:ascii="Arial" w:hAnsi="Arial" w:cs="Arial"/>
          <w:b w:val="0"/>
          <w:lang w:val="ru-RU"/>
        </w:rPr>
        <w:t xml:space="preserve"> </w:t>
      </w:r>
      <w:r w:rsidRPr="00831251">
        <w:rPr>
          <w:rFonts w:ascii="Arial" w:hAnsi="Arial" w:cs="Arial"/>
          <w:b w:val="0"/>
          <w:lang w:val="ru-RU"/>
        </w:rPr>
        <w:t>Вячеславовну;</w:t>
      </w:r>
    </w:p>
    <w:p w:rsidR="005E7724" w:rsidRPr="00831251" w:rsidRDefault="005E7724"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w:t>
      </w:r>
      <w:r w:rsidR="003456FD" w:rsidRPr="00831251">
        <w:rPr>
          <w:rFonts w:ascii="Arial" w:hAnsi="Arial" w:cs="Arial"/>
          <w:b w:val="0"/>
          <w:lang w:val="ru-RU"/>
        </w:rPr>
        <w:t xml:space="preserve"> </w:t>
      </w:r>
      <w:r w:rsidRPr="00831251">
        <w:rPr>
          <w:rFonts w:ascii="Arial" w:hAnsi="Arial" w:cs="Arial"/>
          <w:b w:val="0"/>
          <w:lang w:val="ru-RU"/>
        </w:rPr>
        <w:t>Самойлову</w:t>
      </w:r>
      <w:r w:rsidR="003456FD" w:rsidRPr="00831251">
        <w:rPr>
          <w:rFonts w:ascii="Arial" w:hAnsi="Arial" w:cs="Arial"/>
          <w:b w:val="0"/>
          <w:lang w:val="ru-RU"/>
        </w:rPr>
        <w:t xml:space="preserve"> </w:t>
      </w:r>
      <w:r w:rsidRPr="00831251">
        <w:rPr>
          <w:rFonts w:ascii="Arial" w:hAnsi="Arial" w:cs="Arial"/>
          <w:b w:val="0"/>
          <w:lang w:val="ru-RU"/>
        </w:rPr>
        <w:t>Ренату</w:t>
      </w:r>
      <w:r w:rsidR="003456FD" w:rsidRPr="00831251">
        <w:rPr>
          <w:rFonts w:ascii="Arial" w:hAnsi="Arial" w:cs="Arial"/>
          <w:b w:val="0"/>
          <w:lang w:val="ru-RU"/>
        </w:rPr>
        <w:t xml:space="preserve"> </w:t>
      </w:r>
      <w:r w:rsidRPr="00831251">
        <w:rPr>
          <w:rFonts w:ascii="Arial" w:hAnsi="Arial" w:cs="Arial"/>
          <w:b w:val="0"/>
          <w:lang w:val="ru-RU"/>
        </w:rPr>
        <w:t>Михайловну;</w:t>
      </w:r>
    </w:p>
    <w:p w:rsidR="005E7724" w:rsidRPr="00831251" w:rsidRDefault="005E7724"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w:t>
      </w:r>
      <w:r w:rsidR="003456FD" w:rsidRPr="00831251">
        <w:rPr>
          <w:rFonts w:ascii="Arial" w:hAnsi="Arial" w:cs="Arial"/>
          <w:b w:val="0"/>
          <w:lang w:val="ru-RU"/>
        </w:rPr>
        <w:t xml:space="preserve"> </w:t>
      </w:r>
      <w:r w:rsidRPr="00831251">
        <w:rPr>
          <w:rFonts w:ascii="Arial" w:hAnsi="Arial" w:cs="Arial"/>
          <w:b w:val="0"/>
          <w:lang w:val="ru-RU"/>
        </w:rPr>
        <w:t>Агатееву</w:t>
      </w:r>
      <w:r w:rsidR="003456FD" w:rsidRPr="00831251">
        <w:rPr>
          <w:rFonts w:ascii="Arial" w:hAnsi="Arial" w:cs="Arial"/>
          <w:b w:val="0"/>
          <w:lang w:val="ru-RU"/>
        </w:rPr>
        <w:t xml:space="preserve"> </w:t>
      </w:r>
      <w:r w:rsidRPr="00831251">
        <w:rPr>
          <w:rFonts w:ascii="Arial" w:hAnsi="Arial" w:cs="Arial"/>
          <w:b w:val="0"/>
          <w:lang w:val="ru-RU"/>
        </w:rPr>
        <w:t>Валентину</w:t>
      </w:r>
      <w:r w:rsidR="003456FD" w:rsidRPr="00831251">
        <w:rPr>
          <w:rFonts w:ascii="Arial" w:hAnsi="Arial" w:cs="Arial"/>
          <w:b w:val="0"/>
          <w:lang w:val="ru-RU"/>
        </w:rPr>
        <w:t xml:space="preserve"> </w:t>
      </w:r>
      <w:r w:rsidRPr="00831251">
        <w:rPr>
          <w:rFonts w:ascii="Arial" w:hAnsi="Arial" w:cs="Arial"/>
          <w:b w:val="0"/>
          <w:lang w:val="ru-RU"/>
        </w:rPr>
        <w:t>Анатольевну.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Pr="00831251" w:rsidRDefault="005E7724"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7.</w:t>
      </w:r>
      <w:r w:rsidR="003456FD" w:rsidRPr="00831251">
        <w:rPr>
          <w:rFonts w:ascii="Arial" w:hAnsi="Arial" w:cs="Arial"/>
          <w:b w:val="0"/>
          <w:lang w:val="ru-RU"/>
        </w:rPr>
        <w:t xml:space="preserve"> </w:t>
      </w:r>
      <w:r w:rsidRPr="00831251">
        <w:rPr>
          <w:rFonts w:ascii="Arial" w:hAnsi="Arial" w:cs="Arial"/>
          <w:b w:val="0"/>
          <w:lang w:val="ru-RU"/>
        </w:rPr>
        <w:t>Настоящее</w:t>
      </w:r>
      <w:r w:rsidR="003456FD" w:rsidRPr="00831251">
        <w:rPr>
          <w:rFonts w:ascii="Arial" w:hAnsi="Arial" w:cs="Arial"/>
          <w:b w:val="0"/>
          <w:lang w:val="ru-RU"/>
        </w:rPr>
        <w:t xml:space="preserve"> </w:t>
      </w:r>
      <w:r w:rsidRPr="00831251">
        <w:rPr>
          <w:rFonts w:ascii="Arial" w:hAnsi="Arial" w:cs="Arial"/>
          <w:b w:val="0"/>
          <w:lang w:val="ru-RU"/>
        </w:rPr>
        <w:t>решение</w:t>
      </w:r>
      <w:r w:rsidR="003456FD" w:rsidRPr="00831251">
        <w:rPr>
          <w:rFonts w:ascii="Arial" w:hAnsi="Arial" w:cs="Arial"/>
          <w:b w:val="0"/>
          <w:lang w:val="ru-RU"/>
        </w:rPr>
        <w:t xml:space="preserve"> </w:t>
      </w:r>
      <w:r w:rsidRPr="00831251">
        <w:rPr>
          <w:rFonts w:ascii="Arial" w:hAnsi="Arial" w:cs="Arial"/>
          <w:b w:val="0"/>
          <w:lang w:val="ru-RU"/>
        </w:rPr>
        <w:t>вступает</w:t>
      </w:r>
      <w:r w:rsidR="003456FD" w:rsidRPr="00831251">
        <w:rPr>
          <w:rFonts w:ascii="Arial" w:hAnsi="Arial" w:cs="Arial"/>
          <w:b w:val="0"/>
          <w:lang w:val="ru-RU"/>
        </w:rPr>
        <w:t xml:space="preserve"> </w:t>
      </w:r>
      <w:r w:rsidRPr="00831251">
        <w:rPr>
          <w:rFonts w:ascii="Arial" w:hAnsi="Arial" w:cs="Arial"/>
          <w:b w:val="0"/>
          <w:lang w:val="ru-RU"/>
        </w:rPr>
        <w:t>в</w:t>
      </w:r>
      <w:r w:rsidR="003456FD" w:rsidRPr="00831251">
        <w:rPr>
          <w:rFonts w:ascii="Arial" w:hAnsi="Arial" w:cs="Arial"/>
          <w:b w:val="0"/>
          <w:lang w:val="ru-RU"/>
        </w:rPr>
        <w:t xml:space="preserve"> </w:t>
      </w:r>
      <w:r w:rsidRPr="00831251">
        <w:rPr>
          <w:rFonts w:ascii="Arial" w:hAnsi="Arial" w:cs="Arial"/>
          <w:b w:val="0"/>
          <w:lang w:val="ru-RU"/>
        </w:rPr>
        <w:t>силу</w:t>
      </w:r>
      <w:r w:rsidR="003456FD" w:rsidRPr="00831251">
        <w:rPr>
          <w:rFonts w:ascii="Arial" w:hAnsi="Arial" w:cs="Arial"/>
          <w:b w:val="0"/>
          <w:lang w:val="ru-RU"/>
        </w:rPr>
        <w:t xml:space="preserve"> </w:t>
      </w:r>
      <w:r w:rsidRPr="00831251">
        <w:rPr>
          <w:rFonts w:ascii="Arial" w:hAnsi="Arial" w:cs="Arial"/>
          <w:b w:val="0"/>
          <w:lang w:val="ru-RU"/>
        </w:rPr>
        <w:t>после</w:t>
      </w:r>
      <w:r w:rsidR="003456FD" w:rsidRPr="00831251">
        <w:rPr>
          <w:rFonts w:ascii="Arial" w:hAnsi="Arial" w:cs="Arial"/>
          <w:b w:val="0"/>
          <w:lang w:val="ru-RU"/>
        </w:rPr>
        <w:t xml:space="preserve"> </w:t>
      </w:r>
      <w:r w:rsidRPr="00831251">
        <w:rPr>
          <w:rFonts w:ascii="Arial" w:hAnsi="Arial" w:cs="Arial"/>
          <w:b w:val="0"/>
          <w:lang w:val="ru-RU"/>
        </w:rPr>
        <w:t>его</w:t>
      </w:r>
      <w:r w:rsidR="003456FD" w:rsidRPr="00831251">
        <w:rPr>
          <w:rFonts w:ascii="Arial" w:hAnsi="Arial" w:cs="Arial"/>
          <w:b w:val="0"/>
          <w:lang w:val="ru-RU"/>
        </w:rPr>
        <w:t xml:space="preserve"> </w:t>
      </w:r>
      <w:r w:rsidRPr="00831251">
        <w:rPr>
          <w:rFonts w:ascii="Arial" w:hAnsi="Arial" w:cs="Arial"/>
          <w:b w:val="0"/>
          <w:lang w:val="ru-RU"/>
        </w:rPr>
        <w:t>официального</w:t>
      </w:r>
      <w:r w:rsidR="003456FD" w:rsidRPr="00831251">
        <w:rPr>
          <w:rFonts w:ascii="Arial" w:hAnsi="Arial" w:cs="Arial"/>
          <w:b w:val="0"/>
          <w:lang w:val="ru-RU"/>
        </w:rPr>
        <w:t xml:space="preserve"> </w:t>
      </w:r>
      <w:r w:rsidRPr="00831251">
        <w:rPr>
          <w:rFonts w:ascii="Arial" w:hAnsi="Arial" w:cs="Arial"/>
          <w:b w:val="0"/>
          <w:lang w:val="ru-RU"/>
        </w:rPr>
        <w:t>опубликования.</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Д.П.Артемьев</w:t>
      </w:r>
      <w:r w:rsidR="003456FD" w:rsidRPr="00831251">
        <w:rPr>
          <w:rFonts w:ascii="Arial" w:hAnsi="Arial" w:cs="Arial"/>
          <w:sz w:val="20"/>
          <w:szCs w:val="20"/>
        </w:rPr>
        <w:t xml:space="preserve"> </w:t>
      </w:r>
    </w:p>
    <w:p w:rsidR="005E7724" w:rsidRPr="00831251" w:rsidRDefault="003456FD" w:rsidP="00961D76">
      <w:pPr>
        <w:shd w:val="clear" w:color="auto" w:fill="FFFFFF" w:themeFill="background1"/>
        <w:rPr>
          <w:rFonts w:ascii="Arial" w:hAnsi="Arial" w:cs="Arial"/>
          <w:sz w:val="20"/>
          <w:szCs w:val="20"/>
          <w:u w:val="single"/>
        </w:rPr>
      </w:pPr>
      <w:r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right="174"/>
        <w:jc w:val="right"/>
        <w:rPr>
          <w:rFonts w:ascii="Arial" w:hAnsi="Arial" w:cs="Arial"/>
          <w:lang w:val="ru-RU"/>
        </w:rPr>
      </w:pPr>
    </w:p>
    <w:tbl>
      <w:tblPr>
        <w:tblW w:w="5000" w:type="pct"/>
        <w:tblLook w:val="04A0"/>
      </w:tblPr>
      <w:tblGrid>
        <w:gridCol w:w="6692"/>
        <w:gridCol w:w="1858"/>
        <w:gridCol w:w="6805"/>
      </w:tblGrid>
      <w:tr w:rsidR="005E7724" w:rsidRPr="00831251" w:rsidTr="00F30F94">
        <w:trPr>
          <w:cantSplit/>
        </w:trPr>
        <w:tc>
          <w:tcPr>
            <w:tcW w:w="2179"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sidRPr="007C43D9">
              <w:rPr>
                <w:rFonts w:ascii="Arial" w:hAnsi="Arial" w:cs="Arial"/>
                <w:noProof/>
              </w:rPr>
              <w:pict>
                <v:shape id="Рисунок 2" o:spid="_x0000_s1047" type="#_x0000_t75" alt="Gerb-ch" style="position:absolute;left:0;text-align:left;margin-left:15.55pt;margin-top:-22.85pt;width:56.7pt;height:57pt;z-index:251654144;visibility:visible;mso-position-horizontal-relative:text;mso-position-vertical-relative:text">
                  <v:imagedata r:id="rId14" o:title="Gerb-ch"/>
                </v:shape>
              </w:pict>
            </w:r>
          </w:p>
        </w:tc>
        <w:tc>
          <w:tcPr>
            <w:tcW w:w="2216" w:type="pct"/>
            <w:vAlign w:val="center"/>
            <w:hideMark/>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ЧАНКАССИ</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noProof/>
              </w:rPr>
            </w:pPr>
            <w:r w:rsidRPr="00831251">
              <w:rPr>
                <w:rFonts w:ascii="Arial" w:hAnsi="Arial" w:cs="Arial"/>
                <w:noProof/>
              </w:rPr>
              <w:t>2020.09.22</w:t>
            </w:r>
            <w:r w:rsidR="003456FD" w:rsidRPr="00831251">
              <w:rPr>
                <w:rFonts w:ascii="Arial" w:hAnsi="Arial" w:cs="Arial"/>
                <w:noProof/>
              </w:rPr>
              <w:t xml:space="preserve"> </w:t>
            </w:r>
            <w:r w:rsidRPr="00831251">
              <w:rPr>
                <w:rFonts w:ascii="Arial" w:hAnsi="Arial" w:cs="Arial"/>
                <w:noProof/>
              </w:rPr>
              <w:t>1-2</w:t>
            </w:r>
            <w:r w:rsidR="003456FD" w:rsidRPr="00831251">
              <w:rPr>
                <w:rFonts w:ascii="Arial" w:hAnsi="Arial" w:cs="Arial"/>
                <w:noProof/>
              </w:rPr>
              <w:t xml:space="preserve"> </w:t>
            </w:r>
            <w:r w:rsidRPr="00831251">
              <w:rPr>
                <w:rFonts w:ascii="Arial" w:hAnsi="Arial" w:cs="Arial"/>
                <w:noProof/>
              </w:rPr>
              <w:t>№</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Чанкасси</w:t>
            </w:r>
            <w:r w:rsidRPr="00831251">
              <w:rPr>
                <w:rFonts w:ascii="Arial" w:hAnsi="Arial" w:cs="Arial"/>
                <w:noProof/>
              </w:rPr>
              <w:t xml:space="preserve"> </w:t>
            </w:r>
            <w:r w:rsidR="005E7724" w:rsidRPr="00831251">
              <w:rPr>
                <w:rFonts w:ascii="Arial" w:hAnsi="Arial" w:cs="Arial"/>
                <w:noProof/>
              </w:rPr>
              <w:t>ял</w:t>
            </w:r>
            <w:r w:rsidR="001824FF" w:rsidRPr="00831251">
              <w:rPr>
                <w:rFonts w:ascii="Arial" w:hAnsi="Arial" w:cs="Arial"/>
                <w:noProof/>
              </w:rPr>
              <w:t>ĕ</w:t>
            </w:r>
          </w:p>
        </w:tc>
        <w:tc>
          <w:tcPr>
            <w:tcW w:w="605" w:type="pct"/>
            <w:vMerge/>
            <w:vAlign w:val="center"/>
            <w:hideMark/>
          </w:tcPr>
          <w:p w:rsidR="005E7724" w:rsidRPr="00831251" w:rsidRDefault="005E7724" w:rsidP="00961D76">
            <w:pPr>
              <w:shd w:val="clear" w:color="auto" w:fill="FFFFFF" w:themeFill="background1"/>
              <w:jc w:val="center"/>
              <w:rPr>
                <w:rFonts w:ascii="Arial" w:hAnsi="Arial" w:cs="Arial"/>
                <w:sz w:val="20"/>
                <w:szCs w:val="20"/>
              </w:rPr>
            </w:pPr>
          </w:p>
        </w:tc>
        <w:tc>
          <w:tcPr>
            <w:tcW w:w="221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КУГЕЕВСКОГО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22.09.2020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1-2</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д.</w:t>
            </w:r>
            <w:r w:rsidR="003456FD" w:rsidRPr="00831251">
              <w:rPr>
                <w:rFonts w:ascii="Arial" w:hAnsi="Arial" w:cs="Arial"/>
                <w:noProof/>
              </w:rPr>
              <w:t xml:space="preserve"> </w:t>
            </w:r>
            <w:r w:rsidRPr="00831251">
              <w:rPr>
                <w:rFonts w:ascii="Arial" w:hAnsi="Arial" w:cs="Arial"/>
                <w:noProof/>
              </w:rPr>
              <w:t>Кугеево</w:t>
            </w:r>
          </w:p>
        </w:tc>
      </w:tr>
    </w:tbl>
    <w:p w:rsidR="00C31921" w:rsidRPr="00831251" w:rsidRDefault="005E7724" w:rsidP="00961D76">
      <w:pPr>
        <w:shd w:val="clear" w:color="auto" w:fill="FFFFFF" w:themeFill="background1"/>
        <w:tabs>
          <w:tab w:val="left" w:pos="0"/>
        </w:tabs>
        <w:ind w:right="3685"/>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заявлении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Кугеевского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Мельниковой</w:t>
      </w:r>
      <w:r w:rsidR="003456FD" w:rsidRPr="00831251">
        <w:rPr>
          <w:rFonts w:ascii="Arial" w:hAnsi="Arial" w:cs="Arial"/>
          <w:b/>
          <w:sz w:val="20"/>
          <w:szCs w:val="20"/>
        </w:rPr>
        <w:t xml:space="preserve"> </w:t>
      </w:r>
      <w:r w:rsidRPr="00831251">
        <w:rPr>
          <w:rFonts w:ascii="Arial" w:hAnsi="Arial" w:cs="Arial"/>
          <w:b/>
          <w:sz w:val="20"/>
          <w:szCs w:val="20"/>
        </w:rPr>
        <w:t>М.В.</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22.09.2020</w:t>
      </w:r>
      <w:r w:rsidR="003456FD" w:rsidRPr="00831251">
        <w:rPr>
          <w:rFonts w:ascii="Arial" w:hAnsi="Arial" w:cs="Arial"/>
          <w:b/>
          <w:sz w:val="20"/>
          <w:szCs w:val="20"/>
        </w:rPr>
        <w:t xml:space="preserve"> </w:t>
      </w:r>
      <w:r w:rsidRPr="00831251">
        <w:rPr>
          <w:rFonts w:ascii="Arial" w:hAnsi="Arial" w:cs="Arial"/>
          <w:b/>
          <w:sz w:val="20"/>
          <w:szCs w:val="20"/>
        </w:rPr>
        <w:t>года</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сложении</w:t>
      </w:r>
      <w:r w:rsidR="003456FD" w:rsidRPr="00831251">
        <w:rPr>
          <w:rFonts w:ascii="Arial" w:hAnsi="Arial" w:cs="Arial"/>
          <w:b/>
          <w:sz w:val="20"/>
          <w:szCs w:val="20"/>
        </w:rPr>
        <w:t xml:space="preserve"> </w:t>
      </w:r>
      <w:r w:rsidRPr="00831251">
        <w:rPr>
          <w:rFonts w:ascii="Arial" w:hAnsi="Arial" w:cs="Arial"/>
          <w:b/>
          <w:sz w:val="20"/>
          <w:szCs w:val="20"/>
        </w:rPr>
        <w:t>полномочий</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Кугеевского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w:t>
      </w:r>
      <w:r w:rsidRPr="00831251">
        <w:rPr>
          <w:rFonts w:ascii="Arial" w:hAnsi="Arial" w:cs="Arial"/>
          <w:b/>
          <w:sz w:val="20"/>
          <w:szCs w:val="20"/>
        </w:rPr>
        <w:t>н</w:t>
      </w:r>
      <w:r w:rsidRPr="00831251">
        <w:rPr>
          <w:rFonts w:ascii="Arial" w:hAnsi="Arial" w:cs="Arial"/>
          <w:b/>
          <w:sz w:val="20"/>
          <w:szCs w:val="20"/>
        </w:rPr>
        <w:t>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подаче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отставку</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собственному</w:t>
      </w:r>
      <w:r w:rsidR="003456FD" w:rsidRPr="00831251">
        <w:rPr>
          <w:rFonts w:ascii="Arial" w:hAnsi="Arial" w:cs="Arial"/>
          <w:b/>
          <w:sz w:val="20"/>
          <w:szCs w:val="20"/>
        </w:rPr>
        <w:t xml:space="preserve"> </w:t>
      </w:r>
      <w:r w:rsidRPr="00831251">
        <w:rPr>
          <w:rFonts w:ascii="Arial" w:hAnsi="Arial" w:cs="Arial"/>
          <w:b/>
          <w:sz w:val="20"/>
          <w:szCs w:val="20"/>
        </w:rPr>
        <w:t>желанию</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roofErr w:type="gramStart"/>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соответствии</w:t>
      </w:r>
      <w:r w:rsidRPr="00831251">
        <w:rPr>
          <w:rFonts w:ascii="Arial" w:hAnsi="Arial" w:cs="Arial"/>
          <w:sz w:val="20"/>
          <w:szCs w:val="20"/>
        </w:rPr>
        <w:t xml:space="preserve"> </w:t>
      </w:r>
      <w:r w:rsidR="005E7724" w:rsidRPr="00831251">
        <w:rPr>
          <w:rFonts w:ascii="Arial" w:hAnsi="Arial" w:cs="Arial"/>
          <w:sz w:val="20"/>
          <w:szCs w:val="20"/>
        </w:rPr>
        <w:t>со</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36</w:t>
      </w:r>
      <w:r w:rsidRPr="00831251">
        <w:rPr>
          <w:rFonts w:ascii="Arial" w:hAnsi="Arial" w:cs="Arial"/>
          <w:sz w:val="20"/>
          <w:szCs w:val="20"/>
        </w:rPr>
        <w:t xml:space="preserve"> </w:t>
      </w:r>
      <w:r w:rsidR="005E7724" w:rsidRPr="00831251">
        <w:rPr>
          <w:rFonts w:ascii="Arial" w:hAnsi="Arial" w:cs="Arial"/>
          <w:sz w:val="20"/>
          <w:szCs w:val="20"/>
        </w:rPr>
        <w:t>Федерального</w:t>
      </w:r>
      <w:r w:rsidRPr="00831251">
        <w:rPr>
          <w:rFonts w:ascii="Arial" w:hAnsi="Arial" w:cs="Arial"/>
          <w:sz w:val="20"/>
          <w:szCs w:val="20"/>
        </w:rPr>
        <w:t xml:space="preserve"> </w:t>
      </w:r>
      <w:r w:rsidR="005E7724" w:rsidRPr="00831251">
        <w:rPr>
          <w:rFonts w:ascii="Arial" w:hAnsi="Arial" w:cs="Arial"/>
          <w:sz w:val="20"/>
          <w:szCs w:val="20"/>
        </w:rPr>
        <w:t>закона</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06</w:t>
      </w:r>
      <w:r w:rsidRPr="00831251">
        <w:rPr>
          <w:rFonts w:ascii="Arial" w:hAnsi="Arial" w:cs="Arial"/>
          <w:sz w:val="20"/>
          <w:szCs w:val="20"/>
        </w:rPr>
        <w:t xml:space="preserve"> </w:t>
      </w:r>
      <w:r w:rsidR="005E7724" w:rsidRPr="00831251">
        <w:rPr>
          <w:rFonts w:ascii="Arial" w:hAnsi="Arial" w:cs="Arial"/>
          <w:sz w:val="20"/>
          <w:szCs w:val="20"/>
        </w:rPr>
        <w:t>октября</w:t>
      </w:r>
      <w:r w:rsidRPr="00831251">
        <w:rPr>
          <w:rFonts w:ascii="Arial" w:hAnsi="Arial" w:cs="Arial"/>
          <w:sz w:val="20"/>
          <w:szCs w:val="20"/>
        </w:rPr>
        <w:t xml:space="preserve"> </w:t>
      </w:r>
      <w:r w:rsidR="005E7724" w:rsidRPr="00831251">
        <w:rPr>
          <w:rFonts w:ascii="Arial" w:hAnsi="Arial" w:cs="Arial"/>
          <w:sz w:val="20"/>
          <w:szCs w:val="20"/>
        </w:rPr>
        <w:t>2003</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131-ФЗ</w:t>
      </w:r>
      <w:r w:rsidRPr="00831251">
        <w:rPr>
          <w:rFonts w:ascii="Arial" w:hAnsi="Arial" w:cs="Arial"/>
          <w:sz w:val="20"/>
          <w:szCs w:val="20"/>
        </w:rPr>
        <w:t xml:space="preserve"> </w:t>
      </w:r>
      <w:r w:rsidR="005E7724" w:rsidRPr="00831251">
        <w:rPr>
          <w:rFonts w:ascii="Arial" w:hAnsi="Arial" w:cs="Arial"/>
          <w:sz w:val="20"/>
          <w:szCs w:val="20"/>
        </w:rPr>
        <w:t>«Об</w:t>
      </w:r>
      <w:r w:rsidRPr="00831251">
        <w:rPr>
          <w:rFonts w:ascii="Arial" w:hAnsi="Arial" w:cs="Arial"/>
          <w:sz w:val="20"/>
          <w:szCs w:val="20"/>
        </w:rPr>
        <w:t xml:space="preserve"> </w:t>
      </w:r>
      <w:r w:rsidR="005E7724" w:rsidRPr="00831251">
        <w:rPr>
          <w:rFonts w:ascii="Arial" w:hAnsi="Arial" w:cs="Arial"/>
          <w:sz w:val="20"/>
          <w:szCs w:val="20"/>
        </w:rPr>
        <w:t>общих</w:t>
      </w:r>
      <w:r w:rsidRPr="00831251">
        <w:rPr>
          <w:rFonts w:ascii="Arial" w:hAnsi="Arial" w:cs="Arial"/>
          <w:sz w:val="20"/>
          <w:szCs w:val="20"/>
        </w:rPr>
        <w:t xml:space="preserve"> </w:t>
      </w:r>
      <w:r w:rsidR="005E7724" w:rsidRPr="00831251">
        <w:rPr>
          <w:rFonts w:ascii="Arial" w:hAnsi="Arial" w:cs="Arial"/>
          <w:sz w:val="20"/>
          <w:szCs w:val="20"/>
        </w:rPr>
        <w:t>принципах</w:t>
      </w:r>
      <w:r w:rsidRPr="00831251">
        <w:rPr>
          <w:rFonts w:ascii="Arial" w:hAnsi="Arial" w:cs="Arial"/>
          <w:sz w:val="20"/>
          <w:szCs w:val="20"/>
        </w:rPr>
        <w:t xml:space="preserve"> </w:t>
      </w:r>
      <w:r w:rsidR="005E7724" w:rsidRPr="00831251">
        <w:rPr>
          <w:rFonts w:ascii="Arial" w:hAnsi="Arial" w:cs="Arial"/>
          <w:sz w:val="20"/>
          <w:szCs w:val="20"/>
        </w:rPr>
        <w:t>организации</w:t>
      </w:r>
      <w:r w:rsidRPr="00831251">
        <w:rPr>
          <w:rFonts w:ascii="Arial" w:hAnsi="Arial" w:cs="Arial"/>
          <w:sz w:val="20"/>
          <w:szCs w:val="20"/>
        </w:rPr>
        <w:t xml:space="preserve"> </w:t>
      </w:r>
      <w:r w:rsidR="005E7724" w:rsidRPr="00831251">
        <w:rPr>
          <w:rFonts w:ascii="Arial" w:hAnsi="Arial" w:cs="Arial"/>
          <w:sz w:val="20"/>
          <w:szCs w:val="20"/>
        </w:rPr>
        <w:t>местного</w:t>
      </w:r>
      <w:r w:rsidRPr="00831251">
        <w:rPr>
          <w:rFonts w:ascii="Arial" w:hAnsi="Arial" w:cs="Arial"/>
          <w:sz w:val="20"/>
          <w:szCs w:val="20"/>
        </w:rPr>
        <w:t xml:space="preserve"> </w:t>
      </w:r>
      <w:r w:rsidR="005E7724" w:rsidRPr="00831251">
        <w:rPr>
          <w:rFonts w:ascii="Arial" w:hAnsi="Arial" w:cs="Arial"/>
          <w:sz w:val="20"/>
          <w:szCs w:val="20"/>
        </w:rPr>
        <w:t>самоуправления</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Российской</w:t>
      </w:r>
      <w:r w:rsidRPr="00831251">
        <w:rPr>
          <w:rFonts w:ascii="Arial" w:hAnsi="Arial" w:cs="Arial"/>
          <w:sz w:val="20"/>
          <w:szCs w:val="20"/>
        </w:rPr>
        <w:t xml:space="preserve"> </w:t>
      </w:r>
      <w:r w:rsidR="005E7724" w:rsidRPr="00831251">
        <w:rPr>
          <w:rFonts w:ascii="Arial" w:hAnsi="Arial" w:cs="Arial"/>
          <w:sz w:val="20"/>
          <w:szCs w:val="20"/>
        </w:rPr>
        <w:t>Ф</w:t>
      </w:r>
      <w:r w:rsidR="005E7724" w:rsidRPr="00831251">
        <w:rPr>
          <w:rFonts w:ascii="Arial" w:hAnsi="Arial" w:cs="Arial"/>
          <w:sz w:val="20"/>
          <w:szCs w:val="20"/>
        </w:rPr>
        <w:t>е</w:t>
      </w:r>
      <w:r w:rsidR="005E7724" w:rsidRPr="00831251">
        <w:rPr>
          <w:rFonts w:ascii="Arial" w:hAnsi="Arial" w:cs="Arial"/>
          <w:sz w:val="20"/>
          <w:szCs w:val="20"/>
        </w:rPr>
        <w:t>дерации»,</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24</w:t>
      </w:r>
      <w:r w:rsidRPr="00831251">
        <w:rPr>
          <w:rFonts w:ascii="Arial" w:hAnsi="Arial" w:cs="Arial"/>
          <w:sz w:val="20"/>
          <w:szCs w:val="20"/>
        </w:rPr>
        <w:t xml:space="preserve"> </w:t>
      </w:r>
      <w:r w:rsidR="005E7724" w:rsidRPr="00831251">
        <w:rPr>
          <w:rFonts w:ascii="Arial" w:hAnsi="Arial" w:cs="Arial"/>
          <w:sz w:val="20"/>
          <w:szCs w:val="20"/>
        </w:rPr>
        <w:t>Устава</w:t>
      </w:r>
      <w:r w:rsidRPr="00831251">
        <w:rPr>
          <w:rFonts w:ascii="Arial" w:hAnsi="Arial" w:cs="Arial"/>
          <w:sz w:val="20"/>
          <w:szCs w:val="20"/>
        </w:rPr>
        <w:t xml:space="preserve"> </w:t>
      </w:r>
      <w:r w:rsidR="005E7724" w:rsidRPr="00831251">
        <w:rPr>
          <w:rFonts w:ascii="Arial" w:hAnsi="Arial" w:cs="Arial"/>
          <w:sz w:val="20"/>
          <w:szCs w:val="20"/>
        </w:rPr>
        <w:t>Кугеевского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рассмотрев</w:t>
      </w:r>
      <w:r w:rsidRPr="00831251">
        <w:rPr>
          <w:rFonts w:ascii="Arial" w:hAnsi="Arial" w:cs="Arial"/>
          <w:sz w:val="20"/>
          <w:szCs w:val="20"/>
        </w:rPr>
        <w:t xml:space="preserve"> </w:t>
      </w:r>
      <w:r w:rsidR="005E7724" w:rsidRPr="00831251">
        <w:rPr>
          <w:rFonts w:ascii="Arial" w:hAnsi="Arial" w:cs="Arial"/>
          <w:sz w:val="20"/>
          <w:szCs w:val="20"/>
        </w:rPr>
        <w:t>заявление</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Кугеевского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Мельниковой</w:t>
      </w:r>
      <w:r w:rsidRPr="00831251">
        <w:rPr>
          <w:rFonts w:ascii="Arial" w:hAnsi="Arial" w:cs="Arial"/>
          <w:sz w:val="20"/>
          <w:szCs w:val="20"/>
        </w:rPr>
        <w:t xml:space="preserve"> </w:t>
      </w:r>
      <w:r w:rsidR="005E7724" w:rsidRPr="00831251">
        <w:rPr>
          <w:rFonts w:ascii="Arial" w:hAnsi="Arial" w:cs="Arial"/>
          <w:sz w:val="20"/>
          <w:szCs w:val="20"/>
        </w:rPr>
        <w:t>М.В.</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22</w:t>
      </w:r>
      <w:r w:rsidRPr="00831251">
        <w:rPr>
          <w:rFonts w:ascii="Arial" w:hAnsi="Arial" w:cs="Arial"/>
          <w:sz w:val="20"/>
          <w:szCs w:val="20"/>
        </w:rPr>
        <w:t xml:space="preserve"> </w:t>
      </w:r>
      <w:r w:rsidR="005E7724" w:rsidRPr="00831251">
        <w:rPr>
          <w:rFonts w:ascii="Arial" w:hAnsi="Arial" w:cs="Arial"/>
          <w:sz w:val="20"/>
          <w:szCs w:val="20"/>
        </w:rPr>
        <w:t>сентября</w:t>
      </w:r>
      <w:r w:rsidRPr="00831251">
        <w:rPr>
          <w:rFonts w:ascii="Arial" w:hAnsi="Arial" w:cs="Arial"/>
          <w:sz w:val="20"/>
          <w:szCs w:val="20"/>
        </w:rPr>
        <w:t xml:space="preserve"> </w:t>
      </w:r>
      <w:r w:rsidR="005E7724" w:rsidRPr="00831251">
        <w:rPr>
          <w:rFonts w:ascii="Arial" w:hAnsi="Arial" w:cs="Arial"/>
          <w:sz w:val="20"/>
          <w:szCs w:val="20"/>
        </w:rPr>
        <w:t>2020</w:t>
      </w:r>
      <w:r w:rsidRPr="00831251">
        <w:rPr>
          <w:rFonts w:ascii="Arial" w:hAnsi="Arial" w:cs="Arial"/>
          <w:sz w:val="20"/>
          <w:szCs w:val="20"/>
        </w:rPr>
        <w:t xml:space="preserve"> </w:t>
      </w:r>
      <w:r w:rsidR="005E7724" w:rsidRPr="00831251">
        <w:rPr>
          <w:rFonts w:ascii="Arial" w:hAnsi="Arial" w:cs="Arial"/>
          <w:sz w:val="20"/>
          <w:szCs w:val="20"/>
        </w:rPr>
        <w:t>года</w:t>
      </w:r>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сложении</w:t>
      </w:r>
      <w:r w:rsidRPr="00831251">
        <w:rPr>
          <w:rFonts w:ascii="Arial" w:hAnsi="Arial" w:cs="Arial"/>
          <w:sz w:val="20"/>
          <w:szCs w:val="20"/>
        </w:rPr>
        <w:t xml:space="preserve"> </w:t>
      </w:r>
      <w:r w:rsidR="005E7724" w:rsidRPr="00831251">
        <w:rPr>
          <w:rFonts w:ascii="Arial" w:hAnsi="Arial" w:cs="Arial"/>
          <w:sz w:val="20"/>
          <w:szCs w:val="20"/>
        </w:rPr>
        <w:t>полномочий</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Кугее</w:t>
      </w:r>
      <w:r w:rsidR="005E7724" w:rsidRPr="00831251">
        <w:rPr>
          <w:rFonts w:ascii="Arial" w:hAnsi="Arial" w:cs="Arial"/>
          <w:sz w:val="20"/>
          <w:szCs w:val="20"/>
        </w:rPr>
        <w:t>в</w:t>
      </w:r>
      <w:r w:rsidR="005E7724" w:rsidRPr="00831251">
        <w:rPr>
          <w:rFonts w:ascii="Arial" w:hAnsi="Arial" w:cs="Arial"/>
          <w:sz w:val="20"/>
          <w:szCs w:val="20"/>
        </w:rPr>
        <w:t>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подаче</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отставку</w:t>
      </w:r>
      <w:proofErr w:type="gramEnd"/>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собственному</w:t>
      </w:r>
      <w:r w:rsidRPr="00831251">
        <w:rPr>
          <w:rFonts w:ascii="Arial" w:hAnsi="Arial" w:cs="Arial"/>
          <w:sz w:val="20"/>
          <w:szCs w:val="20"/>
        </w:rPr>
        <w:t xml:space="preserve"> </w:t>
      </w:r>
      <w:r w:rsidR="005E7724"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C31921"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решило: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Мельниковой</w:t>
      </w:r>
      <w:r w:rsidR="003456FD" w:rsidRPr="00831251">
        <w:rPr>
          <w:rFonts w:ascii="Arial" w:hAnsi="Arial" w:cs="Arial"/>
          <w:sz w:val="20"/>
          <w:szCs w:val="20"/>
        </w:rPr>
        <w:t xml:space="preserve"> </w:t>
      </w:r>
      <w:r w:rsidRPr="00831251">
        <w:rPr>
          <w:rFonts w:ascii="Arial" w:hAnsi="Arial" w:cs="Arial"/>
          <w:sz w:val="20"/>
          <w:szCs w:val="20"/>
        </w:rPr>
        <w:t>М.В.</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Ярухину</w:t>
      </w:r>
      <w:r w:rsidR="003456FD" w:rsidRPr="00831251">
        <w:rPr>
          <w:rFonts w:ascii="Arial" w:hAnsi="Arial" w:cs="Arial"/>
          <w:sz w:val="20"/>
          <w:szCs w:val="20"/>
        </w:rPr>
        <w:t xml:space="preserve"> </w:t>
      </w:r>
      <w:r w:rsidRPr="00831251">
        <w:rPr>
          <w:rFonts w:ascii="Arial" w:hAnsi="Arial" w:cs="Arial"/>
          <w:sz w:val="20"/>
          <w:szCs w:val="20"/>
        </w:rPr>
        <w:t>Наде</w:t>
      </w:r>
      <w:r w:rsidRPr="00831251">
        <w:rPr>
          <w:rFonts w:ascii="Arial" w:hAnsi="Arial" w:cs="Arial"/>
          <w:sz w:val="20"/>
          <w:szCs w:val="20"/>
        </w:rPr>
        <w:t>ж</w:t>
      </w:r>
      <w:r w:rsidRPr="00831251">
        <w:rPr>
          <w:rFonts w:ascii="Arial" w:hAnsi="Arial" w:cs="Arial"/>
          <w:sz w:val="20"/>
          <w:szCs w:val="20"/>
        </w:rPr>
        <w:t>ду</w:t>
      </w:r>
      <w:r w:rsidR="003456FD" w:rsidRPr="00831251">
        <w:rPr>
          <w:rFonts w:ascii="Arial" w:hAnsi="Arial" w:cs="Arial"/>
          <w:sz w:val="20"/>
          <w:szCs w:val="20"/>
        </w:rPr>
        <w:t xml:space="preserve"> </w:t>
      </w:r>
      <w:r w:rsidRPr="00831251">
        <w:rPr>
          <w:rFonts w:ascii="Arial" w:hAnsi="Arial" w:cs="Arial"/>
          <w:sz w:val="20"/>
          <w:szCs w:val="20"/>
        </w:rPr>
        <w:t>Георгиевну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специалиста-эксперта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09</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w:t>
      </w:r>
      <w:r w:rsidRPr="00831251">
        <w:rPr>
          <w:rFonts w:ascii="Arial" w:hAnsi="Arial" w:cs="Arial"/>
          <w:sz w:val="20"/>
          <w:szCs w:val="20"/>
        </w:rPr>
        <w:t>и</w:t>
      </w:r>
      <w:r w:rsidRPr="00831251">
        <w:rPr>
          <w:rFonts w:ascii="Arial" w:hAnsi="Arial" w:cs="Arial"/>
          <w:sz w:val="20"/>
          <w:szCs w:val="20"/>
        </w:rPr>
        <w:t>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proofErr w:type="gramStart"/>
      <w:r w:rsidRPr="00831251">
        <w:rPr>
          <w:rFonts w:ascii="Arial" w:hAnsi="Arial" w:cs="Arial"/>
          <w:sz w:val="20"/>
          <w:szCs w:val="20"/>
        </w:rPr>
        <w:t>.К</w:t>
      </w:r>
      <w:proofErr w:type="gramEnd"/>
      <w:r w:rsidRPr="00831251">
        <w:rPr>
          <w:rFonts w:ascii="Arial" w:hAnsi="Arial" w:cs="Arial"/>
          <w:sz w:val="20"/>
          <w:szCs w:val="20"/>
        </w:rPr>
        <w:t>угеево,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Молодежная,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34,</w:t>
      </w:r>
      <w:r w:rsidR="003456FD" w:rsidRPr="00831251">
        <w:rPr>
          <w:rFonts w:ascii="Arial" w:hAnsi="Arial" w:cs="Arial"/>
          <w:sz w:val="20"/>
          <w:szCs w:val="20"/>
        </w:rPr>
        <w:t xml:space="preserve"> </w:t>
      </w:r>
      <w:r w:rsidRPr="00831251">
        <w:rPr>
          <w:rFonts w:ascii="Arial" w:hAnsi="Arial" w:cs="Arial"/>
          <w:sz w:val="20"/>
          <w:szCs w:val="20"/>
        </w:rPr>
        <w:t>кабинет</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proofErr w:type="gramStart"/>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proofErr w:type="gramEnd"/>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69-1</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внесенными</w:t>
      </w:r>
      <w:r w:rsidR="003456FD" w:rsidRPr="00831251">
        <w:rPr>
          <w:rFonts w:ascii="Arial" w:hAnsi="Arial" w:cs="Arial"/>
          <w:sz w:val="20"/>
          <w:szCs w:val="20"/>
        </w:rPr>
        <w:t xml:space="preserve"> </w:t>
      </w:r>
      <w:r w:rsidRPr="00831251">
        <w:rPr>
          <w:rFonts w:ascii="Arial" w:hAnsi="Arial" w:cs="Arial"/>
          <w:sz w:val="20"/>
          <w:szCs w:val="20"/>
        </w:rPr>
        <w:t>изменениями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28.12.2016</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№16-3</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02.07.2018</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№49-2).</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16</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13</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рабочим</w:t>
      </w:r>
      <w:r w:rsidR="003456FD" w:rsidRPr="00831251">
        <w:rPr>
          <w:rFonts w:ascii="Arial" w:hAnsi="Arial" w:cs="Arial"/>
          <w:sz w:val="20"/>
          <w:szCs w:val="20"/>
        </w:rPr>
        <w:t xml:space="preserve"> </w:t>
      </w:r>
      <w:r w:rsidRPr="00831251">
        <w:rPr>
          <w:rFonts w:ascii="Arial" w:hAnsi="Arial" w:cs="Arial"/>
          <w:sz w:val="20"/>
          <w:szCs w:val="20"/>
        </w:rPr>
        <w:t>дням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w:t>
      </w:r>
      <w:r w:rsidRPr="00831251">
        <w:rPr>
          <w:rFonts w:ascii="Arial" w:hAnsi="Arial" w:cs="Arial"/>
          <w:sz w:val="20"/>
          <w:szCs w:val="20"/>
        </w:rPr>
        <w:t>а</w:t>
      </w:r>
      <w:r w:rsidRPr="00831251">
        <w:rPr>
          <w:rFonts w:ascii="Arial" w:hAnsi="Arial" w:cs="Arial"/>
          <w:sz w:val="20"/>
          <w:szCs w:val="20"/>
        </w:rPr>
        <w:t>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Кугеево,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Молодежная,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34.</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CA4F24" w:rsidRDefault="003456FD" w:rsidP="00961D76">
      <w:pPr>
        <w:pStyle w:val="a7"/>
        <w:shd w:val="clear" w:color="auto" w:fill="FFFFFF" w:themeFill="background1"/>
        <w:rPr>
          <w:rFonts w:ascii="Arial" w:hAnsi="Arial" w:cs="Arial"/>
          <w:b w:val="0"/>
          <w:lang w:val="ru-RU"/>
        </w:rPr>
      </w:pPr>
      <w:r w:rsidRPr="00CA4F24">
        <w:rPr>
          <w:rFonts w:ascii="Arial" w:hAnsi="Arial" w:cs="Arial"/>
          <w:b w:val="0"/>
          <w:lang w:val="ru-RU"/>
        </w:rPr>
        <w:t xml:space="preserve"> </w:t>
      </w:r>
      <w:r w:rsidR="005E7724" w:rsidRPr="00CA4F24">
        <w:rPr>
          <w:rFonts w:ascii="Arial" w:hAnsi="Arial" w:cs="Arial"/>
          <w:b w:val="0"/>
          <w:lang w:val="ru-RU"/>
        </w:rPr>
        <w:t>5.</w:t>
      </w:r>
      <w:r w:rsidRPr="00CA4F24">
        <w:rPr>
          <w:rFonts w:ascii="Arial" w:hAnsi="Arial" w:cs="Arial"/>
          <w:b w:val="0"/>
          <w:lang w:val="ru-RU"/>
        </w:rPr>
        <w:t xml:space="preserve"> </w:t>
      </w:r>
      <w:r w:rsidR="005E7724" w:rsidRPr="00CA4F24">
        <w:rPr>
          <w:rFonts w:ascii="Arial" w:hAnsi="Arial" w:cs="Arial"/>
          <w:b w:val="0"/>
          <w:lang w:val="ru-RU"/>
        </w:rPr>
        <w:t>Избрать</w:t>
      </w:r>
      <w:r w:rsidRPr="00CA4F24">
        <w:rPr>
          <w:rFonts w:ascii="Arial" w:hAnsi="Arial" w:cs="Arial"/>
          <w:b w:val="0"/>
          <w:lang w:val="ru-RU"/>
        </w:rPr>
        <w:t xml:space="preserve"> </w:t>
      </w:r>
      <w:r w:rsidR="005E7724" w:rsidRPr="00CA4F24">
        <w:rPr>
          <w:rFonts w:ascii="Arial" w:hAnsi="Arial" w:cs="Arial"/>
          <w:b w:val="0"/>
          <w:lang w:val="ru-RU"/>
        </w:rPr>
        <w:t>конкурсную</w:t>
      </w:r>
      <w:r w:rsidRPr="00CA4F24">
        <w:rPr>
          <w:rFonts w:ascii="Arial" w:hAnsi="Arial" w:cs="Arial"/>
          <w:b w:val="0"/>
          <w:lang w:val="ru-RU"/>
        </w:rPr>
        <w:t xml:space="preserve"> </w:t>
      </w:r>
      <w:r w:rsidR="005E7724" w:rsidRPr="00CA4F24">
        <w:rPr>
          <w:rFonts w:ascii="Arial" w:hAnsi="Arial" w:cs="Arial"/>
          <w:b w:val="0"/>
          <w:lang w:val="ru-RU"/>
        </w:rPr>
        <w:t>комиссию</w:t>
      </w:r>
      <w:r w:rsidRPr="00CA4F24">
        <w:rPr>
          <w:rFonts w:ascii="Arial" w:hAnsi="Arial" w:cs="Arial"/>
          <w:b w:val="0"/>
          <w:lang w:val="ru-RU"/>
        </w:rPr>
        <w:t xml:space="preserve"> </w:t>
      </w:r>
      <w:r w:rsidR="005E7724" w:rsidRPr="00CA4F24">
        <w:rPr>
          <w:rFonts w:ascii="Arial" w:hAnsi="Arial" w:cs="Arial"/>
          <w:b w:val="0"/>
          <w:lang w:val="ru-RU"/>
        </w:rPr>
        <w:t>от</w:t>
      </w:r>
      <w:r w:rsidRPr="00CA4F24">
        <w:rPr>
          <w:rFonts w:ascii="Arial" w:hAnsi="Arial" w:cs="Arial"/>
          <w:b w:val="0"/>
          <w:lang w:val="ru-RU"/>
        </w:rPr>
        <w:t xml:space="preserve"> </w:t>
      </w:r>
      <w:r w:rsidR="005E7724" w:rsidRPr="00CA4F24">
        <w:rPr>
          <w:rFonts w:ascii="Arial" w:hAnsi="Arial" w:cs="Arial"/>
          <w:b w:val="0"/>
          <w:lang w:val="ru-RU"/>
        </w:rPr>
        <w:t>Собрания</w:t>
      </w:r>
      <w:r w:rsidRPr="00CA4F24">
        <w:rPr>
          <w:rFonts w:ascii="Arial" w:hAnsi="Arial" w:cs="Arial"/>
          <w:b w:val="0"/>
          <w:lang w:val="ru-RU"/>
        </w:rPr>
        <w:t xml:space="preserve"> </w:t>
      </w:r>
      <w:r w:rsidR="005E7724" w:rsidRPr="00CA4F24">
        <w:rPr>
          <w:rFonts w:ascii="Arial" w:hAnsi="Arial" w:cs="Arial"/>
          <w:b w:val="0"/>
          <w:lang w:val="ru-RU"/>
        </w:rPr>
        <w:t>депутатов</w:t>
      </w:r>
      <w:r w:rsidRPr="00CA4F24">
        <w:rPr>
          <w:rFonts w:ascii="Arial" w:hAnsi="Arial" w:cs="Arial"/>
          <w:b w:val="0"/>
          <w:lang w:val="ru-RU"/>
        </w:rPr>
        <w:t xml:space="preserve"> </w:t>
      </w:r>
      <w:r w:rsidR="005E7724" w:rsidRPr="00CA4F24">
        <w:rPr>
          <w:rFonts w:ascii="Arial" w:hAnsi="Arial" w:cs="Arial"/>
          <w:b w:val="0"/>
          <w:lang w:val="ru-RU"/>
        </w:rPr>
        <w:t>Кугеевского</w:t>
      </w:r>
      <w:r w:rsidRPr="00CA4F24">
        <w:rPr>
          <w:rFonts w:ascii="Arial" w:hAnsi="Arial" w:cs="Arial"/>
          <w:b w:val="0"/>
          <w:lang w:val="ru-RU"/>
        </w:rPr>
        <w:t xml:space="preserve"> </w:t>
      </w:r>
      <w:r w:rsidR="005E7724" w:rsidRPr="00CA4F24">
        <w:rPr>
          <w:rFonts w:ascii="Arial" w:hAnsi="Arial" w:cs="Arial"/>
          <w:b w:val="0"/>
          <w:lang w:val="ru-RU"/>
        </w:rPr>
        <w:t>сельского</w:t>
      </w:r>
      <w:r w:rsidRPr="00CA4F24">
        <w:rPr>
          <w:rFonts w:ascii="Arial" w:hAnsi="Arial" w:cs="Arial"/>
          <w:b w:val="0"/>
          <w:lang w:val="ru-RU"/>
        </w:rPr>
        <w:t xml:space="preserve"> </w:t>
      </w:r>
      <w:r w:rsidR="005E7724" w:rsidRPr="00CA4F24">
        <w:rPr>
          <w:rFonts w:ascii="Arial" w:hAnsi="Arial" w:cs="Arial"/>
          <w:b w:val="0"/>
          <w:lang w:val="ru-RU"/>
        </w:rPr>
        <w:t>поселения</w:t>
      </w:r>
      <w:r w:rsidRPr="00CA4F24">
        <w:rPr>
          <w:rFonts w:ascii="Arial" w:hAnsi="Arial" w:cs="Arial"/>
          <w:b w:val="0"/>
          <w:lang w:val="ru-RU"/>
        </w:rPr>
        <w:t xml:space="preserve"> </w:t>
      </w:r>
      <w:r w:rsidR="005E7724" w:rsidRPr="00CA4F24">
        <w:rPr>
          <w:rFonts w:ascii="Arial" w:hAnsi="Arial" w:cs="Arial"/>
          <w:b w:val="0"/>
          <w:lang w:val="ru-RU"/>
        </w:rPr>
        <w:t>Мариинско-Посадского</w:t>
      </w:r>
      <w:r w:rsidRPr="00CA4F24">
        <w:rPr>
          <w:rFonts w:ascii="Arial" w:hAnsi="Arial" w:cs="Arial"/>
          <w:b w:val="0"/>
          <w:lang w:val="ru-RU"/>
        </w:rPr>
        <w:t xml:space="preserve"> </w:t>
      </w:r>
      <w:r w:rsidR="005E7724" w:rsidRPr="00CA4F24">
        <w:rPr>
          <w:rFonts w:ascii="Arial" w:hAnsi="Arial" w:cs="Arial"/>
          <w:b w:val="0"/>
          <w:lang w:val="ru-RU"/>
        </w:rPr>
        <w:t>района</w:t>
      </w:r>
      <w:r w:rsidRPr="00CA4F24">
        <w:rPr>
          <w:rFonts w:ascii="Arial" w:hAnsi="Arial" w:cs="Arial"/>
          <w:b w:val="0"/>
          <w:lang w:val="ru-RU"/>
        </w:rPr>
        <w:t xml:space="preserve"> </w:t>
      </w:r>
      <w:r w:rsidR="005E7724" w:rsidRPr="00CA4F24">
        <w:rPr>
          <w:rFonts w:ascii="Arial" w:hAnsi="Arial" w:cs="Arial"/>
          <w:b w:val="0"/>
          <w:lang w:val="ru-RU"/>
        </w:rPr>
        <w:t>Чувашской</w:t>
      </w:r>
      <w:r w:rsidRPr="00CA4F24">
        <w:rPr>
          <w:rFonts w:ascii="Arial" w:hAnsi="Arial" w:cs="Arial"/>
          <w:b w:val="0"/>
          <w:lang w:val="ru-RU"/>
        </w:rPr>
        <w:t xml:space="preserve"> </w:t>
      </w:r>
      <w:r w:rsidR="005E7724" w:rsidRPr="00CA4F24">
        <w:rPr>
          <w:rFonts w:ascii="Arial" w:hAnsi="Arial" w:cs="Arial"/>
          <w:b w:val="0"/>
          <w:lang w:val="ru-RU"/>
        </w:rPr>
        <w:t>Республики</w:t>
      </w:r>
      <w:r w:rsidRPr="00CA4F24">
        <w:rPr>
          <w:rFonts w:ascii="Arial" w:hAnsi="Arial" w:cs="Arial"/>
          <w:b w:val="0"/>
          <w:lang w:val="ru-RU"/>
        </w:rPr>
        <w:t xml:space="preserve"> </w:t>
      </w:r>
      <w:r w:rsidR="005E7724" w:rsidRPr="00CA4F24">
        <w:rPr>
          <w:rFonts w:ascii="Arial" w:hAnsi="Arial" w:cs="Arial"/>
          <w:b w:val="0"/>
          <w:lang w:val="ru-RU"/>
        </w:rPr>
        <w:t>в</w:t>
      </w:r>
      <w:r w:rsidRPr="00CA4F24">
        <w:rPr>
          <w:rFonts w:ascii="Arial" w:hAnsi="Arial" w:cs="Arial"/>
          <w:b w:val="0"/>
          <w:lang w:val="ru-RU"/>
        </w:rPr>
        <w:t xml:space="preserve"> </w:t>
      </w:r>
      <w:r w:rsidR="005E7724" w:rsidRPr="00CA4F24">
        <w:rPr>
          <w:rFonts w:ascii="Arial" w:hAnsi="Arial" w:cs="Arial"/>
          <w:b w:val="0"/>
          <w:lang w:val="ru-RU"/>
        </w:rPr>
        <w:t>составе:</w:t>
      </w:r>
    </w:p>
    <w:p w:rsidR="005E7724" w:rsidRPr="00CA4F24" w:rsidRDefault="005E7724" w:rsidP="00961D76">
      <w:pPr>
        <w:pStyle w:val="a7"/>
        <w:shd w:val="clear" w:color="auto" w:fill="FFFFFF" w:themeFill="background1"/>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Баринова</w:t>
      </w:r>
      <w:r w:rsidR="003456FD" w:rsidRPr="00CA4F24">
        <w:rPr>
          <w:rFonts w:ascii="Arial" w:hAnsi="Arial" w:cs="Arial"/>
          <w:b w:val="0"/>
          <w:lang w:val="ru-RU"/>
        </w:rPr>
        <w:t xml:space="preserve"> </w:t>
      </w:r>
      <w:r w:rsidRPr="00CA4F24">
        <w:rPr>
          <w:rFonts w:ascii="Arial" w:hAnsi="Arial" w:cs="Arial"/>
          <w:b w:val="0"/>
          <w:lang w:val="ru-RU"/>
        </w:rPr>
        <w:t>Нина</w:t>
      </w:r>
      <w:r w:rsidR="003456FD" w:rsidRPr="00CA4F24">
        <w:rPr>
          <w:rFonts w:ascii="Arial" w:hAnsi="Arial" w:cs="Arial"/>
          <w:b w:val="0"/>
          <w:lang w:val="ru-RU"/>
        </w:rPr>
        <w:t xml:space="preserve"> </w:t>
      </w:r>
      <w:r w:rsidRPr="00CA4F24">
        <w:rPr>
          <w:rFonts w:ascii="Arial" w:hAnsi="Arial" w:cs="Arial"/>
          <w:b w:val="0"/>
          <w:lang w:val="ru-RU"/>
        </w:rPr>
        <w:t>Григорьевна;</w:t>
      </w:r>
    </w:p>
    <w:p w:rsidR="005E7724" w:rsidRPr="00CA4F24" w:rsidRDefault="005E7724" w:rsidP="00961D76">
      <w:pPr>
        <w:pStyle w:val="a7"/>
        <w:shd w:val="clear" w:color="auto" w:fill="FFFFFF" w:themeFill="background1"/>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Константинова</w:t>
      </w:r>
      <w:r w:rsidR="003456FD" w:rsidRPr="00CA4F24">
        <w:rPr>
          <w:rFonts w:ascii="Arial" w:hAnsi="Arial" w:cs="Arial"/>
          <w:b w:val="0"/>
          <w:lang w:val="ru-RU"/>
        </w:rPr>
        <w:t xml:space="preserve"> </w:t>
      </w:r>
      <w:r w:rsidRPr="00CA4F24">
        <w:rPr>
          <w:rFonts w:ascii="Arial" w:hAnsi="Arial" w:cs="Arial"/>
          <w:b w:val="0"/>
          <w:lang w:val="ru-RU"/>
        </w:rPr>
        <w:t>Лидия</w:t>
      </w:r>
      <w:r w:rsidR="003456FD" w:rsidRPr="00CA4F24">
        <w:rPr>
          <w:rFonts w:ascii="Arial" w:hAnsi="Arial" w:cs="Arial"/>
          <w:b w:val="0"/>
          <w:lang w:val="ru-RU"/>
        </w:rPr>
        <w:t xml:space="preserve"> </w:t>
      </w:r>
      <w:r w:rsidRPr="00CA4F24">
        <w:rPr>
          <w:rFonts w:ascii="Arial" w:hAnsi="Arial" w:cs="Arial"/>
          <w:b w:val="0"/>
          <w:lang w:val="ru-RU"/>
        </w:rPr>
        <w:t>Михайловна;</w:t>
      </w:r>
      <w:r w:rsidR="003456FD" w:rsidRPr="00CA4F24">
        <w:rPr>
          <w:rFonts w:ascii="Arial" w:hAnsi="Arial" w:cs="Arial"/>
          <w:b w:val="0"/>
          <w:lang w:val="ru-RU"/>
        </w:rPr>
        <w:t xml:space="preserve"> </w:t>
      </w:r>
    </w:p>
    <w:p w:rsidR="005E7724" w:rsidRPr="00CA4F24" w:rsidRDefault="005E7724" w:rsidP="00961D76">
      <w:pPr>
        <w:pStyle w:val="a7"/>
        <w:shd w:val="clear" w:color="auto" w:fill="FFFFFF" w:themeFill="background1"/>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Руссков</w:t>
      </w:r>
      <w:r w:rsidR="003456FD" w:rsidRPr="00CA4F24">
        <w:rPr>
          <w:rFonts w:ascii="Arial" w:hAnsi="Arial" w:cs="Arial"/>
          <w:b w:val="0"/>
          <w:lang w:val="ru-RU"/>
        </w:rPr>
        <w:t xml:space="preserve"> </w:t>
      </w:r>
      <w:r w:rsidRPr="00CA4F24">
        <w:rPr>
          <w:rFonts w:ascii="Arial" w:hAnsi="Arial" w:cs="Arial"/>
          <w:b w:val="0"/>
          <w:lang w:val="ru-RU"/>
        </w:rPr>
        <w:t>Александр</w:t>
      </w:r>
      <w:r w:rsidR="003456FD" w:rsidRPr="00CA4F24">
        <w:rPr>
          <w:rFonts w:ascii="Arial" w:hAnsi="Arial" w:cs="Arial"/>
          <w:b w:val="0"/>
          <w:lang w:val="ru-RU"/>
        </w:rPr>
        <w:t xml:space="preserve"> </w:t>
      </w:r>
      <w:r w:rsidRPr="00CA4F24">
        <w:rPr>
          <w:rFonts w:ascii="Arial" w:hAnsi="Arial" w:cs="Arial"/>
          <w:b w:val="0"/>
          <w:lang w:val="ru-RU"/>
        </w:rPr>
        <w:t>Иванович;</w:t>
      </w:r>
    </w:p>
    <w:p w:rsidR="005E7724" w:rsidRPr="00CA4F24" w:rsidRDefault="005E7724" w:rsidP="00961D76">
      <w:pPr>
        <w:pStyle w:val="a7"/>
        <w:shd w:val="clear" w:color="auto" w:fill="FFFFFF" w:themeFill="background1"/>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Титова</w:t>
      </w:r>
      <w:r w:rsidR="003456FD" w:rsidRPr="00CA4F24">
        <w:rPr>
          <w:rFonts w:ascii="Arial" w:hAnsi="Arial" w:cs="Arial"/>
          <w:b w:val="0"/>
          <w:lang w:val="ru-RU"/>
        </w:rPr>
        <w:t xml:space="preserve"> </w:t>
      </w:r>
      <w:r w:rsidRPr="00CA4F24">
        <w:rPr>
          <w:rFonts w:ascii="Arial" w:hAnsi="Arial" w:cs="Arial"/>
          <w:b w:val="0"/>
          <w:lang w:val="ru-RU"/>
        </w:rPr>
        <w:t>Наталья</w:t>
      </w:r>
      <w:r w:rsidR="003456FD" w:rsidRPr="00CA4F24">
        <w:rPr>
          <w:rFonts w:ascii="Arial" w:hAnsi="Arial" w:cs="Arial"/>
          <w:b w:val="0"/>
          <w:lang w:val="ru-RU"/>
        </w:rPr>
        <w:t xml:space="preserve"> </w:t>
      </w:r>
      <w:r w:rsidRPr="00CA4F24">
        <w:rPr>
          <w:rFonts w:ascii="Arial" w:hAnsi="Arial" w:cs="Arial"/>
          <w:b w:val="0"/>
          <w:lang w:val="ru-RU"/>
        </w:rPr>
        <w:t>Андреевна.</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6.</w:t>
      </w:r>
      <w:r w:rsidRPr="00831251">
        <w:rPr>
          <w:rFonts w:ascii="Arial" w:hAnsi="Arial" w:cs="Arial"/>
          <w:sz w:val="20"/>
          <w:szCs w:val="20"/>
        </w:rPr>
        <w:t xml:space="preserve"> </w:t>
      </w:r>
      <w:r w:rsidR="005E7724" w:rsidRPr="00831251">
        <w:rPr>
          <w:rFonts w:ascii="Arial" w:hAnsi="Arial" w:cs="Arial"/>
          <w:sz w:val="20"/>
          <w:szCs w:val="20"/>
        </w:rPr>
        <w:t>Обратиться</w:t>
      </w:r>
      <w:r w:rsidRPr="00831251">
        <w:rPr>
          <w:rFonts w:ascii="Arial" w:hAnsi="Arial" w:cs="Arial"/>
          <w:sz w:val="20"/>
          <w:szCs w:val="20"/>
        </w:rPr>
        <w:t xml:space="preserve"> </w:t>
      </w:r>
      <w:r w:rsidR="005E7724" w:rsidRPr="00831251">
        <w:rPr>
          <w:rFonts w:ascii="Arial" w:hAnsi="Arial" w:cs="Arial"/>
          <w:sz w:val="20"/>
          <w:szCs w:val="20"/>
        </w:rPr>
        <w:t>к</w:t>
      </w:r>
      <w:r w:rsidRPr="00831251">
        <w:rPr>
          <w:rFonts w:ascii="Arial" w:hAnsi="Arial" w:cs="Arial"/>
          <w:sz w:val="20"/>
          <w:szCs w:val="20"/>
        </w:rPr>
        <w:t xml:space="preserve"> </w:t>
      </w:r>
      <w:r w:rsidR="005E7724" w:rsidRPr="00831251">
        <w:rPr>
          <w:rFonts w:ascii="Arial" w:hAnsi="Arial" w:cs="Arial"/>
          <w:sz w:val="20"/>
          <w:szCs w:val="20"/>
        </w:rPr>
        <w:t>главе</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с</w:t>
      </w:r>
      <w:r w:rsidRPr="00831251">
        <w:rPr>
          <w:rFonts w:ascii="Arial" w:hAnsi="Arial" w:cs="Arial"/>
          <w:sz w:val="20"/>
          <w:szCs w:val="20"/>
        </w:rPr>
        <w:t xml:space="preserve"> </w:t>
      </w:r>
      <w:r w:rsidR="005E7724" w:rsidRPr="00831251">
        <w:rPr>
          <w:rFonts w:ascii="Arial" w:hAnsi="Arial" w:cs="Arial"/>
          <w:sz w:val="20"/>
          <w:szCs w:val="20"/>
        </w:rPr>
        <w:t>ходатайством</w:t>
      </w:r>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назначении</w:t>
      </w:r>
      <w:r w:rsidRPr="00831251">
        <w:rPr>
          <w:rFonts w:ascii="Arial" w:hAnsi="Arial" w:cs="Arial"/>
          <w:sz w:val="20"/>
          <w:szCs w:val="20"/>
        </w:rPr>
        <w:t xml:space="preserve"> </w:t>
      </w:r>
      <w:r w:rsidR="005E7724" w:rsidRPr="00831251">
        <w:rPr>
          <w:rFonts w:ascii="Arial" w:hAnsi="Arial" w:cs="Arial"/>
          <w:sz w:val="20"/>
          <w:szCs w:val="20"/>
        </w:rPr>
        <w:t>4</w:t>
      </w:r>
      <w:r w:rsidRPr="00831251">
        <w:rPr>
          <w:rFonts w:ascii="Arial" w:hAnsi="Arial" w:cs="Arial"/>
          <w:sz w:val="20"/>
          <w:szCs w:val="20"/>
        </w:rPr>
        <w:t xml:space="preserve"> </w:t>
      </w:r>
      <w:r w:rsidR="005E7724" w:rsidRPr="00831251">
        <w:rPr>
          <w:rFonts w:ascii="Arial" w:hAnsi="Arial" w:cs="Arial"/>
          <w:sz w:val="20"/>
          <w:szCs w:val="20"/>
        </w:rPr>
        <w:t>членов</w:t>
      </w:r>
      <w:r w:rsidRPr="00831251">
        <w:rPr>
          <w:rFonts w:ascii="Arial" w:hAnsi="Arial" w:cs="Arial"/>
          <w:sz w:val="20"/>
          <w:szCs w:val="20"/>
        </w:rPr>
        <w:t xml:space="preserve"> </w:t>
      </w:r>
      <w:r w:rsidR="005E7724" w:rsidRPr="00831251">
        <w:rPr>
          <w:rFonts w:ascii="Arial" w:hAnsi="Arial" w:cs="Arial"/>
          <w:sz w:val="20"/>
          <w:szCs w:val="20"/>
        </w:rPr>
        <w:t>конкурсной</w:t>
      </w:r>
      <w:r w:rsidRPr="00831251">
        <w:rPr>
          <w:rFonts w:ascii="Arial" w:hAnsi="Arial" w:cs="Arial"/>
          <w:sz w:val="20"/>
          <w:szCs w:val="20"/>
        </w:rPr>
        <w:t xml:space="preserve"> </w:t>
      </w:r>
      <w:r w:rsidR="005E7724" w:rsidRPr="00831251">
        <w:rPr>
          <w:rFonts w:ascii="Arial" w:hAnsi="Arial" w:cs="Arial"/>
          <w:sz w:val="20"/>
          <w:szCs w:val="20"/>
        </w:rPr>
        <w:t>комиссии</w:t>
      </w:r>
      <w:r w:rsidRPr="00831251">
        <w:rPr>
          <w:rFonts w:ascii="Arial" w:hAnsi="Arial" w:cs="Arial"/>
          <w:sz w:val="20"/>
          <w:szCs w:val="20"/>
        </w:rPr>
        <w:t xml:space="preserve"> </w:t>
      </w:r>
      <w:r w:rsidR="005E7724" w:rsidRPr="00831251">
        <w:rPr>
          <w:rFonts w:ascii="Arial" w:hAnsi="Arial" w:cs="Arial"/>
          <w:sz w:val="20"/>
          <w:szCs w:val="20"/>
        </w:rPr>
        <w:t>для</w:t>
      </w:r>
      <w:r w:rsidRPr="00831251">
        <w:rPr>
          <w:rFonts w:ascii="Arial" w:hAnsi="Arial" w:cs="Arial"/>
          <w:sz w:val="20"/>
          <w:szCs w:val="20"/>
        </w:rPr>
        <w:t xml:space="preserve"> </w:t>
      </w:r>
      <w:r w:rsidR="005E7724" w:rsidRPr="00831251">
        <w:rPr>
          <w:rFonts w:ascii="Arial" w:hAnsi="Arial" w:cs="Arial"/>
          <w:sz w:val="20"/>
          <w:szCs w:val="20"/>
        </w:rPr>
        <w:t>проведения</w:t>
      </w:r>
      <w:r w:rsidRPr="00831251">
        <w:rPr>
          <w:rFonts w:ascii="Arial" w:hAnsi="Arial" w:cs="Arial"/>
          <w:sz w:val="20"/>
          <w:szCs w:val="20"/>
        </w:rPr>
        <w:t xml:space="preserve"> </w:t>
      </w:r>
      <w:r w:rsidR="005E7724" w:rsidRPr="00831251">
        <w:rPr>
          <w:rFonts w:ascii="Arial" w:hAnsi="Arial" w:cs="Arial"/>
          <w:sz w:val="20"/>
          <w:szCs w:val="20"/>
        </w:rPr>
        <w:t>ко</w:t>
      </w:r>
      <w:r w:rsidR="005E7724" w:rsidRPr="00831251">
        <w:rPr>
          <w:rFonts w:ascii="Arial" w:hAnsi="Arial" w:cs="Arial"/>
          <w:sz w:val="20"/>
          <w:szCs w:val="20"/>
        </w:rPr>
        <w:t>н</w:t>
      </w:r>
      <w:r w:rsidR="005E7724" w:rsidRPr="00831251">
        <w:rPr>
          <w:rFonts w:ascii="Arial" w:hAnsi="Arial" w:cs="Arial"/>
          <w:sz w:val="20"/>
          <w:szCs w:val="20"/>
        </w:rPr>
        <w:t>курса</w:t>
      </w:r>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отбору</w:t>
      </w:r>
      <w:r w:rsidRPr="00831251">
        <w:rPr>
          <w:rFonts w:ascii="Arial" w:hAnsi="Arial" w:cs="Arial"/>
          <w:sz w:val="20"/>
          <w:szCs w:val="20"/>
        </w:rPr>
        <w:t xml:space="preserve"> </w:t>
      </w:r>
      <w:r w:rsidR="005E7724" w:rsidRPr="00831251">
        <w:rPr>
          <w:rFonts w:ascii="Arial" w:hAnsi="Arial" w:cs="Arial"/>
          <w:sz w:val="20"/>
          <w:szCs w:val="20"/>
        </w:rPr>
        <w:t>кандидатур</w:t>
      </w:r>
      <w:r w:rsidRPr="00831251">
        <w:rPr>
          <w:rFonts w:ascii="Arial" w:hAnsi="Arial" w:cs="Arial"/>
          <w:sz w:val="20"/>
          <w:szCs w:val="20"/>
        </w:rPr>
        <w:t xml:space="preserve"> </w:t>
      </w:r>
      <w:r w:rsidR="005E7724" w:rsidRPr="00831251">
        <w:rPr>
          <w:rFonts w:ascii="Arial" w:hAnsi="Arial" w:cs="Arial"/>
          <w:sz w:val="20"/>
          <w:szCs w:val="20"/>
        </w:rPr>
        <w:t>на</w:t>
      </w:r>
      <w:r w:rsidRPr="00831251">
        <w:rPr>
          <w:rFonts w:ascii="Arial" w:hAnsi="Arial" w:cs="Arial"/>
          <w:sz w:val="20"/>
          <w:szCs w:val="20"/>
        </w:rPr>
        <w:t xml:space="preserve"> </w:t>
      </w:r>
      <w:r w:rsidR="005E7724" w:rsidRPr="00831251">
        <w:rPr>
          <w:rFonts w:ascii="Arial" w:hAnsi="Arial" w:cs="Arial"/>
          <w:sz w:val="20"/>
          <w:szCs w:val="20"/>
        </w:rPr>
        <w:t>должность</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Кугеевского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p>
    <w:p w:rsidR="00C31921" w:rsidRPr="00CA4F24" w:rsidRDefault="005E7724" w:rsidP="00961D76">
      <w:pPr>
        <w:pStyle w:val="a7"/>
        <w:shd w:val="clear" w:color="auto" w:fill="FFFFFF" w:themeFill="background1"/>
        <w:ind w:left="567"/>
        <w:rPr>
          <w:rFonts w:ascii="Arial" w:hAnsi="Arial" w:cs="Arial"/>
          <w:b w:val="0"/>
          <w:lang w:val="ru-RU"/>
        </w:rPr>
      </w:pPr>
      <w:r w:rsidRPr="00CA4F24">
        <w:rPr>
          <w:rFonts w:ascii="Arial" w:hAnsi="Arial" w:cs="Arial"/>
          <w:b w:val="0"/>
          <w:lang w:val="ru-RU"/>
        </w:rPr>
        <w:t>7.</w:t>
      </w:r>
      <w:r w:rsidR="003456FD" w:rsidRPr="00CA4F24">
        <w:rPr>
          <w:rFonts w:ascii="Arial" w:hAnsi="Arial" w:cs="Arial"/>
          <w:b w:val="0"/>
          <w:lang w:val="ru-RU"/>
        </w:rPr>
        <w:t xml:space="preserve"> </w:t>
      </w:r>
      <w:r w:rsidRPr="00CA4F24">
        <w:rPr>
          <w:rFonts w:ascii="Arial" w:hAnsi="Arial" w:cs="Arial"/>
          <w:b w:val="0"/>
          <w:lang w:val="ru-RU"/>
        </w:rPr>
        <w:t>Настоящее</w:t>
      </w:r>
      <w:r w:rsidR="003456FD" w:rsidRPr="00CA4F24">
        <w:rPr>
          <w:rFonts w:ascii="Arial" w:hAnsi="Arial" w:cs="Arial"/>
          <w:b w:val="0"/>
          <w:lang w:val="ru-RU"/>
        </w:rPr>
        <w:t xml:space="preserve"> </w:t>
      </w:r>
      <w:r w:rsidRPr="00CA4F24">
        <w:rPr>
          <w:rFonts w:ascii="Arial" w:hAnsi="Arial" w:cs="Arial"/>
          <w:b w:val="0"/>
          <w:lang w:val="ru-RU"/>
        </w:rPr>
        <w:t>решение</w:t>
      </w:r>
      <w:r w:rsidR="003456FD" w:rsidRPr="00CA4F24">
        <w:rPr>
          <w:rFonts w:ascii="Arial" w:hAnsi="Arial" w:cs="Arial"/>
          <w:b w:val="0"/>
          <w:lang w:val="ru-RU"/>
        </w:rPr>
        <w:t xml:space="preserve"> </w:t>
      </w:r>
      <w:r w:rsidRPr="00CA4F24">
        <w:rPr>
          <w:rFonts w:ascii="Arial" w:hAnsi="Arial" w:cs="Arial"/>
          <w:b w:val="0"/>
          <w:lang w:val="ru-RU"/>
        </w:rPr>
        <w:t>вступает</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силу</w:t>
      </w:r>
      <w:r w:rsidR="003456FD" w:rsidRPr="00CA4F24">
        <w:rPr>
          <w:rFonts w:ascii="Arial" w:hAnsi="Arial" w:cs="Arial"/>
          <w:b w:val="0"/>
          <w:lang w:val="ru-RU"/>
        </w:rPr>
        <w:t xml:space="preserve"> </w:t>
      </w:r>
      <w:r w:rsidRPr="00CA4F24">
        <w:rPr>
          <w:rFonts w:ascii="Arial" w:hAnsi="Arial" w:cs="Arial"/>
          <w:b w:val="0"/>
          <w:lang w:val="ru-RU"/>
        </w:rPr>
        <w:t>после</w:t>
      </w:r>
      <w:r w:rsidR="003456FD" w:rsidRPr="00CA4F24">
        <w:rPr>
          <w:rFonts w:ascii="Arial" w:hAnsi="Arial" w:cs="Arial"/>
          <w:b w:val="0"/>
          <w:lang w:val="ru-RU"/>
        </w:rPr>
        <w:t xml:space="preserve"> </w:t>
      </w:r>
      <w:r w:rsidRPr="00CA4F24">
        <w:rPr>
          <w:rFonts w:ascii="Arial" w:hAnsi="Arial" w:cs="Arial"/>
          <w:b w:val="0"/>
          <w:lang w:val="ru-RU"/>
        </w:rPr>
        <w:t>его</w:t>
      </w:r>
      <w:r w:rsidR="003456FD" w:rsidRPr="00CA4F24">
        <w:rPr>
          <w:rFonts w:ascii="Arial" w:hAnsi="Arial" w:cs="Arial"/>
          <w:b w:val="0"/>
          <w:lang w:val="ru-RU"/>
        </w:rPr>
        <w:t xml:space="preserve"> </w:t>
      </w:r>
      <w:r w:rsidRPr="00CA4F24">
        <w:rPr>
          <w:rFonts w:ascii="Arial" w:hAnsi="Arial" w:cs="Arial"/>
          <w:b w:val="0"/>
          <w:lang w:val="ru-RU"/>
        </w:rPr>
        <w:t>официального</w:t>
      </w:r>
      <w:r w:rsidR="003456FD" w:rsidRPr="00CA4F24">
        <w:rPr>
          <w:rFonts w:ascii="Arial" w:hAnsi="Arial" w:cs="Arial"/>
          <w:b w:val="0"/>
          <w:lang w:val="ru-RU"/>
        </w:rPr>
        <w:t xml:space="preserve"> </w:t>
      </w:r>
      <w:r w:rsidRPr="00CA4F24">
        <w:rPr>
          <w:rFonts w:ascii="Arial" w:hAnsi="Arial" w:cs="Arial"/>
          <w:b w:val="0"/>
          <w:lang w:val="ru-RU"/>
        </w:rPr>
        <w:t>опубликования.</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lastRenderedPageBreak/>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Н.А.Титова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4A0"/>
      </w:tblPr>
      <w:tblGrid>
        <w:gridCol w:w="6692"/>
        <w:gridCol w:w="1858"/>
        <w:gridCol w:w="6805"/>
      </w:tblGrid>
      <w:tr w:rsidR="005E7724" w:rsidRPr="00831251" w:rsidTr="00F30F94">
        <w:trPr>
          <w:cantSplit/>
        </w:trPr>
        <w:tc>
          <w:tcPr>
            <w:tcW w:w="2179"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sidRPr="007C43D9">
              <w:rPr>
                <w:rFonts w:ascii="Arial" w:hAnsi="Arial" w:cs="Arial"/>
              </w:rPr>
              <w:pict>
                <v:shape id="_x0000_s1048" type="#_x0000_t75" alt="Gerb-ch" style="position:absolute;left:0;text-align:left;margin-left:17.05pt;margin-top:-26.8pt;width:56.7pt;height:57pt;z-index:251655168;visibility:visible;mso-position-horizontal-relative:text;mso-position-vertical-relative:text">
                  <v:imagedata r:id="rId14" o:title="Gerb-ch"/>
                </v:shape>
              </w:pict>
            </w:r>
          </w:p>
        </w:tc>
        <w:tc>
          <w:tcPr>
            <w:tcW w:w="2216" w:type="pct"/>
            <w:vAlign w:val="center"/>
            <w:hideMark/>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ЧАНКАССИ</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noProof/>
              </w:rPr>
            </w:pPr>
            <w:r w:rsidRPr="00831251">
              <w:rPr>
                <w:rFonts w:ascii="Arial" w:hAnsi="Arial" w:cs="Arial"/>
                <w:noProof/>
              </w:rPr>
              <w:t>2020.09.22</w:t>
            </w:r>
            <w:r w:rsidR="003456FD" w:rsidRPr="00831251">
              <w:rPr>
                <w:rFonts w:ascii="Arial" w:hAnsi="Arial" w:cs="Arial"/>
                <w:noProof/>
              </w:rPr>
              <w:t xml:space="preserve"> </w:t>
            </w:r>
            <w:r w:rsidRPr="00831251">
              <w:rPr>
                <w:rFonts w:ascii="Arial" w:hAnsi="Arial" w:cs="Arial"/>
                <w:noProof/>
              </w:rPr>
              <w:t>1-3</w:t>
            </w:r>
            <w:r w:rsidR="003456FD" w:rsidRPr="00831251">
              <w:rPr>
                <w:rFonts w:ascii="Arial" w:hAnsi="Arial" w:cs="Arial"/>
                <w:noProof/>
              </w:rPr>
              <w:t xml:space="preserve"> </w:t>
            </w:r>
            <w:r w:rsidRPr="00831251">
              <w:rPr>
                <w:rFonts w:ascii="Arial" w:hAnsi="Arial" w:cs="Arial"/>
                <w:noProof/>
              </w:rPr>
              <w:t>№</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Чанкасси</w:t>
            </w:r>
            <w:r w:rsidRPr="00831251">
              <w:rPr>
                <w:rFonts w:ascii="Arial" w:hAnsi="Arial" w:cs="Arial"/>
                <w:noProof/>
              </w:rPr>
              <w:t xml:space="preserve"> </w:t>
            </w:r>
            <w:r w:rsidR="005E7724" w:rsidRPr="00831251">
              <w:rPr>
                <w:rFonts w:ascii="Arial" w:hAnsi="Arial" w:cs="Arial"/>
                <w:noProof/>
              </w:rPr>
              <w:t>ял</w:t>
            </w:r>
            <w:r w:rsidR="001824FF" w:rsidRPr="00831251">
              <w:rPr>
                <w:rFonts w:ascii="Arial" w:hAnsi="Arial" w:cs="Arial"/>
                <w:noProof/>
              </w:rPr>
              <w:t>ĕ</w:t>
            </w:r>
          </w:p>
        </w:tc>
        <w:tc>
          <w:tcPr>
            <w:tcW w:w="605" w:type="pct"/>
            <w:vMerge/>
            <w:vAlign w:val="center"/>
            <w:hideMark/>
          </w:tcPr>
          <w:p w:rsidR="005E7724" w:rsidRPr="00831251" w:rsidRDefault="005E7724" w:rsidP="00961D76">
            <w:pPr>
              <w:shd w:val="clear" w:color="auto" w:fill="FFFFFF" w:themeFill="background1"/>
              <w:jc w:val="center"/>
              <w:rPr>
                <w:rFonts w:ascii="Arial" w:hAnsi="Arial" w:cs="Arial"/>
                <w:sz w:val="20"/>
                <w:szCs w:val="20"/>
              </w:rPr>
            </w:pPr>
          </w:p>
        </w:tc>
        <w:tc>
          <w:tcPr>
            <w:tcW w:w="221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КУГЕЕВСКОГО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22.09.2020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1-3</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д.</w:t>
            </w:r>
            <w:r w:rsidR="003456FD" w:rsidRPr="00831251">
              <w:rPr>
                <w:rFonts w:ascii="Arial" w:hAnsi="Arial" w:cs="Arial"/>
                <w:noProof/>
              </w:rPr>
              <w:t xml:space="preserve"> </w:t>
            </w:r>
            <w:r w:rsidRPr="00831251">
              <w:rPr>
                <w:rFonts w:ascii="Arial" w:hAnsi="Arial" w:cs="Arial"/>
                <w:noProof/>
              </w:rPr>
              <w:t>Кугеево</w:t>
            </w:r>
          </w:p>
        </w:tc>
      </w:tr>
    </w:tbl>
    <w:p w:rsidR="00C31921" w:rsidRPr="00831251" w:rsidRDefault="005E7724" w:rsidP="00961D76">
      <w:pPr>
        <w:shd w:val="clear" w:color="auto" w:fill="FFFFFF" w:themeFill="background1"/>
        <w:ind w:right="6067" w:firstLine="720"/>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Кугеевского</w:t>
      </w:r>
      <w:r w:rsidR="003456FD" w:rsidRPr="00831251">
        <w:rPr>
          <w:rFonts w:ascii="Arial" w:hAnsi="Arial" w:cs="Arial"/>
          <w:b/>
          <w:bCs/>
          <w:sz w:val="20"/>
          <w:szCs w:val="20"/>
        </w:rPr>
        <w:t xml:space="preserve"> </w:t>
      </w:r>
      <w:r w:rsidRPr="00831251">
        <w:rPr>
          <w:rFonts w:ascii="Arial" w:hAnsi="Arial" w:cs="Arial"/>
          <w:b/>
          <w:bCs/>
          <w:sz w:val="20"/>
          <w:szCs w:val="20"/>
        </w:rPr>
        <w:t>сел</w:t>
      </w:r>
      <w:r w:rsidRPr="00831251">
        <w:rPr>
          <w:rFonts w:ascii="Arial" w:hAnsi="Arial" w:cs="Arial"/>
          <w:b/>
          <w:bCs/>
          <w:sz w:val="20"/>
          <w:szCs w:val="20"/>
        </w:rPr>
        <w:t>ь</w:t>
      </w:r>
      <w:r w:rsidRPr="00831251">
        <w:rPr>
          <w:rFonts w:ascii="Arial" w:hAnsi="Arial" w:cs="Arial"/>
          <w:b/>
          <w:bCs/>
          <w:sz w:val="20"/>
          <w:szCs w:val="20"/>
        </w:rPr>
        <w:t>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35</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3456FD" w:rsidP="00961D76">
      <w:pPr>
        <w:pStyle w:val="a7"/>
        <w:shd w:val="clear" w:color="auto" w:fill="FFFFFF" w:themeFill="background1"/>
        <w:ind w:firstLine="709"/>
        <w:rPr>
          <w:rFonts w:ascii="Arial" w:hAnsi="Arial" w:cs="Arial"/>
          <w:lang w:val="ru-RU"/>
        </w:rPr>
      </w:pPr>
      <w:r w:rsidRPr="00831251">
        <w:rPr>
          <w:rFonts w:ascii="Arial" w:hAnsi="Arial" w:cs="Arial"/>
          <w:b w:val="0"/>
          <w:lang w:val="ru-RU"/>
        </w:rPr>
        <w:t xml:space="preserve"> </w:t>
      </w:r>
      <w:r w:rsidR="005E7724" w:rsidRPr="00831251">
        <w:rPr>
          <w:rFonts w:ascii="Arial" w:hAnsi="Arial" w:cs="Arial"/>
          <w:lang w:val="ru-RU"/>
        </w:rPr>
        <w:t>Собрание</w:t>
      </w:r>
      <w:r w:rsidRPr="00831251">
        <w:rPr>
          <w:rFonts w:ascii="Arial" w:hAnsi="Arial" w:cs="Arial"/>
          <w:lang w:val="ru-RU"/>
        </w:rPr>
        <w:t xml:space="preserve"> </w:t>
      </w:r>
      <w:r w:rsidR="005E7724" w:rsidRPr="00831251">
        <w:rPr>
          <w:rFonts w:ascii="Arial" w:hAnsi="Arial" w:cs="Arial"/>
          <w:lang w:val="ru-RU"/>
        </w:rPr>
        <w:t>депутатов</w:t>
      </w:r>
      <w:r w:rsidRPr="00831251">
        <w:rPr>
          <w:rFonts w:ascii="Arial" w:hAnsi="Arial" w:cs="Arial"/>
          <w:lang w:val="ru-RU"/>
        </w:rPr>
        <w:t xml:space="preserve"> </w:t>
      </w:r>
      <w:r w:rsidR="005E7724" w:rsidRPr="00831251">
        <w:rPr>
          <w:rFonts w:ascii="Arial" w:hAnsi="Arial" w:cs="Arial"/>
          <w:lang w:val="ru-RU"/>
        </w:rPr>
        <w:t>Кугеевского</w:t>
      </w:r>
      <w:r w:rsidRPr="00831251">
        <w:rPr>
          <w:rFonts w:ascii="Arial" w:hAnsi="Arial" w:cs="Arial"/>
          <w:lang w:val="ru-RU"/>
        </w:rPr>
        <w:t xml:space="preserve"> </w:t>
      </w:r>
      <w:r w:rsidR="005E7724" w:rsidRPr="00831251">
        <w:rPr>
          <w:rFonts w:ascii="Arial" w:hAnsi="Arial" w:cs="Arial"/>
          <w:lang w:val="ru-RU"/>
        </w:rPr>
        <w:t>сельского</w:t>
      </w:r>
      <w:r w:rsidRPr="00831251">
        <w:rPr>
          <w:rFonts w:ascii="Arial" w:hAnsi="Arial" w:cs="Arial"/>
          <w:lang w:val="ru-RU"/>
        </w:rPr>
        <w:t xml:space="preserve"> </w:t>
      </w:r>
      <w:r w:rsidR="005E7724" w:rsidRPr="00831251">
        <w:rPr>
          <w:rFonts w:ascii="Arial" w:hAnsi="Arial" w:cs="Arial"/>
          <w:lang w:val="ru-RU"/>
        </w:rPr>
        <w:t>поселения</w:t>
      </w:r>
      <w:r w:rsidRPr="00831251">
        <w:rPr>
          <w:rFonts w:ascii="Arial" w:hAnsi="Arial" w:cs="Arial"/>
          <w:lang w:val="ru-RU"/>
        </w:rPr>
        <w:t xml:space="preserve"> </w:t>
      </w:r>
      <w:r w:rsidR="005E7724" w:rsidRPr="00831251">
        <w:rPr>
          <w:rFonts w:ascii="Arial" w:hAnsi="Arial" w:cs="Arial"/>
          <w:lang w:val="ru-RU"/>
        </w:rPr>
        <w:t>Мариинско-Посадского</w:t>
      </w:r>
      <w:r w:rsidRPr="00831251">
        <w:rPr>
          <w:rFonts w:ascii="Arial" w:hAnsi="Arial" w:cs="Arial"/>
          <w:lang w:val="ru-RU"/>
        </w:rPr>
        <w:t xml:space="preserve"> </w:t>
      </w:r>
      <w:r w:rsidR="005E7724" w:rsidRPr="00831251">
        <w:rPr>
          <w:rFonts w:ascii="Arial" w:hAnsi="Arial" w:cs="Arial"/>
          <w:lang w:val="ru-RU"/>
        </w:rPr>
        <w:t>района</w:t>
      </w:r>
      <w:r w:rsidRPr="00831251">
        <w:rPr>
          <w:rFonts w:ascii="Arial" w:hAnsi="Arial" w:cs="Arial"/>
          <w:lang w:val="ru-RU"/>
        </w:rPr>
        <w:t xml:space="preserve"> </w:t>
      </w:r>
      <w:r w:rsidR="005E7724" w:rsidRPr="00831251">
        <w:rPr>
          <w:rFonts w:ascii="Arial" w:hAnsi="Arial" w:cs="Arial"/>
          <w:lang w:val="ru-RU"/>
        </w:rPr>
        <w:t>Чувашской</w:t>
      </w:r>
      <w:r w:rsidRPr="00831251">
        <w:rPr>
          <w:rFonts w:ascii="Arial" w:hAnsi="Arial" w:cs="Arial"/>
          <w:lang w:val="ru-RU"/>
        </w:rPr>
        <w:t xml:space="preserve"> </w:t>
      </w:r>
      <w:r w:rsidR="005E7724" w:rsidRPr="00831251">
        <w:rPr>
          <w:rFonts w:ascii="Arial" w:hAnsi="Arial" w:cs="Arial"/>
          <w:lang w:val="ru-RU"/>
        </w:rPr>
        <w:t>Республики</w:t>
      </w:r>
      <w:r w:rsidRPr="00831251">
        <w:rPr>
          <w:rFonts w:ascii="Arial" w:hAnsi="Arial" w:cs="Arial"/>
          <w:lang w:val="ru-RU"/>
        </w:rPr>
        <w:t xml:space="preserve"> </w:t>
      </w:r>
      <w:r w:rsidR="005E7724" w:rsidRPr="00831251">
        <w:rPr>
          <w:rFonts w:ascii="Arial" w:hAnsi="Arial" w:cs="Arial"/>
          <w:lang w:val="ru-RU"/>
        </w:rPr>
        <w:t>Чувашской</w:t>
      </w:r>
      <w:r w:rsidRPr="00831251">
        <w:rPr>
          <w:rFonts w:ascii="Arial" w:hAnsi="Arial" w:cs="Arial"/>
          <w:lang w:val="ru-RU"/>
        </w:rPr>
        <w:t xml:space="preserve"> </w:t>
      </w:r>
      <w:r w:rsidR="005E7724" w:rsidRPr="00831251">
        <w:rPr>
          <w:rFonts w:ascii="Arial" w:hAnsi="Arial" w:cs="Arial"/>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заместителем</w:t>
      </w:r>
      <w:r w:rsidR="003456FD" w:rsidRPr="00831251">
        <w:rPr>
          <w:rFonts w:ascii="Arial" w:hAnsi="Arial" w:cs="Arial"/>
          <w:sz w:val="20"/>
        </w:rPr>
        <w:t xml:space="preserve"> </w:t>
      </w:r>
      <w:r w:rsidRPr="00831251">
        <w:rPr>
          <w:rFonts w:ascii="Arial" w:hAnsi="Arial" w:cs="Arial"/>
          <w:sz w:val="20"/>
        </w:rPr>
        <w:t>председателя</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четвертого</w:t>
      </w:r>
      <w:r w:rsidR="003456FD" w:rsidRPr="00831251">
        <w:rPr>
          <w:rFonts w:ascii="Arial" w:hAnsi="Arial" w:cs="Arial"/>
          <w:sz w:val="20"/>
        </w:rPr>
        <w:t xml:space="preserve"> </w:t>
      </w:r>
      <w:r w:rsidRPr="00831251">
        <w:rPr>
          <w:rFonts w:ascii="Arial" w:hAnsi="Arial" w:cs="Arial"/>
          <w:sz w:val="20"/>
        </w:rPr>
        <w:t>созыва</w:t>
      </w:r>
      <w:r w:rsidR="003456FD" w:rsidRPr="00831251">
        <w:rPr>
          <w:rFonts w:ascii="Arial" w:hAnsi="Arial" w:cs="Arial"/>
          <w:sz w:val="20"/>
        </w:rPr>
        <w:t xml:space="preserve"> </w:t>
      </w:r>
      <w:r w:rsidRPr="00831251">
        <w:rPr>
          <w:rFonts w:ascii="Arial" w:hAnsi="Arial" w:cs="Arial"/>
          <w:sz w:val="20"/>
        </w:rPr>
        <w:t>Кугеевского</w:t>
      </w:r>
      <w:r w:rsidR="003456FD" w:rsidRPr="00831251">
        <w:rPr>
          <w:rFonts w:ascii="Arial" w:hAnsi="Arial" w:cs="Arial"/>
          <w:sz w:val="20"/>
        </w:rPr>
        <w:t xml:space="preserve"> </w:t>
      </w:r>
      <w:r w:rsidRPr="00831251">
        <w:rPr>
          <w:rFonts w:ascii="Arial" w:hAnsi="Arial" w:cs="Arial"/>
          <w:sz w:val="20"/>
        </w:rPr>
        <w:t>сельского</w:t>
      </w:r>
      <w:r w:rsidR="003456FD" w:rsidRPr="00831251">
        <w:rPr>
          <w:rFonts w:ascii="Arial" w:hAnsi="Arial" w:cs="Arial"/>
          <w:sz w:val="20"/>
        </w:rPr>
        <w:t xml:space="preserve"> </w:t>
      </w:r>
      <w:r w:rsidRPr="00831251">
        <w:rPr>
          <w:rFonts w:ascii="Arial" w:hAnsi="Arial" w:cs="Arial"/>
          <w:sz w:val="20"/>
        </w:rPr>
        <w:t>поселения</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района</w:t>
      </w:r>
      <w:r w:rsidR="003456FD" w:rsidRPr="00831251">
        <w:rPr>
          <w:rFonts w:ascii="Arial" w:hAnsi="Arial" w:cs="Arial"/>
          <w:sz w:val="20"/>
        </w:rPr>
        <w:t xml:space="preserve"> </w:t>
      </w:r>
      <w:r w:rsidRPr="00831251">
        <w:rPr>
          <w:rFonts w:ascii="Arial" w:hAnsi="Arial" w:cs="Arial"/>
          <w:sz w:val="20"/>
        </w:rPr>
        <w:t>Чува</w:t>
      </w:r>
      <w:r w:rsidRPr="00831251">
        <w:rPr>
          <w:rFonts w:ascii="Arial" w:hAnsi="Arial" w:cs="Arial"/>
          <w:sz w:val="20"/>
        </w:rPr>
        <w:t>ш</w:t>
      </w:r>
      <w:r w:rsidRPr="00831251">
        <w:rPr>
          <w:rFonts w:ascii="Arial" w:hAnsi="Arial" w:cs="Arial"/>
          <w:sz w:val="20"/>
        </w:rPr>
        <w:t>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Баринову</w:t>
      </w:r>
      <w:r w:rsidR="003456FD" w:rsidRPr="00831251">
        <w:rPr>
          <w:rFonts w:ascii="Arial" w:hAnsi="Arial" w:cs="Arial"/>
          <w:sz w:val="20"/>
        </w:rPr>
        <w:t xml:space="preserve"> </w:t>
      </w:r>
      <w:r w:rsidRPr="00831251">
        <w:rPr>
          <w:rFonts w:ascii="Arial" w:hAnsi="Arial" w:cs="Arial"/>
          <w:sz w:val="20"/>
        </w:rPr>
        <w:t>Нину</w:t>
      </w:r>
      <w:r w:rsidR="003456FD" w:rsidRPr="00831251">
        <w:rPr>
          <w:rFonts w:ascii="Arial" w:hAnsi="Arial" w:cs="Arial"/>
          <w:sz w:val="20"/>
        </w:rPr>
        <w:t xml:space="preserve"> </w:t>
      </w:r>
      <w:r w:rsidRPr="00831251">
        <w:rPr>
          <w:rFonts w:ascii="Arial" w:hAnsi="Arial" w:cs="Arial"/>
          <w:sz w:val="20"/>
        </w:rPr>
        <w:t>Григорьевну</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№3.</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Н.А.Титова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ind w:right="5102"/>
        <w:jc w:val="both"/>
        <w:rPr>
          <w:rFonts w:ascii="Arial" w:hAnsi="Arial" w:cs="Arial"/>
          <w:b/>
          <w:sz w:val="20"/>
          <w:szCs w:val="20"/>
        </w:rPr>
      </w:pPr>
    </w:p>
    <w:tbl>
      <w:tblPr>
        <w:tblW w:w="5000" w:type="pct"/>
        <w:tblLook w:val="04A0"/>
      </w:tblPr>
      <w:tblGrid>
        <w:gridCol w:w="5789"/>
        <w:gridCol w:w="2813"/>
        <w:gridCol w:w="6753"/>
      </w:tblGrid>
      <w:tr w:rsidR="005E7724" w:rsidRPr="00831251" w:rsidTr="00F30F94">
        <w:trPr>
          <w:cantSplit/>
        </w:trPr>
        <w:tc>
          <w:tcPr>
            <w:tcW w:w="1885" w:type="pct"/>
            <w:vAlign w:val="center"/>
            <w:hideMark/>
          </w:tcPr>
          <w:p w:rsidR="005E7724" w:rsidRPr="00831251" w:rsidRDefault="003456FD" w:rsidP="00961D76">
            <w:pPr>
              <w:shd w:val="clear" w:color="auto" w:fill="FFFFFF" w:themeFill="background1"/>
              <w:tabs>
                <w:tab w:val="left" w:pos="4285"/>
              </w:tabs>
              <w:autoSpaceDE w:val="0"/>
              <w:autoSpaceDN w:val="0"/>
              <w:adjustRightInd w:val="0"/>
              <w:ind w:left="176"/>
              <w:jc w:val="center"/>
              <w:rPr>
                <w:rFonts w:ascii="Arial" w:hAnsi="Arial" w:cs="Arial"/>
                <w:bCs/>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Ч</w:t>
            </w:r>
            <w:r w:rsidR="001824FF" w:rsidRPr="00831251">
              <w:rPr>
                <w:rFonts w:ascii="Arial" w:hAnsi="Arial" w:cs="Arial"/>
                <w:bCs/>
                <w:noProof/>
                <w:sz w:val="20"/>
                <w:szCs w:val="20"/>
              </w:rPr>
              <w:t>Ă</w:t>
            </w:r>
            <w:r w:rsidR="005E7724" w:rsidRPr="00831251">
              <w:rPr>
                <w:rFonts w:ascii="Arial" w:hAnsi="Arial" w:cs="Arial"/>
                <w:bCs/>
                <w:noProof/>
                <w:sz w:val="20"/>
                <w:szCs w:val="20"/>
              </w:rPr>
              <w:t>ВАШ</w:t>
            </w:r>
            <w:r w:rsidRPr="00831251">
              <w:rPr>
                <w:rFonts w:ascii="Arial" w:hAnsi="Arial" w:cs="Arial"/>
                <w:bCs/>
                <w:noProof/>
                <w:sz w:val="20"/>
                <w:szCs w:val="20"/>
              </w:rPr>
              <w:t xml:space="preserve"> </w:t>
            </w:r>
            <w:r w:rsidR="005E7724"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C31921" w:rsidRPr="00831251" w:rsidRDefault="005E7724" w:rsidP="00961D76">
            <w:pPr>
              <w:shd w:val="clear" w:color="auto" w:fill="FFFFFF" w:themeFill="background1"/>
              <w:jc w:val="center"/>
              <w:rPr>
                <w:rStyle w:val="af6"/>
                <w:rFonts w:ascii="Arial" w:hAnsi="Arial" w:cs="Arial"/>
                <w:color w:val="auto"/>
                <w:sz w:val="20"/>
                <w:szCs w:val="20"/>
              </w:rPr>
            </w:pPr>
            <w:r w:rsidRPr="00831251">
              <w:rPr>
                <w:rFonts w:ascii="Arial" w:hAnsi="Arial" w:cs="Arial"/>
                <w:bCs/>
                <w:noProof/>
                <w:sz w:val="20"/>
                <w:szCs w:val="20"/>
              </w:rPr>
              <w:t>КАРАПАШ</w:t>
            </w:r>
            <w:r w:rsidR="003456FD" w:rsidRPr="00831251">
              <w:rPr>
                <w:rFonts w:ascii="Arial" w:hAnsi="Arial" w:cs="Arial"/>
                <w:bCs/>
                <w:noProof/>
                <w:sz w:val="20"/>
                <w:szCs w:val="20"/>
              </w:rPr>
              <w:t xml:space="preserve"> </w:t>
            </w:r>
            <w:r w:rsidRPr="00831251">
              <w:rPr>
                <w:rFonts w:ascii="Arial" w:hAnsi="Arial" w:cs="Arial"/>
                <w:bCs/>
                <w:noProof/>
                <w:sz w:val="20"/>
                <w:szCs w:val="20"/>
              </w:rPr>
              <w:t>ЯЛ</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r w:rsidRPr="00831251">
              <w:rPr>
                <w:rFonts w:ascii="Arial" w:hAnsi="Arial" w:cs="Arial"/>
                <w:bCs/>
                <w:noProof/>
                <w:sz w:val="20"/>
                <w:szCs w:val="20"/>
              </w:rPr>
              <w:br/>
            </w: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p>
          <w:p w:rsidR="00C31921" w:rsidRPr="00831251" w:rsidRDefault="005E7724" w:rsidP="00961D76">
            <w:pPr>
              <w:pStyle w:val="afc"/>
              <w:shd w:val="clear" w:color="auto" w:fill="FFFFFF" w:themeFill="background1"/>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09.</w:t>
            </w:r>
            <w:r w:rsidR="003456FD" w:rsidRPr="00831251">
              <w:rPr>
                <w:rFonts w:ascii="Arial" w:hAnsi="Arial" w:cs="Arial"/>
                <w:b/>
                <w:sz w:val="20"/>
                <w:szCs w:val="20"/>
              </w:rPr>
              <w:t xml:space="preserve"> </w:t>
            </w:r>
            <w:r w:rsidRPr="00831251">
              <w:rPr>
                <w:rFonts w:ascii="Arial" w:hAnsi="Arial" w:cs="Arial"/>
                <w:b/>
                <w:sz w:val="20"/>
                <w:szCs w:val="20"/>
              </w:rPr>
              <w:t>23.</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С-1/3</w:t>
            </w:r>
          </w:p>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noProof/>
                <w:sz w:val="20"/>
                <w:szCs w:val="20"/>
              </w:rPr>
              <w:t>Карапаш</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916" w:type="pct"/>
            <w:vAlign w:val="center"/>
            <w:hideMark/>
          </w:tcPr>
          <w:p w:rsidR="005E7724" w:rsidRPr="00831251" w:rsidRDefault="00186E6D" w:rsidP="00961D76">
            <w:pPr>
              <w:shd w:val="clear" w:color="auto" w:fill="FFFFFF" w:themeFill="background1"/>
              <w:jc w:val="center"/>
              <w:rPr>
                <w:rFonts w:ascii="Arial" w:hAnsi="Arial" w:cs="Arial"/>
                <w:b/>
                <w:i/>
                <w:sz w:val="20"/>
                <w:szCs w:val="20"/>
              </w:rPr>
            </w:pPr>
            <w:r w:rsidRPr="007C43D9">
              <w:rPr>
                <w:rFonts w:ascii="Arial" w:hAnsi="Arial" w:cs="Arial"/>
                <w:noProof/>
                <w:sz w:val="20"/>
                <w:szCs w:val="20"/>
              </w:rPr>
              <w:pict>
                <v:shape id="_x0000_i1032" type="#_x0000_t75" alt="Gerb-ch" style="width:56.25pt;height:57pt;visibility:visible">
                  <v:imagedata r:id="rId14" o:title="Gerb-ch"/>
                </v:shape>
              </w:pict>
            </w:r>
          </w:p>
        </w:tc>
        <w:tc>
          <w:tcPr>
            <w:tcW w:w="2199" w:type="pct"/>
            <w:vAlign w:val="center"/>
            <w:hideMark/>
          </w:tcPr>
          <w:p w:rsidR="005E7724" w:rsidRPr="00831251" w:rsidRDefault="005E7724" w:rsidP="00961D76">
            <w:pPr>
              <w:shd w:val="clear" w:color="auto" w:fill="FFFFFF" w:themeFill="background1"/>
              <w:jc w:val="center"/>
              <w:rPr>
                <w:rStyle w:val="af6"/>
                <w:rFonts w:ascii="Arial" w:hAnsi="Arial" w:cs="Arial"/>
                <w:noProof/>
                <w:color w:val="auto"/>
                <w:sz w:val="20"/>
                <w:szCs w:val="20"/>
              </w:rPr>
            </w:pPr>
            <w:r w:rsidRPr="00831251">
              <w:rPr>
                <w:rFonts w:ascii="Arial" w:hAnsi="Arial" w:cs="Arial"/>
                <w:noProof/>
                <w:sz w:val="20"/>
                <w:szCs w:val="20"/>
              </w:rPr>
              <w:t>ЧУВАШСКАЯ</w:t>
            </w:r>
            <w:r w:rsidR="003456FD" w:rsidRPr="00831251">
              <w:rPr>
                <w:rFonts w:ascii="Arial" w:hAnsi="Arial" w:cs="Arial"/>
                <w:noProof/>
                <w:sz w:val="20"/>
                <w:szCs w:val="20"/>
              </w:rPr>
              <w:t xml:space="preserve"> </w:t>
            </w:r>
            <w:r w:rsidRPr="00831251">
              <w:rPr>
                <w:rFonts w:ascii="Arial" w:hAnsi="Arial" w:cs="Arial"/>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t>МАРИИНСКО-ПОСАДСКИЙ</w:t>
            </w:r>
            <w:r w:rsidR="003456FD" w:rsidRPr="00831251">
              <w:rPr>
                <w:rFonts w:ascii="Arial" w:hAnsi="Arial" w:cs="Arial"/>
                <w:noProof/>
                <w:sz w:val="20"/>
                <w:szCs w:val="20"/>
              </w:rPr>
              <w:t xml:space="preserve"> </w:t>
            </w:r>
            <w:r w:rsidRPr="00831251">
              <w:rPr>
                <w:rFonts w:ascii="Arial" w:hAnsi="Arial" w:cs="Arial"/>
                <w:noProof/>
                <w:sz w:val="20"/>
                <w:szCs w:val="20"/>
              </w:rPr>
              <w:t>РАЙОН</w:t>
            </w:r>
          </w:p>
          <w:p w:rsidR="005E7724" w:rsidRPr="00831251" w:rsidRDefault="005E7724" w:rsidP="00961D76">
            <w:pPr>
              <w:shd w:val="clear" w:color="auto" w:fill="FFFFFF" w:themeFill="background1"/>
              <w:jc w:val="center"/>
              <w:rPr>
                <w:rFonts w:ascii="Arial" w:hAnsi="Arial" w:cs="Arial"/>
                <w:b/>
                <w:i/>
                <w:noProof/>
                <w:sz w:val="20"/>
                <w:szCs w:val="20"/>
              </w:rPr>
            </w:pPr>
            <w:r w:rsidRPr="00831251">
              <w:rPr>
                <w:rFonts w:ascii="Arial" w:hAnsi="Arial" w:cs="Arial"/>
                <w:noProof/>
                <w:sz w:val="20"/>
                <w:szCs w:val="20"/>
              </w:rPr>
              <w:t>СОБРАНИЕ</w:t>
            </w:r>
            <w:r w:rsidR="003456FD" w:rsidRPr="00831251">
              <w:rPr>
                <w:rFonts w:ascii="Arial" w:hAnsi="Arial" w:cs="Arial"/>
                <w:noProof/>
                <w:sz w:val="20"/>
                <w:szCs w:val="20"/>
              </w:rPr>
              <w:t xml:space="preserve"> </w:t>
            </w:r>
            <w:r w:rsidRPr="00831251">
              <w:rPr>
                <w:rFonts w:ascii="Arial" w:hAnsi="Arial" w:cs="Arial"/>
                <w:noProof/>
                <w:sz w:val="20"/>
                <w:szCs w:val="20"/>
              </w:rPr>
              <w:t>ДЕПУТАТОВ</w:t>
            </w:r>
          </w:p>
          <w:p w:rsidR="005E7724" w:rsidRPr="00831251" w:rsidRDefault="005E7724" w:rsidP="00961D76">
            <w:pPr>
              <w:shd w:val="clear" w:color="auto" w:fill="FFFFFF" w:themeFill="background1"/>
              <w:jc w:val="center"/>
              <w:rPr>
                <w:rFonts w:ascii="Arial" w:hAnsi="Arial" w:cs="Arial"/>
                <w:b/>
                <w:i/>
                <w:noProof/>
                <w:sz w:val="20"/>
                <w:szCs w:val="20"/>
              </w:rPr>
            </w:pPr>
            <w:r w:rsidRPr="00831251">
              <w:rPr>
                <w:rFonts w:ascii="Arial" w:hAnsi="Arial" w:cs="Arial"/>
                <w:noProof/>
                <w:sz w:val="20"/>
                <w:szCs w:val="20"/>
              </w:rPr>
              <w:t>КАРАБАШСКОГО</w:t>
            </w:r>
            <w:r w:rsidR="003456FD" w:rsidRPr="00831251">
              <w:rPr>
                <w:rFonts w:ascii="Arial" w:hAnsi="Arial" w:cs="Arial"/>
                <w:noProof/>
                <w:sz w:val="20"/>
                <w:szCs w:val="20"/>
              </w:rPr>
              <w:t xml:space="preserve"> </w:t>
            </w:r>
            <w:r w:rsidRPr="00831251">
              <w:rPr>
                <w:rFonts w:ascii="Arial" w:hAnsi="Arial" w:cs="Arial"/>
                <w:noProof/>
                <w:sz w:val="20"/>
                <w:szCs w:val="20"/>
              </w:rPr>
              <w:t>СЕЛЬСКОГО</w:t>
            </w:r>
          </w:p>
          <w:p w:rsidR="00C31921"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ПОСЕЛЕНИЯ</w:t>
            </w:r>
          </w:p>
          <w:p w:rsidR="00C31921" w:rsidRPr="00831251" w:rsidRDefault="005E7724" w:rsidP="00961D76">
            <w:pPr>
              <w:pStyle w:val="24"/>
              <w:keepNext w:val="0"/>
              <w:shd w:val="clear" w:color="auto" w:fill="FFFFFF" w:themeFill="background1"/>
              <w:jc w:val="center"/>
              <w:rPr>
                <w:rFonts w:ascii="Arial" w:hAnsi="Arial" w:cs="Arial"/>
                <w:i/>
                <w:sz w:val="20"/>
                <w:szCs w:val="20"/>
              </w:rPr>
            </w:pPr>
            <w:r w:rsidRPr="00831251">
              <w:rPr>
                <w:rFonts w:ascii="Arial" w:hAnsi="Arial" w:cs="Arial"/>
                <w:i/>
                <w:sz w:val="20"/>
                <w:szCs w:val="20"/>
              </w:rPr>
              <w:t>РЕШЕНИЕ</w:t>
            </w:r>
          </w:p>
          <w:p w:rsidR="005E7724" w:rsidRPr="00831251" w:rsidRDefault="005E7724" w:rsidP="00961D76">
            <w:pPr>
              <w:shd w:val="clear" w:color="auto" w:fill="FFFFFF" w:themeFill="background1"/>
              <w:ind w:left="240"/>
              <w:jc w:val="center"/>
              <w:rPr>
                <w:rFonts w:ascii="Arial" w:hAnsi="Arial" w:cs="Arial"/>
                <w:b/>
                <w:i/>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С-1/3</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Карабаши</w:t>
            </w:r>
          </w:p>
        </w:tc>
      </w:tr>
    </w:tbl>
    <w:p w:rsidR="00C31921" w:rsidRPr="00831251" w:rsidRDefault="003456FD" w:rsidP="00961D76">
      <w:pPr>
        <w:shd w:val="clear" w:color="auto" w:fill="FFFFFF" w:themeFill="background1"/>
        <w:ind w:right="6067"/>
        <w:rPr>
          <w:rFonts w:ascii="Arial" w:hAnsi="Arial" w:cs="Arial"/>
          <w:b/>
          <w:bCs/>
          <w:sz w:val="20"/>
          <w:szCs w:val="20"/>
        </w:rPr>
      </w:pPr>
      <w:r w:rsidRPr="00831251">
        <w:rPr>
          <w:rFonts w:ascii="Arial" w:hAnsi="Arial" w:cs="Arial"/>
          <w:b/>
          <w:bCs/>
          <w:sz w:val="20"/>
          <w:szCs w:val="20"/>
        </w:rPr>
        <w:t xml:space="preserve"> </w:t>
      </w:r>
      <w:r w:rsidR="005E7724" w:rsidRPr="00831251">
        <w:rPr>
          <w:rFonts w:ascii="Arial" w:hAnsi="Arial" w:cs="Arial"/>
          <w:b/>
          <w:bCs/>
          <w:sz w:val="20"/>
          <w:szCs w:val="20"/>
        </w:rPr>
        <w:t>Об</w:t>
      </w:r>
      <w:r w:rsidRPr="00831251">
        <w:rPr>
          <w:rFonts w:ascii="Arial" w:hAnsi="Arial" w:cs="Arial"/>
          <w:b/>
          <w:bCs/>
          <w:sz w:val="20"/>
          <w:szCs w:val="20"/>
        </w:rPr>
        <w:t xml:space="preserve"> </w:t>
      </w:r>
      <w:r w:rsidR="005E7724" w:rsidRPr="00831251">
        <w:rPr>
          <w:rFonts w:ascii="Arial" w:hAnsi="Arial" w:cs="Arial"/>
          <w:b/>
          <w:bCs/>
          <w:sz w:val="20"/>
          <w:szCs w:val="20"/>
        </w:rPr>
        <w:t>избрании</w:t>
      </w:r>
      <w:r w:rsidRPr="00831251">
        <w:rPr>
          <w:rFonts w:ascii="Arial" w:hAnsi="Arial" w:cs="Arial"/>
          <w:b/>
          <w:bCs/>
          <w:sz w:val="20"/>
          <w:szCs w:val="20"/>
        </w:rPr>
        <w:t xml:space="preserve"> </w:t>
      </w:r>
      <w:r w:rsidR="005E7724" w:rsidRPr="00831251">
        <w:rPr>
          <w:rFonts w:ascii="Arial" w:hAnsi="Arial" w:cs="Arial"/>
          <w:b/>
          <w:bCs/>
          <w:sz w:val="20"/>
          <w:szCs w:val="20"/>
        </w:rPr>
        <w:t>заместителя</w:t>
      </w:r>
      <w:r w:rsidRPr="00831251">
        <w:rPr>
          <w:rFonts w:ascii="Arial" w:hAnsi="Arial" w:cs="Arial"/>
          <w:b/>
          <w:bCs/>
          <w:sz w:val="20"/>
          <w:szCs w:val="20"/>
        </w:rPr>
        <w:t xml:space="preserve"> </w:t>
      </w:r>
      <w:r w:rsidR="005E7724" w:rsidRPr="00831251">
        <w:rPr>
          <w:rFonts w:ascii="Arial" w:hAnsi="Arial" w:cs="Arial"/>
          <w:b/>
          <w:bCs/>
          <w:sz w:val="20"/>
          <w:szCs w:val="20"/>
        </w:rPr>
        <w:t>председателя</w:t>
      </w:r>
      <w:r w:rsidR="00CA4F24">
        <w:rPr>
          <w:rFonts w:ascii="Arial" w:hAnsi="Arial" w:cs="Arial"/>
          <w:b/>
          <w:bCs/>
          <w:sz w:val="20"/>
          <w:szCs w:val="20"/>
        </w:rPr>
        <w:t xml:space="preserve"> </w:t>
      </w:r>
      <w:r w:rsidRPr="00831251">
        <w:rPr>
          <w:rFonts w:ascii="Arial" w:hAnsi="Arial" w:cs="Arial"/>
          <w:b/>
          <w:bCs/>
          <w:sz w:val="20"/>
          <w:szCs w:val="20"/>
        </w:rPr>
        <w:t xml:space="preserve"> </w:t>
      </w:r>
      <w:r w:rsidR="005E7724" w:rsidRPr="00831251">
        <w:rPr>
          <w:rFonts w:ascii="Arial" w:hAnsi="Arial" w:cs="Arial"/>
          <w:b/>
          <w:bCs/>
          <w:sz w:val="20"/>
          <w:szCs w:val="20"/>
        </w:rPr>
        <w:t>Собрания</w:t>
      </w:r>
      <w:r w:rsidRPr="00831251">
        <w:rPr>
          <w:rFonts w:ascii="Arial" w:hAnsi="Arial" w:cs="Arial"/>
          <w:b/>
          <w:bCs/>
          <w:sz w:val="20"/>
          <w:szCs w:val="20"/>
        </w:rPr>
        <w:t xml:space="preserve"> </w:t>
      </w:r>
      <w:r w:rsidR="005E7724" w:rsidRPr="00831251">
        <w:rPr>
          <w:rFonts w:ascii="Arial" w:hAnsi="Arial" w:cs="Arial"/>
          <w:b/>
          <w:bCs/>
          <w:sz w:val="20"/>
          <w:szCs w:val="20"/>
        </w:rPr>
        <w:t>депутатов</w:t>
      </w:r>
      <w:r w:rsidRPr="00831251">
        <w:rPr>
          <w:rFonts w:ascii="Arial" w:hAnsi="Arial" w:cs="Arial"/>
          <w:b/>
          <w:bCs/>
          <w:sz w:val="20"/>
          <w:szCs w:val="20"/>
        </w:rPr>
        <w:t xml:space="preserve"> </w:t>
      </w:r>
      <w:r w:rsidR="005E7724" w:rsidRPr="00831251">
        <w:rPr>
          <w:rFonts w:ascii="Arial" w:hAnsi="Arial" w:cs="Arial"/>
          <w:b/>
          <w:bCs/>
          <w:sz w:val="20"/>
          <w:szCs w:val="20"/>
        </w:rPr>
        <w:t>Карабашского</w:t>
      </w:r>
      <w:r w:rsidRPr="00831251">
        <w:rPr>
          <w:rFonts w:ascii="Arial" w:hAnsi="Arial" w:cs="Arial"/>
          <w:b/>
          <w:bCs/>
          <w:sz w:val="20"/>
          <w:szCs w:val="20"/>
        </w:rPr>
        <w:t xml:space="preserve"> </w:t>
      </w:r>
      <w:r w:rsidR="005E7724" w:rsidRPr="00831251">
        <w:rPr>
          <w:rFonts w:ascii="Arial" w:hAnsi="Arial" w:cs="Arial"/>
          <w:b/>
          <w:bCs/>
          <w:sz w:val="20"/>
          <w:szCs w:val="20"/>
        </w:rPr>
        <w:t>сельского</w:t>
      </w:r>
      <w:r w:rsidR="00CA4F24">
        <w:rPr>
          <w:rFonts w:ascii="Arial" w:hAnsi="Arial" w:cs="Arial"/>
          <w:b/>
          <w:bCs/>
          <w:sz w:val="20"/>
          <w:szCs w:val="20"/>
        </w:rPr>
        <w:t xml:space="preserve"> </w:t>
      </w:r>
      <w:r w:rsidRPr="00831251">
        <w:rPr>
          <w:rFonts w:ascii="Arial" w:hAnsi="Arial" w:cs="Arial"/>
          <w:b/>
          <w:bCs/>
          <w:sz w:val="20"/>
          <w:szCs w:val="20"/>
        </w:rPr>
        <w:t xml:space="preserve"> </w:t>
      </w:r>
      <w:r w:rsidR="005E7724" w:rsidRPr="00831251">
        <w:rPr>
          <w:rFonts w:ascii="Arial" w:hAnsi="Arial" w:cs="Arial"/>
          <w:b/>
          <w:bCs/>
          <w:sz w:val="20"/>
          <w:szCs w:val="20"/>
        </w:rPr>
        <w:t>поселения</w:t>
      </w:r>
      <w:r w:rsidRPr="00831251">
        <w:rPr>
          <w:rFonts w:ascii="Arial" w:hAnsi="Arial" w:cs="Arial"/>
          <w:b/>
          <w:bCs/>
          <w:sz w:val="20"/>
          <w:szCs w:val="20"/>
        </w:rPr>
        <w:t xml:space="preserve"> </w:t>
      </w:r>
      <w:r w:rsidR="005E7724" w:rsidRPr="00831251">
        <w:rPr>
          <w:rFonts w:ascii="Arial" w:hAnsi="Arial" w:cs="Arial"/>
          <w:b/>
          <w:bCs/>
          <w:sz w:val="20"/>
          <w:szCs w:val="20"/>
        </w:rPr>
        <w:t>четвертого</w:t>
      </w:r>
      <w:r w:rsidRPr="00831251">
        <w:rPr>
          <w:rFonts w:ascii="Arial" w:hAnsi="Arial" w:cs="Arial"/>
          <w:b/>
          <w:bCs/>
          <w:sz w:val="20"/>
          <w:szCs w:val="20"/>
        </w:rPr>
        <w:t xml:space="preserve"> </w:t>
      </w:r>
      <w:r w:rsidR="005E7724" w:rsidRPr="00831251">
        <w:rPr>
          <w:rFonts w:ascii="Arial" w:hAnsi="Arial" w:cs="Arial"/>
          <w:b/>
          <w:bCs/>
          <w:sz w:val="20"/>
          <w:szCs w:val="20"/>
        </w:rPr>
        <w:t>созыва</w:t>
      </w:r>
      <w:r w:rsidRPr="00831251">
        <w:rPr>
          <w:rFonts w:ascii="Arial" w:hAnsi="Arial" w:cs="Arial"/>
          <w:sz w:val="20"/>
          <w:szCs w:val="20"/>
        </w:rPr>
        <w:t xml:space="preserve"> </w:t>
      </w:r>
    </w:p>
    <w:p w:rsidR="00C31921"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3456FD" w:rsidP="00961D76">
      <w:pPr>
        <w:pStyle w:val="a7"/>
        <w:shd w:val="clear" w:color="auto" w:fill="FFFFFF" w:themeFill="background1"/>
        <w:ind w:firstLine="709"/>
        <w:rPr>
          <w:rFonts w:ascii="Arial" w:hAnsi="Arial" w:cs="Arial"/>
          <w:lang w:val="ru-RU"/>
        </w:rPr>
      </w:pPr>
      <w:r w:rsidRPr="00831251">
        <w:rPr>
          <w:rFonts w:ascii="Arial" w:hAnsi="Arial" w:cs="Arial"/>
          <w:b w:val="0"/>
          <w:lang w:val="ru-RU"/>
        </w:rPr>
        <w:t xml:space="preserve"> </w:t>
      </w:r>
      <w:r w:rsidR="005E7724" w:rsidRPr="00831251">
        <w:rPr>
          <w:rFonts w:ascii="Arial" w:hAnsi="Arial" w:cs="Arial"/>
          <w:lang w:val="ru-RU"/>
        </w:rPr>
        <w:t>Собрание</w:t>
      </w:r>
      <w:r w:rsidRPr="00831251">
        <w:rPr>
          <w:rFonts w:ascii="Arial" w:hAnsi="Arial" w:cs="Arial"/>
          <w:lang w:val="ru-RU"/>
        </w:rPr>
        <w:t xml:space="preserve"> </w:t>
      </w:r>
      <w:r w:rsidR="005E7724" w:rsidRPr="00831251">
        <w:rPr>
          <w:rFonts w:ascii="Arial" w:hAnsi="Arial" w:cs="Arial"/>
          <w:lang w:val="ru-RU"/>
        </w:rPr>
        <w:t>депутатов</w:t>
      </w:r>
      <w:r w:rsidRPr="00831251">
        <w:rPr>
          <w:rFonts w:ascii="Arial" w:hAnsi="Arial" w:cs="Arial"/>
          <w:lang w:val="ru-RU"/>
        </w:rPr>
        <w:t xml:space="preserve"> </w:t>
      </w:r>
      <w:r w:rsidR="005E7724" w:rsidRPr="00831251">
        <w:rPr>
          <w:rFonts w:ascii="Arial" w:hAnsi="Arial" w:cs="Arial"/>
          <w:lang w:val="ru-RU"/>
        </w:rPr>
        <w:t>Карабашского</w:t>
      </w:r>
      <w:r w:rsidRPr="00831251">
        <w:rPr>
          <w:rFonts w:ascii="Arial" w:hAnsi="Arial" w:cs="Arial"/>
          <w:lang w:val="ru-RU"/>
        </w:rPr>
        <w:t xml:space="preserve"> </w:t>
      </w:r>
      <w:r w:rsidR="005E7724" w:rsidRPr="00831251">
        <w:rPr>
          <w:rFonts w:ascii="Arial" w:hAnsi="Arial" w:cs="Arial"/>
          <w:lang w:val="ru-RU"/>
        </w:rPr>
        <w:t>сельского</w:t>
      </w:r>
      <w:r w:rsidRPr="00831251">
        <w:rPr>
          <w:rFonts w:ascii="Arial" w:hAnsi="Arial" w:cs="Arial"/>
          <w:lang w:val="ru-RU"/>
        </w:rPr>
        <w:t xml:space="preserve"> </w:t>
      </w:r>
      <w:r w:rsidR="005E7724" w:rsidRPr="00831251">
        <w:rPr>
          <w:rFonts w:ascii="Arial" w:hAnsi="Arial" w:cs="Arial"/>
          <w:lang w:val="ru-RU"/>
        </w:rPr>
        <w:t>поселения</w:t>
      </w:r>
      <w:r w:rsidRPr="00831251">
        <w:rPr>
          <w:rFonts w:ascii="Arial" w:hAnsi="Arial" w:cs="Arial"/>
          <w:lang w:val="ru-RU"/>
        </w:rPr>
        <w:t xml:space="preserve"> </w:t>
      </w:r>
      <w:r w:rsidR="005E7724" w:rsidRPr="00831251">
        <w:rPr>
          <w:rFonts w:ascii="Arial" w:hAnsi="Arial" w:cs="Arial"/>
          <w:lang w:val="ru-RU"/>
        </w:rPr>
        <w:t>Мариинско-Посадского</w:t>
      </w:r>
      <w:r w:rsidRPr="00831251">
        <w:rPr>
          <w:rFonts w:ascii="Arial" w:hAnsi="Arial" w:cs="Arial"/>
          <w:lang w:val="ru-RU"/>
        </w:rPr>
        <w:t xml:space="preserve"> </w:t>
      </w:r>
      <w:r w:rsidR="005E7724" w:rsidRPr="00831251">
        <w:rPr>
          <w:rFonts w:ascii="Arial" w:hAnsi="Arial" w:cs="Arial"/>
          <w:lang w:val="ru-RU"/>
        </w:rPr>
        <w:t>района</w:t>
      </w:r>
      <w:r w:rsidRPr="00831251">
        <w:rPr>
          <w:rFonts w:ascii="Arial" w:hAnsi="Arial" w:cs="Arial"/>
          <w:lang w:val="ru-RU"/>
        </w:rPr>
        <w:t xml:space="preserve"> </w:t>
      </w:r>
      <w:r w:rsidR="005E7724" w:rsidRPr="00831251">
        <w:rPr>
          <w:rFonts w:ascii="Arial" w:hAnsi="Arial" w:cs="Arial"/>
          <w:lang w:val="ru-RU"/>
        </w:rPr>
        <w:t>Чувашской</w:t>
      </w:r>
      <w:r w:rsidRPr="00831251">
        <w:rPr>
          <w:rFonts w:ascii="Arial" w:hAnsi="Arial" w:cs="Arial"/>
          <w:lang w:val="ru-RU"/>
        </w:rPr>
        <w:t xml:space="preserve"> </w:t>
      </w:r>
      <w:r w:rsidR="005E7724" w:rsidRPr="00831251">
        <w:rPr>
          <w:rFonts w:ascii="Arial" w:hAnsi="Arial" w:cs="Arial"/>
          <w:lang w:val="ru-RU"/>
        </w:rPr>
        <w:t>Республики</w:t>
      </w:r>
      <w:r w:rsidRPr="00831251">
        <w:rPr>
          <w:rFonts w:ascii="Arial" w:hAnsi="Arial" w:cs="Arial"/>
          <w:lang w:val="ru-RU"/>
        </w:rPr>
        <w:t xml:space="preserve"> </w:t>
      </w:r>
      <w:r w:rsidR="005E7724" w:rsidRPr="00831251">
        <w:rPr>
          <w:rFonts w:ascii="Arial" w:hAnsi="Arial" w:cs="Arial"/>
          <w:lang w:val="ru-RU"/>
        </w:rPr>
        <w:t>Чувашской</w:t>
      </w:r>
      <w:r w:rsidRPr="00831251">
        <w:rPr>
          <w:rFonts w:ascii="Arial" w:hAnsi="Arial" w:cs="Arial"/>
          <w:lang w:val="ru-RU"/>
        </w:rPr>
        <w:t xml:space="preserve"> </w:t>
      </w:r>
      <w:r w:rsidR="005E7724" w:rsidRPr="00831251">
        <w:rPr>
          <w:rFonts w:ascii="Arial" w:hAnsi="Arial" w:cs="Arial"/>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заместителем</w:t>
      </w:r>
      <w:r w:rsidR="003456FD" w:rsidRPr="00831251">
        <w:rPr>
          <w:rFonts w:ascii="Arial" w:hAnsi="Arial" w:cs="Arial"/>
          <w:sz w:val="20"/>
        </w:rPr>
        <w:t xml:space="preserve"> </w:t>
      </w:r>
      <w:r w:rsidRPr="00831251">
        <w:rPr>
          <w:rFonts w:ascii="Arial" w:hAnsi="Arial" w:cs="Arial"/>
          <w:sz w:val="20"/>
        </w:rPr>
        <w:t>председателя</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четвертого</w:t>
      </w:r>
      <w:r w:rsidR="003456FD" w:rsidRPr="00831251">
        <w:rPr>
          <w:rFonts w:ascii="Arial" w:hAnsi="Arial" w:cs="Arial"/>
          <w:sz w:val="20"/>
        </w:rPr>
        <w:t xml:space="preserve"> </w:t>
      </w:r>
      <w:r w:rsidRPr="00831251">
        <w:rPr>
          <w:rFonts w:ascii="Arial" w:hAnsi="Arial" w:cs="Arial"/>
          <w:sz w:val="20"/>
        </w:rPr>
        <w:t>созыва</w:t>
      </w:r>
      <w:r w:rsidR="003456FD" w:rsidRPr="00831251">
        <w:rPr>
          <w:rFonts w:ascii="Arial" w:hAnsi="Arial" w:cs="Arial"/>
          <w:sz w:val="20"/>
        </w:rPr>
        <w:t xml:space="preserve"> </w:t>
      </w:r>
      <w:r w:rsidRPr="00831251">
        <w:rPr>
          <w:rFonts w:ascii="Arial" w:hAnsi="Arial" w:cs="Arial"/>
          <w:sz w:val="20"/>
        </w:rPr>
        <w:t>Карабашского</w:t>
      </w:r>
      <w:r w:rsidR="003456FD" w:rsidRPr="00831251">
        <w:rPr>
          <w:rFonts w:ascii="Arial" w:hAnsi="Arial" w:cs="Arial"/>
          <w:sz w:val="20"/>
        </w:rPr>
        <w:t xml:space="preserve"> </w:t>
      </w:r>
      <w:r w:rsidRPr="00831251">
        <w:rPr>
          <w:rFonts w:ascii="Arial" w:hAnsi="Arial" w:cs="Arial"/>
          <w:sz w:val="20"/>
        </w:rPr>
        <w:t>сельского</w:t>
      </w:r>
      <w:r w:rsidR="003456FD" w:rsidRPr="00831251">
        <w:rPr>
          <w:rFonts w:ascii="Arial" w:hAnsi="Arial" w:cs="Arial"/>
          <w:sz w:val="20"/>
        </w:rPr>
        <w:t xml:space="preserve"> </w:t>
      </w:r>
      <w:r w:rsidRPr="00831251">
        <w:rPr>
          <w:rFonts w:ascii="Arial" w:hAnsi="Arial" w:cs="Arial"/>
          <w:sz w:val="20"/>
        </w:rPr>
        <w:t>поселения</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района</w:t>
      </w:r>
      <w:r w:rsidR="003456FD" w:rsidRPr="00831251">
        <w:rPr>
          <w:rFonts w:ascii="Arial" w:hAnsi="Arial" w:cs="Arial"/>
          <w:sz w:val="20"/>
        </w:rPr>
        <w:t xml:space="preserve"> </w:t>
      </w:r>
      <w:r w:rsidRPr="00831251">
        <w:rPr>
          <w:rFonts w:ascii="Arial" w:hAnsi="Arial" w:cs="Arial"/>
          <w:sz w:val="20"/>
        </w:rPr>
        <w:t>Чува</w:t>
      </w:r>
      <w:r w:rsidRPr="00831251">
        <w:rPr>
          <w:rFonts w:ascii="Arial" w:hAnsi="Arial" w:cs="Arial"/>
          <w:sz w:val="20"/>
        </w:rPr>
        <w:t>ш</w:t>
      </w:r>
      <w:r w:rsidRPr="00831251">
        <w:rPr>
          <w:rFonts w:ascii="Arial" w:hAnsi="Arial" w:cs="Arial"/>
          <w:sz w:val="20"/>
        </w:rPr>
        <w:t>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Ефремову</w:t>
      </w:r>
      <w:r w:rsidR="003456FD" w:rsidRPr="00831251">
        <w:rPr>
          <w:rFonts w:ascii="Arial" w:hAnsi="Arial" w:cs="Arial"/>
          <w:sz w:val="20"/>
        </w:rPr>
        <w:t xml:space="preserve"> </w:t>
      </w:r>
      <w:r w:rsidRPr="00831251">
        <w:rPr>
          <w:rFonts w:ascii="Arial" w:hAnsi="Arial" w:cs="Arial"/>
          <w:sz w:val="20"/>
        </w:rPr>
        <w:t>Ольгу</w:t>
      </w:r>
      <w:r w:rsidR="003456FD" w:rsidRPr="00831251">
        <w:rPr>
          <w:rFonts w:ascii="Arial" w:hAnsi="Arial" w:cs="Arial"/>
          <w:sz w:val="20"/>
        </w:rPr>
        <w:t xml:space="preserve"> </w:t>
      </w:r>
      <w:r w:rsidRPr="00831251">
        <w:rPr>
          <w:rFonts w:ascii="Arial" w:hAnsi="Arial" w:cs="Arial"/>
          <w:sz w:val="20"/>
        </w:rPr>
        <w:t>Вячеславовну</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№4.</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 w:val="left" w:pos="6990"/>
        </w:tabs>
        <w:jc w:val="both"/>
        <w:rPr>
          <w:rFonts w:ascii="Arial" w:hAnsi="Arial" w:cs="Arial"/>
          <w:sz w:val="20"/>
          <w:szCs w:val="20"/>
        </w:rPr>
      </w:pPr>
      <w:r w:rsidRPr="00831251">
        <w:rPr>
          <w:rFonts w:ascii="Arial" w:hAnsi="Arial" w:cs="Arial"/>
          <w:sz w:val="20"/>
          <w:szCs w:val="20"/>
        </w:rPr>
        <w:t>Карабашского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Pr="00831251">
        <w:rPr>
          <w:rFonts w:ascii="Arial" w:hAnsi="Arial" w:cs="Arial"/>
          <w:sz w:val="20"/>
          <w:szCs w:val="20"/>
        </w:rPr>
        <w:t>Д.П.Артемьев</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tabs>
          <w:tab w:val="left" w:pos="960"/>
          <w:tab w:val="left" w:pos="6990"/>
        </w:tabs>
        <w:jc w:val="both"/>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4A0"/>
      </w:tblPr>
      <w:tblGrid>
        <w:gridCol w:w="6692"/>
        <w:gridCol w:w="1858"/>
        <w:gridCol w:w="6805"/>
      </w:tblGrid>
      <w:tr w:rsidR="005E7724" w:rsidRPr="00831251" w:rsidTr="00F30F94">
        <w:trPr>
          <w:cantSplit/>
        </w:trPr>
        <w:tc>
          <w:tcPr>
            <w:tcW w:w="2179"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sidRPr="007C43D9">
              <w:rPr>
                <w:rFonts w:ascii="Arial" w:hAnsi="Arial" w:cs="Arial"/>
              </w:rPr>
              <w:pict>
                <v:shape id="_x0000_s1049" type="#_x0000_t75" alt="Gerb-ch" style="position:absolute;left:0;text-align:left;margin-left:21.55pt;margin-top:-22.1pt;width:56.7pt;height:57pt;z-index:251656192;visibility:visible;mso-position-horizontal-relative:text;mso-position-vertical-relative:text">
                  <v:imagedata r:id="rId14" o:title="Gerb-ch"/>
                </v:shape>
              </w:pict>
            </w:r>
          </w:p>
        </w:tc>
        <w:tc>
          <w:tcPr>
            <w:tcW w:w="2216" w:type="pct"/>
            <w:vAlign w:val="center"/>
            <w:hideMark/>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ЧАНКАССИ</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noProof/>
              </w:rPr>
            </w:pPr>
            <w:r w:rsidRPr="00831251">
              <w:rPr>
                <w:rFonts w:ascii="Arial" w:hAnsi="Arial" w:cs="Arial"/>
                <w:noProof/>
              </w:rPr>
              <w:t>2020.09.22</w:t>
            </w:r>
            <w:r w:rsidR="003456FD" w:rsidRPr="00831251">
              <w:rPr>
                <w:rFonts w:ascii="Arial" w:hAnsi="Arial" w:cs="Arial"/>
                <w:noProof/>
              </w:rPr>
              <w:t xml:space="preserve"> </w:t>
            </w:r>
            <w:r w:rsidRPr="00831251">
              <w:rPr>
                <w:rFonts w:ascii="Arial" w:hAnsi="Arial" w:cs="Arial"/>
                <w:noProof/>
              </w:rPr>
              <w:t>1-4</w:t>
            </w:r>
            <w:r w:rsidR="003456FD" w:rsidRPr="00831251">
              <w:rPr>
                <w:rFonts w:ascii="Arial" w:hAnsi="Arial" w:cs="Arial"/>
                <w:noProof/>
              </w:rPr>
              <w:t xml:space="preserve"> </w:t>
            </w:r>
            <w:r w:rsidRPr="00831251">
              <w:rPr>
                <w:rFonts w:ascii="Arial" w:hAnsi="Arial" w:cs="Arial"/>
                <w:noProof/>
              </w:rPr>
              <w:t>№</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Чанкасси</w:t>
            </w:r>
            <w:r w:rsidRPr="00831251">
              <w:rPr>
                <w:rFonts w:ascii="Arial" w:hAnsi="Arial" w:cs="Arial"/>
                <w:noProof/>
              </w:rPr>
              <w:t xml:space="preserve"> </w:t>
            </w:r>
            <w:r w:rsidR="005E7724" w:rsidRPr="00831251">
              <w:rPr>
                <w:rFonts w:ascii="Arial" w:hAnsi="Arial" w:cs="Arial"/>
                <w:noProof/>
              </w:rPr>
              <w:t>ял</w:t>
            </w:r>
            <w:r w:rsidR="001824FF" w:rsidRPr="00831251">
              <w:rPr>
                <w:rFonts w:ascii="Arial" w:hAnsi="Arial" w:cs="Arial"/>
                <w:noProof/>
              </w:rPr>
              <w:t>ĕ</w:t>
            </w:r>
          </w:p>
        </w:tc>
        <w:tc>
          <w:tcPr>
            <w:tcW w:w="605" w:type="pct"/>
            <w:vMerge/>
            <w:vAlign w:val="center"/>
            <w:hideMark/>
          </w:tcPr>
          <w:p w:rsidR="005E7724" w:rsidRPr="00831251" w:rsidRDefault="005E7724" w:rsidP="00961D76">
            <w:pPr>
              <w:shd w:val="clear" w:color="auto" w:fill="FFFFFF" w:themeFill="background1"/>
              <w:jc w:val="center"/>
              <w:rPr>
                <w:rFonts w:ascii="Arial" w:hAnsi="Arial" w:cs="Arial"/>
                <w:sz w:val="20"/>
                <w:szCs w:val="20"/>
              </w:rPr>
            </w:pPr>
          </w:p>
        </w:tc>
        <w:tc>
          <w:tcPr>
            <w:tcW w:w="221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КУГЕЕВСКОГО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22.09.2020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1-4</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д.</w:t>
            </w:r>
            <w:r w:rsidR="003456FD" w:rsidRPr="00831251">
              <w:rPr>
                <w:rFonts w:ascii="Arial" w:hAnsi="Arial" w:cs="Arial"/>
                <w:noProof/>
              </w:rPr>
              <w:t xml:space="preserve"> </w:t>
            </w:r>
            <w:r w:rsidRPr="00831251">
              <w:rPr>
                <w:rFonts w:ascii="Arial" w:hAnsi="Arial" w:cs="Arial"/>
                <w:noProof/>
              </w:rPr>
              <w:t>Кугеево</w:t>
            </w:r>
          </w:p>
        </w:tc>
      </w:tr>
    </w:tbl>
    <w:p w:rsidR="005E7724" w:rsidRPr="00831251" w:rsidRDefault="005E7724" w:rsidP="00961D76">
      <w:pPr>
        <w:shd w:val="clear" w:color="auto" w:fill="FFFFFF" w:themeFill="background1"/>
        <w:ind w:right="6067"/>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постоянных</w:t>
      </w:r>
      <w:r w:rsidR="003456FD" w:rsidRPr="00831251">
        <w:rPr>
          <w:rFonts w:ascii="Arial" w:hAnsi="Arial" w:cs="Arial"/>
          <w:b/>
          <w:bCs/>
          <w:sz w:val="20"/>
          <w:szCs w:val="20"/>
        </w:rPr>
        <w:t xml:space="preserve"> </w:t>
      </w:r>
      <w:r w:rsidRPr="00831251">
        <w:rPr>
          <w:rFonts w:ascii="Arial" w:hAnsi="Arial" w:cs="Arial"/>
          <w:b/>
          <w:bCs/>
          <w:sz w:val="20"/>
          <w:szCs w:val="20"/>
        </w:rPr>
        <w:t>комиссиях</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Кугеевского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w:t>
      </w:r>
      <w:r w:rsidRPr="00831251">
        <w:rPr>
          <w:rFonts w:ascii="Arial" w:hAnsi="Arial" w:cs="Arial"/>
          <w:b/>
          <w:bCs/>
          <w:sz w:val="20"/>
          <w:szCs w:val="20"/>
        </w:rPr>
        <w:t>н</w:t>
      </w:r>
      <w:r w:rsidRPr="00831251">
        <w:rPr>
          <w:rFonts w:ascii="Arial" w:hAnsi="Arial" w:cs="Arial"/>
          <w:b/>
          <w:bCs/>
          <w:sz w:val="20"/>
          <w:szCs w:val="20"/>
        </w:rPr>
        <w:t>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Регламентом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lang w:val="ru-RU"/>
        </w:rPr>
        <w:t xml:space="preserve"> </w:t>
      </w:r>
      <w:r w:rsidRPr="00831251">
        <w:rPr>
          <w:rFonts w:ascii="Arial" w:hAnsi="Arial" w:cs="Arial"/>
          <w:b w:val="0"/>
          <w:lang w:val="ru-RU"/>
        </w:rPr>
        <w:t>Кугеевского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Образовать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следующие</w:t>
      </w:r>
      <w:r w:rsidR="003456FD" w:rsidRPr="00831251">
        <w:rPr>
          <w:rFonts w:ascii="Arial" w:hAnsi="Arial" w:cs="Arial"/>
          <w:bCs/>
          <w:iCs/>
          <w:sz w:val="20"/>
          <w:szCs w:val="20"/>
        </w:rPr>
        <w:t xml:space="preserve"> </w:t>
      </w:r>
      <w:r w:rsidRPr="00831251">
        <w:rPr>
          <w:rFonts w:ascii="Arial" w:hAnsi="Arial" w:cs="Arial"/>
          <w:bCs/>
          <w:iCs/>
          <w:sz w:val="20"/>
          <w:szCs w:val="20"/>
        </w:rPr>
        <w:t>постоянные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районного</w:t>
      </w:r>
      <w:r w:rsidR="003456FD" w:rsidRPr="00831251">
        <w:rPr>
          <w:rFonts w:ascii="Arial" w:hAnsi="Arial" w:cs="Arial"/>
          <w:bCs/>
          <w:iCs/>
          <w:sz w:val="20"/>
          <w:szCs w:val="20"/>
        </w:rPr>
        <w:t xml:space="preserve"> </w:t>
      </w:r>
      <w:r w:rsidRPr="00831251">
        <w:rPr>
          <w:rFonts w:ascii="Arial" w:hAnsi="Arial" w:cs="Arial"/>
          <w:bCs/>
          <w:iCs/>
          <w:sz w:val="20"/>
          <w:szCs w:val="20"/>
        </w:rPr>
        <w:t>Собрания</w:t>
      </w:r>
      <w:r w:rsidR="003456FD" w:rsidRPr="00831251">
        <w:rPr>
          <w:rFonts w:ascii="Arial" w:hAnsi="Arial" w:cs="Arial"/>
          <w:bCs/>
          <w:iCs/>
          <w:sz w:val="20"/>
          <w:szCs w:val="20"/>
        </w:rPr>
        <w:t xml:space="preserve"> </w:t>
      </w:r>
      <w:r w:rsidRPr="00831251">
        <w:rPr>
          <w:rFonts w:ascii="Arial" w:hAnsi="Arial" w:cs="Arial"/>
          <w:bCs/>
          <w:iCs/>
          <w:sz w:val="20"/>
          <w:szCs w:val="20"/>
        </w:rPr>
        <w:t>депутатов</w:t>
      </w:r>
      <w:r w:rsidR="003456FD" w:rsidRPr="00831251">
        <w:rPr>
          <w:rFonts w:ascii="Arial" w:hAnsi="Arial" w:cs="Arial"/>
          <w:bCs/>
          <w:iCs/>
          <w:sz w:val="20"/>
          <w:szCs w:val="20"/>
        </w:rPr>
        <w:t xml:space="preserve"> </w:t>
      </w:r>
      <w:r w:rsidRPr="00831251">
        <w:rPr>
          <w:rFonts w:ascii="Arial" w:hAnsi="Arial" w:cs="Arial"/>
          <w:bCs/>
          <w:iCs/>
          <w:sz w:val="20"/>
          <w:szCs w:val="20"/>
        </w:rPr>
        <w:t>седьмого</w:t>
      </w:r>
      <w:r w:rsidR="003456FD" w:rsidRPr="00831251">
        <w:rPr>
          <w:rFonts w:ascii="Arial" w:hAnsi="Arial" w:cs="Arial"/>
          <w:bCs/>
          <w:iCs/>
          <w:sz w:val="20"/>
          <w:szCs w:val="20"/>
        </w:rPr>
        <w:t xml:space="preserve"> </w:t>
      </w:r>
      <w:r w:rsidRPr="00831251">
        <w:rPr>
          <w:rFonts w:ascii="Arial" w:hAnsi="Arial" w:cs="Arial"/>
          <w:bCs/>
          <w:iCs/>
          <w:sz w:val="20"/>
          <w:szCs w:val="20"/>
        </w:rPr>
        <w:t>созыва:</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этике.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населения,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1.Баринова</w:t>
      </w:r>
      <w:r w:rsidR="003456FD" w:rsidRPr="00831251">
        <w:rPr>
          <w:rFonts w:ascii="Arial" w:hAnsi="Arial" w:cs="Arial"/>
          <w:bCs/>
          <w:iCs/>
          <w:sz w:val="20"/>
          <w:szCs w:val="20"/>
        </w:rPr>
        <w:t xml:space="preserve"> </w:t>
      </w:r>
      <w:r w:rsidRPr="00831251">
        <w:rPr>
          <w:rFonts w:ascii="Arial" w:hAnsi="Arial" w:cs="Arial"/>
          <w:bCs/>
          <w:iCs/>
          <w:sz w:val="20"/>
          <w:szCs w:val="20"/>
        </w:rPr>
        <w:t>Нина</w:t>
      </w:r>
      <w:r w:rsidR="003456FD" w:rsidRPr="00831251">
        <w:rPr>
          <w:rFonts w:ascii="Arial" w:hAnsi="Arial" w:cs="Arial"/>
          <w:bCs/>
          <w:iCs/>
          <w:sz w:val="20"/>
          <w:szCs w:val="20"/>
        </w:rPr>
        <w:t xml:space="preserve"> </w:t>
      </w:r>
      <w:r w:rsidRPr="00831251">
        <w:rPr>
          <w:rFonts w:ascii="Arial" w:hAnsi="Arial" w:cs="Arial"/>
          <w:bCs/>
          <w:iCs/>
          <w:sz w:val="20"/>
          <w:szCs w:val="20"/>
        </w:rPr>
        <w:t>Григорьевна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Руссков</w:t>
      </w:r>
      <w:r w:rsidR="003456FD" w:rsidRPr="00831251">
        <w:rPr>
          <w:rFonts w:ascii="Arial" w:hAnsi="Arial" w:cs="Arial"/>
          <w:bCs/>
          <w:iCs/>
          <w:sz w:val="20"/>
          <w:szCs w:val="20"/>
        </w:rPr>
        <w:t xml:space="preserve"> </w:t>
      </w:r>
      <w:r w:rsidRPr="00831251">
        <w:rPr>
          <w:rFonts w:ascii="Arial" w:hAnsi="Arial" w:cs="Arial"/>
          <w:bCs/>
          <w:iCs/>
          <w:sz w:val="20"/>
          <w:szCs w:val="20"/>
        </w:rPr>
        <w:t>Александр</w:t>
      </w:r>
      <w:r w:rsidR="003456FD" w:rsidRPr="00831251">
        <w:rPr>
          <w:rFonts w:ascii="Arial" w:hAnsi="Arial" w:cs="Arial"/>
          <w:bCs/>
          <w:iCs/>
          <w:sz w:val="20"/>
          <w:szCs w:val="20"/>
        </w:rPr>
        <w:t xml:space="preserve"> </w:t>
      </w:r>
      <w:r w:rsidRPr="00831251">
        <w:rPr>
          <w:rFonts w:ascii="Arial" w:hAnsi="Arial" w:cs="Arial"/>
          <w:bCs/>
          <w:iCs/>
          <w:sz w:val="20"/>
          <w:szCs w:val="20"/>
        </w:rPr>
        <w:t>Иванович</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7;</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Шембекова</w:t>
      </w:r>
      <w:r w:rsidR="003456FD" w:rsidRPr="00831251">
        <w:rPr>
          <w:rFonts w:ascii="Arial" w:hAnsi="Arial" w:cs="Arial"/>
          <w:bCs/>
          <w:iCs/>
          <w:sz w:val="20"/>
          <w:szCs w:val="20"/>
        </w:rPr>
        <w:t xml:space="preserve"> </w:t>
      </w:r>
      <w:r w:rsidRPr="00831251">
        <w:rPr>
          <w:rFonts w:ascii="Arial" w:hAnsi="Arial" w:cs="Arial"/>
          <w:bCs/>
          <w:iCs/>
          <w:sz w:val="20"/>
          <w:szCs w:val="20"/>
        </w:rPr>
        <w:t>Светлана</w:t>
      </w:r>
      <w:r w:rsidR="003456FD" w:rsidRPr="00831251">
        <w:rPr>
          <w:rFonts w:ascii="Arial" w:hAnsi="Arial" w:cs="Arial"/>
          <w:bCs/>
          <w:iCs/>
          <w:sz w:val="20"/>
          <w:szCs w:val="20"/>
        </w:rPr>
        <w:t xml:space="preserve"> </w:t>
      </w:r>
      <w:r w:rsidRPr="00831251">
        <w:rPr>
          <w:rFonts w:ascii="Arial" w:hAnsi="Arial" w:cs="Arial"/>
          <w:bCs/>
          <w:iCs/>
          <w:sz w:val="20"/>
          <w:szCs w:val="20"/>
        </w:rPr>
        <w:t>Васильевна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Козлова</w:t>
      </w:r>
      <w:r w:rsidR="003456FD" w:rsidRPr="00831251">
        <w:rPr>
          <w:rFonts w:ascii="Arial" w:hAnsi="Arial" w:cs="Arial"/>
          <w:bCs/>
          <w:iCs/>
          <w:sz w:val="20"/>
          <w:szCs w:val="20"/>
        </w:rPr>
        <w:t xml:space="preserve"> </w:t>
      </w:r>
      <w:r w:rsidRPr="00831251">
        <w:rPr>
          <w:rFonts w:ascii="Arial" w:hAnsi="Arial" w:cs="Arial"/>
          <w:bCs/>
          <w:iCs/>
          <w:sz w:val="20"/>
          <w:szCs w:val="20"/>
        </w:rPr>
        <w:t>Екатерина</w:t>
      </w:r>
      <w:r w:rsidR="003456FD" w:rsidRPr="00831251">
        <w:rPr>
          <w:rFonts w:ascii="Arial" w:hAnsi="Arial" w:cs="Arial"/>
          <w:bCs/>
          <w:iCs/>
          <w:sz w:val="20"/>
          <w:szCs w:val="20"/>
        </w:rPr>
        <w:t xml:space="preserve"> </w:t>
      </w:r>
      <w:r w:rsidRPr="00831251">
        <w:rPr>
          <w:rFonts w:ascii="Arial" w:hAnsi="Arial" w:cs="Arial"/>
          <w:bCs/>
          <w:iCs/>
          <w:sz w:val="20"/>
          <w:szCs w:val="20"/>
        </w:rPr>
        <w:t>Степановна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4.</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w:t>
      </w:r>
      <w:r w:rsidRPr="00831251">
        <w:rPr>
          <w:rFonts w:ascii="Arial" w:hAnsi="Arial" w:cs="Arial"/>
          <w:bCs/>
          <w:iCs/>
          <w:sz w:val="20"/>
          <w:szCs w:val="20"/>
        </w:rPr>
        <w:t>и</w:t>
      </w:r>
      <w:r w:rsidRPr="00831251">
        <w:rPr>
          <w:rFonts w:ascii="Arial" w:hAnsi="Arial" w:cs="Arial"/>
          <w:bCs/>
          <w:iCs/>
          <w:sz w:val="20"/>
          <w:szCs w:val="20"/>
        </w:rPr>
        <w:t>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1.Титова</w:t>
      </w:r>
      <w:r w:rsidR="003456FD" w:rsidRPr="00831251">
        <w:rPr>
          <w:rFonts w:ascii="Arial" w:hAnsi="Arial" w:cs="Arial"/>
          <w:bCs/>
          <w:iCs/>
          <w:sz w:val="20"/>
          <w:szCs w:val="20"/>
        </w:rPr>
        <w:t xml:space="preserve"> </w:t>
      </w:r>
      <w:r w:rsidRPr="00831251">
        <w:rPr>
          <w:rFonts w:ascii="Arial" w:hAnsi="Arial" w:cs="Arial"/>
          <w:bCs/>
          <w:iCs/>
          <w:sz w:val="20"/>
          <w:szCs w:val="20"/>
        </w:rPr>
        <w:t>Наталья</w:t>
      </w:r>
      <w:r w:rsidR="003456FD" w:rsidRPr="00831251">
        <w:rPr>
          <w:rFonts w:ascii="Arial" w:hAnsi="Arial" w:cs="Arial"/>
          <w:bCs/>
          <w:iCs/>
          <w:sz w:val="20"/>
          <w:szCs w:val="20"/>
        </w:rPr>
        <w:t xml:space="preserve"> </w:t>
      </w:r>
      <w:r w:rsidRPr="00831251">
        <w:rPr>
          <w:rFonts w:ascii="Arial" w:hAnsi="Arial" w:cs="Arial"/>
          <w:bCs/>
          <w:iCs/>
          <w:sz w:val="20"/>
          <w:szCs w:val="20"/>
        </w:rPr>
        <w:t>Андреевна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Артемьева</w:t>
      </w:r>
      <w:r w:rsidR="003456FD" w:rsidRPr="00831251">
        <w:rPr>
          <w:rFonts w:ascii="Arial" w:hAnsi="Arial" w:cs="Arial"/>
          <w:bCs/>
          <w:iCs/>
          <w:sz w:val="20"/>
          <w:szCs w:val="20"/>
        </w:rPr>
        <w:t xml:space="preserve"> </w:t>
      </w:r>
      <w:r w:rsidRPr="00831251">
        <w:rPr>
          <w:rFonts w:ascii="Arial" w:hAnsi="Arial" w:cs="Arial"/>
          <w:bCs/>
          <w:iCs/>
          <w:sz w:val="20"/>
          <w:szCs w:val="20"/>
        </w:rPr>
        <w:t>Нина</w:t>
      </w:r>
      <w:r w:rsidR="003456FD" w:rsidRPr="00831251">
        <w:rPr>
          <w:rFonts w:ascii="Arial" w:hAnsi="Arial" w:cs="Arial"/>
          <w:bCs/>
          <w:iCs/>
          <w:sz w:val="20"/>
          <w:szCs w:val="20"/>
        </w:rPr>
        <w:t xml:space="preserve"> </w:t>
      </w:r>
      <w:r w:rsidRPr="00831251">
        <w:rPr>
          <w:rFonts w:ascii="Arial" w:hAnsi="Arial" w:cs="Arial"/>
          <w:bCs/>
          <w:iCs/>
          <w:sz w:val="20"/>
          <w:szCs w:val="20"/>
        </w:rPr>
        <w:t>Александровна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Константинова</w:t>
      </w:r>
      <w:r w:rsidR="003456FD" w:rsidRPr="00831251">
        <w:rPr>
          <w:rFonts w:ascii="Arial" w:hAnsi="Arial" w:cs="Arial"/>
          <w:bCs/>
          <w:iCs/>
          <w:sz w:val="20"/>
          <w:szCs w:val="20"/>
        </w:rPr>
        <w:t xml:space="preserve"> </w:t>
      </w:r>
      <w:r w:rsidRPr="00831251">
        <w:rPr>
          <w:rFonts w:ascii="Arial" w:hAnsi="Arial" w:cs="Arial"/>
          <w:bCs/>
          <w:iCs/>
          <w:sz w:val="20"/>
          <w:szCs w:val="20"/>
        </w:rPr>
        <w:t>Лидия</w:t>
      </w:r>
      <w:r w:rsidR="003456FD" w:rsidRPr="00831251">
        <w:rPr>
          <w:rFonts w:ascii="Arial" w:hAnsi="Arial" w:cs="Arial"/>
          <w:bCs/>
          <w:iCs/>
          <w:sz w:val="20"/>
          <w:szCs w:val="20"/>
        </w:rPr>
        <w:t xml:space="preserve"> </w:t>
      </w:r>
      <w:r w:rsidRPr="00831251">
        <w:rPr>
          <w:rFonts w:ascii="Arial" w:hAnsi="Arial" w:cs="Arial"/>
          <w:bCs/>
          <w:iCs/>
          <w:sz w:val="20"/>
          <w:szCs w:val="20"/>
        </w:rPr>
        <w:t>Михайловна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Иванова</w:t>
      </w:r>
      <w:r w:rsidR="003456FD" w:rsidRPr="00831251">
        <w:rPr>
          <w:rFonts w:ascii="Arial" w:hAnsi="Arial" w:cs="Arial"/>
          <w:bCs/>
          <w:iCs/>
          <w:sz w:val="20"/>
          <w:szCs w:val="20"/>
        </w:rPr>
        <w:t xml:space="preserve"> </w:t>
      </w:r>
      <w:r w:rsidRPr="00831251">
        <w:rPr>
          <w:rFonts w:ascii="Arial" w:hAnsi="Arial" w:cs="Arial"/>
          <w:bCs/>
          <w:iCs/>
          <w:sz w:val="20"/>
          <w:szCs w:val="20"/>
        </w:rPr>
        <w:t>Татьяна</w:t>
      </w:r>
      <w:r w:rsidR="003456FD" w:rsidRPr="00831251">
        <w:rPr>
          <w:rFonts w:ascii="Arial" w:hAnsi="Arial" w:cs="Arial"/>
          <w:bCs/>
          <w:iCs/>
          <w:sz w:val="20"/>
          <w:szCs w:val="20"/>
        </w:rPr>
        <w:t xml:space="preserve"> </w:t>
      </w:r>
      <w:r w:rsidRPr="00831251">
        <w:rPr>
          <w:rFonts w:ascii="Arial" w:hAnsi="Arial" w:cs="Arial"/>
          <w:bCs/>
          <w:iCs/>
          <w:sz w:val="20"/>
          <w:szCs w:val="20"/>
        </w:rPr>
        <w:t>Витальевна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8.</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IV</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w:t>
      </w:r>
      <w:r w:rsidRPr="00831251">
        <w:rPr>
          <w:rFonts w:ascii="Arial" w:hAnsi="Arial" w:cs="Arial"/>
          <w:bCs/>
          <w:iCs/>
          <w:sz w:val="20"/>
          <w:szCs w:val="20"/>
        </w:rPr>
        <w:t>е</w:t>
      </w:r>
      <w:r w:rsidRPr="00831251">
        <w:rPr>
          <w:rFonts w:ascii="Arial" w:hAnsi="Arial" w:cs="Arial"/>
          <w:bCs/>
          <w:iCs/>
          <w:sz w:val="20"/>
          <w:szCs w:val="20"/>
        </w:rPr>
        <w:t>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1.Титова</w:t>
      </w:r>
      <w:r w:rsidR="003456FD" w:rsidRPr="00831251">
        <w:rPr>
          <w:rFonts w:ascii="Arial" w:hAnsi="Arial" w:cs="Arial"/>
          <w:bCs/>
          <w:iCs/>
          <w:sz w:val="20"/>
          <w:szCs w:val="20"/>
        </w:rPr>
        <w:t xml:space="preserve"> </w:t>
      </w:r>
      <w:r w:rsidRPr="00831251">
        <w:rPr>
          <w:rFonts w:ascii="Arial" w:hAnsi="Arial" w:cs="Arial"/>
          <w:bCs/>
          <w:iCs/>
          <w:sz w:val="20"/>
          <w:szCs w:val="20"/>
        </w:rPr>
        <w:t>Наталья</w:t>
      </w:r>
      <w:r w:rsidR="003456FD" w:rsidRPr="00831251">
        <w:rPr>
          <w:rFonts w:ascii="Arial" w:hAnsi="Arial" w:cs="Arial"/>
          <w:bCs/>
          <w:iCs/>
          <w:sz w:val="20"/>
          <w:szCs w:val="20"/>
        </w:rPr>
        <w:t xml:space="preserve"> </w:t>
      </w:r>
      <w:r w:rsidRPr="00831251">
        <w:rPr>
          <w:rFonts w:ascii="Arial" w:hAnsi="Arial" w:cs="Arial"/>
          <w:bCs/>
          <w:iCs/>
          <w:sz w:val="20"/>
          <w:szCs w:val="20"/>
        </w:rPr>
        <w:t>Андреевна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Артемьева</w:t>
      </w:r>
      <w:r w:rsidR="003456FD" w:rsidRPr="00831251">
        <w:rPr>
          <w:rFonts w:ascii="Arial" w:hAnsi="Arial" w:cs="Arial"/>
          <w:bCs/>
          <w:iCs/>
          <w:sz w:val="20"/>
          <w:szCs w:val="20"/>
        </w:rPr>
        <w:t xml:space="preserve"> </w:t>
      </w:r>
      <w:r w:rsidRPr="00831251">
        <w:rPr>
          <w:rFonts w:ascii="Arial" w:hAnsi="Arial" w:cs="Arial"/>
          <w:bCs/>
          <w:iCs/>
          <w:sz w:val="20"/>
          <w:szCs w:val="20"/>
        </w:rPr>
        <w:t>Нина</w:t>
      </w:r>
      <w:r w:rsidR="003456FD" w:rsidRPr="00831251">
        <w:rPr>
          <w:rFonts w:ascii="Arial" w:hAnsi="Arial" w:cs="Arial"/>
          <w:bCs/>
          <w:iCs/>
          <w:sz w:val="20"/>
          <w:szCs w:val="20"/>
        </w:rPr>
        <w:t xml:space="preserve"> </w:t>
      </w:r>
      <w:r w:rsidRPr="00831251">
        <w:rPr>
          <w:rFonts w:ascii="Arial" w:hAnsi="Arial" w:cs="Arial"/>
          <w:bCs/>
          <w:iCs/>
          <w:sz w:val="20"/>
          <w:szCs w:val="20"/>
        </w:rPr>
        <w:t>Александровна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Константинова</w:t>
      </w:r>
      <w:r w:rsidR="003456FD" w:rsidRPr="00831251">
        <w:rPr>
          <w:rFonts w:ascii="Arial" w:hAnsi="Arial" w:cs="Arial"/>
          <w:bCs/>
          <w:iCs/>
          <w:sz w:val="20"/>
          <w:szCs w:val="20"/>
        </w:rPr>
        <w:t xml:space="preserve"> </w:t>
      </w:r>
      <w:r w:rsidRPr="00831251">
        <w:rPr>
          <w:rFonts w:ascii="Arial" w:hAnsi="Arial" w:cs="Arial"/>
          <w:bCs/>
          <w:iCs/>
          <w:sz w:val="20"/>
          <w:szCs w:val="20"/>
        </w:rPr>
        <w:t>Лидия</w:t>
      </w:r>
      <w:r w:rsidR="003456FD" w:rsidRPr="00831251">
        <w:rPr>
          <w:rFonts w:ascii="Arial" w:hAnsi="Arial" w:cs="Arial"/>
          <w:bCs/>
          <w:iCs/>
          <w:sz w:val="20"/>
          <w:szCs w:val="20"/>
        </w:rPr>
        <w:t xml:space="preserve"> </w:t>
      </w:r>
      <w:r w:rsidRPr="00831251">
        <w:rPr>
          <w:rFonts w:ascii="Arial" w:hAnsi="Arial" w:cs="Arial"/>
          <w:bCs/>
          <w:iCs/>
          <w:sz w:val="20"/>
          <w:szCs w:val="20"/>
        </w:rPr>
        <w:t>Михайловна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Иванова</w:t>
      </w:r>
      <w:r w:rsidR="003456FD" w:rsidRPr="00831251">
        <w:rPr>
          <w:rFonts w:ascii="Arial" w:hAnsi="Arial" w:cs="Arial"/>
          <w:bCs/>
          <w:iCs/>
          <w:sz w:val="20"/>
          <w:szCs w:val="20"/>
        </w:rPr>
        <w:t xml:space="preserve"> </w:t>
      </w:r>
      <w:r w:rsidRPr="00831251">
        <w:rPr>
          <w:rFonts w:ascii="Arial" w:hAnsi="Arial" w:cs="Arial"/>
          <w:bCs/>
          <w:iCs/>
          <w:sz w:val="20"/>
          <w:szCs w:val="20"/>
        </w:rPr>
        <w:t>Татьяна</w:t>
      </w:r>
      <w:r w:rsidR="003456FD" w:rsidRPr="00831251">
        <w:rPr>
          <w:rFonts w:ascii="Arial" w:hAnsi="Arial" w:cs="Arial"/>
          <w:bCs/>
          <w:iCs/>
          <w:sz w:val="20"/>
          <w:szCs w:val="20"/>
        </w:rPr>
        <w:t xml:space="preserve"> </w:t>
      </w:r>
      <w:r w:rsidRPr="00831251">
        <w:rPr>
          <w:rFonts w:ascii="Arial" w:hAnsi="Arial" w:cs="Arial"/>
          <w:bCs/>
          <w:iCs/>
          <w:sz w:val="20"/>
          <w:szCs w:val="20"/>
        </w:rPr>
        <w:t>Витальевна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8.</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1.Баринова</w:t>
      </w:r>
      <w:r w:rsidR="003456FD" w:rsidRPr="00831251">
        <w:rPr>
          <w:rFonts w:ascii="Arial" w:hAnsi="Arial" w:cs="Arial"/>
          <w:bCs/>
          <w:iCs/>
          <w:sz w:val="20"/>
          <w:szCs w:val="20"/>
        </w:rPr>
        <w:t xml:space="preserve"> </w:t>
      </w:r>
      <w:r w:rsidRPr="00831251">
        <w:rPr>
          <w:rFonts w:ascii="Arial" w:hAnsi="Arial" w:cs="Arial"/>
          <w:bCs/>
          <w:iCs/>
          <w:sz w:val="20"/>
          <w:szCs w:val="20"/>
        </w:rPr>
        <w:t>Нина</w:t>
      </w:r>
      <w:r w:rsidR="003456FD" w:rsidRPr="00831251">
        <w:rPr>
          <w:rFonts w:ascii="Arial" w:hAnsi="Arial" w:cs="Arial"/>
          <w:bCs/>
          <w:iCs/>
          <w:sz w:val="20"/>
          <w:szCs w:val="20"/>
        </w:rPr>
        <w:t xml:space="preserve"> </w:t>
      </w:r>
      <w:r w:rsidRPr="00831251">
        <w:rPr>
          <w:rFonts w:ascii="Arial" w:hAnsi="Arial" w:cs="Arial"/>
          <w:bCs/>
          <w:iCs/>
          <w:sz w:val="20"/>
          <w:szCs w:val="20"/>
        </w:rPr>
        <w:t>Григорьевна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Руссков</w:t>
      </w:r>
      <w:r w:rsidR="003456FD" w:rsidRPr="00831251">
        <w:rPr>
          <w:rFonts w:ascii="Arial" w:hAnsi="Arial" w:cs="Arial"/>
          <w:bCs/>
          <w:iCs/>
          <w:sz w:val="20"/>
          <w:szCs w:val="20"/>
        </w:rPr>
        <w:t xml:space="preserve"> </w:t>
      </w:r>
      <w:r w:rsidRPr="00831251">
        <w:rPr>
          <w:rFonts w:ascii="Arial" w:hAnsi="Arial" w:cs="Arial"/>
          <w:bCs/>
          <w:iCs/>
          <w:sz w:val="20"/>
          <w:szCs w:val="20"/>
        </w:rPr>
        <w:t>Александр</w:t>
      </w:r>
      <w:r w:rsidR="003456FD" w:rsidRPr="00831251">
        <w:rPr>
          <w:rFonts w:ascii="Arial" w:hAnsi="Arial" w:cs="Arial"/>
          <w:bCs/>
          <w:iCs/>
          <w:sz w:val="20"/>
          <w:szCs w:val="20"/>
        </w:rPr>
        <w:t xml:space="preserve"> </w:t>
      </w:r>
      <w:r w:rsidRPr="00831251">
        <w:rPr>
          <w:rFonts w:ascii="Arial" w:hAnsi="Arial" w:cs="Arial"/>
          <w:bCs/>
          <w:iCs/>
          <w:sz w:val="20"/>
          <w:szCs w:val="20"/>
        </w:rPr>
        <w:t>Иванович</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7;</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Шембекова</w:t>
      </w:r>
      <w:r w:rsidR="003456FD" w:rsidRPr="00831251">
        <w:rPr>
          <w:rFonts w:ascii="Arial" w:hAnsi="Arial" w:cs="Arial"/>
          <w:bCs/>
          <w:iCs/>
          <w:sz w:val="20"/>
          <w:szCs w:val="20"/>
        </w:rPr>
        <w:t xml:space="preserve"> </w:t>
      </w:r>
      <w:r w:rsidRPr="00831251">
        <w:rPr>
          <w:rFonts w:ascii="Arial" w:hAnsi="Arial" w:cs="Arial"/>
          <w:bCs/>
          <w:iCs/>
          <w:sz w:val="20"/>
          <w:szCs w:val="20"/>
        </w:rPr>
        <w:t>Светлана</w:t>
      </w:r>
      <w:r w:rsidR="003456FD" w:rsidRPr="00831251">
        <w:rPr>
          <w:rFonts w:ascii="Arial" w:hAnsi="Arial" w:cs="Arial"/>
          <w:bCs/>
          <w:iCs/>
          <w:sz w:val="20"/>
          <w:szCs w:val="20"/>
        </w:rPr>
        <w:t xml:space="preserve"> </w:t>
      </w:r>
      <w:r w:rsidRPr="00831251">
        <w:rPr>
          <w:rFonts w:ascii="Arial" w:hAnsi="Arial" w:cs="Arial"/>
          <w:bCs/>
          <w:iCs/>
          <w:sz w:val="20"/>
          <w:szCs w:val="20"/>
        </w:rPr>
        <w:t>Васильевна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Козлова</w:t>
      </w:r>
      <w:r w:rsidR="003456FD" w:rsidRPr="00831251">
        <w:rPr>
          <w:rFonts w:ascii="Arial" w:hAnsi="Arial" w:cs="Arial"/>
          <w:bCs/>
          <w:iCs/>
          <w:sz w:val="20"/>
          <w:szCs w:val="20"/>
        </w:rPr>
        <w:t xml:space="preserve"> </w:t>
      </w:r>
      <w:r w:rsidRPr="00831251">
        <w:rPr>
          <w:rFonts w:ascii="Arial" w:hAnsi="Arial" w:cs="Arial"/>
          <w:bCs/>
          <w:iCs/>
          <w:sz w:val="20"/>
          <w:szCs w:val="20"/>
        </w:rPr>
        <w:t>Екатерина</w:t>
      </w:r>
      <w:r w:rsidR="003456FD" w:rsidRPr="00831251">
        <w:rPr>
          <w:rFonts w:ascii="Arial" w:hAnsi="Arial" w:cs="Arial"/>
          <w:bCs/>
          <w:iCs/>
          <w:sz w:val="20"/>
          <w:szCs w:val="20"/>
        </w:rPr>
        <w:t xml:space="preserve"> </w:t>
      </w:r>
      <w:r w:rsidRPr="00831251">
        <w:rPr>
          <w:rFonts w:ascii="Arial" w:hAnsi="Arial" w:cs="Arial"/>
          <w:bCs/>
          <w:iCs/>
          <w:sz w:val="20"/>
          <w:szCs w:val="20"/>
        </w:rPr>
        <w:t>Степановна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4.</w:t>
      </w:r>
    </w:p>
    <w:p w:rsidR="00C31921"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ревизионной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возложить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постоянную</w:t>
      </w:r>
      <w:r w:rsidR="003456FD" w:rsidRPr="00831251">
        <w:rPr>
          <w:rFonts w:ascii="Arial" w:hAnsi="Arial" w:cs="Arial"/>
          <w:bCs/>
          <w:iCs/>
          <w:sz w:val="20"/>
          <w:szCs w:val="20"/>
        </w:rPr>
        <w:t xml:space="preserve"> </w:t>
      </w:r>
      <w:r w:rsidRPr="00831251">
        <w:rPr>
          <w:rFonts w:ascii="Arial" w:hAnsi="Arial" w:cs="Arial"/>
          <w:bCs/>
          <w:iCs/>
          <w:sz w:val="20"/>
          <w:szCs w:val="20"/>
        </w:rPr>
        <w:t>комиссию</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w:t>
      </w:r>
      <w:r w:rsidRPr="00831251">
        <w:rPr>
          <w:rFonts w:ascii="Arial" w:hAnsi="Arial" w:cs="Arial"/>
          <w:bCs/>
          <w:iCs/>
          <w:sz w:val="20"/>
          <w:szCs w:val="20"/>
        </w:rPr>
        <w:t>о</w:t>
      </w:r>
      <w:r w:rsidRPr="00831251">
        <w:rPr>
          <w:rFonts w:ascii="Arial" w:hAnsi="Arial" w:cs="Arial"/>
          <w:bCs/>
          <w:iCs/>
          <w:sz w:val="20"/>
          <w:szCs w:val="20"/>
        </w:rPr>
        <w:t>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r w:rsidR="003456FD" w:rsidRPr="00831251">
        <w:rPr>
          <w:rFonts w:ascii="Arial" w:hAnsi="Arial" w:cs="Arial"/>
          <w:bCs/>
          <w:iCs/>
          <w:sz w:val="20"/>
          <w:szCs w:val="20"/>
        </w:rPr>
        <w:t xml:space="preserve"> </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lastRenderedPageBreak/>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Кугеевского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Pr="00831251">
        <w:rPr>
          <w:rFonts w:ascii="Arial" w:hAnsi="Arial" w:cs="Arial"/>
          <w:sz w:val="20"/>
          <w:szCs w:val="20"/>
        </w:rPr>
        <w:t>Н.А.Титова</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jc w:val="center"/>
        <w:rPr>
          <w:rFonts w:ascii="Arial" w:hAnsi="Arial" w:cs="Arial"/>
          <w:sz w:val="20"/>
          <w:szCs w:val="20"/>
        </w:rPr>
      </w:pPr>
    </w:p>
    <w:tbl>
      <w:tblPr>
        <w:tblW w:w="5000" w:type="pct"/>
        <w:tblLook w:val="0000"/>
      </w:tblPr>
      <w:tblGrid>
        <w:gridCol w:w="6731"/>
        <w:gridCol w:w="1883"/>
        <w:gridCol w:w="6741"/>
      </w:tblGrid>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caps/>
              </w:rPr>
              <w:t>С</w:t>
            </w:r>
            <w:r w:rsidRPr="00831251">
              <w:rPr>
                <w:rFonts w:ascii="Arial" w:hAnsi="Arial" w:cs="Arial"/>
                <w:b/>
                <w:bCs/>
                <w:noProof/>
              </w:rPr>
              <w:t>Ě</w:t>
            </w:r>
            <w:r w:rsidRPr="00831251">
              <w:rPr>
                <w:rFonts w:ascii="Arial" w:hAnsi="Arial" w:cs="Arial"/>
                <w:b/>
                <w:caps/>
              </w:rPr>
              <w:t>нт</w:t>
            </w:r>
            <w:r w:rsidRPr="00831251">
              <w:rPr>
                <w:rFonts w:ascii="Arial" w:hAnsi="Arial" w:cs="Arial"/>
                <w:b/>
                <w:bCs/>
                <w:noProof/>
              </w:rPr>
              <w:t>Ě</w:t>
            </w:r>
            <w:r w:rsidRPr="00831251">
              <w:rPr>
                <w:rFonts w:ascii="Arial" w:hAnsi="Arial" w:cs="Arial"/>
                <w:b/>
                <w:caps/>
              </w:rPr>
              <w:t>рв</w:t>
            </w:r>
            <w:r w:rsidR="001824FF" w:rsidRPr="00831251">
              <w:rPr>
                <w:rFonts w:ascii="Arial" w:hAnsi="Arial" w:cs="Arial"/>
                <w:b/>
                <w:bCs/>
                <w:noProof/>
              </w:rPr>
              <w:t>Ă</w:t>
            </w:r>
            <w:r w:rsidRPr="00831251">
              <w:rPr>
                <w:rFonts w:ascii="Arial" w:hAnsi="Arial" w:cs="Arial"/>
                <w:b/>
                <w:caps/>
              </w:rPr>
              <w:t>рри</w:t>
            </w:r>
            <w:r w:rsidR="003456FD" w:rsidRPr="00831251">
              <w:rPr>
                <w:rFonts w:ascii="Arial" w:hAnsi="Arial" w:cs="Arial"/>
                <w:b/>
                <w:bCs/>
                <w:noProof/>
              </w:rPr>
              <w:t xml:space="preserve"> </w:t>
            </w:r>
            <w:r w:rsidRPr="00831251">
              <w:rPr>
                <w:rFonts w:ascii="Arial" w:hAnsi="Arial" w:cs="Arial"/>
                <w:b/>
                <w:bCs/>
                <w:noProof/>
              </w:rPr>
              <w:t>РАЙОНĚ</w:t>
            </w:r>
            <w:r w:rsidR="003456FD" w:rsidRPr="00831251">
              <w:rPr>
                <w:rFonts w:ascii="Arial" w:hAnsi="Arial" w:cs="Arial"/>
                <w:noProof/>
              </w:rPr>
              <w:t xml:space="preserve"> </w:t>
            </w:r>
          </w:p>
        </w:tc>
        <w:tc>
          <w:tcPr>
            <w:tcW w:w="613"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Pr>
                <w:rFonts w:ascii="Arial" w:hAnsi="Arial" w:cs="Arial"/>
                <w:noProof/>
                <w:sz w:val="20"/>
                <w:szCs w:val="20"/>
              </w:rPr>
              <w:pict>
                <v:shape id="_x0000_s1050" type="#_x0000_t75" alt="Gerb-ch" style="position:absolute;left:0;text-align:left;margin-left:17.3pt;margin-top:-25.7pt;width:56.7pt;height:57pt;z-index:251657216;visibility:visible;mso-position-horizontal-relative:text;mso-position-vertical-relative:text">
                  <v:imagedata r:id="rId22" o:title="Gerb-ch"/>
                </v:shape>
              </w:pict>
            </w:r>
          </w:p>
        </w:tc>
        <w:tc>
          <w:tcPr>
            <w:tcW w:w="2195" w:type="pct"/>
            <w:vAlign w:val="center"/>
          </w:tcPr>
          <w:p w:rsidR="005E7724" w:rsidRPr="00831251" w:rsidRDefault="005E7724" w:rsidP="00961D76">
            <w:pPr>
              <w:pStyle w:val="afc"/>
              <w:shd w:val="clear" w:color="auto" w:fill="FFFFFF" w:themeFill="background1"/>
              <w:jc w:val="center"/>
              <w:rPr>
                <w:rFonts w:ascii="Arial" w:hAnsi="Arial" w:cs="Arial"/>
                <w:b/>
                <w:bCs/>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Style w:val="af6"/>
                <w:rFonts w:ascii="Arial" w:hAnsi="Arial" w:cs="Arial"/>
                <w:bCs w:val="0"/>
                <w:noProof/>
                <w:color w:val="auto"/>
              </w:rPr>
              <w:t xml:space="preserve"> </w:t>
            </w:r>
            <w:r w:rsidR="00CA4F24">
              <w:rPr>
                <w:rStyle w:val="af6"/>
                <w:rFonts w:ascii="Arial" w:hAnsi="Arial" w:cs="Arial"/>
                <w:bCs w:val="0"/>
                <w:noProof/>
                <w:color w:val="auto"/>
              </w:rPr>
              <w:br/>
            </w: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b/>
                <w:bCs/>
                <w:noProof/>
              </w:rPr>
              <w:t xml:space="preserve"> </w:t>
            </w:r>
          </w:p>
        </w:tc>
      </w:tr>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ХУТЛ</w:t>
            </w:r>
            <w:r w:rsidR="001824FF" w:rsidRPr="00831251">
              <w:rPr>
                <w:rFonts w:ascii="Arial" w:hAnsi="Arial" w:cs="Arial"/>
                <w:b/>
                <w:bCs/>
                <w:noProof/>
              </w:rPr>
              <w:t>Ă</w:t>
            </w:r>
            <w:r w:rsidRPr="00831251">
              <w:rPr>
                <w:rFonts w:ascii="Arial" w:hAnsi="Arial" w:cs="Arial"/>
                <w:b/>
                <w:bCs/>
                <w:noProof/>
              </w:rPr>
              <w:t>ХĚ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jc w:val="center"/>
              <w:rPr>
                <w:rFonts w:ascii="Arial" w:hAnsi="Arial" w:cs="Arial"/>
                <w:b/>
              </w:rPr>
            </w:pP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86</w:t>
            </w:r>
          </w:p>
          <w:p w:rsidR="005E7724" w:rsidRPr="00831251" w:rsidRDefault="005E7724" w:rsidP="00961D76">
            <w:pPr>
              <w:shd w:val="clear" w:color="auto" w:fill="FFFFFF" w:themeFill="background1"/>
              <w:jc w:val="center"/>
              <w:rPr>
                <w:rFonts w:ascii="Arial" w:hAnsi="Arial" w:cs="Arial"/>
                <w:i/>
                <w:noProof/>
                <w:sz w:val="20"/>
                <w:szCs w:val="20"/>
              </w:rPr>
            </w:pPr>
            <w:r w:rsidRPr="00831251">
              <w:rPr>
                <w:rFonts w:ascii="Arial" w:hAnsi="Arial" w:cs="Arial"/>
                <w:i/>
                <w:noProof/>
                <w:sz w:val="20"/>
                <w:szCs w:val="20"/>
              </w:rPr>
              <w:t>Октябрьски</w:t>
            </w:r>
            <w:r w:rsidR="003456FD" w:rsidRPr="00831251">
              <w:rPr>
                <w:rFonts w:ascii="Arial" w:hAnsi="Arial" w:cs="Arial"/>
                <w:i/>
                <w:noProof/>
                <w:sz w:val="20"/>
                <w:szCs w:val="20"/>
              </w:rPr>
              <w:t xml:space="preserve"> </w:t>
            </w:r>
            <w:r w:rsidRPr="00831251">
              <w:rPr>
                <w:rFonts w:ascii="Arial" w:hAnsi="Arial" w:cs="Arial"/>
                <w:i/>
                <w:noProof/>
                <w:sz w:val="20"/>
                <w:szCs w:val="20"/>
              </w:rPr>
              <w:t>ялě</w:t>
            </w:r>
          </w:p>
        </w:tc>
        <w:tc>
          <w:tcPr>
            <w:tcW w:w="613"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195"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АДМИНИСТРАЦИЯ</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ПОСЕЛЕНИЯ</w:t>
            </w:r>
            <w:r w:rsidR="003456FD" w:rsidRPr="00831251">
              <w:rPr>
                <w:rFonts w:ascii="Arial" w:hAnsi="Arial" w:cs="Arial"/>
                <w:b/>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ПОСТАНОВЛЕНИЕ</w:t>
            </w:r>
          </w:p>
          <w:p w:rsidR="005E7724" w:rsidRPr="00831251" w:rsidRDefault="005E7724" w:rsidP="00961D76">
            <w:pPr>
              <w:pStyle w:val="afc"/>
              <w:shd w:val="clear" w:color="auto" w:fill="FFFFFF" w:themeFill="background1"/>
              <w:jc w:val="center"/>
              <w:rPr>
                <w:rFonts w:ascii="Arial" w:hAnsi="Arial" w:cs="Arial"/>
                <w:b/>
              </w:rPr>
            </w:pP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86</w:t>
            </w:r>
          </w:p>
          <w:p w:rsidR="005E7724" w:rsidRPr="00831251" w:rsidRDefault="005E7724" w:rsidP="00961D76">
            <w:pPr>
              <w:shd w:val="clear" w:color="auto" w:fill="FFFFFF" w:themeFill="background1"/>
              <w:jc w:val="center"/>
              <w:rPr>
                <w:rFonts w:ascii="Arial" w:hAnsi="Arial" w:cs="Arial"/>
                <w:i/>
                <w:noProof/>
                <w:sz w:val="20"/>
                <w:szCs w:val="20"/>
              </w:rPr>
            </w:pPr>
            <w:r w:rsidRPr="00831251">
              <w:rPr>
                <w:rFonts w:ascii="Arial" w:hAnsi="Arial" w:cs="Arial"/>
                <w:i/>
                <w:noProof/>
                <w:sz w:val="20"/>
                <w:szCs w:val="20"/>
              </w:rPr>
              <w:t>село</w:t>
            </w:r>
            <w:r w:rsidR="003456FD" w:rsidRPr="00831251">
              <w:rPr>
                <w:rFonts w:ascii="Arial" w:hAnsi="Arial" w:cs="Arial"/>
                <w:i/>
                <w:noProof/>
                <w:sz w:val="20"/>
                <w:szCs w:val="20"/>
              </w:rPr>
              <w:t xml:space="preserve"> </w:t>
            </w:r>
            <w:r w:rsidRPr="00831251">
              <w:rPr>
                <w:rFonts w:ascii="Arial" w:hAnsi="Arial" w:cs="Arial"/>
                <w:i/>
                <w:noProof/>
                <w:sz w:val="20"/>
                <w:szCs w:val="20"/>
              </w:rPr>
              <w:t>Октябрьское</w:t>
            </w:r>
          </w:p>
        </w:tc>
      </w:tr>
    </w:tbl>
    <w:p w:rsidR="00C31921" w:rsidRPr="00CA4F24" w:rsidRDefault="005E7724" w:rsidP="00961D76">
      <w:pPr>
        <w:pStyle w:val="af5"/>
        <w:shd w:val="clear" w:color="auto" w:fill="FFFFFF" w:themeFill="background1"/>
        <w:spacing w:before="0" w:beforeAutospacing="0" w:after="0" w:afterAutospacing="0"/>
        <w:ind w:right="3258"/>
        <w:jc w:val="both"/>
        <w:rPr>
          <w:rFonts w:ascii="Arial" w:hAnsi="Arial" w:cs="Arial"/>
          <w:b/>
          <w:color w:val="auto"/>
          <w:sz w:val="20"/>
          <w:szCs w:val="20"/>
        </w:rPr>
      </w:pPr>
      <w:r w:rsidRPr="00CA4F24">
        <w:rPr>
          <w:rFonts w:ascii="Arial" w:hAnsi="Arial" w:cs="Arial"/>
          <w:b/>
          <w:color w:val="auto"/>
          <w:spacing w:val="-2"/>
          <w:sz w:val="20"/>
          <w:szCs w:val="20"/>
        </w:rPr>
        <w:t>О</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внесении</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изменений</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в</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постановление</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администрации</w:t>
      </w:r>
      <w:r w:rsidR="003456FD" w:rsidRPr="00CA4F24">
        <w:rPr>
          <w:rFonts w:ascii="Arial" w:hAnsi="Arial" w:cs="Arial"/>
          <w:b/>
          <w:color w:val="auto"/>
          <w:spacing w:val="-2"/>
          <w:sz w:val="20"/>
          <w:szCs w:val="20"/>
        </w:rPr>
        <w:t xml:space="preserve"> </w:t>
      </w:r>
      <w:r w:rsidRPr="00CA4F24">
        <w:rPr>
          <w:rFonts w:ascii="Arial" w:hAnsi="Arial" w:cs="Arial"/>
          <w:b/>
          <w:bCs/>
          <w:iCs/>
          <w:color w:val="auto"/>
          <w:sz w:val="20"/>
          <w:szCs w:val="20"/>
        </w:rPr>
        <w:t>Октябрьского</w:t>
      </w:r>
      <w:r w:rsidR="003456FD" w:rsidRPr="00CA4F24">
        <w:rPr>
          <w:rFonts w:ascii="Arial" w:hAnsi="Arial" w:cs="Arial"/>
          <w:b/>
          <w:bCs/>
          <w:iCs/>
          <w:color w:val="auto"/>
          <w:sz w:val="20"/>
          <w:szCs w:val="20"/>
        </w:rPr>
        <w:t xml:space="preserve"> </w:t>
      </w:r>
      <w:r w:rsidRPr="00CA4F24">
        <w:rPr>
          <w:rFonts w:ascii="Arial" w:hAnsi="Arial" w:cs="Arial"/>
          <w:b/>
          <w:bCs/>
          <w:iCs/>
          <w:color w:val="auto"/>
          <w:sz w:val="20"/>
          <w:szCs w:val="20"/>
        </w:rPr>
        <w:t>сельского</w:t>
      </w:r>
      <w:r w:rsidR="003456FD" w:rsidRPr="00CA4F24">
        <w:rPr>
          <w:rFonts w:ascii="Arial" w:hAnsi="Arial" w:cs="Arial"/>
          <w:b/>
          <w:bCs/>
          <w:iCs/>
          <w:color w:val="auto"/>
          <w:sz w:val="20"/>
          <w:szCs w:val="20"/>
        </w:rPr>
        <w:t xml:space="preserve"> </w:t>
      </w:r>
      <w:r w:rsidRPr="00CA4F24">
        <w:rPr>
          <w:rFonts w:ascii="Arial" w:hAnsi="Arial" w:cs="Arial"/>
          <w:b/>
          <w:bCs/>
          <w:iCs/>
          <w:color w:val="auto"/>
          <w:sz w:val="20"/>
          <w:szCs w:val="20"/>
        </w:rPr>
        <w:t>поселения</w:t>
      </w:r>
      <w:r w:rsidR="003456FD" w:rsidRPr="00CA4F24">
        <w:rPr>
          <w:rFonts w:ascii="Arial" w:hAnsi="Arial" w:cs="Arial"/>
          <w:b/>
          <w:bCs/>
          <w:iCs/>
          <w:color w:val="auto"/>
          <w:sz w:val="20"/>
          <w:szCs w:val="20"/>
        </w:rPr>
        <w:t xml:space="preserve"> </w:t>
      </w:r>
      <w:r w:rsidRPr="00CA4F24">
        <w:rPr>
          <w:rFonts w:ascii="Arial" w:hAnsi="Arial" w:cs="Arial"/>
          <w:b/>
          <w:bCs/>
          <w:iCs/>
          <w:color w:val="auto"/>
          <w:sz w:val="20"/>
          <w:szCs w:val="20"/>
        </w:rPr>
        <w:t>Мариинско-Посадского</w:t>
      </w:r>
      <w:r w:rsidR="003456FD" w:rsidRPr="00CA4F24">
        <w:rPr>
          <w:rFonts w:ascii="Arial" w:hAnsi="Arial" w:cs="Arial"/>
          <w:b/>
          <w:bCs/>
          <w:iCs/>
          <w:color w:val="auto"/>
          <w:sz w:val="20"/>
          <w:szCs w:val="20"/>
        </w:rPr>
        <w:t xml:space="preserve"> </w:t>
      </w:r>
      <w:r w:rsidRPr="00CA4F24">
        <w:rPr>
          <w:rFonts w:ascii="Arial" w:hAnsi="Arial" w:cs="Arial"/>
          <w:b/>
          <w:bCs/>
          <w:iCs/>
          <w:color w:val="auto"/>
          <w:sz w:val="20"/>
          <w:szCs w:val="20"/>
        </w:rPr>
        <w:t>района</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Чувашской</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Республики</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от</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16.01.2020</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г.</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4</w:t>
      </w:r>
      <w:r w:rsidR="003456FD" w:rsidRPr="00CA4F24">
        <w:rPr>
          <w:rFonts w:ascii="Arial" w:hAnsi="Arial" w:cs="Arial"/>
          <w:b/>
          <w:color w:val="auto"/>
          <w:spacing w:val="-2"/>
          <w:sz w:val="20"/>
          <w:szCs w:val="20"/>
        </w:rPr>
        <w:t xml:space="preserve"> </w:t>
      </w:r>
      <w:r w:rsidRPr="00CA4F24">
        <w:rPr>
          <w:rFonts w:ascii="Arial" w:hAnsi="Arial" w:cs="Arial"/>
          <w:b/>
          <w:color w:val="auto"/>
          <w:spacing w:val="-2"/>
          <w:sz w:val="20"/>
          <w:szCs w:val="20"/>
        </w:rPr>
        <w:t>«</w:t>
      </w:r>
      <w:r w:rsidRPr="00CA4F24">
        <w:rPr>
          <w:rStyle w:val="af4"/>
          <w:rFonts w:ascii="Arial" w:hAnsi="Arial" w:cs="Arial"/>
          <w:b w:val="0"/>
          <w:color w:val="auto"/>
          <w:sz w:val="20"/>
          <w:szCs w:val="20"/>
        </w:rPr>
        <w:t>Об</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утверждении</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Порядка</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подготовки,</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утверждения</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местных</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нормат</w:t>
      </w:r>
      <w:r w:rsidRPr="00CA4F24">
        <w:rPr>
          <w:rStyle w:val="af4"/>
          <w:rFonts w:ascii="Arial" w:hAnsi="Arial" w:cs="Arial"/>
          <w:b w:val="0"/>
          <w:color w:val="auto"/>
          <w:sz w:val="20"/>
          <w:szCs w:val="20"/>
        </w:rPr>
        <w:t>и</w:t>
      </w:r>
      <w:r w:rsidRPr="00CA4F24">
        <w:rPr>
          <w:rStyle w:val="af4"/>
          <w:rFonts w:ascii="Arial" w:hAnsi="Arial" w:cs="Arial"/>
          <w:b w:val="0"/>
          <w:color w:val="auto"/>
          <w:sz w:val="20"/>
          <w:szCs w:val="20"/>
        </w:rPr>
        <w:t>вов</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градостроительного</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проектирования</w:t>
      </w:r>
      <w:r w:rsidR="003456FD" w:rsidRPr="00CA4F24">
        <w:rPr>
          <w:rFonts w:ascii="Arial" w:hAnsi="Arial" w:cs="Arial"/>
          <w:b/>
          <w:color w:val="auto"/>
          <w:sz w:val="20"/>
          <w:szCs w:val="20"/>
        </w:rPr>
        <w:t xml:space="preserve"> </w:t>
      </w:r>
      <w:r w:rsidRPr="00CA4F24">
        <w:rPr>
          <w:rStyle w:val="af4"/>
          <w:rFonts w:ascii="Arial" w:hAnsi="Arial" w:cs="Arial"/>
          <w:b w:val="0"/>
          <w:color w:val="auto"/>
          <w:sz w:val="20"/>
          <w:szCs w:val="20"/>
        </w:rPr>
        <w:t>Октябрьского</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сельского</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поселения</w:t>
      </w:r>
      <w:r w:rsidR="003456FD" w:rsidRPr="00CA4F24">
        <w:rPr>
          <w:rFonts w:ascii="Arial" w:hAnsi="Arial" w:cs="Arial"/>
          <w:b/>
          <w:color w:val="auto"/>
          <w:sz w:val="20"/>
          <w:szCs w:val="20"/>
        </w:rPr>
        <w:t xml:space="preserve"> </w:t>
      </w:r>
      <w:r w:rsidRPr="00CA4F24">
        <w:rPr>
          <w:rStyle w:val="af4"/>
          <w:rFonts w:ascii="Arial" w:hAnsi="Arial" w:cs="Arial"/>
          <w:b w:val="0"/>
          <w:color w:val="auto"/>
          <w:sz w:val="20"/>
          <w:szCs w:val="20"/>
        </w:rPr>
        <w:t>и</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внесения</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в</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них</w:t>
      </w:r>
      <w:r w:rsidR="003456FD" w:rsidRPr="00CA4F24">
        <w:rPr>
          <w:rStyle w:val="af4"/>
          <w:rFonts w:ascii="Arial" w:hAnsi="Arial" w:cs="Arial"/>
          <w:b w:val="0"/>
          <w:color w:val="auto"/>
          <w:sz w:val="20"/>
          <w:szCs w:val="20"/>
        </w:rPr>
        <w:t xml:space="preserve"> </w:t>
      </w:r>
      <w:r w:rsidRPr="00CA4F24">
        <w:rPr>
          <w:rStyle w:val="af4"/>
          <w:rFonts w:ascii="Arial" w:hAnsi="Arial" w:cs="Arial"/>
          <w:b w:val="0"/>
          <w:color w:val="auto"/>
          <w:sz w:val="20"/>
          <w:szCs w:val="20"/>
        </w:rPr>
        <w:t>изменений</w:t>
      </w:r>
      <w:r w:rsidRPr="00CA4F24">
        <w:rPr>
          <w:rFonts w:ascii="Arial" w:hAnsi="Arial" w:cs="Arial"/>
          <w:b/>
          <w:bCs/>
          <w:iCs/>
          <w:color w:val="auto"/>
          <w:sz w:val="20"/>
          <w:szCs w:val="20"/>
        </w:rPr>
        <w:t>»</w:t>
      </w:r>
      <w:r w:rsidR="003456FD" w:rsidRPr="00CA4F24">
        <w:rPr>
          <w:rFonts w:ascii="Arial" w:hAnsi="Arial" w:cs="Arial"/>
          <w:b/>
          <w:bCs/>
          <w:iCs/>
          <w:color w:val="auto"/>
          <w:sz w:val="20"/>
          <w:szCs w:val="20"/>
        </w:rPr>
        <w:t xml:space="preserve"> </w:t>
      </w:r>
    </w:p>
    <w:p w:rsidR="00906D70" w:rsidRPr="00831251" w:rsidRDefault="00906D70" w:rsidP="00961D76">
      <w:pPr>
        <w:pStyle w:val="afc"/>
        <w:shd w:val="clear" w:color="auto" w:fill="FFFFFF" w:themeFill="background1"/>
        <w:ind w:firstLine="708"/>
        <w:rPr>
          <w:rFonts w:ascii="Arial" w:hAnsi="Arial" w:cs="Arial"/>
        </w:rPr>
      </w:pPr>
    </w:p>
    <w:p w:rsidR="005E7724" w:rsidRPr="00831251" w:rsidRDefault="005E7724" w:rsidP="00961D76">
      <w:pPr>
        <w:pStyle w:val="afc"/>
        <w:shd w:val="clear" w:color="auto" w:fill="FFFFFF" w:themeFill="background1"/>
        <w:ind w:firstLine="708"/>
        <w:rPr>
          <w:rFonts w:ascii="Arial" w:hAnsi="Arial" w:cs="Arial"/>
        </w:rPr>
      </w:pPr>
      <w:r w:rsidRPr="00831251">
        <w:rPr>
          <w:rFonts w:ascii="Arial" w:hAnsi="Arial" w:cs="Arial"/>
        </w:rPr>
        <w:t>В</w:t>
      </w:r>
      <w:r w:rsidR="003456FD" w:rsidRPr="00831251">
        <w:rPr>
          <w:rFonts w:ascii="Arial" w:hAnsi="Arial" w:cs="Arial"/>
        </w:rPr>
        <w:t xml:space="preserve"> </w:t>
      </w:r>
      <w:r w:rsidRPr="00831251">
        <w:rPr>
          <w:rFonts w:ascii="Arial" w:hAnsi="Arial" w:cs="Arial"/>
        </w:rPr>
        <w:t>соответствии</w:t>
      </w:r>
      <w:r w:rsidR="003456FD" w:rsidRPr="00831251">
        <w:rPr>
          <w:rFonts w:ascii="Arial" w:hAnsi="Arial" w:cs="Arial"/>
        </w:rPr>
        <w:t xml:space="preserve"> </w:t>
      </w:r>
      <w:r w:rsidRPr="00831251">
        <w:rPr>
          <w:rFonts w:ascii="Arial" w:hAnsi="Arial" w:cs="Arial"/>
        </w:rPr>
        <w:t>с</w:t>
      </w:r>
      <w:r w:rsidR="003456FD" w:rsidRPr="00831251">
        <w:rPr>
          <w:rFonts w:ascii="Arial" w:hAnsi="Arial" w:cs="Arial"/>
        </w:rPr>
        <w:t xml:space="preserve"> </w:t>
      </w:r>
      <w:r w:rsidRPr="00831251">
        <w:rPr>
          <w:rFonts w:ascii="Arial" w:hAnsi="Arial" w:cs="Arial"/>
        </w:rPr>
        <w:t>п.</w:t>
      </w:r>
      <w:r w:rsidR="003456FD" w:rsidRPr="00831251">
        <w:rPr>
          <w:rFonts w:ascii="Arial" w:hAnsi="Arial" w:cs="Arial"/>
        </w:rPr>
        <w:t xml:space="preserve"> </w:t>
      </w:r>
      <w:r w:rsidRPr="00831251">
        <w:rPr>
          <w:rFonts w:ascii="Arial" w:hAnsi="Arial" w:cs="Arial"/>
        </w:rPr>
        <w:t>1</w:t>
      </w:r>
      <w:r w:rsidR="003456FD" w:rsidRPr="00831251">
        <w:rPr>
          <w:rFonts w:ascii="Arial" w:hAnsi="Arial" w:cs="Arial"/>
        </w:rPr>
        <w:t xml:space="preserve"> </w:t>
      </w:r>
      <w:r w:rsidRPr="00831251">
        <w:rPr>
          <w:rFonts w:ascii="Arial" w:hAnsi="Arial" w:cs="Arial"/>
        </w:rPr>
        <w:t>ч.</w:t>
      </w:r>
      <w:r w:rsidR="003456FD" w:rsidRPr="00831251">
        <w:rPr>
          <w:rFonts w:ascii="Arial" w:hAnsi="Arial" w:cs="Arial"/>
        </w:rPr>
        <w:t xml:space="preserve"> </w:t>
      </w:r>
      <w:r w:rsidRPr="00831251">
        <w:rPr>
          <w:rFonts w:ascii="Arial" w:hAnsi="Arial" w:cs="Arial"/>
        </w:rPr>
        <w:t>6</w:t>
      </w:r>
      <w:r w:rsidR="003456FD" w:rsidRPr="00831251">
        <w:rPr>
          <w:rFonts w:ascii="Arial" w:hAnsi="Arial" w:cs="Arial"/>
        </w:rPr>
        <w:t xml:space="preserve"> </w:t>
      </w:r>
      <w:r w:rsidRPr="00831251">
        <w:rPr>
          <w:rFonts w:ascii="Arial" w:hAnsi="Arial" w:cs="Arial"/>
        </w:rPr>
        <w:t>ст.</w:t>
      </w:r>
      <w:r w:rsidR="003456FD" w:rsidRPr="00831251">
        <w:rPr>
          <w:rFonts w:ascii="Arial" w:hAnsi="Arial" w:cs="Arial"/>
        </w:rPr>
        <w:t xml:space="preserve"> </w:t>
      </w:r>
      <w:r w:rsidRPr="00831251">
        <w:rPr>
          <w:rFonts w:ascii="Arial" w:hAnsi="Arial" w:cs="Arial"/>
        </w:rPr>
        <w:t>10</w:t>
      </w:r>
      <w:r w:rsidR="003456FD" w:rsidRPr="00831251">
        <w:rPr>
          <w:rFonts w:ascii="Arial" w:hAnsi="Arial" w:cs="Arial"/>
        </w:rPr>
        <w:t xml:space="preserve"> </w:t>
      </w:r>
      <w:r w:rsidRPr="00831251">
        <w:rPr>
          <w:rFonts w:ascii="Arial" w:hAnsi="Arial" w:cs="Arial"/>
        </w:rPr>
        <w:t>Закона</w:t>
      </w:r>
      <w:r w:rsidR="003456FD" w:rsidRPr="00831251">
        <w:rPr>
          <w:rFonts w:ascii="Arial" w:hAnsi="Arial" w:cs="Arial"/>
        </w:rPr>
        <w:t xml:space="preserve"> </w:t>
      </w:r>
      <w:r w:rsidRPr="00831251">
        <w:rPr>
          <w:rFonts w:ascii="Arial" w:hAnsi="Arial" w:cs="Arial"/>
        </w:rPr>
        <w:t>Чувашской</w:t>
      </w:r>
      <w:r w:rsidR="003456FD" w:rsidRPr="00831251">
        <w:rPr>
          <w:rFonts w:ascii="Arial" w:hAnsi="Arial" w:cs="Arial"/>
        </w:rPr>
        <w:t xml:space="preserve"> </w:t>
      </w:r>
      <w:r w:rsidRPr="00831251">
        <w:rPr>
          <w:rFonts w:ascii="Arial" w:hAnsi="Arial" w:cs="Arial"/>
        </w:rPr>
        <w:t>Республики</w:t>
      </w:r>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регулировании</w:t>
      </w:r>
      <w:r w:rsidR="003456FD" w:rsidRPr="00831251">
        <w:rPr>
          <w:rFonts w:ascii="Arial" w:hAnsi="Arial" w:cs="Arial"/>
        </w:rPr>
        <w:t xml:space="preserve"> </w:t>
      </w:r>
      <w:r w:rsidRPr="00831251">
        <w:rPr>
          <w:rFonts w:ascii="Arial" w:hAnsi="Arial" w:cs="Arial"/>
        </w:rPr>
        <w:t>градостроительной</w:t>
      </w:r>
      <w:r w:rsidR="003456FD" w:rsidRPr="00831251">
        <w:rPr>
          <w:rFonts w:ascii="Arial" w:hAnsi="Arial" w:cs="Arial"/>
        </w:rPr>
        <w:t xml:space="preserve"> </w:t>
      </w:r>
      <w:r w:rsidRPr="00831251">
        <w:rPr>
          <w:rFonts w:ascii="Arial" w:hAnsi="Arial" w:cs="Arial"/>
        </w:rPr>
        <w:t>деятельности</w:t>
      </w:r>
      <w:r w:rsidR="003456FD" w:rsidRPr="00831251">
        <w:rPr>
          <w:rFonts w:ascii="Arial" w:hAnsi="Arial" w:cs="Arial"/>
        </w:rPr>
        <w:t xml:space="preserve"> </w:t>
      </w:r>
      <w:r w:rsidRPr="00831251">
        <w:rPr>
          <w:rFonts w:ascii="Arial" w:hAnsi="Arial" w:cs="Arial"/>
        </w:rPr>
        <w:t>в</w:t>
      </w:r>
      <w:r w:rsidR="003456FD" w:rsidRPr="00831251">
        <w:rPr>
          <w:rFonts w:ascii="Arial" w:hAnsi="Arial" w:cs="Arial"/>
        </w:rPr>
        <w:t xml:space="preserve"> </w:t>
      </w:r>
      <w:r w:rsidRPr="00831251">
        <w:rPr>
          <w:rFonts w:ascii="Arial" w:hAnsi="Arial" w:cs="Arial"/>
        </w:rPr>
        <w:t>Чувашской</w:t>
      </w:r>
      <w:r w:rsidR="003456FD" w:rsidRPr="00831251">
        <w:rPr>
          <w:rFonts w:ascii="Arial" w:hAnsi="Arial" w:cs="Arial"/>
        </w:rPr>
        <w:t xml:space="preserve"> </w:t>
      </w:r>
      <w:r w:rsidRPr="00831251">
        <w:rPr>
          <w:rFonts w:ascii="Arial" w:hAnsi="Arial" w:cs="Arial"/>
        </w:rPr>
        <w:t>Республике»,</w:t>
      </w:r>
      <w:r w:rsidR="003456FD" w:rsidRPr="00831251">
        <w:rPr>
          <w:rFonts w:ascii="Arial" w:hAnsi="Arial" w:cs="Arial"/>
        </w:rPr>
        <w:t xml:space="preserve"> </w:t>
      </w:r>
      <w:r w:rsidRPr="00831251">
        <w:rPr>
          <w:rFonts w:ascii="Arial" w:hAnsi="Arial" w:cs="Arial"/>
        </w:rPr>
        <w:t>ч.5</w:t>
      </w:r>
      <w:r w:rsidR="003456FD" w:rsidRPr="00831251">
        <w:rPr>
          <w:rFonts w:ascii="Arial" w:hAnsi="Arial" w:cs="Arial"/>
        </w:rPr>
        <w:t xml:space="preserve"> </w:t>
      </w:r>
      <w:r w:rsidRPr="00831251">
        <w:rPr>
          <w:rFonts w:ascii="Arial" w:hAnsi="Arial" w:cs="Arial"/>
        </w:rPr>
        <w:t>ст.29.4</w:t>
      </w:r>
      <w:r w:rsidR="003456FD" w:rsidRPr="00831251">
        <w:rPr>
          <w:rFonts w:ascii="Arial" w:hAnsi="Arial" w:cs="Arial"/>
        </w:rPr>
        <w:t xml:space="preserve"> </w:t>
      </w:r>
      <w:r w:rsidRPr="00831251">
        <w:rPr>
          <w:rFonts w:ascii="Arial" w:hAnsi="Arial" w:cs="Arial"/>
        </w:rPr>
        <w:t>Градостроительного</w:t>
      </w:r>
      <w:r w:rsidR="003456FD" w:rsidRPr="00831251">
        <w:rPr>
          <w:rFonts w:ascii="Arial" w:hAnsi="Arial" w:cs="Arial"/>
        </w:rPr>
        <w:t xml:space="preserve"> </w:t>
      </w:r>
      <w:r w:rsidRPr="00831251">
        <w:rPr>
          <w:rFonts w:ascii="Arial" w:hAnsi="Arial" w:cs="Arial"/>
        </w:rPr>
        <w:t>кодекса</w:t>
      </w:r>
      <w:r w:rsidR="003456FD" w:rsidRPr="00831251">
        <w:rPr>
          <w:rFonts w:ascii="Arial" w:hAnsi="Arial" w:cs="Arial"/>
        </w:rPr>
        <w:t xml:space="preserve"> </w:t>
      </w:r>
      <w:r w:rsidRPr="00831251">
        <w:rPr>
          <w:rFonts w:ascii="Arial" w:hAnsi="Arial" w:cs="Arial"/>
        </w:rPr>
        <w:t>Российской</w:t>
      </w:r>
      <w:r w:rsidR="003456FD" w:rsidRPr="00831251">
        <w:rPr>
          <w:rFonts w:ascii="Arial" w:hAnsi="Arial" w:cs="Arial"/>
        </w:rPr>
        <w:t xml:space="preserve"> </w:t>
      </w:r>
      <w:r w:rsidRPr="00831251">
        <w:rPr>
          <w:rFonts w:ascii="Arial" w:hAnsi="Arial" w:cs="Arial"/>
        </w:rPr>
        <w:t>Федерации,</w:t>
      </w:r>
      <w:r w:rsidR="003456FD" w:rsidRPr="00831251">
        <w:rPr>
          <w:rFonts w:ascii="Arial" w:hAnsi="Arial" w:cs="Arial"/>
        </w:rPr>
        <w:t xml:space="preserve"> </w:t>
      </w:r>
      <w:r w:rsidRPr="00831251">
        <w:rPr>
          <w:rFonts w:ascii="Arial" w:hAnsi="Arial" w:cs="Arial"/>
        </w:rPr>
        <w:t>администрация</w:t>
      </w:r>
      <w:r w:rsidR="003456FD" w:rsidRPr="00831251">
        <w:rPr>
          <w:rFonts w:ascii="Arial" w:hAnsi="Arial" w:cs="Arial"/>
        </w:rPr>
        <w:t xml:space="preserve"> </w:t>
      </w:r>
      <w:r w:rsidRPr="00831251">
        <w:rPr>
          <w:rFonts w:ascii="Arial" w:hAnsi="Arial" w:cs="Arial"/>
        </w:rPr>
        <w:t>Октябрьского</w:t>
      </w:r>
      <w:r w:rsidR="003456FD" w:rsidRPr="00831251">
        <w:rPr>
          <w:rFonts w:ascii="Arial" w:hAnsi="Arial" w:cs="Arial"/>
        </w:rPr>
        <w:t xml:space="preserve"> </w:t>
      </w:r>
      <w:r w:rsidRPr="00831251">
        <w:rPr>
          <w:rFonts w:ascii="Arial" w:hAnsi="Arial" w:cs="Arial"/>
        </w:rPr>
        <w:t>сельского</w:t>
      </w:r>
      <w:r w:rsidR="003456FD" w:rsidRPr="00831251">
        <w:rPr>
          <w:rFonts w:ascii="Arial" w:hAnsi="Arial" w:cs="Arial"/>
        </w:rPr>
        <w:t xml:space="preserve"> </w:t>
      </w:r>
      <w:r w:rsidRPr="00831251">
        <w:rPr>
          <w:rFonts w:ascii="Arial" w:hAnsi="Arial" w:cs="Arial"/>
        </w:rPr>
        <w:t>поселения</w:t>
      </w:r>
      <w:r w:rsidR="003456FD" w:rsidRPr="00831251">
        <w:rPr>
          <w:rFonts w:ascii="Arial" w:hAnsi="Arial" w:cs="Arial"/>
        </w:rPr>
        <w:t xml:space="preserve"> </w:t>
      </w:r>
      <w:r w:rsidRPr="00831251">
        <w:rPr>
          <w:rFonts w:ascii="Arial" w:hAnsi="Arial" w:cs="Arial"/>
        </w:rPr>
        <w:t>Мариинско-Посадского</w:t>
      </w:r>
      <w:r w:rsidR="003456FD" w:rsidRPr="00831251">
        <w:rPr>
          <w:rFonts w:ascii="Arial" w:hAnsi="Arial" w:cs="Arial"/>
        </w:rPr>
        <w:t xml:space="preserve"> </w:t>
      </w:r>
      <w:r w:rsidRPr="00831251">
        <w:rPr>
          <w:rFonts w:ascii="Arial" w:hAnsi="Arial" w:cs="Arial"/>
        </w:rPr>
        <w:t>района</w:t>
      </w:r>
      <w:r w:rsidR="003456FD" w:rsidRPr="00831251">
        <w:rPr>
          <w:rFonts w:ascii="Arial" w:hAnsi="Arial" w:cs="Arial"/>
        </w:rPr>
        <w:t xml:space="preserve"> </w:t>
      </w:r>
      <w:proofErr w:type="gramStart"/>
      <w:r w:rsidRPr="00831251">
        <w:rPr>
          <w:rFonts w:ascii="Arial" w:hAnsi="Arial" w:cs="Arial"/>
        </w:rPr>
        <w:t>п</w:t>
      </w:r>
      <w:proofErr w:type="gramEnd"/>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с</w:t>
      </w:r>
      <w:r w:rsidR="003456FD" w:rsidRPr="00831251">
        <w:rPr>
          <w:rFonts w:ascii="Arial" w:hAnsi="Arial" w:cs="Arial"/>
        </w:rPr>
        <w:t xml:space="preserve"> </w:t>
      </w:r>
      <w:r w:rsidRPr="00831251">
        <w:rPr>
          <w:rFonts w:ascii="Arial" w:hAnsi="Arial" w:cs="Arial"/>
        </w:rPr>
        <w:t>т</w:t>
      </w:r>
      <w:r w:rsidR="003456FD" w:rsidRPr="00831251">
        <w:rPr>
          <w:rFonts w:ascii="Arial" w:hAnsi="Arial" w:cs="Arial"/>
        </w:rPr>
        <w:t xml:space="preserve"> </w:t>
      </w:r>
      <w:r w:rsidRPr="00831251">
        <w:rPr>
          <w:rFonts w:ascii="Arial" w:hAnsi="Arial" w:cs="Arial"/>
        </w:rPr>
        <w:t>а</w:t>
      </w:r>
      <w:r w:rsidR="003456FD" w:rsidRPr="00831251">
        <w:rPr>
          <w:rFonts w:ascii="Arial" w:hAnsi="Arial" w:cs="Arial"/>
        </w:rPr>
        <w:t xml:space="preserve"> </w:t>
      </w:r>
      <w:r w:rsidRPr="00831251">
        <w:rPr>
          <w:rFonts w:ascii="Arial" w:hAnsi="Arial" w:cs="Arial"/>
        </w:rPr>
        <w:t>н</w:t>
      </w:r>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в</w:t>
      </w:r>
      <w:r w:rsidR="003456FD" w:rsidRPr="00831251">
        <w:rPr>
          <w:rFonts w:ascii="Arial" w:hAnsi="Arial" w:cs="Arial"/>
        </w:rPr>
        <w:t xml:space="preserve"> </w:t>
      </w:r>
      <w:r w:rsidRPr="00831251">
        <w:rPr>
          <w:rFonts w:ascii="Arial" w:hAnsi="Arial" w:cs="Arial"/>
        </w:rPr>
        <w:t>л</w:t>
      </w:r>
      <w:r w:rsidR="003456FD" w:rsidRPr="00831251">
        <w:rPr>
          <w:rFonts w:ascii="Arial" w:hAnsi="Arial" w:cs="Arial"/>
        </w:rPr>
        <w:t xml:space="preserve"> </w:t>
      </w:r>
      <w:r w:rsidRPr="00831251">
        <w:rPr>
          <w:rFonts w:ascii="Arial" w:hAnsi="Arial" w:cs="Arial"/>
        </w:rPr>
        <w:t>я</w:t>
      </w:r>
      <w:r w:rsidR="003456FD" w:rsidRPr="00831251">
        <w:rPr>
          <w:rFonts w:ascii="Arial" w:hAnsi="Arial" w:cs="Arial"/>
        </w:rPr>
        <w:t xml:space="preserve"> </w:t>
      </w:r>
      <w:r w:rsidRPr="00831251">
        <w:rPr>
          <w:rFonts w:ascii="Arial" w:hAnsi="Arial" w:cs="Arial"/>
        </w:rPr>
        <w:t>е</w:t>
      </w:r>
      <w:r w:rsidR="003456FD" w:rsidRPr="00831251">
        <w:rPr>
          <w:rFonts w:ascii="Arial" w:hAnsi="Arial" w:cs="Arial"/>
        </w:rPr>
        <w:t xml:space="preserve"> </w:t>
      </w:r>
      <w:r w:rsidRPr="00831251">
        <w:rPr>
          <w:rFonts w:ascii="Arial" w:hAnsi="Arial" w:cs="Arial"/>
        </w:rPr>
        <w:t>т:</w:t>
      </w:r>
    </w:p>
    <w:p w:rsidR="005E7724" w:rsidRPr="00831251" w:rsidRDefault="003456FD" w:rsidP="00961D76">
      <w:pPr>
        <w:widowControl w:val="0"/>
        <w:shd w:val="clear" w:color="auto" w:fill="FFFFFF" w:themeFill="background1"/>
        <w:tabs>
          <w:tab w:val="left" w:pos="0"/>
        </w:tabs>
        <w:adjustRightInd w:val="0"/>
        <w:ind w:right="-2"/>
        <w:jc w:val="both"/>
        <w:rPr>
          <w:rFonts w:ascii="Arial" w:hAnsi="Arial" w:cs="Arial"/>
          <w:b/>
          <w:i/>
          <w:spacing w:val="-3"/>
          <w:sz w:val="20"/>
          <w:szCs w:val="20"/>
        </w:rPr>
      </w:pPr>
      <w:r w:rsidRPr="00831251">
        <w:rPr>
          <w:rFonts w:ascii="Arial" w:hAnsi="Arial" w:cs="Arial"/>
          <w:b/>
          <w:i/>
          <w:sz w:val="20"/>
          <w:szCs w:val="20"/>
        </w:rPr>
        <w:t xml:space="preserve"> </w:t>
      </w:r>
      <w:r w:rsidR="005E7724" w:rsidRPr="00831251">
        <w:rPr>
          <w:rFonts w:ascii="Arial" w:hAnsi="Arial" w:cs="Arial"/>
          <w:b/>
          <w:i/>
          <w:sz w:val="20"/>
          <w:szCs w:val="20"/>
        </w:rPr>
        <w:t>1.</w:t>
      </w:r>
      <w:r w:rsidRPr="00831251">
        <w:rPr>
          <w:rFonts w:ascii="Arial" w:hAnsi="Arial" w:cs="Arial"/>
          <w:b/>
          <w:i/>
          <w:sz w:val="20"/>
          <w:szCs w:val="20"/>
        </w:rPr>
        <w:t xml:space="preserve"> </w:t>
      </w:r>
      <w:r w:rsidR="005E7724" w:rsidRPr="00831251">
        <w:rPr>
          <w:rFonts w:ascii="Arial" w:hAnsi="Arial" w:cs="Arial"/>
          <w:b/>
          <w:i/>
          <w:sz w:val="20"/>
          <w:szCs w:val="20"/>
        </w:rPr>
        <w:t>В</w:t>
      </w:r>
      <w:r w:rsidR="005E7724" w:rsidRPr="00831251">
        <w:rPr>
          <w:rFonts w:ascii="Arial" w:hAnsi="Arial" w:cs="Arial"/>
          <w:b/>
          <w:i/>
          <w:spacing w:val="-8"/>
          <w:sz w:val="20"/>
          <w:szCs w:val="20"/>
        </w:rPr>
        <w:t>нести</w:t>
      </w:r>
      <w:r w:rsidRPr="00831251">
        <w:rPr>
          <w:rFonts w:ascii="Arial" w:hAnsi="Arial" w:cs="Arial"/>
          <w:b/>
          <w:i/>
          <w:spacing w:val="-8"/>
          <w:sz w:val="20"/>
          <w:szCs w:val="20"/>
        </w:rPr>
        <w:t xml:space="preserve"> </w:t>
      </w:r>
      <w:r w:rsidR="005E7724" w:rsidRPr="00831251">
        <w:rPr>
          <w:rFonts w:ascii="Arial" w:hAnsi="Arial" w:cs="Arial"/>
          <w:b/>
          <w:i/>
          <w:spacing w:val="-8"/>
          <w:sz w:val="20"/>
          <w:szCs w:val="20"/>
        </w:rPr>
        <w:t>в</w:t>
      </w:r>
      <w:r w:rsidRPr="00831251">
        <w:rPr>
          <w:rFonts w:ascii="Arial" w:hAnsi="Arial" w:cs="Arial"/>
          <w:b/>
          <w:i/>
          <w:spacing w:val="-8"/>
          <w:sz w:val="20"/>
          <w:szCs w:val="20"/>
        </w:rPr>
        <w:t xml:space="preserve"> </w:t>
      </w:r>
      <w:r w:rsidR="005E7724" w:rsidRPr="00831251">
        <w:rPr>
          <w:rStyle w:val="af4"/>
          <w:rFonts w:ascii="Arial" w:hAnsi="Arial" w:cs="Arial"/>
          <w:i/>
          <w:sz w:val="20"/>
          <w:szCs w:val="20"/>
        </w:rPr>
        <w:t>Порядок</w:t>
      </w:r>
      <w:r w:rsidRPr="00831251">
        <w:rPr>
          <w:rStyle w:val="af4"/>
          <w:rFonts w:ascii="Arial" w:hAnsi="Arial" w:cs="Arial"/>
          <w:i/>
          <w:sz w:val="20"/>
          <w:szCs w:val="20"/>
        </w:rPr>
        <w:t xml:space="preserve"> </w:t>
      </w:r>
      <w:r w:rsidR="005E7724" w:rsidRPr="00831251">
        <w:rPr>
          <w:rStyle w:val="af4"/>
          <w:rFonts w:ascii="Arial" w:hAnsi="Arial" w:cs="Arial"/>
          <w:i/>
          <w:sz w:val="20"/>
          <w:szCs w:val="20"/>
        </w:rPr>
        <w:t>подготовки,</w:t>
      </w:r>
      <w:r w:rsidRPr="00831251">
        <w:rPr>
          <w:rStyle w:val="af4"/>
          <w:rFonts w:ascii="Arial" w:hAnsi="Arial" w:cs="Arial"/>
          <w:i/>
          <w:sz w:val="20"/>
          <w:szCs w:val="20"/>
        </w:rPr>
        <w:t xml:space="preserve"> </w:t>
      </w:r>
      <w:r w:rsidR="005E7724" w:rsidRPr="00831251">
        <w:rPr>
          <w:rStyle w:val="af4"/>
          <w:rFonts w:ascii="Arial" w:hAnsi="Arial" w:cs="Arial"/>
          <w:i/>
          <w:sz w:val="20"/>
          <w:szCs w:val="20"/>
        </w:rPr>
        <w:t>утверждения</w:t>
      </w:r>
      <w:r w:rsidRPr="00831251">
        <w:rPr>
          <w:rStyle w:val="af4"/>
          <w:rFonts w:ascii="Arial" w:hAnsi="Arial" w:cs="Arial"/>
          <w:i/>
          <w:sz w:val="20"/>
          <w:szCs w:val="20"/>
        </w:rPr>
        <w:t xml:space="preserve"> </w:t>
      </w:r>
      <w:r w:rsidR="005E7724" w:rsidRPr="00831251">
        <w:rPr>
          <w:rStyle w:val="af4"/>
          <w:rFonts w:ascii="Arial" w:hAnsi="Arial" w:cs="Arial"/>
          <w:i/>
          <w:sz w:val="20"/>
          <w:szCs w:val="20"/>
        </w:rPr>
        <w:t>местных</w:t>
      </w:r>
      <w:r w:rsidRPr="00831251">
        <w:rPr>
          <w:rStyle w:val="af4"/>
          <w:rFonts w:ascii="Arial" w:hAnsi="Arial" w:cs="Arial"/>
          <w:i/>
          <w:sz w:val="20"/>
          <w:szCs w:val="20"/>
        </w:rPr>
        <w:t xml:space="preserve"> </w:t>
      </w:r>
      <w:r w:rsidR="005E7724" w:rsidRPr="00831251">
        <w:rPr>
          <w:rStyle w:val="af4"/>
          <w:rFonts w:ascii="Arial" w:hAnsi="Arial" w:cs="Arial"/>
          <w:i/>
          <w:sz w:val="20"/>
          <w:szCs w:val="20"/>
        </w:rPr>
        <w:t>нормативов</w:t>
      </w:r>
      <w:r w:rsidRPr="00831251">
        <w:rPr>
          <w:rStyle w:val="af4"/>
          <w:rFonts w:ascii="Arial" w:hAnsi="Arial" w:cs="Arial"/>
          <w:i/>
          <w:sz w:val="20"/>
          <w:szCs w:val="20"/>
        </w:rPr>
        <w:t xml:space="preserve"> </w:t>
      </w:r>
      <w:r w:rsidR="005E7724" w:rsidRPr="00831251">
        <w:rPr>
          <w:rStyle w:val="af4"/>
          <w:rFonts w:ascii="Arial" w:hAnsi="Arial" w:cs="Arial"/>
          <w:i/>
          <w:sz w:val="20"/>
          <w:szCs w:val="20"/>
        </w:rPr>
        <w:t>градостроительного</w:t>
      </w:r>
      <w:r w:rsidRPr="00831251">
        <w:rPr>
          <w:rStyle w:val="af4"/>
          <w:rFonts w:ascii="Arial" w:hAnsi="Arial" w:cs="Arial"/>
          <w:i/>
          <w:sz w:val="20"/>
          <w:szCs w:val="20"/>
        </w:rPr>
        <w:t xml:space="preserve"> </w:t>
      </w:r>
      <w:r w:rsidR="005E7724" w:rsidRPr="00831251">
        <w:rPr>
          <w:rStyle w:val="af4"/>
          <w:rFonts w:ascii="Arial" w:hAnsi="Arial" w:cs="Arial"/>
          <w:i/>
          <w:sz w:val="20"/>
          <w:szCs w:val="20"/>
        </w:rPr>
        <w:t>проектирования</w:t>
      </w:r>
      <w:r w:rsidRPr="00831251">
        <w:rPr>
          <w:rFonts w:ascii="Arial" w:hAnsi="Arial" w:cs="Arial"/>
          <w:b/>
          <w:i/>
          <w:sz w:val="20"/>
          <w:szCs w:val="20"/>
        </w:rPr>
        <w:t xml:space="preserve"> </w:t>
      </w:r>
      <w:r w:rsidR="005E7724" w:rsidRPr="00831251">
        <w:rPr>
          <w:rStyle w:val="af4"/>
          <w:rFonts w:ascii="Arial" w:hAnsi="Arial" w:cs="Arial"/>
          <w:i/>
          <w:sz w:val="20"/>
          <w:szCs w:val="20"/>
        </w:rPr>
        <w:t>Октябрьского</w:t>
      </w:r>
      <w:r w:rsidRPr="00831251">
        <w:rPr>
          <w:rStyle w:val="af4"/>
          <w:rFonts w:ascii="Arial" w:hAnsi="Arial" w:cs="Arial"/>
          <w:i/>
          <w:sz w:val="20"/>
          <w:szCs w:val="20"/>
        </w:rPr>
        <w:t xml:space="preserve"> </w:t>
      </w:r>
      <w:r w:rsidR="005E7724" w:rsidRPr="00831251">
        <w:rPr>
          <w:rStyle w:val="af4"/>
          <w:rFonts w:ascii="Arial" w:hAnsi="Arial" w:cs="Arial"/>
          <w:i/>
          <w:sz w:val="20"/>
          <w:szCs w:val="20"/>
        </w:rPr>
        <w:t>сельского</w:t>
      </w:r>
      <w:r w:rsidRPr="00831251">
        <w:rPr>
          <w:rStyle w:val="af4"/>
          <w:rFonts w:ascii="Arial" w:hAnsi="Arial" w:cs="Arial"/>
          <w:i/>
          <w:sz w:val="20"/>
          <w:szCs w:val="20"/>
        </w:rPr>
        <w:t xml:space="preserve"> </w:t>
      </w:r>
      <w:r w:rsidR="005E7724" w:rsidRPr="00831251">
        <w:rPr>
          <w:rStyle w:val="af4"/>
          <w:rFonts w:ascii="Arial" w:hAnsi="Arial" w:cs="Arial"/>
          <w:i/>
          <w:sz w:val="20"/>
          <w:szCs w:val="20"/>
        </w:rPr>
        <w:t>поселения</w:t>
      </w:r>
      <w:r w:rsidRPr="00831251">
        <w:rPr>
          <w:rFonts w:ascii="Arial" w:hAnsi="Arial" w:cs="Arial"/>
          <w:b/>
          <w:i/>
          <w:sz w:val="20"/>
          <w:szCs w:val="20"/>
        </w:rPr>
        <w:t xml:space="preserve"> </w:t>
      </w:r>
      <w:r w:rsidR="005E7724" w:rsidRPr="00831251">
        <w:rPr>
          <w:rStyle w:val="af4"/>
          <w:rFonts w:ascii="Arial" w:hAnsi="Arial" w:cs="Arial"/>
          <w:i/>
          <w:sz w:val="20"/>
          <w:szCs w:val="20"/>
        </w:rPr>
        <w:t>и</w:t>
      </w:r>
      <w:r w:rsidRPr="00831251">
        <w:rPr>
          <w:rStyle w:val="af4"/>
          <w:rFonts w:ascii="Arial" w:hAnsi="Arial" w:cs="Arial"/>
          <w:i/>
          <w:sz w:val="20"/>
          <w:szCs w:val="20"/>
        </w:rPr>
        <w:t xml:space="preserve"> </w:t>
      </w:r>
      <w:r w:rsidR="005E7724" w:rsidRPr="00831251">
        <w:rPr>
          <w:rStyle w:val="af4"/>
          <w:rFonts w:ascii="Arial" w:hAnsi="Arial" w:cs="Arial"/>
          <w:i/>
          <w:sz w:val="20"/>
          <w:szCs w:val="20"/>
        </w:rPr>
        <w:t>внесения</w:t>
      </w:r>
      <w:r w:rsidRPr="00831251">
        <w:rPr>
          <w:rStyle w:val="af4"/>
          <w:rFonts w:ascii="Arial" w:hAnsi="Arial" w:cs="Arial"/>
          <w:i/>
          <w:sz w:val="20"/>
          <w:szCs w:val="20"/>
        </w:rPr>
        <w:t xml:space="preserve"> </w:t>
      </w:r>
      <w:r w:rsidR="005E7724" w:rsidRPr="00831251">
        <w:rPr>
          <w:rStyle w:val="af4"/>
          <w:rFonts w:ascii="Arial" w:hAnsi="Arial" w:cs="Arial"/>
          <w:i/>
          <w:sz w:val="20"/>
          <w:szCs w:val="20"/>
        </w:rPr>
        <w:t>в</w:t>
      </w:r>
      <w:r w:rsidRPr="00831251">
        <w:rPr>
          <w:rStyle w:val="af4"/>
          <w:rFonts w:ascii="Arial" w:hAnsi="Arial" w:cs="Arial"/>
          <w:i/>
          <w:sz w:val="20"/>
          <w:szCs w:val="20"/>
        </w:rPr>
        <w:t xml:space="preserve"> </w:t>
      </w:r>
      <w:r w:rsidR="005E7724" w:rsidRPr="00831251">
        <w:rPr>
          <w:rStyle w:val="af4"/>
          <w:rFonts w:ascii="Arial" w:hAnsi="Arial" w:cs="Arial"/>
          <w:i/>
          <w:sz w:val="20"/>
          <w:szCs w:val="20"/>
        </w:rPr>
        <w:t>них</w:t>
      </w:r>
      <w:r w:rsidRPr="00831251">
        <w:rPr>
          <w:rStyle w:val="af4"/>
          <w:rFonts w:ascii="Arial" w:hAnsi="Arial" w:cs="Arial"/>
          <w:i/>
          <w:sz w:val="20"/>
          <w:szCs w:val="20"/>
        </w:rPr>
        <w:t xml:space="preserve"> </w:t>
      </w:r>
      <w:r w:rsidR="005E7724" w:rsidRPr="00831251">
        <w:rPr>
          <w:rStyle w:val="af4"/>
          <w:rFonts w:ascii="Arial" w:hAnsi="Arial" w:cs="Arial"/>
          <w:i/>
          <w:sz w:val="20"/>
          <w:szCs w:val="20"/>
        </w:rPr>
        <w:t>изменений</w:t>
      </w:r>
      <w:r w:rsidR="005E7724" w:rsidRPr="00831251">
        <w:rPr>
          <w:rFonts w:ascii="Arial" w:hAnsi="Arial" w:cs="Arial"/>
          <w:b/>
          <w:i/>
          <w:sz w:val="20"/>
          <w:szCs w:val="20"/>
        </w:rPr>
        <w:t>,</w:t>
      </w:r>
      <w:r w:rsidRPr="00831251">
        <w:rPr>
          <w:rFonts w:ascii="Arial" w:hAnsi="Arial" w:cs="Arial"/>
          <w:b/>
          <w:i/>
          <w:sz w:val="20"/>
          <w:szCs w:val="20"/>
        </w:rPr>
        <w:t xml:space="preserve"> </w:t>
      </w:r>
      <w:r w:rsidR="005E7724" w:rsidRPr="00831251">
        <w:rPr>
          <w:rFonts w:ascii="Arial" w:hAnsi="Arial" w:cs="Arial"/>
          <w:b/>
          <w:i/>
          <w:sz w:val="20"/>
          <w:szCs w:val="20"/>
        </w:rPr>
        <w:t>утвержденный</w:t>
      </w:r>
      <w:r w:rsidRPr="00831251">
        <w:rPr>
          <w:rFonts w:ascii="Arial" w:hAnsi="Arial" w:cs="Arial"/>
          <w:b/>
          <w:sz w:val="20"/>
          <w:szCs w:val="20"/>
        </w:rPr>
        <w:t xml:space="preserve"> </w:t>
      </w:r>
      <w:r w:rsidR="005E7724" w:rsidRPr="00831251">
        <w:rPr>
          <w:rFonts w:ascii="Arial" w:hAnsi="Arial" w:cs="Arial"/>
          <w:b/>
          <w:i/>
          <w:spacing w:val="-8"/>
          <w:sz w:val="20"/>
          <w:szCs w:val="20"/>
        </w:rPr>
        <w:t>постановлением</w:t>
      </w:r>
      <w:r w:rsidRPr="00831251">
        <w:rPr>
          <w:rFonts w:ascii="Arial" w:hAnsi="Arial" w:cs="Arial"/>
          <w:b/>
          <w:i/>
          <w:spacing w:val="-8"/>
          <w:sz w:val="20"/>
          <w:szCs w:val="20"/>
        </w:rPr>
        <w:t xml:space="preserve"> </w:t>
      </w:r>
      <w:r w:rsidR="005E7724" w:rsidRPr="00831251">
        <w:rPr>
          <w:rFonts w:ascii="Arial" w:hAnsi="Arial" w:cs="Arial"/>
          <w:b/>
          <w:i/>
          <w:spacing w:val="-8"/>
          <w:sz w:val="20"/>
          <w:szCs w:val="20"/>
        </w:rPr>
        <w:t>администрации</w:t>
      </w:r>
      <w:r w:rsidRPr="00831251">
        <w:rPr>
          <w:rFonts w:ascii="Arial" w:hAnsi="Arial" w:cs="Arial"/>
          <w:b/>
          <w:i/>
          <w:spacing w:val="-2"/>
          <w:sz w:val="20"/>
          <w:szCs w:val="20"/>
        </w:rPr>
        <w:t xml:space="preserve"> </w:t>
      </w:r>
      <w:r w:rsidR="005E7724" w:rsidRPr="00831251">
        <w:rPr>
          <w:rFonts w:ascii="Arial" w:hAnsi="Arial" w:cs="Arial"/>
          <w:b/>
          <w:bCs/>
          <w:i/>
          <w:iCs/>
          <w:sz w:val="20"/>
          <w:szCs w:val="20"/>
        </w:rPr>
        <w:t>Октябрьского</w:t>
      </w:r>
      <w:r w:rsidRPr="00831251">
        <w:rPr>
          <w:rFonts w:ascii="Arial" w:hAnsi="Arial" w:cs="Arial"/>
          <w:b/>
          <w:bCs/>
          <w:i/>
          <w:iCs/>
          <w:sz w:val="20"/>
          <w:szCs w:val="20"/>
        </w:rPr>
        <w:t xml:space="preserve"> </w:t>
      </w:r>
      <w:r w:rsidR="005E7724" w:rsidRPr="00831251">
        <w:rPr>
          <w:rFonts w:ascii="Arial" w:hAnsi="Arial" w:cs="Arial"/>
          <w:b/>
          <w:bCs/>
          <w:i/>
          <w:iCs/>
          <w:sz w:val="20"/>
          <w:szCs w:val="20"/>
        </w:rPr>
        <w:t>сельского</w:t>
      </w:r>
      <w:r w:rsidRPr="00831251">
        <w:rPr>
          <w:rFonts w:ascii="Arial" w:hAnsi="Arial" w:cs="Arial"/>
          <w:b/>
          <w:bCs/>
          <w:i/>
          <w:iCs/>
          <w:sz w:val="20"/>
          <w:szCs w:val="20"/>
        </w:rPr>
        <w:t xml:space="preserve"> </w:t>
      </w:r>
      <w:r w:rsidR="005E7724" w:rsidRPr="00831251">
        <w:rPr>
          <w:rFonts w:ascii="Arial" w:hAnsi="Arial" w:cs="Arial"/>
          <w:b/>
          <w:bCs/>
          <w:i/>
          <w:iCs/>
          <w:sz w:val="20"/>
          <w:szCs w:val="20"/>
        </w:rPr>
        <w:t>поселения</w:t>
      </w:r>
      <w:r w:rsidRPr="00831251">
        <w:rPr>
          <w:rFonts w:ascii="Arial" w:hAnsi="Arial" w:cs="Arial"/>
          <w:b/>
          <w:bCs/>
          <w:i/>
          <w:iCs/>
          <w:sz w:val="20"/>
          <w:szCs w:val="20"/>
        </w:rPr>
        <w:t xml:space="preserve"> </w:t>
      </w:r>
      <w:r w:rsidR="005E7724" w:rsidRPr="00831251">
        <w:rPr>
          <w:rFonts w:ascii="Arial" w:hAnsi="Arial" w:cs="Arial"/>
          <w:b/>
          <w:bCs/>
          <w:i/>
          <w:iCs/>
          <w:sz w:val="20"/>
          <w:szCs w:val="20"/>
        </w:rPr>
        <w:t>Мариинско-Посадского</w:t>
      </w:r>
      <w:r w:rsidRPr="00831251">
        <w:rPr>
          <w:rFonts w:ascii="Arial" w:hAnsi="Arial" w:cs="Arial"/>
          <w:b/>
          <w:bCs/>
          <w:i/>
          <w:iCs/>
          <w:sz w:val="20"/>
          <w:szCs w:val="20"/>
        </w:rPr>
        <w:t xml:space="preserve"> </w:t>
      </w:r>
      <w:r w:rsidR="005E7724" w:rsidRPr="00831251">
        <w:rPr>
          <w:rFonts w:ascii="Arial" w:hAnsi="Arial" w:cs="Arial"/>
          <w:b/>
          <w:bCs/>
          <w:i/>
          <w:iCs/>
          <w:sz w:val="20"/>
          <w:szCs w:val="20"/>
        </w:rPr>
        <w:t>района</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Ч</w:t>
      </w:r>
      <w:r w:rsidR="005E7724" w:rsidRPr="00831251">
        <w:rPr>
          <w:rFonts w:ascii="Arial" w:hAnsi="Arial" w:cs="Arial"/>
          <w:b/>
          <w:i/>
          <w:spacing w:val="-2"/>
          <w:sz w:val="20"/>
          <w:szCs w:val="20"/>
        </w:rPr>
        <w:t>у</w:t>
      </w:r>
      <w:r w:rsidR="005E7724" w:rsidRPr="00831251">
        <w:rPr>
          <w:rFonts w:ascii="Arial" w:hAnsi="Arial" w:cs="Arial"/>
          <w:b/>
          <w:i/>
          <w:spacing w:val="-2"/>
          <w:sz w:val="20"/>
          <w:szCs w:val="20"/>
        </w:rPr>
        <w:t>вашской</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Республики</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от</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16.01.2020</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г.</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4</w:t>
      </w:r>
      <w:r w:rsidRPr="00831251">
        <w:rPr>
          <w:rFonts w:ascii="Arial" w:hAnsi="Arial" w:cs="Arial"/>
          <w:b/>
          <w:i/>
          <w:spacing w:val="-2"/>
          <w:sz w:val="20"/>
          <w:szCs w:val="20"/>
        </w:rPr>
        <w:t xml:space="preserve"> </w:t>
      </w:r>
      <w:r w:rsidR="005E7724" w:rsidRPr="00831251">
        <w:rPr>
          <w:rFonts w:ascii="Arial" w:hAnsi="Arial" w:cs="Arial"/>
          <w:b/>
          <w:bCs/>
          <w:i/>
          <w:iCs/>
          <w:sz w:val="20"/>
          <w:szCs w:val="20"/>
        </w:rPr>
        <w:t>(далее</w:t>
      </w:r>
      <w:r w:rsidRPr="00831251">
        <w:rPr>
          <w:rFonts w:ascii="Arial" w:hAnsi="Arial" w:cs="Arial"/>
          <w:b/>
          <w:bCs/>
          <w:i/>
          <w:iCs/>
          <w:sz w:val="20"/>
          <w:szCs w:val="20"/>
        </w:rPr>
        <w:t xml:space="preserve"> </w:t>
      </w:r>
      <w:r w:rsidR="005E7724" w:rsidRPr="00831251">
        <w:rPr>
          <w:rFonts w:ascii="Arial" w:hAnsi="Arial" w:cs="Arial"/>
          <w:b/>
          <w:bCs/>
          <w:i/>
          <w:iCs/>
          <w:sz w:val="20"/>
          <w:szCs w:val="20"/>
        </w:rPr>
        <w:t>–</w:t>
      </w:r>
      <w:r w:rsidRPr="00831251">
        <w:rPr>
          <w:rFonts w:ascii="Arial" w:hAnsi="Arial" w:cs="Arial"/>
          <w:b/>
          <w:bCs/>
          <w:i/>
          <w:iCs/>
          <w:sz w:val="20"/>
          <w:szCs w:val="20"/>
        </w:rPr>
        <w:t xml:space="preserve"> </w:t>
      </w:r>
      <w:r w:rsidR="005E7724" w:rsidRPr="00831251">
        <w:rPr>
          <w:rFonts w:ascii="Arial" w:hAnsi="Arial" w:cs="Arial"/>
          <w:b/>
          <w:bCs/>
          <w:i/>
          <w:iCs/>
          <w:sz w:val="20"/>
          <w:szCs w:val="20"/>
        </w:rPr>
        <w:t>Порядок)</w:t>
      </w:r>
      <w:r w:rsidRPr="00831251">
        <w:rPr>
          <w:rFonts w:ascii="Arial" w:hAnsi="Arial" w:cs="Arial"/>
          <w:b/>
          <w:i/>
          <w:spacing w:val="-2"/>
          <w:sz w:val="20"/>
          <w:szCs w:val="20"/>
        </w:rPr>
        <w:t xml:space="preserve"> </w:t>
      </w:r>
      <w:r w:rsidR="005E7724" w:rsidRPr="00831251">
        <w:rPr>
          <w:rFonts w:ascii="Arial" w:hAnsi="Arial" w:cs="Arial"/>
          <w:b/>
          <w:i/>
          <w:spacing w:val="-3"/>
          <w:sz w:val="20"/>
          <w:szCs w:val="20"/>
        </w:rPr>
        <w:t>следующие</w:t>
      </w:r>
      <w:r w:rsidRPr="00831251">
        <w:rPr>
          <w:rFonts w:ascii="Arial" w:hAnsi="Arial" w:cs="Arial"/>
          <w:b/>
          <w:i/>
          <w:spacing w:val="-3"/>
          <w:sz w:val="20"/>
          <w:szCs w:val="20"/>
        </w:rPr>
        <w:t xml:space="preserve"> </w:t>
      </w:r>
      <w:r w:rsidR="005E7724" w:rsidRPr="00831251">
        <w:rPr>
          <w:rFonts w:ascii="Arial" w:hAnsi="Arial" w:cs="Arial"/>
          <w:b/>
          <w:i/>
          <w:spacing w:val="-3"/>
          <w:sz w:val="20"/>
          <w:szCs w:val="20"/>
        </w:rPr>
        <w:t>изменения:</w:t>
      </w:r>
    </w:p>
    <w:p w:rsidR="005E7724" w:rsidRPr="00831251" w:rsidRDefault="005E7724" w:rsidP="00961D76">
      <w:pPr>
        <w:pStyle w:val="ConsPlusNormal"/>
        <w:shd w:val="clear" w:color="auto" w:fill="FFFFFF" w:themeFill="background1"/>
        <w:ind w:firstLine="709"/>
        <w:jc w:val="both"/>
        <w:rPr>
          <w:bCs/>
        </w:rPr>
      </w:pPr>
      <w:r w:rsidRPr="00831251">
        <w:rPr>
          <w:bCs/>
        </w:rPr>
        <w:t>а)</w:t>
      </w:r>
      <w:r w:rsidR="003456FD" w:rsidRPr="00831251">
        <w:rPr>
          <w:bCs/>
        </w:rPr>
        <w:t xml:space="preserve"> </w:t>
      </w:r>
      <w:r w:rsidRPr="00831251">
        <w:rPr>
          <w:bCs/>
        </w:rPr>
        <w:t>подпункт</w:t>
      </w:r>
      <w:r w:rsidR="003456FD" w:rsidRPr="00831251">
        <w:rPr>
          <w:bCs/>
        </w:rPr>
        <w:t xml:space="preserve"> </w:t>
      </w:r>
      <w:r w:rsidRPr="00831251">
        <w:rPr>
          <w:bCs/>
        </w:rPr>
        <w:t>«а»</w:t>
      </w:r>
      <w:r w:rsidR="003456FD" w:rsidRPr="00831251">
        <w:rPr>
          <w:bCs/>
        </w:rPr>
        <w:t xml:space="preserve"> </w:t>
      </w:r>
      <w:r w:rsidRPr="00831251">
        <w:rPr>
          <w:bCs/>
        </w:rPr>
        <w:t>пункта</w:t>
      </w:r>
      <w:r w:rsidR="003456FD" w:rsidRPr="00831251">
        <w:rPr>
          <w:bCs/>
        </w:rPr>
        <w:t xml:space="preserve"> </w:t>
      </w:r>
      <w:r w:rsidRPr="00831251">
        <w:rPr>
          <w:bCs/>
        </w:rPr>
        <w:t>1.3</w:t>
      </w:r>
      <w:r w:rsidR="003456FD" w:rsidRPr="00831251">
        <w:rPr>
          <w:bCs/>
        </w:rPr>
        <w:t xml:space="preserve"> </w:t>
      </w:r>
      <w:r w:rsidRPr="00831251">
        <w:rPr>
          <w:bCs/>
        </w:rPr>
        <w:t>Порядка</w:t>
      </w:r>
      <w:r w:rsidR="003456FD" w:rsidRPr="00831251">
        <w:rPr>
          <w:bCs/>
        </w:rPr>
        <w:t xml:space="preserve"> </w:t>
      </w:r>
      <w:r w:rsidRPr="00831251">
        <w:rPr>
          <w:bCs/>
        </w:rPr>
        <w:t>изложить</w:t>
      </w:r>
      <w:r w:rsidR="003456FD" w:rsidRPr="00831251">
        <w:rPr>
          <w:bCs/>
        </w:rPr>
        <w:t xml:space="preserve"> </w:t>
      </w:r>
      <w:r w:rsidRPr="00831251">
        <w:rPr>
          <w:bCs/>
        </w:rPr>
        <w:t>в</w:t>
      </w:r>
      <w:r w:rsidR="003456FD" w:rsidRPr="00831251">
        <w:rPr>
          <w:bCs/>
        </w:rPr>
        <w:t xml:space="preserve"> </w:t>
      </w:r>
      <w:r w:rsidRPr="00831251">
        <w:rPr>
          <w:bCs/>
        </w:rPr>
        <w:t>следующей</w:t>
      </w:r>
      <w:r w:rsidR="003456FD" w:rsidRPr="00831251">
        <w:rPr>
          <w:bCs/>
        </w:rPr>
        <w:t xml:space="preserve"> </w:t>
      </w:r>
      <w:r w:rsidRPr="00831251">
        <w:rPr>
          <w:bCs/>
        </w:rPr>
        <w:t>редакции:</w:t>
      </w:r>
    </w:p>
    <w:p w:rsidR="00C31921" w:rsidRPr="00831251" w:rsidRDefault="005E7724" w:rsidP="00961D76">
      <w:pPr>
        <w:pStyle w:val="af5"/>
        <w:shd w:val="clear" w:color="auto" w:fill="FFFFFF" w:themeFill="background1"/>
        <w:tabs>
          <w:tab w:val="num" w:pos="0"/>
        </w:tabs>
        <w:spacing w:before="0" w:beforeAutospacing="0" w:after="0" w:afterAutospacing="0"/>
        <w:ind w:firstLine="284"/>
        <w:jc w:val="both"/>
        <w:rPr>
          <w:rFonts w:ascii="Arial" w:hAnsi="Arial" w:cs="Arial"/>
          <w:b/>
          <w:i/>
          <w:color w:val="auto"/>
          <w:sz w:val="20"/>
          <w:szCs w:val="20"/>
        </w:rPr>
      </w:pPr>
      <w:r w:rsidRPr="00831251">
        <w:rPr>
          <w:rStyle w:val="blk"/>
          <w:rFonts w:ascii="Arial" w:hAnsi="Arial" w:cs="Arial"/>
          <w:b/>
          <w:i/>
          <w:color w:val="auto"/>
          <w:sz w:val="20"/>
          <w:szCs w:val="20"/>
        </w:rPr>
        <w:t>«</w:t>
      </w:r>
      <w:r w:rsidRPr="00831251">
        <w:rPr>
          <w:rFonts w:ascii="Arial" w:hAnsi="Arial" w:cs="Arial"/>
          <w:b/>
          <w:i/>
          <w:color w:val="auto"/>
          <w:sz w:val="20"/>
          <w:szCs w:val="20"/>
        </w:rPr>
        <w:t>а)</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электро-,</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тепл</w:t>
      </w:r>
      <w:proofErr w:type="gramStart"/>
      <w:r w:rsidRPr="00831251">
        <w:rPr>
          <w:rFonts w:ascii="Arial" w:hAnsi="Arial" w:cs="Arial"/>
          <w:b/>
          <w:i/>
          <w:color w:val="auto"/>
          <w:sz w:val="20"/>
          <w:szCs w:val="20"/>
        </w:rPr>
        <w:t>о-</w:t>
      </w:r>
      <w:proofErr w:type="gramEnd"/>
      <w:r w:rsidRPr="00831251">
        <w:rPr>
          <w:rFonts w:ascii="Arial" w:hAnsi="Arial" w:cs="Arial"/>
          <w:b/>
          <w:i/>
          <w:color w:val="auto"/>
          <w:sz w:val="20"/>
          <w:szCs w:val="20"/>
        </w:rPr>
        <w:t>,</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газо-</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и</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водоснабжение</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населения,</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водоотведение;»;</w:t>
      </w:r>
    </w:p>
    <w:p w:rsidR="005E7724" w:rsidRPr="00831251" w:rsidRDefault="005E7724" w:rsidP="00961D76">
      <w:pPr>
        <w:pStyle w:val="ConsPlusNormal"/>
        <w:widowControl/>
        <w:shd w:val="clear" w:color="auto" w:fill="FFFFFF" w:themeFill="background1"/>
        <w:ind w:firstLine="540"/>
        <w:jc w:val="both"/>
        <w:rPr>
          <w:bCs/>
        </w:rPr>
      </w:pPr>
      <w:r w:rsidRPr="00831251">
        <w:t>б)</w:t>
      </w:r>
      <w:r w:rsidR="003456FD" w:rsidRPr="00831251">
        <w:t xml:space="preserve"> </w:t>
      </w:r>
      <w:r w:rsidRPr="00831251">
        <w:t>подпункт</w:t>
      </w:r>
      <w:r w:rsidR="003456FD" w:rsidRPr="00831251">
        <w:t xml:space="preserve"> </w:t>
      </w:r>
      <w:r w:rsidRPr="00831251">
        <w:t>2</w:t>
      </w:r>
      <w:r w:rsidR="003456FD" w:rsidRPr="00831251">
        <w:t xml:space="preserve"> </w:t>
      </w:r>
      <w:r w:rsidRPr="00831251">
        <w:rPr>
          <w:bCs/>
        </w:rPr>
        <w:t>пункта</w:t>
      </w:r>
      <w:r w:rsidR="003456FD" w:rsidRPr="00831251">
        <w:rPr>
          <w:bCs/>
        </w:rPr>
        <w:t xml:space="preserve"> </w:t>
      </w:r>
      <w:r w:rsidRPr="00831251">
        <w:rPr>
          <w:bCs/>
        </w:rPr>
        <w:t>1.5</w:t>
      </w:r>
      <w:r w:rsidR="003456FD" w:rsidRPr="00831251">
        <w:rPr>
          <w:bCs/>
        </w:rPr>
        <w:t xml:space="preserve"> </w:t>
      </w:r>
      <w:r w:rsidRPr="00831251">
        <w:rPr>
          <w:bCs/>
        </w:rPr>
        <w:t>Порядка</w:t>
      </w:r>
      <w:r w:rsidR="003456FD" w:rsidRPr="00831251">
        <w:rPr>
          <w:bCs/>
        </w:rPr>
        <w:t xml:space="preserve"> </w:t>
      </w:r>
      <w:r w:rsidRPr="00831251">
        <w:rPr>
          <w:bCs/>
        </w:rPr>
        <w:t>изложить</w:t>
      </w:r>
      <w:r w:rsidR="003456FD" w:rsidRPr="00831251">
        <w:rPr>
          <w:bCs/>
        </w:rPr>
        <w:t xml:space="preserve"> </w:t>
      </w:r>
      <w:r w:rsidRPr="00831251">
        <w:rPr>
          <w:bCs/>
        </w:rPr>
        <w:t>в</w:t>
      </w:r>
      <w:r w:rsidR="003456FD" w:rsidRPr="00831251">
        <w:rPr>
          <w:bCs/>
        </w:rPr>
        <w:t xml:space="preserve"> </w:t>
      </w:r>
      <w:r w:rsidRPr="00831251">
        <w:rPr>
          <w:bCs/>
        </w:rPr>
        <w:t>следующей</w:t>
      </w:r>
      <w:r w:rsidR="003456FD" w:rsidRPr="00831251">
        <w:rPr>
          <w:bCs/>
        </w:rPr>
        <w:t xml:space="preserve"> </w:t>
      </w:r>
      <w:r w:rsidRPr="00831251">
        <w:rPr>
          <w:bCs/>
        </w:rPr>
        <w:t>редакции:</w:t>
      </w:r>
    </w:p>
    <w:p w:rsidR="00C31921" w:rsidRPr="00831251" w:rsidRDefault="005E7724" w:rsidP="00961D76">
      <w:pPr>
        <w:pStyle w:val="af5"/>
        <w:shd w:val="clear" w:color="auto" w:fill="FFFFFF" w:themeFill="background1"/>
        <w:tabs>
          <w:tab w:val="num" w:pos="0"/>
        </w:tabs>
        <w:spacing w:before="0" w:beforeAutospacing="0" w:after="0" w:afterAutospacing="0"/>
        <w:ind w:firstLine="284"/>
        <w:jc w:val="both"/>
        <w:rPr>
          <w:rStyle w:val="blk"/>
          <w:rFonts w:ascii="Arial" w:hAnsi="Arial" w:cs="Arial"/>
          <w:b/>
          <w:i/>
          <w:color w:val="auto"/>
          <w:sz w:val="20"/>
          <w:szCs w:val="20"/>
        </w:rPr>
      </w:pPr>
      <w:r w:rsidRPr="00831251">
        <w:rPr>
          <w:rFonts w:ascii="Arial" w:hAnsi="Arial" w:cs="Arial"/>
          <w:b/>
          <w:bCs/>
          <w:i/>
          <w:color w:val="auto"/>
          <w:sz w:val="20"/>
          <w:szCs w:val="20"/>
        </w:rPr>
        <w:t>«</w:t>
      </w:r>
      <w:r w:rsidRPr="00831251">
        <w:rPr>
          <w:rFonts w:ascii="Arial" w:hAnsi="Arial" w:cs="Arial"/>
          <w:b/>
          <w:i/>
          <w:color w:val="auto"/>
          <w:sz w:val="20"/>
          <w:szCs w:val="20"/>
        </w:rPr>
        <w:t>2)</w:t>
      </w:r>
      <w:r w:rsidR="003456FD" w:rsidRPr="00831251">
        <w:rPr>
          <w:rFonts w:ascii="Arial" w:hAnsi="Arial" w:cs="Arial"/>
          <w:b/>
          <w:i/>
          <w:color w:val="auto"/>
          <w:sz w:val="20"/>
          <w:szCs w:val="20"/>
        </w:rPr>
        <w:t xml:space="preserve"> </w:t>
      </w:r>
      <w:r w:rsidRPr="00831251">
        <w:rPr>
          <w:rStyle w:val="blk"/>
          <w:rFonts w:ascii="Arial" w:hAnsi="Arial" w:cs="Arial"/>
          <w:b/>
          <w:i/>
          <w:color w:val="auto"/>
          <w:sz w:val="20"/>
          <w:szCs w:val="20"/>
        </w:rPr>
        <w:t>стратегии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социально-экономического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развития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муниципального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образования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плана</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мероприятий</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ее</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реализации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наличии)</w:t>
      </w:r>
      <w:proofErr w:type="gramStart"/>
      <w:r w:rsidRPr="00831251">
        <w:rPr>
          <w:rStyle w:val="blk"/>
          <w:rFonts w:ascii="Arial" w:hAnsi="Arial" w:cs="Arial"/>
          <w:b/>
          <w:i/>
          <w:color w:val="auto"/>
          <w:sz w:val="20"/>
          <w:szCs w:val="20"/>
        </w:rPr>
        <w:t>;</w:t>
      </w:r>
      <w:r w:rsidRPr="00831251">
        <w:rPr>
          <w:rFonts w:ascii="Arial" w:hAnsi="Arial" w:cs="Arial"/>
          <w:b/>
          <w:bCs/>
          <w:i/>
          <w:color w:val="auto"/>
          <w:sz w:val="20"/>
          <w:szCs w:val="20"/>
        </w:rPr>
        <w:t>»</w:t>
      </w:r>
      <w:proofErr w:type="gramEnd"/>
      <w:r w:rsidRPr="00831251">
        <w:rPr>
          <w:rFonts w:ascii="Arial" w:hAnsi="Arial" w:cs="Arial"/>
          <w:b/>
          <w:bCs/>
          <w:i/>
          <w:color w:val="auto"/>
          <w:sz w:val="20"/>
          <w:szCs w:val="20"/>
        </w:rPr>
        <w:t>.</w:t>
      </w:r>
    </w:p>
    <w:p w:rsidR="00C31921" w:rsidRPr="00CA4F24" w:rsidRDefault="005E7724" w:rsidP="00961D76">
      <w:pPr>
        <w:shd w:val="clear" w:color="auto" w:fill="FFFFFF" w:themeFill="background1"/>
        <w:autoSpaceDE w:val="0"/>
        <w:ind w:firstLine="690"/>
        <w:jc w:val="both"/>
        <w:rPr>
          <w:rFonts w:ascii="Arial" w:hAnsi="Arial" w:cs="Arial"/>
          <w:sz w:val="20"/>
          <w:szCs w:val="20"/>
        </w:rPr>
      </w:pPr>
      <w:r w:rsidRPr="00CA4F24">
        <w:rPr>
          <w:rFonts w:ascii="Arial" w:hAnsi="Arial" w:cs="Arial"/>
          <w:sz w:val="20"/>
          <w:szCs w:val="20"/>
        </w:rPr>
        <w:t>2.</w:t>
      </w:r>
      <w:r w:rsidR="003456FD" w:rsidRPr="00CA4F24">
        <w:rPr>
          <w:rFonts w:ascii="Arial" w:hAnsi="Arial" w:cs="Arial"/>
          <w:sz w:val="20"/>
          <w:szCs w:val="20"/>
        </w:rPr>
        <w:t xml:space="preserve"> </w:t>
      </w:r>
      <w:r w:rsidRPr="00CA4F24">
        <w:rPr>
          <w:rFonts w:ascii="Arial" w:hAnsi="Arial" w:cs="Arial"/>
          <w:sz w:val="20"/>
          <w:szCs w:val="20"/>
        </w:rPr>
        <w:t>Настоящее</w:t>
      </w:r>
      <w:r w:rsidR="003456FD" w:rsidRPr="00CA4F24">
        <w:rPr>
          <w:rFonts w:ascii="Arial" w:hAnsi="Arial" w:cs="Arial"/>
          <w:sz w:val="20"/>
          <w:szCs w:val="20"/>
        </w:rPr>
        <w:t xml:space="preserve"> </w:t>
      </w:r>
      <w:r w:rsidRPr="00CA4F24">
        <w:rPr>
          <w:rFonts w:ascii="Arial" w:hAnsi="Arial" w:cs="Arial"/>
          <w:sz w:val="20"/>
          <w:szCs w:val="20"/>
        </w:rPr>
        <w:t>постановление</w:t>
      </w:r>
      <w:r w:rsidR="003456FD" w:rsidRPr="00CA4F24">
        <w:rPr>
          <w:rFonts w:ascii="Arial" w:hAnsi="Arial" w:cs="Arial"/>
          <w:sz w:val="20"/>
          <w:szCs w:val="20"/>
        </w:rPr>
        <w:t xml:space="preserve"> </w:t>
      </w:r>
      <w:r w:rsidRPr="00CA4F24">
        <w:rPr>
          <w:rFonts w:ascii="Arial" w:hAnsi="Arial" w:cs="Arial"/>
          <w:sz w:val="20"/>
          <w:szCs w:val="20"/>
        </w:rPr>
        <w:t>вступает</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силу</w:t>
      </w:r>
      <w:r w:rsidR="003456FD" w:rsidRPr="00CA4F24">
        <w:rPr>
          <w:rFonts w:ascii="Arial" w:hAnsi="Arial" w:cs="Arial"/>
          <w:sz w:val="20"/>
          <w:szCs w:val="20"/>
        </w:rPr>
        <w:t xml:space="preserve"> </w:t>
      </w:r>
      <w:r w:rsidRPr="00CA4F24">
        <w:rPr>
          <w:rFonts w:ascii="Arial" w:hAnsi="Arial" w:cs="Arial"/>
          <w:sz w:val="20"/>
          <w:szCs w:val="20"/>
        </w:rPr>
        <w:t>со</w:t>
      </w:r>
      <w:r w:rsidR="003456FD" w:rsidRPr="00CA4F24">
        <w:rPr>
          <w:rFonts w:ascii="Arial" w:hAnsi="Arial" w:cs="Arial"/>
          <w:sz w:val="20"/>
          <w:szCs w:val="20"/>
        </w:rPr>
        <w:t xml:space="preserve"> </w:t>
      </w:r>
      <w:r w:rsidRPr="00CA4F24">
        <w:rPr>
          <w:rFonts w:ascii="Arial" w:hAnsi="Arial" w:cs="Arial"/>
          <w:sz w:val="20"/>
          <w:szCs w:val="20"/>
        </w:rPr>
        <w:t>дня</w:t>
      </w:r>
      <w:r w:rsidR="003456FD" w:rsidRPr="00CA4F24">
        <w:rPr>
          <w:rFonts w:ascii="Arial" w:hAnsi="Arial" w:cs="Arial"/>
          <w:sz w:val="20"/>
          <w:szCs w:val="20"/>
        </w:rPr>
        <w:t xml:space="preserve"> </w:t>
      </w:r>
      <w:r w:rsidRPr="00CA4F24">
        <w:rPr>
          <w:rFonts w:ascii="Arial" w:hAnsi="Arial" w:cs="Arial"/>
          <w:sz w:val="20"/>
          <w:szCs w:val="20"/>
        </w:rPr>
        <w:t>официального</w:t>
      </w:r>
      <w:r w:rsidR="003456FD" w:rsidRPr="00CA4F24">
        <w:rPr>
          <w:rFonts w:ascii="Arial" w:hAnsi="Arial" w:cs="Arial"/>
          <w:sz w:val="20"/>
          <w:szCs w:val="20"/>
        </w:rPr>
        <w:t xml:space="preserve"> </w:t>
      </w:r>
      <w:r w:rsidRPr="00CA4F24">
        <w:rPr>
          <w:rFonts w:ascii="Arial" w:hAnsi="Arial" w:cs="Arial"/>
          <w:sz w:val="20"/>
          <w:szCs w:val="20"/>
        </w:rPr>
        <w:t>опубликования</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муниципальной</w:t>
      </w:r>
      <w:r w:rsidR="003456FD" w:rsidRPr="00CA4F24">
        <w:rPr>
          <w:rFonts w:ascii="Arial" w:hAnsi="Arial" w:cs="Arial"/>
          <w:sz w:val="20"/>
          <w:szCs w:val="20"/>
        </w:rPr>
        <w:t xml:space="preserve"> </w:t>
      </w:r>
      <w:r w:rsidRPr="00CA4F24">
        <w:rPr>
          <w:rFonts w:ascii="Arial" w:hAnsi="Arial" w:cs="Arial"/>
          <w:sz w:val="20"/>
          <w:szCs w:val="20"/>
        </w:rPr>
        <w:t>газете</w:t>
      </w:r>
      <w:r w:rsidR="003456FD" w:rsidRPr="00CA4F24">
        <w:rPr>
          <w:rFonts w:ascii="Arial" w:hAnsi="Arial" w:cs="Arial"/>
          <w:sz w:val="20"/>
          <w:szCs w:val="20"/>
        </w:rPr>
        <w:t xml:space="preserve"> </w:t>
      </w:r>
      <w:r w:rsidRPr="00CA4F24">
        <w:rPr>
          <w:rFonts w:ascii="Arial" w:hAnsi="Arial" w:cs="Arial"/>
          <w:sz w:val="20"/>
          <w:szCs w:val="20"/>
        </w:rPr>
        <w:t>"</w:t>
      </w:r>
      <w:r w:rsidR="003456FD" w:rsidRPr="00CA4F24">
        <w:rPr>
          <w:rFonts w:ascii="Arial" w:hAnsi="Arial" w:cs="Arial"/>
          <w:sz w:val="20"/>
          <w:szCs w:val="20"/>
        </w:rPr>
        <w:t xml:space="preserve"> </w:t>
      </w:r>
      <w:r w:rsidRPr="00CA4F24">
        <w:rPr>
          <w:rFonts w:ascii="Arial" w:hAnsi="Arial" w:cs="Arial"/>
          <w:sz w:val="20"/>
          <w:szCs w:val="20"/>
        </w:rPr>
        <w:t>Посадский</w:t>
      </w:r>
      <w:r w:rsidR="003456FD" w:rsidRPr="00CA4F24">
        <w:rPr>
          <w:rFonts w:ascii="Arial" w:hAnsi="Arial" w:cs="Arial"/>
          <w:sz w:val="20"/>
          <w:szCs w:val="20"/>
        </w:rPr>
        <w:t xml:space="preserve"> </w:t>
      </w:r>
      <w:r w:rsidRPr="00CA4F24">
        <w:rPr>
          <w:rFonts w:ascii="Arial" w:hAnsi="Arial" w:cs="Arial"/>
          <w:sz w:val="20"/>
          <w:szCs w:val="20"/>
        </w:rPr>
        <w:t>вестник".</w:t>
      </w:r>
    </w:p>
    <w:p w:rsidR="00C31921" w:rsidRPr="00CA4F24" w:rsidRDefault="003456FD" w:rsidP="00961D76">
      <w:pPr>
        <w:shd w:val="clear" w:color="auto" w:fill="FFFFFF" w:themeFill="background1"/>
        <w:autoSpaceDE w:val="0"/>
        <w:autoSpaceDN w:val="0"/>
        <w:adjustRightInd w:val="0"/>
        <w:ind w:firstLine="540"/>
        <w:jc w:val="both"/>
        <w:rPr>
          <w:rFonts w:ascii="Arial" w:hAnsi="Arial" w:cs="Arial"/>
          <w:sz w:val="20"/>
          <w:szCs w:val="20"/>
        </w:rPr>
      </w:pPr>
      <w:r w:rsidRPr="00CA4F24">
        <w:rPr>
          <w:rFonts w:ascii="Arial" w:hAnsi="Arial" w:cs="Arial"/>
          <w:sz w:val="20"/>
          <w:szCs w:val="20"/>
        </w:rPr>
        <w:t xml:space="preserve"> </w:t>
      </w:r>
      <w:r w:rsidR="005E7724" w:rsidRPr="00CA4F24">
        <w:rPr>
          <w:rFonts w:ascii="Arial" w:hAnsi="Arial" w:cs="Arial"/>
          <w:sz w:val="20"/>
          <w:szCs w:val="20"/>
        </w:rPr>
        <w:t>3.</w:t>
      </w:r>
      <w:r w:rsidRPr="00CA4F24">
        <w:rPr>
          <w:rFonts w:ascii="Arial" w:hAnsi="Arial" w:cs="Arial"/>
          <w:sz w:val="20"/>
          <w:szCs w:val="20"/>
        </w:rPr>
        <w:t xml:space="preserve"> </w:t>
      </w:r>
      <w:proofErr w:type="gramStart"/>
      <w:r w:rsidR="005E7724" w:rsidRPr="00CA4F24">
        <w:rPr>
          <w:rFonts w:ascii="Arial" w:hAnsi="Arial" w:cs="Arial"/>
          <w:sz w:val="20"/>
          <w:szCs w:val="20"/>
        </w:rPr>
        <w:t>Контроль</w:t>
      </w:r>
      <w:r w:rsidRPr="00CA4F24">
        <w:rPr>
          <w:rFonts w:ascii="Arial" w:hAnsi="Arial" w:cs="Arial"/>
          <w:sz w:val="20"/>
          <w:szCs w:val="20"/>
        </w:rPr>
        <w:t xml:space="preserve"> </w:t>
      </w:r>
      <w:r w:rsidR="005E7724" w:rsidRPr="00CA4F24">
        <w:rPr>
          <w:rFonts w:ascii="Arial" w:hAnsi="Arial" w:cs="Arial"/>
          <w:sz w:val="20"/>
          <w:szCs w:val="20"/>
        </w:rPr>
        <w:t>за</w:t>
      </w:r>
      <w:proofErr w:type="gramEnd"/>
      <w:r w:rsidRPr="00CA4F24">
        <w:rPr>
          <w:rFonts w:ascii="Arial" w:hAnsi="Arial" w:cs="Arial"/>
          <w:sz w:val="20"/>
          <w:szCs w:val="20"/>
        </w:rPr>
        <w:t xml:space="preserve"> </w:t>
      </w:r>
      <w:r w:rsidR="005E7724" w:rsidRPr="00CA4F24">
        <w:rPr>
          <w:rFonts w:ascii="Arial" w:hAnsi="Arial" w:cs="Arial"/>
          <w:sz w:val="20"/>
          <w:szCs w:val="20"/>
        </w:rPr>
        <w:t>исполнением</w:t>
      </w:r>
      <w:r w:rsidRPr="00CA4F24">
        <w:rPr>
          <w:rFonts w:ascii="Arial" w:hAnsi="Arial" w:cs="Arial"/>
          <w:sz w:val="20"/>
          <w:szCs w:val="20"/>
        </w:rPr>
        <w:t xml:space="preserve"> </w:t>
      </w:r>
      <w:r w:rsidR="005E7724" w:rsidRPr="00CA4F24">
        <w:rPr>
          <w:rFonts w:ascii="Arial" w:hAnsi="Arial" w:cs="Arial"/>
          <w:sz w:val="20"/>
          <w:szCs w:val="20"/>
        </w:rPr>
        <w:t>настоящего</w:t>
      </w:r>
      <w:r w:rsidRPr="00CA4F24">
        <w:rPr>
          <w:rFonts w:ascii="Arial" w:hAnsi="Arial" w:cs="Arial"/>
          <w:sz w:val="20"/>
          <w:szCs w:val="20"/>
        </w:rPr>
        <w:t xml:space="preserve"> </w:t>
      </w:r>
      <w:r w:rsidR="005E7724" w:rsidRPr="00CA4F24">
        <w:rPr>
          <w:rFonts w:ascii="Arial" w:hAnsi="Arial" w:cs="Arial"/>
          <w:sz w:val="20"/>
          <w:szCs w:val="20"/>
        </w:rPr>
        <w:t>постановления</w:t>
      </w:r>
      <w:r w:rsidRPr="00CA4F24">
        <w:rPr>
          <w:rFonts w:ascii="Arial" w:hAnsi="Arial" w:cs="Arial"/>
          <w:sz w:val="20"/>
          <w:szCs w:val="20"/>
        </w:rPr>
        <w:t xml:space="preserve"> </w:t>
      </w:r>
      <w:r w:rsidR="005E7724" w:rsidRPr="00CA4F24">
        <w:rPr>
          <w:rFonts w:ascii="Arial" w:hAnsi="Arial" w:cs="Arial"/>
          <w:sz w:val="20"/>
          <w:szCs w:val="20"/>
        </w:rPr>
        <w:t>оставляю</w:t>
      </w:r>
      <w:r w:rsidRPr="00CA4F24">
        <w:rPr>
          <w:rFonts w:ascii="Arial" w:hAnsi="Arial" w:cs="Arial"/>
          <w:sz w:val="20"/>
          <w:szCs w:val="20"/>
        </w:rPr>
        <w:t xml:space="preserve"> </w:t>
      </w:r>
      <w:r w:rsidR="005E7724" w:rsidRPr="00CA4F24">
        <w:rPr>
          <w:rFonts w:ascii="Arial" w:hAnsi="Arial" w:cs="Arial"/>
          <w:sz w:val="20"/>
          <w:szCs w:val="20"/>
        </w:rPr>
        <w:t>за</w:t>
      </w:r>
      <w:r w:rsidRPr="00CA4F24">
        <w:rPr>
          <w:rFonts w:ascii="Arial" w:hAnsi="Arial" w:cs="Arial"/>
          <w:sz w:val="20"/>
          <w:szCs w:val="20"/>
        </w:rPr>
        <w:t xml:space="preserve"> </w:t>
      </w:r>
      <w:r w:rsidR="005E7724" w:rsidRPr="00CA4F24">
        <w:rPr>
          <w:rFonts w:ascii="Arial" w:hAnsi="Arial" w:cs="Arial"/>
          <w:sz w:val="20"/>
          <w:szCs w:val="20"/>
        </w:rPr>
        <w:t>собой.</w:t>
      </w:r>
    </w:p>
    <w:p w:rsidR="00906D70" w:rsidRPr="00831251" w:rsidRDefault="00906D70" w:rsidP="00961D76">
      <w:pPr>
        <w:shd w:val="clear" w:color="auto" w:fill="FFFFFF" w:themeFill="background1"/>
        <w:ind w:right="850"/>
        <w:outlineLvl w:val="0"/>
        <w:rPr>
          <w:rFonts w:ascii="Arial" w:hAnsi="Arial" w:cs="Arial"/>
          <w:b/>
          <w:i/>
          <w:sz w:val="20"/>
          <w:szCs w:val="20"/>
        </w:rPr>
      </w:pPr>
    </w:p>
    <w:p w:rsidR="00906D70" w:rsidRPr="00831251" w:rsidRDefault="00906D70" w:rsidP="00961D76">
      <w:pPr>
        <w:shd w:val="clear" w:color="auto" w:fill="FFFFFF" w:themeFill="background1"/>
        <w:ind w:right="850"/>
        <w:outlineLvl w:val="0"/>
        <w:rPr>
          <w:rFonts w:ascii="Arial" w:hAnsi="Arial" w:cs="Arial"/>
          <w:b/>
          <w:i/>
          <w:sz w:val="20"/>
          <w:szCs w:val="20"/>
        </w:rPr>
      </w:pPr>
    </w:p>
    <w:p w:rsidR="005E7724" w:rsidRPr="00CA4F24" w:rsidRDefault="005E7724" w:rsidP="00961D76">
      <w:pPr>
        <w:shd w:val="clear" w:color="auto" w:fill="FFFFFF" w:themeFill="background1"/>
        <w:ind w:right="850"/>
        <w:outlineLvl w:val="0"/>
        <w:rPr>
          <w:rFonts w:ascii="Arial" w:hAnsi="Arial" w:cs="Arial"/>
          <w:sz w:val="20"/>
          <w:szCs w:val="20"/>
        </w:rPr>
      </w:pPr>
      <w:r w:rsidRPr="00CA4F24">
        <w:rPr>
          <w:rFonts w:ascii="Arial" w:hAnsi="Arial" w:cs="Arial"/>
          <w:sz w:val="20"/>
          <w:szCs w:val="20"/>
        </w:rPr>
        <w:t>Глава</w:t>
      </w:r>
      <w:r w:rsidR="003456FD" w:rsidRPr="00CA4F24">
        <w:rPr>
          <w:rFonts w:ascii="Arial" w:hAnsi="Arial" w:cs="Arial"/>
          <w:sz w:val="20"/>
          <w:szCs w:val="20"/>
        </w:rPr>
        <w:t xml:space="preserve"> </w:t>
      </w:r>
      <w:proofErr w:type="gramStart"/>
      <w:r w:rsidRPr="00CA4F24">
        <w:rPr>
          <w:rFonts w:ascii="Arial" w:hAnsi="Arial" w:cs="Arial"/>
          <w:sz w:val="20"/>
          <w:szCs w:val="20"/>
        </w:rPr>
        <w:t>Октябрьского</w:t>
      </w:r>
      <w:proofErr w:type="gramEnd"/>
      <w:r w:rsidR="003456FD" w:rsidRPr="00CA4F24">
        <w:rPr>
          <w:rFonts w:ascii="Arial" w:hAnsi="Arial" w:cs="Arial"/>
          <w:sz w:val="20"/>
          <w:szCs w:val="20"/>
        </w:rPr>
        <w:t xml:space="preserve"> </w:t>
      </w:r>
    </w:p>
    <w:p w:rsidR="005E7724" w:rsidRPr="00CA4F24" w:rsidRDefault="005E7724" w:rsidP="00961D76">
      <w:pPr>
        <w:shd w:val="clear" w:color="auto" w:fill="FFFFFF" w:themeFill="background1"/>
        <w:ind w:right="850"/>
        <w:rPr>
          <w:rFonts w:ascii="Arial" w:hAnsi="Arial" w:cs="Arial"/>
          <w:sz w:val="20"/>
          <w:szCs w:val="20"/>
        </w:rPr>
      </w:pPr>
      <w:r w:rsidRPr="00CA4F24">
        <w:rPr>
          <w:rFonts w:ascii="Arial" w:hAnsi="Arial" w:cs="Arial"/>
          <w:sz w:val="20"/>
          <w:szCs w:val="20"/>
        </w:rPr>
        <w:t>сельского</w:t>
      </w:r>
      <w:r w:rsidR="003456FD" w:rsidRPr="00CA4F24">
        <w:rPr>
          <w:rFonts w:ascii="Arial" w:hAnsi="Arial" w:cs="Arial"/>
          <w:sz w:val="20"/>
          <w:szCs w:val="20"/>
        </w:rPr>
        <w:t xml:space="preserve"> </w:t>
      </w:r>
      <w:r w:rsidRPr="00CA4F24">
        <w:rPr>
          <w:rFonts w:ascii="Arial" w:hAnsi="Arial" w:cs="Arial"/>
          <w:sz w:val="20"/>
          <w:szCs w:val="20"/>
        </w:rPr>
        <w:t>поселения</w:t>
      </w:r>
      <w:r w:rsidR="003456FD" w:rsidRPr="00CA4F24">
        <w:rPr>
          <w:rFonts w:ascii="Arial" w:hAnsi="Arial" w:cs="Arial"/>
          <w:sz w:val="20"/>
          <w:szCs w:val="20"/>
        </w:rPr>
        <w:t xml:space="preserve"> </w:t>
      </w:r>
      <w:r w:rsidR="00906D70" w:rsidRPr="00CA4F24">
        <w:rPr>
          <w:rFonts w:ascii="Arial" w:hAnsi="Arial" w:cs="Arial"/>
          <w:sz w:val="20"/>
          <w:szCs w:val="20"/>
        </w:rPr>
        <w:tab/>
      </w:r>
      <w:r w:rsidR="00906D70" w:rsidRPr="00CA4F24">
        <w:rPr>
          <w:rFonts w:ascii="Arial" w:hAnsi="Arial" w:cs="Arial"/>
          <w:sz w:val="20"/>
          <w:szCs w:val="20"/>
        </w:rPr>
        <w:tab/>
      </w:r>
      <w:r w:rsidR="00906D70" w:rsidRPr="00CA4F24">
        <w:rPr>
          <w:rFonts w:ascii="Arial" w:hAnsi="Arial" w:cs="Arial"/>
          <w:sz w:val="20"/>
          <w:szCs w:val="20"/>
        </w:rPr>
        <w:tab/>
      </w:r>
      <w:r w:rsidRPr="00CA4F24">
        <w:rPr>
          <w:rFonts w:ascii="Arial" w:hAnsi="Arial" w:cs="Arial"/>
          <w:sz w:val="20"/>
          <w:szCs w:val="20"/>
        </w:rPr>
        <w:t>В.Ф.Кураков</w:t>
      </w:r>
    </w:p>
    <w:p w:rsidR="005E7724" w:rsidRPr="00CA4F24" w:rsidRDefault="005E7724"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jc w:val="center"/>
        <w:rPr>
          <w:rFonts w:ascii="Arial" w:hAnsi="Arial" w:cs="Arial"/>
          <w:sz w:val="20"/>
          <w:szCs w:val="20"/>
        </w:rPr>
      </w:pPr>
    </w:p>
    <w:tbl>
      <w:tblPr>
        <w:tblW w:w="5000" w:type="pct"/>
        <w:tblLook w:val="0000"/>
      </w:tblPr>
      <w:tblGrid>
        <w:gridCol w:w="6731"/>
        <w:gridCol w:w="1883"/>
        <w:gridCol w:w="6741"/>
      </w:tblGrid>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caps/>
              </w:rPr>
              <w:t>С</w:t>
            </w:r>
            <w:r w:rsidRPr="00831251">
              <w:rPr>
                <w:rFonts w:ascii="Arial" w:hAnsi="Arial" w:cs="Arial"/>
                <w:b/>
                <w:bCs/>
                <w:noProof/>
              </w:rPr>
              <w:t>Ě</w:t>
            </w:r>
            <w:r w:rsidRPr="00831251">
              <w:rPr>
                <w:rFonts w:ascii="Arial" w:hAnsi="Arial" w:cs="Arial"/>
                <w:b/>
                <w:caps/>
              </w:rPr>
              <w:t>нт</w:t>
            </w:r>
            <w:r w:rsidRPr="00831251">
              <w:rPr>
                <w:rFonts w:ascii="Arial" w:hAnsi="Arial" w:cs="Arial"/>
                <w:b/>
                <w:bCs/>
                <w:noProof/>
              </w:rPr>
              <w:t>Ě</w:t>
            </w:r>
            <w:r w:rsidRPr="00831251">
              <w:rPr>
                <w:rFonts w:ascii="Arial" w:hAnsi="Arial" w:cs="Arial"/>
                <w:b/>
                <w:caps/>
              </w:rPr>
              <w:t>рв</w:t>
            </w:r>
            <w:r w:rsidR="001824FF" w:rsidRPr="00831251">
              <w:rPr>
                <w:rFonts w:ascii="Arial" w:hAnsi="Arial" w:cs="Arial"/>
                <w:b/>
                <w:bCs/>
                <w:noProof/>
              </w:rPr>
              <w:t>Ă</w:t>
            </w:r>
            <w:r w:rsidRPr="00831251">
              <w:rPr>
                <w:rFonts w:ascii="Arial" w:hAnsi="Arial" w:cs="Arial"/>
                <w:b/>
                <w:caps/>
              </w:rPr>
              <w:t>рри</w:t>
            </w:r>
            <w:r w:rsidR="003456FD" w:rsidRPr="00831251">
              <w:rPr>
                <w:rFonts w:ascii="Arial" w:hAnsi="Arial" w:cs="Arial"/>
                <w:b/>
                <w:bCs/>
                <w:noProof/>
              </w:rPr>
              <w:t xml:space="preserve"> </w:t>
            </w:r>
            <w:r w:rsidRPr="00831251">
              <w:rPr>
                <w:rFonts w:ascii="Arial" w:hAnsi="Arial" w:cs="Arial"/>
                <w:b/>
                <w:bCs/>
                <w:noProof/>
              </w:rPr>
              <w:t>РАЙОНĚ</w:t>
            </w:r>
            <w:r w:rsidR="003456FD" w:rsidRPr="00831251">
              <w:rPr>
                <w:rFonts w:ascii="Arial" w:hAnsi="Arial" w:cs="Arial"/>
                <w:noProof/>
              </w:rPr>
              <w:t xml:space="preserve"> </w:t>
            </w:r>
          </w:p>
        </w:tc>
        <w:tc>
          <w:tcPr>
            <w:tcW w:w="613"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Pr>
                <w:rFonts w:ascii="Arial" w:hAnsi="Arial" w:cs="Arial"/>
                <w:noProof/>
                <w:sz w:val="20"/>
                <w:szCs w:val="20"/>
              </w:rPr>
              <w:pict>
                <v:shape id="_x0000_s1051" type="#_x0000_t75" alt="Gerb-ch" style="position:absolute;left:0;text-align:left;margin-left:6.8pt;margin-top:-25.25pt;width:56.7pt;height:57pt;z-index:251658240;visibility:visible;mso-position-horizontal-relative:text;mso-position-vertical-relative:text">
                  <v:imagedata r:id="rId22" o:title="Gerb-ch"/>
                </v:shape>
              </w:pict>
            </w:r>
          </w:p>
        </w:tc>
        <w:tc>
          <w:tcPr>
            <w:tcW w:w="2195" w:type="pct"/>
            <w:vAlign w:val="center"/>
          </w:tcPr>
          <w:p w:rsidR="005E7724" w:rsidRPr="00831251" w:rsidRDefault="005E7724" w:rsidP="00961D76">
            <w:pPr>
              <w:pStyle w:val="afc"/>
              <w:shd w:val="clear" w:color="auto" w:fill="FFFFFF" w:themeFill="background1"/>
              <w:jc w:val="center"/>
              <w:rPr>
                <w:rFonts w:ascii="Arial" w:hAnsi="Arial" w:cs="Arial"/>
                <w:b/>
                <w:bCs/>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CA4F24">
              <w:rPr>
                <w:rFonts w:ascii="Arial" w:hAnsi="Arial" w:cs="Arial"/>
                <w:b/>
                <w:bCs/>
                <w:noProof/>
              </w:rPr>
              <w:br/>
            </w:r>
            <w:r w:rsidR="003456FD" w:rsidRPr="00831251">
              <w:rPr>
                <w:rStyle w:val="af6"/>
                <w:rFonts w:ascii="Arial" w:hAnsi="Arial" w:cs="Arial"/>
                <w:bCs w:val="0"/>
                <w:noProof/>
                <w:color w:val="auto"/>
              </w:rPr>
              <w:t xml:space="preserve"> </w:t>
            </w: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b/>
                <w:bCs/>
                <w:noProof/>
              </w:rPr>
              <w:t xml:space="preserve"> </w:t>
            </w:r>
          </w:p>
        </w:tc>
      </w:tr>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ХУТЛ</w:t>
            </w:r>
            <w:r w:rsidR="001824FF" w:rsidRPr="00831251">
              <w:rPr>
                <w:rFonts w:ascii="Arial" w:hAnsi="Arial" w:cs="Arial"/>
                <w:b/>
                <w:bCs/>
                <w:noProof/>
              </w:rPr>
              <w:t>Ă</w:t>
            </w:r>
            <w:r w:rsidRPr="00831251">
              <w:rPr>
                <w:rFonts w:ascii="Arial" w:hAnsi="Arial" w:cs="Arial"/>
                <w:b/>
                <w:bCs/>
                <w:noProof/>
              </w:rPr>
              <w:t>ХĚ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jc w:val="center"/>
              <w:rPr>
                <w:rFonts w:ascii="Arial" w:hAnsi="Arial" w:cs="Arial"/>
                <w:b/>
              </w:rPr>
            </w:pP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87</w:t>
            </w:r>
          </w:p>
          <w:p w:rsidR="005E7724" w:rsidRPr="00831251" w:rsidRDefault="005E7724" w:rsidP="00961D76">
            <w:pPr>
              <w:shd w:val="clear" w:color="auto" w:fill="FFFFFF" w:themeFill="background1"/>
              <w:jc w:val="center"/>
              <w:rPr>
                <w:rFonts w:ascii="Arial" w:hAnsi="Arial" w:cs="Arial"/>
                <w:i/>
                <w:noProof/>
                <w:sz w:val="20"/>
                <w:szCs w:val="20"/>
              </w:rPr>
            </w:pPr>
            <w:r w:rsidRPr="00831251">
              <w:rPr>
                <w:rFonts w:ascii="Arial" w:hAnsi="Arial" w:cs="Arial"/>
                <w:i/>
                <w:noProof/>
                <w:sz w:val="20"/>
                <w:szCs w:val="20"/>
              </w:rPr>
              <w:t>Октябрьски</w:t>
            </w:r>
            <w:r w:rsidR="003456FD" w:rsidRPr="00831251">
              <w:rPr>
                <w:rFonts w:ascii="Arial" w:hAnsi="Arial" w:cs="Arial"/>
                <w:i/>
                <w:noProof/>
                <w:sz w:val="20"/>
                <w:szCs w:val="20"/>
              </w:rPr>
              <w:t xml:space="preserve"> </w:t>
            </w:r>
            <w:r w:rsidRPr="00831251">
              <w:rPr>
                <w:rFonts w:ascii="Arial" w:hAnsi="Arial" w:cs="Arial"/>
                <w:i/>
                <w:noProof/>
                <w:sz w:val="20"/>
                <w:szCs w:val="20"/>
              </w:rPr>
              <w:t>ялě</w:t>
            </w:r>
          </w:p>
        </w:tc>
        <w:tc>
          <w:tcPr>
            <w:tcW w:w="613"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195"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АДМИНИСТРАЦИЯ</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ПОСЕЛЕНИЯ</w:t>
            </w:r>
            <w:r w:rsidR="003456FD" w:rsidRPr="00831251">
              <w:rPr>
                <w:rFonts w:ascii="Arial" w:hAnsi="Arial" w:cs="Arial"/>
                <w:b/>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ПОСТАНОВЛЕНИЕ</w:t>
            </w:r>
          </w:p>
          <w:p w:rsidR="005E7724" w:rsidRPr="00831251" w:rsidRDefault="005E7724" w:rsidP="00961D76">
            <w:pPr>
              <w:pStyle w:val="afc"/>
              <w:shd w:val="clear" w:color="auto" w:fill="FFFFFF" w:themeFill="background1"/>
              <w:jc w:val="center"/>
              <w:rPr>
                <w:rFonts w:ascii="Arial" w:hAnsi="Arial" w:cs="Arial"/>
                <w:b/>
              </w:rPr>
            </w:pP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87</w:t>
            </w:r>
          </w:p>
          <w:p w:rsidR="005E7724" w:rsidRPr="00831251" w:rsidRDefault="005E7724" w:rsidP="00961D76">
            <w:pPr>
              <w:shd w:val="clear" w:color="auto" w:fill="FFFFFF" w:themeFill="background1"/>
              <w:jc w:val="center"/>
              <w:rPr>
                <w:rFonts w:ascii="Arial" w:hAnsi="Arial" w:cs="Arial"/>
                <w:i/>
                <w:noProof/>
                <w:sz w:val="20"/>
                <w:szCs w:val="20"/>
              </w:rPr>
            </w:pPr>
            <w:r w:rsidRPr="00831251">
              <w:rPr>
                <w:rFonts w:ascii="Arial" w:hAnsi="Arial" w:cs="Arial"/>
                <w:i/>
                <w:noProof/>
                <w:sz w:val="20"/>
                <w:szCs w:val="20"/>
              </w:rPr>
              <w:t>село</w:t>
            </w:r>
            <w:r w:rsidR="003456FD" w:rsidRPr="00831251">
              <w:rPr>
                <w:rFonts w:ascii="Arial" w:hAnsi="Arial" w:cs="Arial"/>
                <w:i/>
                <w:noProof/>
                <w:sz w:val="20"/>
                <w:szCs w:val="20"/>
              </w:rPr>
              <w:t xml:space="preserve"> </w:t>
            </w:r>
            <w:r w:rsidRPr="00831251">
              <w:rPr>
                <w:rFonts w:ascii="Arial" w:hAnsi="Arial" w:cs="Arial"/>
                <w:i/>
                <w:noProof/>
                <w:sz w:val="20"/>
                <w:szCs w:val="20"/>
              </w:rPr>
              <w:t>Октябрьское</w:t>
            </w:r>
          </w:p>
        </w:tc>
      </w:tr>
    </w:tbl>
    <w:p w:rsidR="00C31921" w:rsidRPr="00831251" w:rsidRDefault="005E7724" w:rsidP="00961D76">
      <w:pPr>
        <w:pStyle w:val="ConsPlusTitle"/>
        <w:shd w:val="clear" w:color="auto" w:fill="FFFFFF" w:themeFill="background1"/>
        <w:ind w:right="6067"/>
        <w:jc w:val="both"/>
      </w:pPr>
      <w:proofErr w:type="gramStart"/>
      <w:r w:rsidRPr="00831251">
        <w:rPr>
          <w:spacing w:val="-2"/>
        </w:rPr>
        <w:t>О</w:t>
      </w:r>
      <w:r w:rsidR="003456FD" w:rsidRPr="00831251">
        <w:rPr>
          <w:spacing w:val="-2"/>
        </w:rPr>
        <w:t xml:space="preserve"> </w:t>
      </w:r>
      <w:r w:rsidRPr="00831251">
        <w:rPr>
          <w:spacing w:val="-2"/>
        </w:rPr>
        <w:t>внесении</w:t>
      </w:r>
      <w:r w:rsidR="003456FD" w:rsidRPr="00831251">
        <w:rPr>
          <w:spacing w:val="-2"/>
        </w:rPr>
        <w:t xml:space="preserve"> </w:t>
      </w:r>
      <w:r w:rsidRPr="00831251">
        <w:rPr>
          <w:spacing w:val="-2"/>
        </w:rPr>
        <w:t>изменений</w:t>
      </w:r>
      <w:r w:rsidR="003456FD" w:rsidRPr="00831251">
        <w:rPr>
          <w:spacing w:val="-2"/>
        </w:rPr>
        <w:t xml:space="preserve"> </w:t>
      </w:r>
      <w:r w:rsidRPr="00831251">
        <w:rPr>
          <w:spacing w:val="-2"/>
        </w:rPr>
        <w:t>в</w:t>
      </w:r>
      <w:r w:rsidR="003456FD" w:rsidRPr="00831251">
        <w:rPr>
          <w:spacing w:val="-2"/>
        </w:rPr>
        <w:t xml:space="preserve"> </w:t>
      </w:r>
      <w:r w:rsidRPr="00831251">
        <w:rPr>
          <w:spacing w:val="-2"/>
        </w:rPr>
        <w:t>постановление</w:t>
      </w:r>
      <w:r w:rsidR="003456FD" w:rsidRPr="00831251">
        <w:rPr>
          <w:spacing w:val="-2"/>
        </w:rPr>
        <w:t xml:space="preserve"> </w:t>
      </w:r>
      <w:r w:rsidRPr="00831251">
        <w:rPr>
          <w:spacing w:val="-2"/>
        </w:rPr>
        <w:t>администрации</w:t>
      </w:r>
      <w:r w:rsidR="003456FD" w:rsidRPr="00831251">
        <w:rPr>
          <w:spacing w:val="-2"/>
        </w:rPr>
        <w:t xml:space="preserve"> </w:t>
      </w:r>
      <w:r w:rsidRPr="00831251">
        <w:rPr>
          <w:bCs w:val="0"/>
          <w:iCs/>
        </w:rPr>
        <w:t>Октябрьского</w:t>
      </w:r>
      <w:r w:rsidR="003456FD" w:rsidRPr="00831251">
        <w:rPr>
          <w:bCs w:val="0"/>
          <w:iCs/>
        </w:rPr>
        <w:t xml:space="preserve"> </w:t>
      </w:r>
      <w:r w:rsidRPr="00831251">
        <w:rPr>
          <w:bCs w:val="0"/>
          <w:iCs/>
        </w:rPr>
        <w:t>сельского</w:t>
      </w:r>
      <w:r w:rsidR="003456FD" w:rsidRPr="00831251">
        <w:rPr>
          <w:bCs w:val="0"/>
          <w:iCs/>
        </w:rPr>
        <w:t xml:space="preserve"> </w:t>
      </w:r>
      <w:r w:rsidRPr="00831251">
        <w:rPr>
          <w:bCs w:val="0"/>
          <w:iCs/>
        </w:rPr>
        <w:t>посел</w:t>
      </w:r>
      <w:r w:rsidRPr="00831251">
        <w:rPr>
          <w:bCs w:val="0"/>
          <w:iCs/>
        </w:rPr>
        <w:t>е</w:t>
      </w:r>
      <w:r w:rsidRPr="00831251">
        <w:rPr>
          <w:bCs w:val="0"/>
          <w:iCs/>
        </w:rPr>
        <w:t>ния</w:t>
      </w:r>
      <w:r w:rsidR="003456FD" w:rsidRPr="00831251">
        <w:rPr>
          <w:bCs w:val="0"/>
          <w:iCs/>
        </w:rPr>
        <w:t xml:space="preserve"> </w:t>
      </w:r>
      <w:r w:rsidRPr="00831251">
        <w:rPr>
          <w:bCs w:val="0"/>
          <w:iCs/>
        </w:rPr>
        <w:t>Мариинско-Посадского</w:t>
      </w:r>
      <w:r w:rsidR="003456FD" w:rsidRPr="00831251">
        <w:rPr>
          <w:bCs w:val="0"/>
          <w:iCs/>
        </w:rPr>
        <w:t xml:space="preserve"> </w:t>
      </w:r>
      <w:r w:rsidRPr="00831251">
        <w:rPr>
          <w:bCs w:val="0"/>
          <w:iCs/>
        </w:rPr>
        <w:t>района</w:t>
      </w:r>
      <w:r w:rsidR="003456FD" w:rsidRPr="00831251">
        <w:rPr>
          <w:spacing w:val="-2"/>
        </w:rPr>
        <w:t xml:space="preserve"> </w:t>
      </w:r>
      <w:r w:rsidRPr="00831251">
        <w:rPr>
          <w:spacing w:val="-2"/>
        </w:rPr>
        <w:t>Чувашской</w:t>
      </w:r>
      <w:r w:rsidR="003456FD" w:rsidRPr="00831251">
        <w:rPr>
          <w:spacing w:val="-2"/>
        </w:rPr>
        <w:t xml:space="preserve"> </w:t>
      </w:r>
      <w:r w:rsidRPr="00831251">
        <w:rPr>
          <w:spacing w:val="-2"/>
        </w:rPr>
        <w:t>Республики</w:t>
      </w:r>
      <w:r w:rsidR="003456FD" w:rsidRPr="00831251">
        <w:rPr>
          <w:b w:val="0"/>
          <w:spacing w:val="-2"/>
        </w:rPr>
        <w:t xml:space="preserve"> </w:t>
      </w:r>
      <w:r w:rsidRPr="00831251">
        <w:rPr>
          <w:spacing w:val="-2"/>
        </w:rPr>
        <w:t>от</w:t>
      </w:r>
      <w:r w:rsidR="003456FD" w:rsidRPr="00831251">
        <w:rPr>
          <w:spacing w:val="-2"/>
        </w:rPr>
        <w:t xml:space="preserve"> </w:t>
      </w:r>
      <w:r w:rsidRPr="00831251">
        <w:rPr>
          <w:spacing w:val="-2"/>
        </w:rPr>
        <w:t>16.01.2020</w:t>
      </w:r>
      <w:r w:rsidR="003456FD" w:rsidRPr="00831251">
        <w:rPr>
          <w:spacing w:val="-2"/>
        </w:rPr>
        <w:t xml:space="preserve"> </w:t>
      </w:r>
      <w:r w:rsidRPr="00831251">
        <w:rPr>
          <w:spacing w:val="-2"/>
        </w:rPr>
        <w:t>г.</w:t>
      </w:r>
      <w:r w:rsidR="003456FD" w:rsidRPr="00831251">
        <w:rPr>
          <w:spacing w:val="-2"/>
        </w:rPr>
        <w:t xml:space="preserve"> </w:t>
      </w:r>
      <w:r w:rsidRPr="00831251">
        <w:rPr>
          <w:spacing w:val="-2"/>
        </w:rPr>
        <w:t>№</w:t>
      </w:r>
      <w:r w:rsidR="003456FD" w:rsidRPr="00831251">
        <w:rPr>
          <w:spacing w:val="-2"/>
        </w:rPr>
        <w:t xml:space="preserve"> </w:t>
      </w:r>
      <w:r w:rsidRPr="00831251">
        <w:rPr>
          <w:spacing w:val="-2"/>
        </w:rPr>
        <w:t>5</w:t>
      </w:r>
      <w:r w:rsidR="003456FD" w:rsidRPr="00831251">
        <w:rPr>
          <w:spacing w:val="-2"/>
        </w:rPr>
        <w:t xml:space="preserve"> </w:t>
      </w:r>
      <w:r w:rsidRPr="00831251">
        <w:rPr>
          <w:spacing w:val="-2"/>
        </w:rPr>
        <w:t>«</w:t>
      </w:r>
      <w:r w:rsidRPr="00831251">
        <w:t>Об</w:t>
      </w:r>
      <w:r w:rsidR="003456FD" w:rsidRPr="00831251">
        <w:t xml:space="preserve"> </w:t>
      </w:r>
      <w:r w:rsidRPr="00831251">
        <w:t>утве</w:t>
      </w:r>
      <w:r w:rsidRPr="00831251">
        <w:t>р</w:t>
      </w:r>
      <w:r w:rsidRPr="00831251">
        <w:t>ждении</w:t>
      </w:r>
      <w:r w:rsidR="003456FD" w:rsidRPr="00831251">
        <w:t xml:space="preserve"> </w:t>
      </w:r>
      <w:r w:rsidRPr="00831251">
        <w:t>Положения</w:t>
      </w:r>
      <w:r w:rsidR="003456FD" w:rsidRPr="00831251">
        <w:t xml:space="preserve"> </w:t>
      </w:r>
      <w:r w:rsidRPr="00831251">
        <w:t>о</w:t>
      </w:r>
      <w:r w:rsidR="003456FD" w:rsidRPr="00831251">
        <w:t xml:space="preserve"> </w:t>
      </w:r>
      <w:r w:rsidRPr="00831251">
        <w:t>составе,</w:t>
      </w:r>
      <w:r w:rsidR="003456FD" w:rsidRPr="00831251">
        <w:t xml:space="preserve"> </w:t>
      </w:r>
      <w:r w:rsidRPr="00831251">
        <w:t>порядке</w:t>
      </w:r>
      <w:r w:rsidR="003456FD" w:rsidRPr="00831251">
        <w:t xml:space="preserve"> </w:t>
      </w:r>
      <w:r w:rsidRPr="00831251">
        <w:t>подготовки</w:t>
      </w:r>
      <w:r w:rsidR="003456FD" w:rsidRPr="00831251">
        <w:t xml:space="preserve"> </w:t>
      </w:r>
      <w:r w:rsidRPr="00831251">
        <w:t>документов</w:t>
      </w:r>
      <w:r w:rsidR="003456FD" w:rsidRPr="00831251">
        <w:t xml:space="preserve"> </w:t>
      </w:r>
      <w:r w:rsidRPr="00831251">
        <w:t>территориального</w:t>
      </w:r>
      <w:r w:rsidR="003456FD" w:rsidRPr="00831251">
        <w:t xml:space="preserve"> </w:t>
      </w:r>
      <w:r w:rsidRPr="00831251">
        <w:t>план</w:t>
      </w:r>
      <w:r w:rsidRPr="00831251">
        <w:t>и</w:t>
      </w:r>
      <w:r w:rsidRPr="00831251">
        <w:t>рования</w:t>
      </w:r>
      <w:r w:rsidR="003456FD" w:rsidRPr="00831251">
        <w:t xml:space="preserve"> </w:t>
      </w:r>
      <w:r w:rsidRPr="00831251">
        <w:t>Октябрьского</w:t>
      </w:r>
      <w:r w:rsidR="003456FD" w:rsidRPr="00831251">
        <w:t xml:space="preserve"> </w:t>
      </w:r>
      <w:r w:rsidRPr="00831251">
        <w:t>сельского</w:t>
      </w:r>
      <w:r w:rsidR="003456FD" w:rsidRPr="00831251">
        <w:t xml:space="preserve"> </w:t>
      </w:r>
      <w:r w:rsidRPr="00831251">
        <w:t>поселения</w:t>
      </w:r>
      <w:r w:rsidR="003456FD" w:rsidRPr="00831251">
        <w:t xml:space="preserve"> </w:t>
      </w:r>
      <w:r w:rsidRPr="00831251">
        <w:t>Мариинско-Посадского</w:t>
      </w:r>
      <w:r w:rsidR="003456FD" w:rsidRPr="00831251">
        <w:t xml:space="preserve"> </w:t>
      </w:r>
      <w:r w:rsidRPr="00831251">
        <w:t>района,</w:t>
      </w:r>
      <w:r w:rsidR="003456FD" w:rsidRPr="00831251">
        <w:t xml:space="preserve"> </w:t>
      </w:r>
      <w:r w:rsidRPr="00831251">
        <w:t>о</w:t>
      </w:r>
      <w:r w:rsidR="003456FD" w:rsidRPr="00831251">
        <w:t xml:space="preserve"> </w:t>
      </w:r>
      <w:r w:rsidRPr="00831251">
        <w:t>порядке</w:t>
      </w:r>
      <w:r w:rsidR="003456FD" w:rsidRPr="00831251">
        <w:t xml:space="preserve"> </w:t>
      </w:r>
      <w:r w:rsidRPr="00831251">
        <w:t>подготовки</w:t>
      </w:r>
      <w:r w:rsidR="003456FD" w:rsidRPr="00831251">
        <w:t xml:space="preserve"> </w:t>
      </w:r>
      <w:r w:rsidRPr="00831251">
        <w:t>изменений</w:t>
      </w:r>
      <w:r w:rsidR="003456FD" w:rsidRPr="00831251">
        <w:t xml:space="preserve"> </w:t>
      </w:r>
      <w:r w:rsidRPr="00831251">
        <w:t>и</w:t>
      </w:r>
      <w:r w:rsidR="003456FD" w:rsidRPr="00831251">
        <w:t xml:space="preserve"> </w:t>
      </w:r>
      <w:r w:rsidRPr="00831251">
        <w:t>внесения</w:t>
      </w:r>
      <w:r w:rsidR="003456FD" w:rsidRPr="00831251">
        <w:t xml:space="preserve"> </w:t>
      </w:r>
      <w:r w:rsidRPr="00831251">
        <w:t>их</w:t>
      </w:r>
      <w:r w:rsidR="003456FD" w:rsidRPr="00831251">
        <w:t xml:space="preserve"> </w:t>
      </w:r>
      <w:r w:rsidRPr="00831251">
        <w:t>в</w:t>
      </w:r>
      <w:r w:rsidR="003456FD" w:rsidRPr="00831251">
        <w:t xml:space="preserve"> </w:t>
      </w:r>
      <w:r w:rsidRPr="00831251">
        <w:t>такие</w:t>
      </w:r>
      <w:r w:rsidR="003456FD" w:rsidRPr="00831251">
        <w:t xml:space="preserve"> </w:t>
      </w:r>
      <w:r w:rsidRPr="00831251">
        <w:t>документы,</w:t>
      </w:r>
      <w:r w:rsidR="003456FD" w:rsidRPr="00831251">
        <w:t xml:space="preserve"> </w:t>
      </w:r>
      <w:r w:rsidRPr="00831251">
        <w:t>а</w:t>
      </w:r>
      <w:r w:rsidR="003456FD" w:rsidRPr="00831251">
        <w:t xml:space="preserve"> </w:t>
      </w:r>
      <w:r w:rsidRPr="00831251">
        <w:t>также</w:t>
      </w:r>
      <w:r w:rsidR="003456FD" w:rsidRPr="00831251">
        <w:t xml:space="preserve"> </w:t>
      </w:r>
      <w:r w:rsidRPr="00831251">
        <w:t>о</w:t>
      </w:r>
      <w:r w:rsidR="003456FD" w:rsidRPr="00831251">
        <w:t xml:space="preserve"> </w:t>
      </w:r>
      <w:r w:rsidRPr="00831251">
        <w:t>составе,</w:t>
      </w:r>
      <w:r w:rsidR="003456FD" w:rsidRPr="00831251">
        <w:t xml:space="preserve"> </w:t>
      </w:r>
      <w:r w:rsidRPr="00831251">
        <w:t>порядке</w:t>
      </w:r>
      <w:r w:rsidR="003456FD" w:rsidRPr="00831251">
        <w:t xml:space="preserve"> </w:t>
      </w:r>
      <w:r w:rsidRPr="00831251">
        <w:t>по</w:t>
      </w:r>
      <w:r w:rsidRPr="00831251">
        <w:t>д</w:t>
      </w:r>
      <w:r w:rsidRPr="00831251">
        <w:t>готовки</w:t>
      </w:r>
      <w:r w:rsidR="003456FD" w:rsidRPr="00831251">
        <w:t xml:space="preserve"> </w:t>
      </w:r>
      <w:r w:rsidRPr="00831251">
        <w:t>планов</w:t>
      </w:r>
      <w:r w:rsidR="003456FD" w:rsidRPr="00831251">
        <w:t xml:space="preserve"> </w:t>
      </w:r>
      <w:r w:rsidRPr="00831251">
        <w:t>реализации</w:t>
      </w:r>
      <w:r w:rsidR="003456FD" w:rsidRPr="00831251">
        <w:t xml:space="preserve"> </w:t>
      </w:r>
      <w:r w:rsidRPr="00831251">
        <w:t>таких</w:t>
      </w:r>
      <w:r w:rsidR="003456FD" w:rsidRPr="00831251">
        <w:t xml:space="preserve"> </w:t>
      </w:r>
      <w:r w:rsidRPr="00831251">
        <w:t>документов</w:t>
      </w:r>
      <w:r w:rsidRPr="00831251">
        <w:rPr>
          <w:bCs w:val="0"/>
          <w:iCs/>
        </w:rPr>
        <w:t>»</w:t>
      </w:r>
      <w:r w:rsidR="003456FD" w:rsidRPr="00831251">
        <w:rPr>
          <w:bCs w:val="0"/>
          <w:iCs/>
        </w:rPr>
        <w:t xml:space="preserve"> </w:t>
      </w:r>
      <w:proofErr w:type="gramEnd"/>
    </w:p>
    <w:p w:rsidR="00906D70" w:rsidRPr="00831251" w:rsidRDefault="00906D70" w:rsidP="00961D76">
      <w:pPr>
        <w:pStyle w:val="afc"/>
        <w:shd w:val="clear" w:color="auto" w:fill="FFFFFF" w:themeFill="background1"/>
        <w:ind w:firstLine="708"/>
        <w:rPr>
          <w:rFonts w:ascii="Arial" w:hAnsi="Arial" w:cs="Arial"/>
        </w:rPr>
      </w:pPr>
    </w:p>
    <w:p w:rsidR="005E7724" w:rsidRPr="00831251" w:rsidRDefault="005E7724" w:rsidP="00961D76">
      <w:pPr>
        <w:pStyle w:val="afc"/>
        <w:shd w:val="clear" w:color="auto" w:fill="FFFFFF" w:themeFill="background1"/>
        <w:ind w:firstLine="708"/>
        <w:rPr>
          <w:rFonts w:ascii="Arial" w:hAnsi="Arial" w:cs="Arial"/>
        </w:rPr>
      </w:pPr>
      <w:r w:rsidRPr="00831251">
        <w:rPr>
          <w:rFonts w:ascii="Arial" w:hAnsi="Arial" w:cs="Arial"/>
        </w:rPr>
        <w:t>В</w:t>
      </w:r>
      <w:r w:rsidR="003456FD" w:rsidRPr="00831251">
        <w:rPr>
          <w:rFonts w:ascii="Arial" w:hAnsi="Arial" w:cs="Arial"/>
        </w:rPr>
        <w:t xml:space="preserve"> </w:t>
      </w:r>
      <w:r w:rsidRPr="00831251">
        <w:rPr>
          <w:rFonts w:ascii="Arial" w:hAnsi="Arial" w:cs="Arial"/>
        </w:rPr>
        <w:t>соответствии</w:t>
      </w:r>
      <w:r w:rsidR="003456FD" w:rsidRPr="00831251">
        <w:rPr>
          <w:rFonts w:ascii="Arial" w:hAnsi="Arial" w:cs="Arial"/>
        </w:rPr>
        <w:t xml:space="preserve"> </w:t>
      </w:r>
      <w:r w:rsidRPr="00831251">
        <w:rPr>
          <w:rFonts w:ascii="Arial" w:hAnsi="Arial" w:cs="Arial"/>
        </w:rPr>
        <w:t>с</w:t>
      </w:r>
      <w:r w:rsidR="003456FD" w:rsidRPr="00831251">
        <w:rPr>
          <w:rFonts w:ascii="Arial" w:hAnsi="Arial" w:cs="Arial"/>
        </w:rPr>
        <w:t xml:space="preserve"> </w:t>
      </w:r>
      <w:r w:rsidRPr="00831251">
        <w:rPr>
          <w:rFonts w:ascii="Arial" w:hAnsi="Arial" w:cs="Arial"/>
        </w:rPr>
        <w:t>ч.5.2</w:t>
      </w:r>
      <w:r w:rsidR="003456FD" w:rsidRPr="00831251">
        <w:rPr>
          <w:rFonts w:ascii="Arial" w:hAnsi="Arial" w:cs="Arial"/>
        </w:rPr>
        <w:t xml:space="preserve"> </w:t>
      </w:r>
      <w:r w:rsidRPr="00831251">
        <w:rPr>
          <w:rFonts w:ascii="Arial" w:hAnsi="Arial" w:cs="Arial"/>
        </w:rPr>
        <w:t>ст.9</w:t>
      </w:r>
      <w:r w:rsidR="003456FD" w:rsidRPr="00831251">
        <w:rPr>
          <w:rFonts w:ascii="Arial" w:hAnsi="Arial" w:cs="Arial"/>
        </w:rPr>
        <w:t xml:space="preserve"> </w:t>
      </w:r>
      <w:r w:rsidRPr="00831251">
        <w:rPr>
          <w:rFonts w:ascii="Arial" w:hAnsi="Arial" w:cs="Arial"/>
        </w:rPr>
        <w:t>и</w:t>
      </w:r>
      <w:r w:rsidR="003456FD" w:rsidRPr="00831251">
        <w:rPr>
          <w:rFonts w:ascii="Arial" w:hAnsi="Arial" w:cs="Arial"/>
        </w:rPr>
        <w:t xml:space="preserve"> </w:t>
      </w:r>
      <w:r w:rsidRPr="00831251">
        <w:rPr>
          <w:rFonts w:ascii="Arial" w:hAnsi="Arial" w:cs="Arial"/>
        </w:rPr>
        <w:t>ч.5</w:t>
      </w:r>
      <w:r w:rsidR="003456FD" w:rsidRPr="00831251">
        <w:rPr>
          <w:rFonts w:ascii="Arial" w:hAnsi="Arial" w:cs="Arial"/>
        </w:rPr>
        <w:t xml:space="preserve"> </w:t>
      </w:r>
      <w:r w:rsidRPr="00831251">
        <w:rPr>
          <w:rFonts w:ascii="Arial" w:hAnsi="Arial" w:cs="Arial"/>
        </w:rPr>
        <w:t>ст.26</w:t>
      </w:r>
      <w:r w:rsidR="003456FD" w:rsidRPr="00831251">
        <w:rPr>
          <w:rFonts w:ascii="Arial" w:hAnsi="Arial" w:cs="Arial"/>
        </w:rPr>
        <w:t xml:space="preserve"> </w:t>
      </w:r>
      <w:r w:rsidRPr="00831251">
        <w:rPr>
          <w:rFonts w:ascii="Arial" w:hAnsi="Arial" w:cs="Arial"/>
        </w:rPr>
        <w:t>Градостроительного</w:t>
      </w:r>
      <w:r w:rsidR="003456FD" w:rsidRPr="00831251">
        <w:rPr>
          <w:rFonts w:ascii="Arial" w:hAnsi="Arial" w:cs="Arial"/>
        </w:rPr>
        <w:t xml:space="preserve"> </w:t>
      </w:r>
      <w:r w:rsidRPr="00831251">
        <w:rPr>
          <w:rFonts w:ascii="Arial" w:hAnsi="Arial" w:cs="Arial"/>
        </w:rPr>
        <w:t>кодекса</w:t>
      </w:r>
      <w:r w:rsidR="003456FD" w:rsidRPr="00831251">
        <w:rPr>
          <w:rFonts w:ascii="Arial" w:hAnsi="Arial" w:cs="Arial"/>
        </w:rPr>
        <w:t xml:space="preserve"> </w:t>
      </w:r>
      <w:r w:rsidRPr="00831251">
        <w:rPr>
          <w:rFonts w:ascii="Arial" w:hAnsi="Arial" w:cs="Arial"/>
        </w:rPr>
        <w:t>Российской</w:t>
      </w:r>
      <w:r w:rsidR="003456FD" w:rsidRPr="00831251">
        <w:rPr>
          <w:rFonts w:ascii="Arial" w:hAnsi="Arial" w:cs="Arial"/>
        </w:rPr>
        <w:t xml:space="preserve"> </w:t>
      </w:r>
      <w:r w:rsidRPr="00831251">
        <w:rPr>
          <w:rFonts w:ascii="Arial" w:hAnsi="Arial" w:cs="Arial"/>
        </w:rPr>
        <w:t>Федерации,</w:t>
      </w:r>
      <w:r w:rsidR="003456FD" w:rsidRPr="00831251">
        <w:rPr>
          <w:rFonts w:ascii="Arial" w:hAnsi="Arial" w:cs="Arial"/>
        </w:rPr>
        <w:t xml:space="preserve"> </w:t>
      </w:r>
      <w:r w:rsidRPr="00831251">
        <w:rPr>
          <w:rFonts w:ascii="Arial" w:hAnsi="Arial" w:cs="Arial"/>
        </w:rPr>
        <w:t>администрация</w:t>
      </w:r>
      <w:r w:rsidR="003456FD" w:rsidRPr="00831251">
        <w:rPr>
          <w:rFonts w:ascii="Arial" w:hAnsi="Arial" w:cs="Arial"/>
        </w:rPr>
        <w:t xml:space="preserve"> </w:t>
      </w:r>
      <w:r w:rsidRPr="00831251">
        <w:rPr>
          <w:rFonts w:ascii="Arial" w:hAnsi="Arial" w:cs="Arial"/>
        </w:rPr>
        <w:t>Октябрьского</w:t>
      </w:r>
      <w:r w:rsidR="003456FD" w:rsidRPr="00831251">
        <w:rPr>
          <w:rFonts w:ascii="Arial" w:hAnsi="Arial" w:cs="Arial"/>
        </w:rPr>
        <w:t xml:space="preserve"> </w:t>
      </w:r>
      <w:r w:rsidRPr="00831251">
        <w:rPr>
          <w:rFonts w:ascii="Arial" w:hAnsi="Arial" w:cs="Arial"/>
        </w:rPr>
        <w:t>сельского</w:t>
      </w:r>
      <w:r w:rsidR="003456FD" w:rsidRPr="00831251">
        <w:rPr>
          <w:rFonts w:ascii="Arial" w:hAnsi="Arial" w:cs="Arial"/>
        </w:rPr>
        <w:t xml:space="preserve"> </w:t>
      </w:r>
      <w:r w:rsidRPr="00831251">
        <w:rPr>
          <w:rFonts w:ascii="Arial" w:hAnsi="Arial" w:cs="Arial"/>
        </w:rPr>
        <w:t>поселения</w:t>
      </w:r>
      <w:r w:rsidR="003456FD" w:rsidRPr="00831251">
        <w:rPr>
          <w:rFonts w:ascii="Arial" w:hAnsi="Arial" w:cs="Arial"/>
        </w:rPr>
        <w:t xml:space="preserve"> </w:t>
      </w:r>
      <w:r w:rsidRPr="00831251">
        <w:rPr>
          <w:rFonts w:ascii="Arial" w:hAnsi="Arial" w:cs="Arial"/>
        </w:rPr>
        <w:t>Марии</w:t>
      </w:r>
      <w:r w:rsidRPr="00831251">
        <w:rPr>
          <w:rFonts w:ascii="Arial" w:hAnsi="Arial" w:cs="Arial"/>
        </w:rPr>
        <w:t>н</w:t>
      </w:r>
      <w:r w:rsidRPr="00831251">
        <w:rPr>
          <w:rFonts w:ascii="Arial" w:hAnsi="Arial" w:cs="Arial"/>
        </w:rPr>
        <w:t>ско-Посадского</w:t>
      </w:r>
      <w:r w:rsidR="003456FD" w:rsidRPr="00831251">
        <w:rPr>
          <w:rFonts w:ascii="Arial" w:hAnsi="Arial" w:cs="Arial"/>
        </w:rPr>
        <w:t xml:space="preserve"> </w:t>
      </w:r>
      <w:r w:rsidRPr="00831251">
        <w:rPr>
          <w:rFonts w:ascii="Arial" w:hAnsi="Arial" w:cs="Arial"/>
        </w:rPr>
        <w:t>района</w:t>
      </w:r>
      <w:r w:rsidR="003456FD" w:rsidRPr="00831251">
        <w:rPr>
          <w:rFonts w:ascii="Arial" w:hAnsi="Arial" w:cs="Arial"/>
        </w:rPr>
        <w:t xml:space="preserve"> </w:t>
      </w:r>
      <w:proofErr w:type="gramStart"/>
      <w:r w:rsidRPr="00831251">
        <w:rPr>
          <w:rFonts w:ascii="Arial" w:hAnsi="Arial" w:cs="Arial"/>
        </w:rPr>
        <w:t>п</w:t>
      </w:r>
      <w:proofErr w:type="gramEnd"/>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с</w:t>
      </w:r>
      <w:r w:rsidR="003456FD" w:rsidRPr="00831251">
        <w:rPr>
          <w:rFonts w:ascii="Arial" w:hAnsi="Arial" w:cs="Arial"/>
        </w:rPr>
        <w:t xml:space="preserve"> </w:t>
      </w:r>
      <w:r w:rsidRPr="00831251">
        <w:rPr>
          <w:rFonts w:ascii="Arial" w:hAnsi="Arial" w:cs="Arial"/>
        </w:rPr>
        <w:t>т</w:t>
      </w:r>
      <w:r w:rsidR="003456FD" w:rsidRPr="00831251">
        <w:rPr>
          <w:rFonts w:ascii="Arial" w:hAnsi="Arial" w:cs="Arial"/>
        </w:rPr>
        <w:t xml:space="preserve"> </w:t>
      </w:r>
      <w:r w:rsidRPr="00831251">
        <w:rPr>
          <w:rFonts w:ascii="Arial" w:hAnsi="Arial" w:cs="Arial"/>
        </w:rPr>
        <w:t>а</w:t>
      </w:r>
      <w:r w:rsidR="003456FD" w:rsidRPr="00831251">
        <w:rPr>
          <w:rFonts w:ascii="Arial" w:hAnsi="Arial" w:cs="Arial"/>
        </w:rPr>
        <w:t xml:space="preserve"> </w:t>
      </w:r>
      <w:r w:rsidRPr="00831251">
        <w:rPr>
          <w:rFonts w:ascii="Arial" w:hAnsi="Arial" w:cs="Arial"/>
        </w:rPr>
        <w:t>н</w:t>
      </w:r>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в</w:t>
      </w:r>
      <w:r w:rsidR="003456FD" w:rsidRPr="00831251">
        <w:rPr>
          <w:rFonts w:ascii="Arial" w:hAnsi="Arial" w:cs="Arial"/>
        </w:rPr>
        <w:t xml:space="preserve"> </w:t>
      </w:r>
      <w:r w:rsidRPr="00831251">
        <w:rPr>
          <w:rFonts w:ascii="Arial" w:hAnsi="Arial" w:cs="Arial"/>
        </w:rPr>
        <w:t>л</w:t>
      </w:r>
      <w:r w:rsidR="003456FD" w:rsidRPr="00831251">
        <w:rPr>
          <w:rFonts w:ascii="Arial" w:hAnsi="Arial" w:cs="Arial"/>
        </w:rPr>
        <w:t xml:space="preserve"> </w:t>
      </w:r>
      <w:r w:rsidRPr="00831251">
        <w:rPr>
          <w:rFonts w:ascii="Arial" w:hAnsi="Arial" w:cs="Arial"/>
        </w:rPr>
        <w:t>я</w:t>
      </w:r>
      <w:r w:rsidR="003456FD" w:rsidRPr="00831251">
        <w:rPr>
          <w:rFonts w:ascii="Arial" w:hAnsi="Arial" w:cs="Arial"/>
        </w:rPr>
        <w:t xml:space="preserve"> </w:t>
      </w:r>
      <w:r w:rsidRPr="00831251">
        <w:rPr>
          <w:rFonts w:ascii="Arial" w:hAnsi="Arial" w:cs="Arial"/>
        </w:rPr>
        <w:t>е</w:t>
      </w:r>
      <w:r w:rsidR="003456FD" w:rsidRPr="00831251">
        <w:rPr>
          <w:rFonts w:ascii="Arial" w:hAnsi="Arial" w:cs="Arial"/>
        </w:rPr>
        <w:t xml:space="preserve"> </w:t>
      </w:r>
      <w:r w:rsidRPr="00831251">
        <w:rPr>
          <w:rFonts w:ascii="Arial" w:hAnsi="Arial" w:cs="Arial"/>
        </w:rPr>
        <w:t>т:</w:t>
      </w:r>
    </w:p>
    <w:p w:rsidR="005E7724" w:rsidRPr="00CA4F24" w:rsidRDefault="003456FD" w:rsidP="00961D76">
      <w:pPr>
        <w:widowControl w:val="0"/>
        <w:shd w:val="clear" w:color="auto" w:fill="FFFFFF" w:themeFill="background1"/>
        <w:tabs>
          <w:tab w:val="left" w:pos="0"/>
        </w:tabs>
        <w:adjustRightInd w:val="0"/>
        <w:ind w:right="-2"/>
        <w:jc w:val="both"/>
        <w:rPr>
          <w:rFonts w:ascii="Arial" w:hAnsi="Arial" w:cs="Arial"/>
          <w:spacing w:val="-3"/>
          <w:sz w:val="20"/>
          <w:szCs w:val="20"/>
        </w:rPr>
      </w:pPr>
      <w:r w:rsidRPr="00CA4F24">
        <w:rPr>
          <w:rFonts w:ascii="Arial" w:hAnsi="Arial" w:cs="Arial"/>
          <w:sz w:val="20"/>
          <w:szCs w:val="20"/>
        </w:rPr>
        <w:t xml:space="preserve"> </w:t>
      </w:r>
      <w:r w:rsidR="005E7724" w:rsidRPr="00CA4F24">
        <w:rPr>
          <w:rFonts w:ascii="Arial" w:hAnsi="Arial" w:cs="Arial"/>
          <w:sz w:val="20"/>
          <w:szCs w:val="20"/>
        </w:rPr>
        <w:t>1.</w:t>
      </w:r>
      <w:r w:rsidRPr="00CA4F24">
        <w:rPr>
          <w:rFonts w:ascii="Arial" w:hAnsi="Arial" w:cs="Arial"/>
          <w:sz w:val="20"/>
          <w:szCs w:val="20"/>
        </w:rPr>
        <w:t xml:space="preserve"> </w:t>
      </w:r>
      <w:proofErr w:type="gramStart"/>
      <w:r w:rsidR="005E7724" w:rsidRPr="00CA4F24">
        <w:rPr>
          <w:rFonts w:ascii="Arial" w:hAnsi="Arial" w:cs="Arial"/>
          <w:sz w:val="20"/>
          <w:szCs w:val="20"/>
        </w:rPr>
        <w:t>В</w:t>
      </w:r>
      <w:r w:rsidR="005E7724" w:rsidRPr="00CA4F24">
        <w:rPr>
          <w:rFonts w:ascii="Arial" w:hAnsi="Arial" w:cs="Arial"/>
          <w:spacing w:val="-8"/>
          <w:sz w:val="20"/>
          <w:szCs w:val="20"/>
        </w:rPr>
        <w:t>нести</w:t>
      </w:r>
      <w:r w:rsidRPr="00CA4F24">
        <w:rPr>
          <w:rFonts w:ascii="Arial" w:hAnsi="Arial" w:cs="Arial"/>
          <w:spacing w:val="-8"/>
          <w:sz w:val="20"/>
          <w:szCs w:val="20"/>
        </w:rPr>
        <w:t xml:space="preserve"> </w:t>
      </w:r>
      <w:r w:rsidR="005E7724" w:rsidRPr="00CA4F24">
        <w:rPr>
          <w:rFonts w:ascii="Arial" w:hAnsi="Arial" w:cs="Arial"/>
          <w:spacing w:val="-8"/>
          <w:sz w:val="20"/>
          <w:szCs w:val="20"/>
        </w:rPr>
        <w:t>в</w:t>
      </w:r>
      <w:r w:rsidRPr="00CA4F24">
        <w:rPr>
          <w:rFonts w:ascii="Arial" w:hAnsi="Arial" w:cs="Arial"/>
          <w:spacing w:val="-8"/>
          <w:sz w:val="20"/>
          <w:szCs w:val="20"/>
        </w:rPr>
        <w:t xml:space="preserve"> </w:t>
      </w:r>
      <w:bookmarkStart w:id="13" w:name="_Hlk50894740"/>
      <w:r w:rsidR="005E7724" w:rsidRPr="00CA4F24">
        <w:rPr>
          <w:rFonts w:ascii="Arial" w:hAnsi="Arial" w:cs="Arial"/>
          <w:sz w:val="20"/>
          <w:szCs w:val="20"/>
        </w:rPr>
        <w:t>Положение</w:t>
      </w:r>
      <w:r w:rsidRPr="00CA4F24">
        <w:rPr>
          <w:rFonts w:ascii="Arial" w:hAnsi="Arial" w:cs="Arial"/>
          <w:sz w:val="20"/>
          <w:szCs w:val="20"/>
        </w:rPr>
        <w:t xml:space="preserve"> </w:t>
      </w:r>
      <w:r w:rsidR="005E7724" w:rsidRPr="00CA4F24">
        <w:rPr>
          <w:rFonts w:ascii="Arial" w:hAnsi="Arial" w:cs="Arial"/>
          <w:sz w:val="20"/>
          <w:szCs w:val="20"/>
        </w:rPr>
        <w:t>о</w:t>
      </w:r>
      <w:r w:rsidRPr="00CA4F24">
        <w:rPr>
          <w:rFonts w:ascii="Arial" w:hAnsi="Arial" w:cs="Arial"/>
          <w:sz w:val="20"/>
          <w:szCs w:val="20"/>
        </w:rPr>
        <w:t xml:space="preserve"> </w:t>
      </w:r>
      <w:r w:rsidR="005E7724" w:rsidRPr="00CA4F24">
        <w:rPr>
          <w:rFonts w:ascii="Arial" w:hAnsi="Arial" w:cs="Arial"/>
          <w:sz w:val="20"/>
          <w:szCs w:val="20"/>
        </w:rPr>
        <w:t>составе,</w:t>
      </w:r>
      <w:r w:rsidRPr="00CA4F24">
        <w:rPr>
          <w:rFonts w:ascii="Arial" w:hAnsi="Arial" w:cs="Arial"/>
          <w:sz w:val="20"/>
          <w:szCs w:val="20"/>
        </w:rPr>
        <w:t xml:space="preserve"> </w:t>
      </w:r>
      <w:r w:rsidR="005E7724" w:rsidRPr="00CA4F24">
        <w:rPr>
          <w:rFonts w:ascii="Arial" w:hAnsi="Arial" w:cs="Arial"/>
          <w:sz w:val="20"/>
          <w:szCs w:val="20"/>
        </w:rPr>
        <w:t>порядке</w:t>
      </w:r>
      <w:r w:rsidRPr="00CA4F24">
        <w:rPr>
          <w:rFonts w:ascii="Arial" w:hAnsi="Arial" w:cs="Arial"/>
          <w:sz w:val="20"/>
          <w:szCs w:val="20"/>
        </w:rPr>
        <w:t xml:space="preserve"> </w:t>
      </w:r>
      <w:r w:rsidR="005E7724" w:rsidRPr="00CA4F24">
        <w:rPr>
          <w:rFonts w:ascii="Arial" w:hAnsi="Arial" w:cs="Arial"/>
          <w:sz w:val="20"/>
          <w:szCs w:val="20"/>
        </w:rPr>
        <w:t>подготовки</w:t>
      </w:r>
      <w:r w:rsidRPr="00CA4F24">
        <w:rPr>
          <w:rFonts w:ascii="Arial" w:hAnsi="Arial" w:cs="Arial"/>
          <w:sz w:val="20"/>
          <w:szCs w:val="20"/>
        </w:rPr>
        <w:t xml:space="preserve"> </w:t>
      </w:r>
      <w:r w:rsidR="005E7724" w:rsidRPr="00CA4F24">
        <w:rPr>
          <w:rFonts w:ascii="Arial" w:hAnsi="Arial" w:cs="Arial"/>
          <w:sz w:val="20"/>
          <w:szCs w:val="20"/>
        </w:rPr>
        <w:t>документов</w:t>
      </w:r>
      <w:r w:rsidRPr="00CA4F24">
        <w:rPr>
          <w:rFonts w:ascii="Arial" w:hAnsi="Arial" w:cs="Arial"/>
          <w:sz w:val="20"/>
          <w:szCs w:val="20"/>
        </w:rPr>
        <w:t xml:space="preserve"> </w:t>
      </w:r>
      <w:r w:rsidR="005E7724" w:rsidRPr="00CA4F24">
        <w:rPr>
          <w:rFonts w:ascii="Arial" w:hAnsi="Arial" w:cs="Arial"/>
          <w:sz w:val="20"/>
          <w:szCs w:val="20"/>
        </w:rPr>
        <w:t>территориального</w:t>
      </w:r>
      <w:r w:rsidRPr="00CA4F24">
        <w:rPr>
          <w:rFonts w:ascii="Arial" w:hAnsi="Arial" w:cs="Arial"/>
          <w:sz w:val="20"/>
          <w:szCs w:val="20"/>
        </w:rPr>
        <w:t xml:space="preserve"> </w:t>
      </w:r>
      <w:r w:rsidR="005E7724" w:rsidRPr="00CA4F24">
        <w:rPr>
          <w:rFonts w:ascii="Arial" w:hAnsi="Arial" w:cs="Arial"/>
          <w:sz w:val="20"/>
          <w:szCs w:val="20"/>
        </w:rPr>
        <w:t>планирования</w:t>
      </w:r>
      <w:r w:rsidRPr="00CA4F24">
        <w:rPr>
          <w:rFonts w:ascii="Arial" w:hAnsi="Arial" w:cs="Arial"/>
          <w:sz w:val="20"/>
          <w:szCs w:val="20"/>
        </w:rPr>
        <w:t xml:space="preserve"> </w:t>
      </w:r>
      <w:r w:rsidR="005E7724" w:rsidRPr="00CA4F24">
        <w:rPr>
          <w:rFonts w:ascii="Arial" w:hAnsi="Arial" w:cs="Arial"/>
          <w:sz w:val="20"/>
          <w:szCs w:val="20"/>
        </w:rPr>
        <w:t>Октябрьского</w:t>
      </w:r>
      <w:r w:rsidRPr="00CA4F24">
        <w:rPr>
          <w:rFonts w:ascii="Arial" w:hAnsi="Arial" w:cs="Arial"/>
          <w:sz w:val="20"/>
          <w:szCs w:val="20"/>
        </w:rPr>
        <w:t xml:space="preserve"> </w:t>
      </w:r>
      <w:r w:rsidR="005E7724" w:rsidRPr="00CA4F24">
        <w:rPr>
          <w:rFonts w:ascii="Arial" w:hAnsi="Arial" w:cs="Arial"/>
          <w:sz w:val="20"/>
          <w:szCs w:val="20"/>
        </w:rPr>
        <w:t>сельского</w:t>
      </w:r>
      <w:r w:rsidRPr="00CA4F24">
        <w:rPr>
          <w:rFonts w:ascii="Arial" w:hAnsi="Arial" w:cs="Arial"/>
          <w:sz w:val="20"/>
          <w:szCs w:val="20"/>
        </w:rPr>
        <w:t xml:space="preserve"> </w:t>
      </w:r>
      <w:r w:rsidR="005E7724" w:rsidRPr="00CA4F24">
        <w:rPr>
          <w:rFonts w:ascii="Arial" w:hAnsi="Arial" w:cs="Arial"/>
          <w:sz w:val="20"/>
          <w:szCs w:val="20"/>
        </w:rPr>
        <w:t>поселения</w:t>
      </w:r>
      <w:r w:rsidRPr="00CA4F24">
        <w:rPr>
          <w:rFonts w:ascii="Arial" w:hAnsi="Arial" w:cs="Arial"/>
          <w:sz w:val="20"/>
          <w:szCs w:val="20"/>
        </w:rPr>
        <w:t xml:space="preserve"> </w:t>
      </w:r>
      <w:r w:rsidR="005E7724" w:rsidRPr="00CA4F24">
        <w:rPr>
          <w:rFonts w:ascii="Arial" w:hAnsi="Arial" w:cs="Arial"/>
          <w:sz w:val="20"/>
          <w:szCs w:val="20"/>
        </w:rPr>
        <w:t>Мариинско-Посадского</w:t>
      </w:r>
      <w:r w:rsidRPr="00CA4F24">
        <w:rPr>
          <w:rFonts w:ascii="Arial" w:hAnsi="Arial" w:cs="Arial"/>
          <w:sz w:val="20"/>
          <w:szCs w:val="20"/>
        </w:rPr>
        <w:t xml:space="preserve"> </w:t>
      </w:r>
      <w:r w:rsidR="005E7724" w:rsidRPr="00CA4F24">
        <w:rPr>
          <w:rFonts w:ascii="Arial" w:hAnsi="Arial" w:cs="Arial"/>
          <w:sz w:val="20"/>
          <w:szCs w:val="20"/>
        </w:rPr>
        <w:t>района,</w:t>
      </w:r>
      <w:r w:rsidRPr="00CA4F24">
        <w:rPr>
          <w:rFonts w:ascii="Arial" w:hAnsi="Arial" w:cs="Arial"/>
          <w:sz w:val="20"/>
          <w:szCs w:val="20"/>
        </w:rPr>
        <w:t xml:space="preserve"> </w:t>
      </w:r>
      <w:r w:rsidR="005E7724" w:rsidRPr="00CA4F24">
        <w:rPr>
          <w:rFonts w:ascii="Arial" w:hAnsi="Arial" w:cs="Arial"/>
          <w:sz w:val="20"/>
          <w:szCs w:val="20"/>
        </w:rPr>
        <w:t>о</w:t>
      </w:r>
      <w:r w:rsidRPr="00CA4F24">
        <w:rPr>
          <w:rFonts w:ascii="Arial" w:hAnsi="Arial" w:cs="Arial"/>
          <w:sz w:val="20"/>
          <w:szCs w:val="20"/>
        </w:rPr>
        <w:t xml:space="preserve"> </w:t>
      </w:r>
      <w:r w:rsidR="005E7724" w:rsidRPr="00CA4F24">
        <w:rPr>
          <w:rFonts w:ascii="Arial" w:hAnsi="Arial" w:cs="Arial"/>
          <w:sz w:val="20"/>
          <w:szCs w:val="20"/>
        </w:rPr>
        <w:t>порядке</w:t>
      </w:r>
      <w:r w:rsidRPr="00CA4F24">
        <w:rPr>
          <w:rFonts w:ascii="Arial" w:hAnsi="Arial" w:cs="Arial"/>
          <w:sz w:val="20"/>
          <w:szCs w:val="20"/>
        </w:rPr>
        <w:t xml:space="preserve"> </w:t>
      </w:r>
      <w:r w:rsidR="005E7724" w:rsidRPr="00CA4F24">
        <w:rPr>
          <w:rFonts w:ascii="Arial" w:hAnsi="Arial" w:cs="Arial"/>
          <w:sz w:val="20"/>
          <w:szCs w:val="20"/>
        </w:rPr>
        <w:t>подготовки</w:t>
      </w:r>
      <w:r w:rsidRPr="00CA4F24">
        <w:rPr>
          <w:rFonts w:ascii="Arial" w:hAnsi="Arial" w:cs="Arial"/>
          <w:sz w:val="20"/>
          <w:szCs w:val="20"/>
        </w:rPr>
        <w:t xml:space="preserve"> </w:t>
      </w:r>
      <w:r w:rsidR="005E7724" w:rsidRPr="00CA4F24">
        <w:rPr>
          <w:rFonts w:ascii="Arial" w:hAnsi="Arial" w:cs="Arial"/>
          <w:sz w:val="20"/>
          <w:szCs w:val="20"/>
        </w:rPr>
        <w:t>изменений</w:t>
      </w:r>
      <w:r w:rsidRPr="00CA4F24">
        <w:rPr>
          <w:rFonts w:ascii="Arial" w:hAnsi="Arial" w:cs="Arial"/>
          <w:sz w:val="20"/>
          <w:szCs w:val="20"/>
        </w:rPr>
        <w:t xml:space="preserve"> </w:t>
      </w:r>
      <w:r w:rsidR="005E7724" w:rsidRPr="00CA4F24">
        <w:rPr>
          <w:rFonts w:ascii="Arial" w:hAnsi="Arial" w:cs="Arial"/>
          <w:sz w:val="20"/>
          <w:szCs w:val="20"/>
        </w:rPr>
        <w:t>и</w:t>
      </w:r>
      <w:r w:rsidRPr="00CA4F24">
        <w:rPr>
          <w:rFonts w:ascii="Arial" w:hAnsi="Arial" w:cs="Arial"/>
          <w:sz w:val="20"/>
          <w:szCs w:val="20"/>
        </w:rPr>
        <w:t xml:space="preserve"> </w:t>
      </w:r>
      <w:r w:rsidR="005E7724" w:rsidRPr="00CA4F24">
        <w:rPr>
          <w:rFonts w:ascii="Arial" w:hAnsi="Arial" w:cs="Arial"/>
          <w:sz w:val="20"/>
          <w:szCs w:val="20"/>
        </w:rPr>
        <w:t>внесения</w:t>
      </w:r>
      <w:r w:rsidRPr="00CA4F24">
        <w:rPr>
          <w:rFonts w:ascii="Arial" w:hAnsi="Arial" w:cs="Arial"/>
          <w:sz w:val="20"/>
          <w:szCs w:val="20"/>
        </w:rPr>
        <w:t xml:space="preserve"> </w:t>
      </w:r>
      <w:r w:rsidR="005E7724" w:rsidRPr="00CA4F24">
        <w:rPr>
          <w:rFonts w:ascii="Arial" w:hAnsi="Arial" w:cs="Arial"/>
          <w:sz w:val="20"/>
          <w:szCs w:val="20"/>
        </w:rPr>
        <w:t>их</w:t>
      </w:r>
      <w:r w:rsidRPr="00CA4F24">
        <w:rPr>
          <w:rFonts w:ascii="Arial" w:hAnsi="Arial" w:cs="Arial"/>
          <w:sz w:val="20"/>
          <w:szCs w:val="20"/>
        </w:rPr>
        <w:t xml:space="preserve"> </w:t>
      </w:r>
      <w:r w:rsidR="005E7724" w:rsidRPr="00CA4F24">
        <w:rPr>
          <w:rFonts w:ascii="Arial" w:hAnsi="Arial" w:cs="Arial"/>
          <w:sz w:val="20"/>
          <w:szCs w:val="20"/>
        </w:rPr>
        <w:t>в</w:t>
      </w:r>
      <w:r w:rsidRPr="00CA4F24">
        <w:rPr>
          <w:rFonts w:ascii="Arial" w:hAnsi="Arial" w:cs="Arial"/>
          <w:sz w:val="20"/>
          <w:szCs w:val="20"/>
        </w:rPr>
        <w:t xml:space="preserve"> </w:t>
      </w:r>
      <w:r w:rsidR="005E7724" w:rsidRPr="00CA4F24">
        <w:rPr>
          <w:rFonts w:ascii="Arial" w:hAnsi="Arial" w:cs="Arial"/>
          <w:sz w:val="20"/>
          <w:szCs w:val="20"/>
        </w:rPr>
        <w:t>такие</w:t>
      </w:r>
      <w:r w:rsidRPr="00CA4F24">
        <w:rPr>
          <w:rFonts w:ascii="Arial" w:hAnsi="Arial" w:cs="Arial"/>
          <w:sz w:val="20"/>
          <w:szCs w:val="20"/>
        </w:rPr>
        <w:t xml:space="preserve"> </w:t>
      </w:r>
      <w:r w:rsidR="005E7724" w:rsidRPr="00CA4F24">
        <w:rPr>
          <w:rFonts w:ascii="Arial" w:hAnsi="Arial" w:cs="Arial"/>
          <w:sz w:val="20"/>
          <w:szCs w:val="20"/>
        </w:rPr>
        <w:t>документы,</w:t>
      </w:r>
      <w:r w:rsidRPr="00CA4F24">
        <w:rPr>
          <w:rFonts w:ascii="Arial" w:hAnsi="Arial" w:cs="Arial"/>
          <w:sz w:val="20"/>
          <w:szCs w:val="20"/>
        </w:rPr>
        <w:t xml:space="preserve"> </w:t>
      </w:r>
      <w:r w:rsidR="005E7724" w:rsidRPr="00CA4F24">
        <w:rPr>
          <w:rFonts w:ascii="Arial" w:hAnsi="Arial" w:cs="Arial"/>
          <w:sz w:val="20"/>
          <w:szCs w:val="20"/>
        </w:rPr>
        <w:t>а</w:t>
      </w:r>
      <w:r w:rsidRPr="00CA4F24">
        <w:rPr>
          <w:rFonts w:ascii="Arial" w:hAnsi="Arial" w:cs="Arial"/>
          <w:sz w:val="20"/>
          <w:szCs w:val="20"/>
        </w:rPr>
        <w:t xml:space="preserve"> </w:t>
      </w:r>
      <w:r w:rsidR="005E7724" w:rsidRPr="00CA4F24">
        <w:rPr>
          <w:rFonts w:ascii="Arial" w:hAnsi="Arial" w:cs="Arial"/>
          <w:sz w:val="20"/>
          <w:szCs w:val="20"/>
        </w:rPr>
        <w:t>также</w:t>
      </w:r>
      <w:r w:rsidRPr="00CA4F24">
        <w:rPr>
          <w:rFonts w:ascii="Arial" w:hAnsi="Arial" w:cs="Arial"/>
          <w:sz w:val="20"/>
          <w:szCs w:val="20"/>
        </w:rPr>
        <w:t xml:space="preserve"> </w:t>
      </w:r>
      <w:r w:rsidR="005E7724" w:rsidRPr="00CA4F24">
        <w:rPr>
          <w:rFonts w:ascii="Arial" w:hAnsi="Arial" w:cs="Arial"/>
          <w:sz w:val="20"/>
          <w:szCs w:val="20"/>
        </w:rPr>
        <w:t>о</w:t>
      </w:r>
      <w:r w:rsidRPr="00CA4F24">
        <w:rPr>
          <w:rFonts w:ascii="Arial" w:hAnsi="Arial" w:cs="Arial"/>
          <w:sz w:val="20"/>
          <w:szCs w:val="20"/>
        </w:rPr>
        <w:t xml:space="preserve"> </w:t>
      </w:r>
      <w:r w:rsidR="005E7724" w:rsidRPr="00CA4F24">
        <w:rPr>
          <w:rFonts w:ascii="Arial" w:hAnsi="Arial" w:cs="Arial"/>
          <w:sz w:val="20"/>
          <w:szCs w:val="20"/>
        </w:rPr>
        <w:t>составе,</w:t>
      </w:r>
      <w:r w:rsidRPr="00CA4F24">
        <w:rPr>
          <w:rFonts w:ascii="Arial" w:hAnsi="Arial" w:cs="Arial"/>
          <w:sz w:val="20"/>
          <w:szCs w:val="20"/>
        </w:rPr>
        <w:t xml:space="preserve"> </w:t>
      </w:r>
      <w:r w:rsidR="005E7724" w:rsidRPr="00CA4F24">
        <w:rPr>
          <w:rFonts w:ascii="Arial" w:hAnsi="Arial" w:cs="Arial"/>
          <w:sz w:val="20"/>
          <w:szCs w:val="20"/>
        </w:rPr>
        <w:t>порядке</w:t>
      </w:r>
      <w:r w:rsidRPr="00CA4F24">
        <w:rPr>
          <w:rFonts w:ascii="Arial" w:hAnsi="Arial" w:cs="Arial"/>
          <w:sz w:val="20"/>
          <w:szCs w:val="20"/>
        </w:rPr>
        <w:t xml:space="preserve"> </w:t>
      </w:r>
      <w:r w:rsidR="005E7724" w:rsidRPr="00CA4F24">
        <w:rPr>
          <w:rFonts w:ascii="Arial" w:hAnsi="Arial" w:cs="Arial"/>
          <w:sz w:val="20"/>
          <w:szCs w:val="20"/>
        </w:rPr>
        <w:t>подготовки</w:t>
      </w:r>
      <w:r w:rsidRPr="00CA4F24">
        <w:rPr>
          <w:rFonts w:ascii="Arial" w:hAnsi="Arial" w:cs="Arial"/>
          <w:sz w:val="20"/>
          <w:szCs w:val="20"/>
        </w:rPr>
        <w:t xml:space="preserve"> </w:t>
      </w:r>
      <w:r w:rsidR="005E7724" w:rsidRPr="00CA4F24">
        <w:rPr>
          <w:rFonts w:ascii="Arial" w:hAnsi="Arial" w:cs="Arial"/>
          <w:sz w:val="20"/>
          <w:szCs w:val="20"/>
        </w:rPr>
        <w:t>планов</w:t>
      </w:r>
      <w:r w:rsidRPr="00CA4F24">
        <w:rPr>
          <w:rFonts w:ascii="Arial" w:hAnsi="Arial" w:cs="Arial"/>
          <w:sz w:val="20"/>
          <w:szCs w:val="20"/>
        </w:rPr>
        <w:t xml:space="preserve"> </w:t>
      </w:r>
      <w:r w:rsidR="005E7724" w:rsidRPr="00CA4F24">
        <w:rPr>
          <w:rFonts w:ascii="Arial" w:hAnsi="Arial" w:cs="Arial"/>
          <w:sz w:val="20"/>
          <w:szCs w:val="20"/>
        </w:rPr>
        <w:t>реализации</w:t>
      </w:r>
      <w:r w:rsidRPr="00CA4F24">
        <w:rPr>
          <w:rFonts w:ascii="Arial" w:hAnsi="Arial" w:cs="Arial"/>
          <w:sz w:val="20"/>
          <w:szCs w:val="20"/>
        </w:rPr>
        <w:t xml:space="preserve"> </w:t>
      </w:r>
      <w:r w:rsidR="005E7724" w:rsidRPr="00CA4F24">
        <w:rPr>
          <w:rFonts w:ascii="Arial" w:hAnsi="Arial" w:cs="Arial"/>
          <w:sz w:val="20"/>
          <w:szCs w:val="20"/>
        </w:rPr>
        <w:t>таких</w:t>
      </w:r>
      <w:r w:rsidRPr="00CA4F24">
        <w:rPr>
          <w:rFonts w:ascii="Arial" w:hAnsi="Arial" w:cs="Arial"/>
          <w:sz w:val="20"/>
          <w:szCs w:val="20"/>
        </w:rPr>
        <w:t xml:space="preserve"> </w:t>
      </w:r>
      <w:r w:rsidR="005E7724" w:rsidRPr="00CA4F24">
        <w:rPr>
          <w:rFonts w:ascii="Arial" w:hAnsi="Arial" w:cs="Arial"/>
          <w:sz w:val="20"/>
          <w:szCs w:val="20"/>
        </w:rPr>
        <w:t>документов</w:t>
      </w:r>
      <w:bookmarkEnd w:id="13"/>
      <w:r w:rsidR="005E7724" w:rsidRPr="00CA4F24">
        <w:rPr>
          <w:rFonts w:ascii="Arial" w:hAnsi="Arial" w:cs="Arial"/>
          <w:sz w:val="20"/>
          <w:szCs w:val="20"/>
        </w:rPr>
        <w:t>,</w:t>
      </w:r>
      <w:r w:rsidRPr="00CA4F24">
        <w:rPr>
          <w:rFonts w:ascii="Arial" w:hAnsi="Arial" w:cs="Arial"/>
          <w:sz w:val="20"/>
          <w:szCs w:val="20"/>
        </w:rPr>
        <w:t xml:space="preserve"> </w:t>
      </w:r>
      <w:r w:rsidR="005E7724" w:rsidRPr="00CA4F24">
        <w:rPr>
          <w:rFonts w:ascii="Arial" w:hAnsi="Arial" w:cs="Arial"/>
          <w:sz w:val="20"/>
          <w:szCs w:val="20"/>
        </w:rPr>
        <w:t>утве</w:t>
      </w:r>
      <w:r w:rsidR="005E7724" w:rsidRPr="00CA4F24">
        <w:rPr>
          <w:rFonts w:ascii="Arial" w:hAnsi="Arial" w:cs="Arial"/>
          <w:sz w:val="20"/>
          <w:szCs w:val="20"/>
        </w:rPr>
        <w:t>р</w:t>
      </w:r>
      <w:r w:rsidR="005E7724" w:rsidRPr="00CA4F24">
        <w:rPr>
          <w:rFonts w:ascii="Arial" w:hAnsi="Arial" w:cs="Arial"/>
          <w:sz w:val="20"/>
          <w:szCs w:val="20"/>
        </w:rPr>
        <w:t>жденное</w:t>
      </w:r>
      <w:r w:rsidRPr="00CA4F24">
        <w:rPr>
          <w:rFonts w:ascii="Arial" w:hAnsi="Arial" w:cs="Arial"/>
          <w:sz w:val="20"/>
          <w:szCs w:val="20"/>
        </w:rPr>
        <w:t xml:space="preserve"> </w:t>
      </w:r>
      <w:r w:rsidR="005E7724" w:rsidRPr="00CA4F24">
        <w:rPr>
          <w:rFonts w:ascii="Arial" w:hAnsi="Arial" w:cs="Arial"/>
          <w:spacing w:val="-8"/>
          <w:sz w:val="20"/>
          <w:szCs w:val="20"/>
        </w:rPr>
        <w:t>постановлением</w:t>
      </w:r>
      <w:r w:rsidRPr="00CA4F24">
        <w:rPr>
          <w:rFonts w:ascii="Arial" w:hAnsi="Arial" w:cs="Arial"/>
          <w:spacing w:val="-8"/>
          <w:sz w:val="20"/>
          <w:szCs w:val="20"/>
        </w:rPr>
        <w:t xml:space="preserve"> </w:t>
      </w:r>
      <w:r w:rsidR="005E7724" w:rsidRPr="00CA4F24">
        <w:rPr>
          <w:rFonts w:ascii="Arial" w:hAnsi="Arial" w:cs="Arial"/>
          <w:spacing w:val="-8"/>
          <w:sz w:val="20"/>
          <w:szCs w:val="20"/>
        </w:rPr>
        <w:t>администрации</w:t>
      </w:r>
      <w:r w:rsidRPr="00CA4F24">
        <w:rPr>
          <w:rFonts w:ascii="Arial" w:hAnsi="Arial" w:cs="Arial"/>
          <w:spacing w:val="-2"/>
          <w:sz w:val="20"/>
          <w:szCs w:val="20"/>
        </w:rPr>
        <w:t xml:space="preserve"> </w:t>
      </w:r>
      <w:r w:rsidR="005E7724" w:rsidRPr="00CA4F24">
        <w:rPr>
          <w:rFonts w:ascii="Arial" w:hAnsi="Arial" w:cs="Arial"/>
          <w:bCs/>
          <w:iCs/>
          <w:sz w:val="20"/>
          <w:szCs w:val="20"/>
        </w:rPr>
        <w:t>Октябрьского</w:t>
      </w:r>
      <w:r w:rsidRPr="00CA4F24">
        <w:rPr>
          <w:rFonts w:ascii="Arial" w:hAnsi="Arial" w:cs="Arial"/>
          <w:bCs/>
          <w:iCs/>
          <w:sz w:val="20"/>
          <w:szCs w:val="20"/>
        </w:rPr>
        <w:t xml:space="preserve"> </w:t>
      </w:r>
      <w:r w:rsidR="005E7724" w:rsidRPr="00CA4F24">
        <w:rPr>
          <w:rFonts w:ascii="Arial" w:hAnsi="Arial" w:cs="Arial"/>
          <w:bCs/>
          <w:iCs/>
          <w:sz w:val="20"/>
          <w:szCs w:val="20"/>
        </w:rPr>
        <w:t>сельского</w:t>
      </w:r>
      <w:r w:rsidRPr="00CA4F24">
        <w:rPr>
          <w:rFonts w:ascii="Arial" w:hAnsi="Arial" w:cs="Arial"/>
          <w:bCs/>
          <w:iCs/>
          <w:sz w:val="20"/>
          <w:szCs w:val="20"/>
        </w:rPr>
        <w:t xml:space="preserve"> </w:t>
      </w:r>
      <w:r w:rsidR="005E7724" w:rsidRPr="00CA4F24">
        <w:rPr>
          <w:rFonts w:ascii="Arial" w:hAnsi="Arial" w:cs="Arial"/>
          <w:bCs/>
          <w:iCs/>
          <w:sz w:val="20"/>
          <w:szCs w:val="20"/>
        </w:rPr>
        <w:t>поселения</w:t>
      </w:r>
      <w:r w:rsidRPr="00CA4F24">
        <w:rPr>
          <w:rFonts w:ascii="Arial" w:hAnsi="Arial" w:cs="Arial"/>
          <w:bCs/>
          <w:iCs/>
          <w:sz w:val="20"/>
          <w:szCs w:val="20"/>
        </w:rPr>
        <w:t xml:space="preserve"> </w:t>
      </w:r>
      <w:r w:rsidR="005E7724" w:rsidRPr="00CA4F24">
        <w:rPr>
          <w:rFonts w:ascii="Arial" w:hAnsi="Arial" w:cs="Arial"/>
          <w:bCs/>
          <w:iCs/>
          <w:sz w:val="20"/>
          <w:szCs w:val="20"/>
        </w:rPr>
        <w:t>Мариинско-Посадского</w:t>
      </w:r>
      <w:r w:rsidRPr="00CA4F24">
        <w:rPr>
          <w:rFonts w:ascii="Arial" w:hAnsi="Arial" w:cs="Arial"/>
          <w:bCs/>
          <w:iCs/>
          <w:sz w:val="20"/>
          <w:szCs w:val="20"/>
        </w:rPr>
        <w:t xml:space="preserve"> </w:t>
      </w:r>
      <w:r w:rsidR="005E7724" w:rsidRPr="00CA4F24">
        <w:rPr>
          <w:rFonts w:ascii="Arial" w:hAnsi="Arial" w:cs="Arial"/>
          <w:bCs/>
          <w:iCs/>
          <w:sz w:val="20"/>
          <w:szCs w:val="20"/>
        </w:rPr>
        <w:t>района</w:t>
      </w:r>
      <w:r w:rsidRPr="00CA4F24">
        <w:rPr>
          <w:rFonts w:ascii="Arial" w:hAnsi="Arial" w:cs="Arial"/>
          <w:spacing w:val="-2"/>
          <w:sz w:val="20"/>
          <w:szCs w:val="20"/>
        </w:rPr>
        <w:t xml:space="preserve"> </w:t>
      </w:r>
      <w:r w:rsidR="005E7724" w:rsidRPr="00CA4F24">
        <w:rPr>
          <w:rFonts w:ascii="Arial" w:hAnsi="Arial" w:cs="Arial"/>
          <w:spacing w:val="-2"/>
          <w:sz w:val="20"/>
          <w:szCs w:val="20"/>
        </w:rPr>
        <w:t>Чувашской</w:t>
      </w:r>
      <w:r w:rsidRPr="00CA4F24">
        <w:rPr>
          <w:rFonts w:ascii="Arial" w:hAnsi="Arial" w:cs="Arial"/>
          <w:spacing w:val="-2"/>
          <w:sz w:val="20"/>
          <w:szCs w:val="20"/>
        </w:rPr>
        <w:t xml:space="preserve"> </w:t>
      </w:r>
      <w:r w:rsidR="005E7724" w:rsidRPr="00CA4F24">
        <w:rPr>
          <w:rFonts w:ascii="Arial" w:hAnsi="Arial" w:cs="Arial"/>
          <w:spacing w:val="-2"/>
          <w:sz w:val="20"/>
          <w:szCs w:val="20"/>
        </w:rPr>
        <w:t>Республики</w:t>
      </w:r>
      <w:r w:rsidRPr="00CA4F24">
        <w:rPr>
          <w:rFonts w:ascii="Arial" w:hAnsi="Arial" w:cs="Arial"/>
          <w:spacing w:val="-2"/>
          <w:sz w:val="20"/>
          <w:szCs w:val="20"/>
        </w:rPr>
        <w:t xml:space="preserve"> </w:t>
      </w:r>
      <w:r w:rsidR="005E7724" w:rsidRPr="00CA4F24">
        <w:rPr>
          <w:rFonts w:ascii="Arial" w:hAnsi="Arial" w:cs="Arial"/>
          <w:spacing w:val="-2"/>
          <w:sz w:val="20"/>
          <w:szCs w:val="20"/>
        </w:rPr>
        <w:t>от</w:t>
      </w:r>
      <w:r w:rsidRPr="00CA4F24">
        <w:rPr>
          <w:rFonts w:ascii="Arial" w:hAnsi="Arial" w:cs="Arial"/>
          <w:spacing w:val="-2"/>
          <w:sz w:val="20"/>
          <w:szCs w:val="20"/>
        </w:rPr>
        <w:t xml:space="preserve"> </w:t>
      </w:r>
      <w:r w:rsidR="005E7724" w:rsidRPr="00CA4F24">
        <w:rPr>
          <w:rFonts w:ascii="Arial" w:hAnsi="Arial" w:cs="Arial"/>
          <w:spacing w:val="-2"/>
          <w:sz w:val="20"/>
          <w:szCs w:val="20"/>
        </w:rPr>
        <w:t>16.01.2020</w:t>
      </w:r>
      <w:r w:rsidRPr="00CA4F24">
        <w:rPr>
          <w:rFonts w:ascii="Arial" w:hAnsi="Arial" w:cs="Arial"/>
          <w:spacing w:val="-2"/>
          <w:sz w:val="20"/>
          <w:szCs w:val="20"/>
        </w:rPr>
        <w:t xml:space="preserve"> </w:t>
      </w:r>
      <w:r w:rsidR="005E7724" w:rsidRPr="00CA4F24">
        <w:rPr>
          <w:rFonts w:ascii="Arial" w:hAnsi="Arial" w:cs="Arial"/>
          <w:spacing w:val="-2"/>
          <w:sz w:val="20"/>
          <w:szCs w:val="20"/>
        </w:rPr>
        <w:t>г.</w:t>
      </w:r>
      <w:r w:rsidRPr="00CA4F24">
        <w:rPr>
          <w:rFonts w:ascii="Arial" w:hAnsi="Arial" w:cs="Arial"/>
          <w:spacing w:val="-2"/>
          <w:sz w:val="20"/>
          <w:szCs w:val="20"/>
        </w:rPr>
        <w:t xml:space="preserve"> </w:t>
      </w:r>
      <w:r w:rsidR="005E7724" w:rsidRPr="00CA4F24">
        <w:rPr>
          <w:rFonts w:ascii="Arial" w:hAnsi="Arial" w:cs="Arial"/>
          <w:spacing w:val="-2"/>
          <w:sz w:val="20"/>
          <w:szCs w:val="20"/>
        </w:rPr>
        <w:t>№</w:t>
      </w:r>
      <w:r w:rsidRPr="00CA4F24">
        <w:rPr>
          <w:rFonts w:ascii="Arial" w:hAnsi="Arial" w:cs="Arial"/>
          <w:spacing w:val="-2"/>
          <w:sz w:val="20"/>
          <w:szCs w:val="20"/>
        </w:rPr>
        <w:t xml:space="preserve"> </w:t>
      </w:r>
      <w:r w:rsidR="005E7724" w:rsidRPr="00CA4F24">
        <w:rPr>
          <w:rFonts w:ascii="Arial" w:hAnsi="Arial" w:cs="Arial"/>
          <w:spacing w:val="-2"/>
          <w:sz w:val="20"/>
          <w:szCs w:val="20"/>
        </w:rPr>
        <w:t>5</w:t>
      </w:r>
      <w:r w:rsidRPr="00CA4F24">
        <w:rPr>
          <w:rFonts w:ascii="Arial" w:hAnsi="Arial" w:cs="Arial"/>
          <w:spacing w:val="-2"/>
          <w:sz w:val="20"/>
          <w:szCs w:val="20"/>
        </w:rPr>
        <w:t xml:space="preserve"> </w:t>
      </w:r>
      <w:r w:rsidR="005E7724" w:rsidRPr="00CA4F24">
        <w:rPr>
          <w:rFonts w:ascii="Arial" w:hAnsi="Arial" w:cs="Arial"/>
          <w:bCs/>
          <w:iCs/>
          <w:sz w:val="20"/>
          <w:szCs w:val="20"/>
        </w:rPr>
        <w:t>(далее</w:t>
      </w:r>
      <w:r w:rsidRPr="00CA4F24">
        <w:rPr>
          <w:rFonts w:ascii="Arial" w:hAnsi="Arial" w:cs="Arial"/>
          <w:bCs/>
          <w:iCs/>
          <w:sz w:val="20"/>
          <w:szCs w:val="20"/>
        </w:rPr>
        <w:t xml:space="preserve"> </w:t>
      </w:r>
      <w:r w:rsidR="005E7724" w:rsidRPr="00CA4F24">
        <w:rPr>
          <w:rFonts w:ascii="Arial" w:hAnsi="Arial" w:cs="Arial"/>
          <w:bCs/>
          <w:iCs/>
          <w:sz w:val="20"/>
          <w:szCs w:val="20"/>
        </w:rPr>
        <w:t>–</w:t>
      </w:r>
      <w:r w:rsidRPr="00CA4F24">
        <w:rPr>
          <w:rFonts w:ascii="Arial" w:hAnsi="Arial" w:cs="Arial"/>
          <w:bCs/>
          <w:iCs/>
          <w:sz w:val="20"/>
          <w:szCs w:val="20"/>
        </w:rPr>
        <w:t xml:space="preserve"> </w:t>
      </w:r>
      <w:r w:rsidR="005E7724" w:rsidRPr="00CA4F24">
        <w:rPr>
          <w:rFonts w:ascii="Arial" w:hAnsi="Arial" w:cs="Arial"/>
          <w:bCs/>
          <w:iCs/>
          <w:sz w:val="20"/>
          <w:szCs w:val="20"/>
        </w:rPr>
        <w:t>Положение)</w:t>
      </w:r>
      <w:r w:rsidRPr="00CA4F24">
        <w:rPr>
          <w:rFonts w:ascii="Arial" w:hAnsi="Arial" w:cs="Arial"/>
          <w:spacing w:val="-2"/>
          <w:sz w:val="20"/>
          <w:szCs w:val="20"/>
        </w:rPr>
        <w:t xml:space="preserve"> </w:t>
      </w:r>
      <w:r w:rsidR="005E7724" w:rsidRPr="00CA4F24">
        <w:rPr>
          <w:rFonts w:ascii="Arial" w:hAnsi="Arial" w:cs="Arial"/>
          <w:spacing w:val="-3"/>
          <w:sz w:val="20"/>
          <w:szCs w:val="20"/>
        </w:rPr>
        <w:t>следующие</w:t>
      </w:r>
      <w:r w:rsidRPr="00CA4F24">
        <w:rPr>
          <w:rFonts w:ascii="Arial" w:hAnsi="Arial" w:cs="Arial"/>
          <w:spacing w:val="-3"/>
          <w:sz w:val="20"/>
          <w:szCs w:val="20"/>
        </w:rPr>
        <w:t xml:space="preserve"> </w:t>
      </w:r>
      <w:r w:rsidR="005E7724" w:rsidRPr="00CA4F24">
        <w:rPr>
          <w:rFonts w:ascii="Arial" w:hAnsi="Arial" w:cs="Arial"/>
          <w:spacing w:val="-3"/>
          <w:sz w:val="20"/>
          <w:szCs w:val="20"/>
        </w:rPr>
        <w:t>изменения:</w:t>
      </w:r>
      <w:proofErr w:type="gramEnd"/>
    </w:p>
    <w:p w:rsidR="005E7724" w:rsidRPr="00831251" w:rsidRDefault="005E7724" w:rsidP="00961D76">
      <w:pPr>
        <w:pStyle w:val="ConsPlusNormal"/>
        <w:shd w:val="clear" w:color="auto" w:fill="FFFFFF" w:themeFill="background1"/>
        <w:ind w:firstLine="709"/>
        <w:jc w:val="both"/>
        <w:rPr>
          <w:bCs/>
        </w:rPr>
      </w:pPr>
      <w:r w:rsidRPr="00831251">
        <w:rPr>
          <w:bCs/>
        </w:rPr>
        <w:t>а)</w:t>
      </w:r>
      <w:r w:rsidR="003456FD" w:rsidRPr="00831251">
        <w:rPr>
          <w:bCs/>
        </w:rPr>
        <w:t xml:space="preserve"> </w:t>
      </w:r>
      <w:r w:rsidRPr="00831251">
        <w:rPr>
          <w:bCs/>
        </w:rPr>
        <w:t>пункт</w:t>
      </w:r>
      <w:r w:rsidR="003456FD" w:rsidRPr="00831251">
        <w:rPr>
          <w:bCs/>
        </w:rPr>
        <w:t xml:space="preserve"> </w:t>
      </w:r>
      <w:r w:rsidRPr="00831251">
        <w:rPr>
          <w:bCs/>
        </w:rPr>
        <w:t>4.3</w:t>
      </w:r>
      <w:r w:rsidR="003456FD" w:rsidRPr="00831251">
        <w:rPr>
          <w:bCs/>
        </w:rPr>
        <w:t xml:space="preserve"> </w:t>
      </w:r>
      <w:r w:rsidRPr="00831251">
        <w:rPr>
          <w:bCs/>
        </w:rPr>
        <w:t>Положения</w:t>
      </w:r>
      <w:r w:rsidR="003456FD" w:rsidRPr="00831251">
        <w:rPr>
          <w:bCs/>
        </w:rPr>
        <w:t xml:space="preserve"> </w:t>
      </w:r>
      <w:r w:rsidRPr="00831251">
        <w:rPr>
          <w:bCs/>
        </w:rPr>
        <w:t>изложить</w:t>
      </w:r>
      <w:r w:rsidR="003456FD" w:rsidRPr="00831251">
        <w:rPr>
          <w:bCs/>
        </w:rPr>
        <w:t xml:space="preserve"> </w:t>
      </w:r>
      <w:r w:rsidRPr="00831251">
        <w:rPr>
          <w:bCs/>
        </w:rPr>
        <w:t>в</w:t>
      </w:r>
      <w:r w:rsidR="003456FD" w:rsidRPr="00831251">
        <w:rPr>
          <w:bCs/>
        </w:rPr>
        <w:t xml:space="preserve"> </w:t>
      </w:r>
      <w:r w:rsidRPr="00831251">
        <w:rPr>
          <w:bCs/>
        </w:rPr>
        <w:t>следующей</w:t>
      </w:r>
      <w:r w:rsidR="003456FD" w:rsidRPr="00831251">
        <w:rPr>
          <w:bCs/>
        </w:rPr>
        <w:t xml:space="preserve"> </w:t>
      </w:r>
      <w:r w:rsidRPr="00831251">
        <w:rPr>
          <w:bCs/>
        </w:rPr>
        <w:t>редакции:</w:t>
      </w:r>
    </w:p>
    <w:p w:rsidR="005E7724" w:rsidRPr="00831251" w:rsidRDefault="005E7724" w:rsidP="00961D76">
      <w:pPr>
        <w:pStyle w:val="ConsPlusNormal"/>
        <w:widowControl/>
        <w:shd w:val="clear" w:color="auto" w:fill="FFFFFF" w:themeFill="background1"/>
        <w:ind w:firstLine="540"/>
        <w:jc w:val="both"/>
      </w:pPr>
      <w:r w:rsidRPr="00831251">
        <w:rPr>
          <w:rStyle w:val="blk"/>
        </w:rPr>
        <w:t>«</w:t>
      </w:r>
      <w:r w:rsidRPr="00831251">
        <w:t>4.3.</w:t>
      </w:r>
      <w:r w:rsidR="003456FD" w:rsidRPr="00831251">
        <w:t xml:space="preserve"> </w:t>
      </w:r>
      <w:proofErr w:type="gramStart"/>
      <w:r w:rsidRPr="00831251">
        <w:rPr>
          <w:rStyle w:val="blk"/>
        </w:rPr>
        <w:t>Подготовка</w:t>
      </w:r>
      <w:r w:rsidR="003456FD" w:rsidRPr="00831251">
        <w:rPr>
          <w:rStyle w:val="blk"/>
        </w:rPr>
        <w:t xml:space="preserve"> </w:t>
      </w:r>
      <w:r w:rsidRPr="00831251">
        <w:rPr>
          <w:rStyle w:val="blk"/>
        </w:rPr>
        <w:t>документов</w:t>
      </w:r>
      <w:r w:rsidR="003456FD" w:rsidRPr="00831251">
        <w:rPr>
          <w:rStyle w:val="blk"/>
        </w:rPr>
        <w:t xml:space="preserve"> </w:t>
      </w:r>
      <w:r w:rsidRPr="00831251">
        <w:rPr>
          <w:rStyle w:val="blk"/>
        </w:rPr>
        <w:t>территориального</w:t>
      </w:r>
      <w:r w:rsidR="003456FD" w:rsidRPr="00831251">
        <w:rPr>
          <w:rStyle w:val="blk"/>
        </w:rPr>
        <w:t xml:space="preserve"> </w:t>
      </w:r>
      <w:r w:rsidRPr="00831251">
        <w:rPr>
          <w:rStyle w:val="blk"/>
        </w:rPr>
        <w:t>планирования</w:t>
      </w:r>
      <w:r w:rsidR="003456FD" w:rsidRPr="00831251">
        <w:rPr>
          <w:rStyle w:val="blk"/>
        </w:rPr>
        <w:t xml:space="preserve"> </w:t>
      </w:r>
      <w:r w:rsidRPr="00831251">
        <w:rPr>
          <w:rStyle w:val="blk"/>
        </w:rPr>
        <w:t>муниципальных</w:t>
      </w:r>
      <w:r w:rsidR="003456FD" w:rsidRPr="00831251">
        <w:rPr>
          <w:rStyle w:val="blk"/>
        </w:rPr>
        <w:t xml:space="preserve"> </w:t>
      </w:r>
      <w:r w:rsidRPr="00831251">
        <w:rPr>
          <w:rStyle w:val="blk"/>
        </w:rPr>
        <w:t>образований</w:t>
      </w:r>
      <w:r w:rsidR="003456FD" w:rsidRPr="00831251">
        <w:rPr>
          <w:rStyle w:val="blk"/>
        </w:rPr>
        <w:t xml:space="preserve"> </w:t>
      </w:r>
      <w:r w:rsidRPr="00831251">
        <w:rPr>
          <w:rStyle w:val="blk"/>
        </w:rPr>
        <w:t>осуществляется</w:t>
      </w:r>
      <w:r w:rsidR="003456FD" w:rsidRPr="00831251">
        <w:rPr>
          <w:rStyle w:val="blk"/>
        </w:rPr>
        <w:t xml:space="preserve"> </w:t>
      </w:r>
      <w:r w:rsidRPr="00831251">
        <w:rPr>
          <w:rStyle w:val="blk"/>
        </w:rPr>
        <w:t>с</w:t>
      </w:r>
      <w:r w:rsidR="003456FD" w:rsidRPr="00831251">
        <w:rPr>
          <w:rStyle w:val="blk"/>
        </w:rPr>
        <w:t xml:space="preserve"> </w:t>
      </w:r>
      <w:r w:rsidRPr="00831251">
        <w:rPr>
          <w:rStyle w:val="blk"/>
        </w:rPr>
        <w:t>учетом</w:t>
      </w:r>
      <w:r w:rsidR="003456FD" w:rsidRPr="00831251">
        <w:rPr>
          <w:rStyle w:val="blk"/>
        </w:rPr>
        <w:t xml:space="preserve"> </w:t>
      </w:r>
      <w:r w:rsidRPr="00831251">
        <w:rPr>
          <w:rStyle w:val="blk"/>
        </w:rPr>
        <w:t>положений</w:t>
      </w:r>
      <w:r w:rsidR="003456FD" w:rsidRPr="00831251">
        <w:rPr>
          <w:rStyle w:val="blk"/>
        </w:rPr>
        <w:t xml:space="preserve"> </w:t>
      </w:r>
      <w:r w:rsidRPr="00831251">
        <w:rPr>
          <w:rStyle w:val="blk"/>
        </w:rPr>
        <w:t>стратегий</w:t>
      </w:r>
      <w:r w:rsidR="003456FD" w:rsidRPr="00831251">
        <w:rPr>
          <w:rStyle w:val="blk"/>
        </w:rPr>
        <w:t xml:space="preserve"> </w:t>
      </w:r>
      <w:r w:rsidRPr="00831251">
        <w:rPr>
          <w:rStyle w:val="blk"/>
        </w:rPr>
        <w:t>социально-экономического</w:t>
      </w:r>
      <w:r w:rsidR="003456FD" w:rsidRPr="00831251">
        <w:rPr>
          <w:rStyle w:val="blk"/>
        </w:rPr>
        <w:t xml:space="preserve"> </w:t>
      </w:r>
      <w:r w:rsidRPr="00831251">
        <w:rPr>
          <w:rStyle w:val="blk"/>
        </w:rPr>
        <w:t>развития</w:t>
      </w:r>
      <w:r w:rsidR="003456FD" w:rsidRPr="00831251">
        <w:rPr>
          <w:rStyle w:val="blk"/>
        </w:rPr>
        <w:t xml:space="preserve"> </w:t>
      </w:r>
      <w:r w:rsidRPr="00831251">
        <w:rPr>
          <w:rStyle w:val="blk"/>
        </w:rPr>
        <w:t>муниципальных</w:t>
      </w:r>
      <w:r w:rsidR="003456FD" w:rsidRPr="00831251">
        <w:rPr>
          <w:rStyle w:val="blk"/>
        </w:rPr>
        <w:t xml:space="preserve"> </w:t>
      </w:r>
      <w:r w:rsidRPr="00831251">
        <w:rPr>
          <w:rStyle w:val="blk"/>
        </w:rPr>
        <w:t>образований</w:t>
      </w:r>
      <w:r w:rsidR="003456FD" w:rsidRPr="00831251">
        <w:rPr>
          <w:rStyle w:val="blk"/>
        </w:rPr>
        <w:t xml:space="preserve"> </w:t>
      </w:r>
      <w:r w:rsidRPr="00831251">
        <w:rPr>
          <w:rStyle w:val="blk"/>
        </w:rPr>
        <w:t>и</w:t>
      </w:r>
      <w:r w:rsidR="003456FD" w:rsidRPr="00831251">
        <w:rPr>
          <w:rStyle w:val="blk"/>
        </w:rPr>
        <w:t xml:space="preserve"> </w:t>
      </w:r>
      <w:r w:rsidRPr="00831251">
        <w:rPr>
          <w:rStyle w:val="blk"/>
        </w:rPr>
        <w:t>планов</w:t>
      </w:r>
      <w:r w:rsidR="003456FD" w:rsidRPr="00831251">
        <w:rPr>
          <w:rStyle w:val="blk"/>
        </w:rPr>
        <w:t xml:space="preserve"> </w:t>
      </w:r>
      <w:r w:rsidRPr="00831251">
        <w:rPr>
          <w:rStyle w:val="blk"/>
        </w:rPr>
        <w:t>мероприятий</w:t>
      </w:r>
      <w:r w:rsidR="003456FD" w:rsidRPr="00831251">
        <w:rPr>
          <w:rStyle w:val="blk"/>
        </w:rPr>
        <w:t xml:space="preserve"> </w:t>
      </w:r>
      <w:r w:rsidRPr="00831251">
        <w:rPr>
          <w:rStyle w:val="blk"/>
        </w:rPr>
        <w:t>по</w:t>
      </w:r>
      <w:r w:rsidR="003456FD" w:rsidRPr="00831251">
        <w:rPr>
          <w:rStyle w:val="blk"/>
        </w:rPr>
        <w:t xml:space="preserve"> </w:t>
      </w:r>
      <w:r w:rsidRPr="00831251">
        <w:rPr>
          <w:rStyle w:val="blk"/>
        </w:rPr>
        <w:t>их</w:t>
      </w:r>
      <w:r w:rsidR="003456FD" w:rsidRPr="00831251">
        <w:rPr>
          <w:rStyle w:val="blk"/>
        </w:rPr>
        <w:t xml:space="preserve"> </w:t>
      </w:r>
      <w:r w:rsidRPr="00831251">
        <w:rPr>
          <w:rStyle w:val="blk"/>
        </w:rPr>
        <w:t>реализации</w:t>
      </w:r>
      <w:r w:rsidR="003456FD" w:rsidRPr="00831251">
        <w:rPr>
          <w:rStyle w:val="blk"/>
        </w:rPr>
        <w:t xml:space="preserve"> </w:t>
      </w:r>
      <w:r w:rsidRPr="00831251">
        <w:rPr>
          <w:rStyle w:val="blk"/>
        </w:rPr>
        <w:t>(при</w:t>
      </w:r>
      <w:r w:rsidR="003456FD" w:rsidRPr="00831251">
        <w:rPr>
          <w:rStyle w:val="blk"/>
        </w:rPr>
        <w:t xml:space="preserve"> </w:t>
      </w:r>
      <w:r w:rsidRPr="00831251">
        <w:rPr>
          <w:rStyle w:val="blk"/>
        </w:rPr>
        <w:t>наличии),</w:t>
      </w:r>
      <w:r w:rsidR="003456FD" w:rsidRPr="00831251">
        <w:rPr>
          <w:rStyle w:val="blk"/>
        </w:rPr>
        <w:t xml:space="preserve"> </w:t>
      </w:r>
      <w:r w:rsidRPr="00831251">
        <w:rPr>
          <w:rStyle w:val="blk"/>
        </w:rPr>
        <w:t>бюджетного</w:t>
      </w:r>
      <w:r w:rsidR="003456FD" w:rsidRPr="00831251">
        <w:rPr>
          <w:rStyle w:val="blk"/>
        </w:rPr>
        <w:t xml:space="preserve"> </w:t>
      </w:r>
      <w:r w:rsidRPr="00831251">
        <w:rPr>
          <w:rStyle w:val="blk"/>
        </w:rPr>
        <w:t>прогноза</w:t>
      </w:r>
      <w:r w:rsidR="003456FD" w:rsidRPr="00831251">
        <w:rPr>
          <w:rStyle w:val="blk"/>
        </w:rPr>
        <w:t xml:space="preserve"> </w:t>
      </w:r>
      <w:r w:rsidRPr="00831251">
        <w:rPr>
          <w:rStyle w:val="blk"/>
        </w:rPr>
        <w:t>муниципального</w:t>
      </w:r>
      <w:r w:rsidR="003456FD" w:rsidRPr="00831251">
        <w:rPr>
          <w:rStyle w:val="blk"/>
        </w:rPr>
        <w:t xml:space="preserve"> </w:t>
      </w:r>
      <w:r w:rsidRPr="00831251">
        <w:rPr>
          <w:rStyle w:val="blk"/>
        </w:rPr>
        <w:t>образов</w:t>
      </w:r>
      <w:r w:rsidRPr="00831251">
        <w:rPr>
          <w:rStyle w:val="blk"/>
        </w:rPr>
        <w:t>а</w:t>
      </w:r>
      <w:r w:rsidRPr="00831251">
        <w:rPr>
          <w:rStyle w:val="blk"/>
        </w:rPr>
        <w:t>ния</w:t>
      </w:r>
      <w:r w:rsidR="003456FD" w:rsidRPr="00831251">
        <w:rPr>
          <w:rStyle w:val="blk"/>
        </w:rPr>
        <w:t xml:space="preserve"> </w:t>
      </w:r>
      <w:r w:rsidRPr="00831251">
        <w:rPr>
          <w:rStyle w:val="blk"/>
        </w:rPr>
        <w:t>на</w:t>
      </w:r>
      <w:r w:rsidR="003456FD" w:rsidRPr="00831251">
        <w:rPr>
          <w:rStyle w:val="blk"/>
        </w:rPr>
        <w:t xml:space="preserve"> </w:t>
      </w:r>
      <w:r w:rsidRPr="00831251">
        <w:rPr>
          <w:rStyle w:val="blk"/>
        </w:rPr>
        <w:t>долгосрочный</w:t>
      </w:r>
      <w:r w:rsidR="003456FD" w:rsidRPr="00831251">
        <w:rPr>
          <w:rStyle w:val="blk"/>
        </w:rPr>
        <w:t xml:space="preserve"> </w:t>
      </w:r>
      <w:r w:rsidRPr="00831251">
        <w:rPr>
          <w:rStyle w:val="blk"/>
        </w:rPr>
        <w:t>период</w:t>
      </w:r>
      <w:r w:rsidR="003456FD" w:rsidRPr="00831251">
        <w:rPr>
          <w:rStyle w:val="blk"/>
        </w:rPr>
        <w:t xml:space="preserve"> </w:t>
      </w:r>
      <w:r w:rsidRPr="00831251">
        <w:rPr>
          <w:rStyle w:val="blk"/>
        </w:rPr>
        <w:t>(при</w:t>
      </w:r>
      <w:r w:rsidR="003456FD" w:rsidRPr="00831251">
        <w:rPr>
          <w:rStyle w:val="blk"/>
        </w:rPr>
        <w:t xml:space="preserve"> </w:t>
      </w:r>
      <w:r w:rsidRPr="00831251">
        <w:rPr>
          <w:rStyle w:val="blk"/>
        </w:rPr>
        <w:t>наличии),</w:t>
      </w:r>
      <w:r w:rsidR="003456FD" w:rsidRPr="00831251">
        <w:rPr>
          <w:rStyle w:val="blk"/>
        </w:rPr>
        <w:t xml:space="preserve"> </w:t>
      </w:r>
      <w:r w:rsidRPr="00831251">
        <w:rPr>
          <w:rStyle w:val="blk"/>
        </w:rPr>
        <w:t>положений</w:t>
      </w:r>
      <w:r w:rsidR="003456FD" w:rsidRPr="00831251">
        <w:rPr>
          <w:rStyle w:val="blk"/>
        </w:rPr>
        <w:t xml:space="preserve"> </w:t>
      </w:r>
      <w:r w:rsidRPr="00831251">
        <w:rPr>
          <w:rStyle w:val="blk"/>
        </w:rPr>
        <w:t>стратегии</w:t>
      </w:r>
      <w:r w:rsidR="003456FD" w:rsidRPr="00831251">
        <w:rPr>
          <w:rStyle w:val="blk"/>
        </w:rPr>
        <w:t xml:space="preserve"> </w:t>
      </w:r>
      <w:r w:rsidRPr="00831251">
        <w:rPr>
          <w:rStyle w:val="blk"/>
        </w:rPr>
        <w:t>пространственного</w:t>
      </w:r>
      <w:r w:rsidR="003456FD" w:rsidRPr="00831251">
        <w:rPr>
          <w:rStyle w:val="blk"/>
        </w:rPr>
        <w:t xml:space="preserve"> </w:t>
      </w:r>
      <w:r w:rsidRPr="00831251">
        <w:rPr>
          <w:rStyle w:val="blk"/>
        </w:rPr>
        <w:t>развития</w:t>
      </w:r>
      <w:r w:rsidR="003456FD" w:rsidRPr="00831251">
        <w:rPr>
          <w:rStyle w:val="blk"/>
        </w:rPr>
        <w:t xml:space="preserve"> </w:t>
      </w:r>
      <w:r w:rsidRPr="00831251">
        <w:rPr>
          <w:rStyle w:val="blk"/>
        </w:rPr>
        <w:t>Российской</w:t>
      </w:r>
      <w:r w:rsidR="003456FD" w:rsidRPr="00831251">
        <w:rPr>
          <w:rStyle w:val="blk"/>
        </w:rPr>
        <w:t xml:space="preserve"> </w:t>
      </w:r>
      <w:r w:rsidRPr="00831251">
        <w:rPr>
          <w:rStyle w:val="blk"/>
        </w:rPr>
        <w:t>Федерации,</w:t>
      </w:r>
      <w:r w:rsidR="003456FD" w:rsidRPr="00831251">
        <w:rPr>
          <w:rStyle w:val="blk"/>
        </w:rPr>
        <w:t xml:space="preserve"> </w:t>
      </w:r>
      <w:r w:rsidRPr="00831251">
        <w:rPr>
          <w:rStyle w:val="blk"/>
        </w:rPr>
        <w:t>государственных</w:t>
      </w:r>
      <w:r w:rsidR="003456FD" w:rsidRPr="00831251">
        <w:rPr>
          <w:rStyle w:val="blk"/>
        </w:rPr>
        <w:t xml:space="preserve"> </w:t>
      </w:r>
      <w:r w:rsidRPr="00831251">
        <w:rPr>
          <w:rStyle w:val="blk"/>
        </w:rPr>
        <w:t>программ</w:t>
      </w:r>
      <w:r w:rsidR="003456FD" w:rsidRPr="00831251">
        <w:rPr>
          <w:rStyle w:val="blk"/>
        </w:rPr>
        <w:t xml:space="preserve"> </w:t>
      </w:r>
      <w:r w:rsidRPr="00831251">
        <w:rPr>
          <w:rStyle w:val="blk"/>
        </w:rPr>
        <w:t>Российской</w:t>
      </w:r>
      <w:r w:rsidR="003456FD" w:rsidRPr="00831251">
        <w:rPr>
          <w:rStyle w:val="blk"/>
        </w:rPr>
        <w:t xml:space="preserve"> </w:t>
      </w:r>
      <w:r w:rsidRPr="00831251">
        <w:rPr>
          <w:rStyle w:val="blk"/>
        </w:rPr>
        <w:t>Федерации,</w:t>
      </w:r>
      <w:r w:rsidR="003456FD" w:rsidRPr="00831251">
        <w:rPr>
          <w:rStyle w:val="blk"/>
        </w:rPr>
        <w:t xml:space="preserve"> </w:t>
      </w:r>
      <w:r w:rsidRPr="00831251">
        <w:rPr>
          <w:rStyle w:val="blk"/>
        </w:rPr>
        <w:t>национальных</w:t>
      </w:r>
      <w:r w:rsidR="003456FD" w:rsidRPr="00831251">
        <w:rPr>
          <w:rStyle w:val="blk"/>
        </w:rPr>
        <w:t xml:space="preserve"> </w:t>
      </w:r>
      <w:r w:rsidRPr="00831251">
        <w:rPr>
          <w:rStyle w:val="blk"/>
        </w:rPr>
        <w:t>проектов,</w:t>
      </w:r>
      <w:r w:rsidR="003456FD" w:rsidRPr="00831251">
        <w:rPr>
          <w:rStyle w:val="blk"/>
        </w:rPr>
        <w:t xml:space="preserve"> </w:t>
      </w:r>
      <w:r w:rsidRPr="00831251">
        <w:rPr>
          <w:rStyle w:val="blk"/>
        </w:rPr>
        <w:t>государственных</w:t>
      </w:r>
      <w:r w:rsidR="003456FD" w:rsidRPr="00831251">
        <w:rPr>
          <w:rStyle w:val="blk"/>
        </w:rPr>
        <w:t xml:space="preserve"> </w:t>
      </w:r>
      <w:r w:rsidRPr="00831251">
        <w:rPr>
          <w:rStyle w:val="blk"/>
        </w:rPr>
        <w:t>программ</w:t>
      </w:r>
      <w:r w:rsidR="003456FD" w:rsidRPr="00831251">
        <w:rPr>
          <w:rStyle w:val="blk"/>
        </w:rPr>
        <w:t xml:space="preserve"> </w:t>
      </w:r>
      <w:r w:rsidRPr="00831251">
        <w:rPr>
          <w:rStyle w:val="blk"/>
        </w:rPr>
        <w:t>субъектов</w:t>
      </w:r>
      <w:r w:rsidR="003456FD" w:rsidRPr="00831251">
        <w:rPr>
          <w:rStyle w:val="blk"/>
        </w:rPr>
        <w:t xml:space="preserve"> </w:t>
      </w:r>
      <w:r w:rsidRPr="00831251">
        <w:rPr>
          <w:rStyle w:val="blk"/>
        </w:rPr>
        <w:t>Российской</w:t>
      </w:r>
      <w:r w:rsidR="003456FD" w:rsidRPr="00831251">
        <w:rPr>
          <w:rStyle w:val="blk"/>
        </w:rPr>
        <w:t xml:space="preserve"> </w:t>
      </w:r>
      <w:r w:rsidRPr="00831251">
        <w:rPr>
          <w:rStyle w:val="blk"/>
        </w:rPr>
        <w:t>Федерации,</w:t>
      </w:r>
      <w:r w:rsidR="003456FD" w:rsidRPr="00831251">
        <w:rPr>
          <w:rStyle w:val="blk"/>
        </w:rPr>
        <w:t xml:space="preserve"> </w:t>
      </w:r>
      <w:r w:rsidRPr="00831251">
        <w:rPr>
          <w:rStyle w:val="blk"/>
        </w:rPr>
        <w:t>муниципальных</w:t>
      </w:r>
      <w:r w:rsidR="003456FD" w:rsidRPr="00831251">
        <w:rPr>
          <w:rStyle w:val="blk"/>
        </w:rPr>
        <w:t xml:space="preserve"> </w:t>
      </w:r>
      <w:r w:rsidRPr="00831251">
        <w:rPr>
          <w:rStyle w:val="blk"/>
        </w:rPr>
        <w:t>программ,</w:t>
      </w:r>
      <w:r w:rsidR="003456FD" w:rsidRPr="00831251">
        <w:rPr>
          <w:rStyle w:val="blk"/>
        </w:rPr>
        <w:t xml:space="preserve"> </w:t>
      </w:r>
      <w:r w:rsidRPr="00831251">
        <w:rPr>
          <w:rStyle w:val="blk"/>
        </w:rPr>
        <w:t>инвестиционных</w:t>
      </w:r>
      <w:r w:rsidR="003456FD" w:rsidRPr="00831251">
        <w:rPr>
          <w:rStyle w:val="blk"/>
        </w:rPr>
        <w:t xml:space="preserve"> </w:t>
      </w:r>
      <w:r w:rsidRPr="00831251">
        <w:rPr>
          <w:rStyle w:val="blk"/>
        </w:rPr>
        <w:t>программ</w:t>
      </w:r>
      <w:r w:rsidR="003456FD" w:rsidRPr="00831251">
        <w:rPr>
          <w:rStyle w:val="blk"/>
        </w:rPr>
        <w:t xml:space="preserve"> </w:t>
      </w:r>
      <w:r w:rsidRPr="00831251">
        <w:rPr>
          <w:rStyle w:val="blk"/>
        </w:rPr>
        <w:t>суб</w:t>
      </w:r>
      <w:r w:rsidRPr="00831251">
        <w:rPr>
          <w:rStyle w:val="blk"/>
        </w:rPr>
        <w:t>ъ</w:t>
      </w:r>
      <w:r w:rsidRPr="00831251">
        <w:rPr>
          <w:rStyle w:val="blk"/>
        </w:rPr>
        <w:t>ектов</w:t>
      </w:r>
      <w:r w:rsidR="003456FD" w:rsidRPr="00831251">
        <w:rPr>
          <w:rStyle w:val="blk"/>
        </w:rPr>
        <w:t xml:space="preserve"> </w:t>
      </w:r>
      <w:r w:rsidRPr="00831251">
        <w:rPr>
          <w:rStyle w:val="blk"/>
        </w:rPr>
        <w:t>естественных</w:t>
      </w:r>
      <w:r w:rsidR="003456FD" w:rsidRPr="00831251">
        <w:rPr>
          <w:rStyle w:val="blk"/>
        </w:rPr>
        <w:t xml:space="preserve"> </w:t>
      </w:r>
      <w:r w:rsidRPr="00831251">
        <w:rPr>
          <w:rStyle w:val="blk"/>
        </w:rPr>
        <w:t>монополий,</w:t>
      </w:r>
      <w:r w:rsidR="003456FD" w:rsidRPr="00831251">
        <w:rPr>
          <w:rStyle w:val="blk"/>
        </w:rPr>
        <w:t xml:space="preserve"> </w:t>
      </w:r>
      <w:r w:rsidRPr="00831251">
        <w:rPr>
          <w:rStyle w:val="blk"/>
        </w:rPr>
        <w:t>организаций</w:t>
      </w:r>
      <w:r w:rsidR="003456FD" w:rsidRPr="00831251">
        <w:rPr>
          <w:rStyle w:val="blk"/>
        </w:rPr>
        <w:t xml:space="preserve"> </w:t>
      </w:r>
      <w:r w:rsidRPr="00831251">
        <w:rPr>
          <w:rStyle w:val="blk"/>
        </w:rPr>
        <w:t>коммунального</w:t>
      </w:r>
      <w:r w:rsidR="003456FD" w:rsidRPr="00831251">
        <w:rPr>
          <w:rStyle w:val="blk"/>
        </w:rPr>
        <w:t xml:space="preserve"> </w:t>
      </w:r>
      <w:r w:rsidRPr="00831251">
        <w:rPr>
          <w:rStyle w:val="blk"/>
        </w:rPr>
        <w:t>комплекса,</w:t>
      </w:r>
      <w:r w:rsidR="003456FD" w:rsidRPr="00831251">
        <w:rPr>
          <w:rStyle w:val="blk"/>
        </w:rPr>
        <w:t xml:space="preserve"> </w:t>
      </w:r>
      <w:r w:rsidRPr="00831251">
        <w:rPr>
          <w:rStyle w:val="blk"/>
        </w:rPr>
        <w:t>решений</w:t>
      </w:r>
      <w:proofErr w:type="gramEnd"/>
      <w:r w:rsidR="003456FD" w:rsidRPr="00831251">
        <w:rPr>
          <w:rStyle w:val="blk"/>
        </w:rPr>
        <w:t xml:space="preserve"> </w:t>
      </w:r>
      <w:r w:rsidRPr="00831251">
        <w:rPr>
          <w:rStyle w:val="blk"/>
        </w:rPr>
        <w:t>органов</w:t>
      </w:r>
      <w:r w:rsidR="003456FD" w:rsidRPr="00831251">
        <w:rPr>
          <w:rStyle w:val="blk"/>
        </w:rPr>
        <w:t xml:space="preserve"> </w:t>
      </w:r>
      <w:r w:rsidRPr="00831251">
        <w:rPr>
          <w:rStyle w:val="blk"/>
        </w:rPr>
        <w:t>местного</w:t>
      </w:r>
      <w:r w:rsidR="003456FD" w:rsidRPr="00831251">
        <w:rPr>
          <w:rStyle w:val="blk"/>
        </w:rPr>
        <w:t xml:space="preserve"> </w:t>
      </w:r>
      <w:r w:rsidRPr="00831251">
        <w:rPr>
          <w:rStyle w:val="blk"/>
        </w:rPr>
        <w:t>самоуправления,</w:t>
      </w:r>
      <w:r w:rsidR="003456FD" w:rsidRPr="00831251">
        <w:rPr>
          <w:rStyle w:val="blk"/>
        </w:rPr>
        <w:t xml:space="preserve"> </w:t>
      </w:r>
      <w:r w:rsidRPr="00831251">
        <w:rPr>
          <w:rStyle w:val="blk"/>
        </w:rPr>
        <w:t>иных</w:t>
      </w:r>
      <w:r w:rsidR="003456FD" w:rsidRPr="00831251">
        <w:rPr>
          <w:rStyle w:val="blk"/>
        </w:rPr>
        <w:t xml:space="preserve"> </w:t>
      </w:r>
      <w:r w:rsidRPr="00831251">
        <w:rPr>
          <w:rStyle w:val="blk"/>
        </w:rPr>
        <w:t>главных</w:t>
      </w:r>
      <w:r w:rsidR="003456FD" w:rsidRPr="00831251">
        <w:rPr>
          <w:rStyle w:val="blk"/>
        </w:rPr>
        <w:t xml:space="preserve"> </w:t>
      </w:r>
      <w:r w:rsidRPr="00831251">
        <w:rPr>
          <w:rStyle w:val="blk"/>
        </w:rPr>
        <w:t>распорядителей</w:t>
      </w:r>
      <w:r w:rsidR="003456FD" w:rsidRPr="00831251">
        <w:rPr>
          <w:rStyle w:val="blk"/>
        </w:rPr>
        <w:t xml:space="preserve"> </w:t>
      </w:r>
      <w:r w:rsidRPr="00831251">
        <w:rPr>
          <w:rStyle w:val="blk"/>
        </w:rPr>
        <w:t>средств</w:t>
      </w:r>
      <w:r w:rsidR="003456FD" w:rsidRPr="00831251">
        <w:rPr>
          <w:rStyle w:val="blk"/>
        </w:rPr>
        <w:t xml:space="preserve"> </w:t>
      </w:r>
      <w:r w:rsidRPr="00831251">
        <w:rPr>
          <w:rStyle w:val="blk"/>
        </w:rPr>
        <w:t>соответствующих</w:t>
      </w:r>
      <w:r w:rsidR="003456FD" w:rsidRPr="00831251">
        <w:rPr>
          <w:rStyle w:val="blk"/>
        </w:rPr>
        <w:t xml:space="preserve"> </w:t>
      </w:r>
      <w:r w:rsidRPr="00831251">
        <w:rPr>
          <w:rStyle w:val="blk"/>
        </w:rPr>
        <w:t>бюджетов,</w:t>
      </w:r>
      <w:r w:rsidR="003456FD" w:rsidRPr="00831251">
        <w:rPr>
          <w:rStyle w:val="blk"/>
        </w:rPr>
        <w:t xml:space="preserve"> </w:t>
      </w:r>
      <w:r w:rsidRPr="00831251">
        <w:rPr>
          <w:rStyle w:val="blk"/>
        </w:rPr>
        <w:t>предусматривающих</w:t>
      </w:r>
      <w:r w:rsidR="003456FD" w:rsidRPr="00831251">
        <w:rPr>
          <w:rStyle w:val="blk"/>
        </w:rPr>
        <w:t xml:space="preserve"> </w:t>
      </w:r>
      <w:r w:rsidRPr="00831251">
        <w:rPr>
          <w:rStyle w:val="blk"/>
        </w:rPr>
        <w:t>создание</w:t>
      </w:r>
      <w:r w:rsidR="003456FD" w:rsidRPr="00831251">
        <w:rPr>
          <w:rStyle w:val="blk"/>
        </w:rPr>
        <w:t xml:space="preserve"> </w:t>
      </w:r>
      <w:r w:rsidRPr="00831251">
        <w:rPr>
          <w:rStyle w:val="blk"/>
        </w:rPr>
        <w:t>объектов</w:t>
      </w:r>
      <w:r w:rsidR="003456FD" w:rsidRPr="00831251">
        <w:rPr>
          <w:rStyle w:val="blk"/>
        </w:rPr>
        <w:t xml:space="preserve"> </w:t>
      </w:r>
      <w:r w:rsidRPr="00831251">
        <w:rPr>
          <w:rStyle w:val="blk"/>
        </w:rPr>
        <w:t>местного</w:t>
      </w:r>
      <w:r w:rsidR="003456FD" w:rsidRPr="00831251">
        <w:rPr>
          <w:rStyle w:val="blk"/>
        </w:rPr>
        <w:t xml:space="preserve"> </w:t>
      </w:r>
      <w:r w:rsidRPr="00831251">
        <w:rPr>
          <w:rStyle w:val="blk"/>
        </w:rPr>
        <w:t>значения,</w:t>
      </w:r>
      <w:r w:rsidR="003456FD" w:rsidRPr="00831251">
        <w:rPr>
          <w:rStyle w:val="blk"/>
        </w:rPr>
        <w:t xml:space="preserve"> </w:t>
      </w:r>
      <w:r w:rsidRPr="00831251">
        <w:rPr>
          <w:rStyle w:val="blk"/>
        </w:rPr>
        <w:t>а</w:t>
      </w:r>
      <w:r w:rsidR="003456FD" w:rsidRPr="00831251">
        <w:rPr>
          <w:rStyle w:val="blk"/>
        </w:rPr>
        <w:t xml:space="preserve"> </w:t>
      </w:r>
      <w:r w:rsidRPr="00831251">
        <w:rPr>
          <w:rStyle w:val="blk"/>
        </w:rPr>
        <w:t>также</w:t>
      </w:r>
      <w:r w:rsidR="003456FD" w:rsidRPr="00831251">
        <w:rPr>
          <w:rStyle w:val="blk"/>
        </w:rPr>
        <w:t xml:space="preserve"> </w:t>
      </w:r>
      <w:r w:rsidRPr="00831251">
        <w:rPr>
          <w:rStyle w:val="blk"/>
        </w:rPr>
        <w:t>сведений,</w:t>
      </w:r>
      <w:r w:rsidR="003456FD" w:rsidRPr="00831251">
        <w:rPr>
          <w:rStyle w:val="blk"/>
        </w:rPr>
        <w:t xml:space="preserve"> </w:t>
      </w:r>
      <w:r w:rsidRPr="00831251">
        <w:rPr>
          <w:rStyle w:val="blk"/>
        </w:rPr>
        <w:t>содержащихся</w:t>
      </w:r>
      <w:r w:rsidR="003456FD" w:rsidRPr="00831251">
        <w:rPr>
          <w:rStyle w:val="blk"/>
        </w:rPr>
        <w:t xml:space="preserve"> </w:t>
      </w:r>
      <w:r w:rsidRPr="00831251">
        <w:rPr>
          <w:rStyle w:val="blk"/>
        </w:rPr>
        <w:t>в</w:t>
      </w:r>
      <w:r w:rsidR="003456FD" w:rsidRPr="00831251">
        <w:rPr>
          <w:rStyle w:val="blk"/>
        </w:rPr>
        <w:t xml:space="preserve"> </w:t>
      </w:r>
      <w:r w:rsidRPr="00831251">
        <w:rPr>
          <w:rStyle w:val="blk"/>
        </w:rPr>
        <w:t>информационной</w:t>
      </w:r>
      <w:r w:rsidR="003456FD" w:rsidRPr="00831251">
        <w:rPr>
          <w:rStyle w:val="blk"/>
        </w:rPr>
        <w:t xml:space="preserve"> </w:t>
      </w:r>
      <w:r w:rsidRPr="00831251">
        <w:rPr>
          <w:rStyle w:val="blk"/>
        </w:rPr>
        <w:t>системе</w:t>
      </w:r>
      <w:r w:rsidR="003456FD" w:rsidRPr="00831251">
        <w:rPr>
          <w:rStyle w:val="blk"/>
        </w:rPr>
        <w:t xml:space="preserve"> </w:t>
      </w:r>
      <w:r w:rsidRPr="00831251">
        <w:rPr>
          <w:rStyle w:val="blk"/>
        </w:rPr>
        <w:t>терр</w:t>
      </w:r>
      <w:r w:rsidRPr="00831251">
        <w:rPr>
          <w:rStyle w:val="blk"/>
        </w:rPr>
        <w:t>и</w:t>
      </w:r>
      <w:r w:rsidRPr="00831251">
        <w:rPr>
          <w:rStyle w:val="blk"/>
        </w:rPr>
        <w:t>ториального</w:t>
      </w:r>
      <w:r w:rsidR="003456FD" w:rsidRPr="00831251">
        <w:rPr>
          <w:rStyle w:val="blk"/>
        </w:rPr>
        <w:t xml:space="preserve"> </w:t>
      </w:r>
      <w:r w:rsidRPr="00831251">
        <w:rPr>
          <w:rStyle w:val="blk"/>
        </w:rPr>
        <w:t>планирования</w:t>
      </w:r>
      <w:proofErr w:type="gramStart"/>
      <w:r w:rsidRPr="00831251">
        <w:t>.»;</w:t>
      </w:r>
      <w:proofErr w:type="gramEnd"/>
    </w:p>
    <w:p w:rsidR="005E7724" w:rsidRPr="00831251" w:rsidRDefault="005E7724" w:rsidP="00961D76">
      <w:pPr>
        <w:pStyle w:val="ConsPlusNormal"/>
        <w:widowControl/>
        <w:shd w:val="clear" w:color="auto" w:fill="FFFFFF" w:themeFill="background1"/>
        <w:ind w:firstLine="540"/>
        <w:jc w:val="both"/>
        <w:rPr>
          <w:bCs/>
        </w:rPr>
      </w:pPr>
      <w:r w:rsidRPr="00831251">
        <w:t>б)</w:t>
      </w:r>
      <w:r w:rsidR="003456FD" w:rsidRPr="00831251">
        <w:t xml:space="preserve"> </w:t>
      </w:r>
      <w:r w:rsidRPr="00831251">
        <w:rPr>
          <w:bCs/>
        </w:rPr>
        <w:t>пункт</w:t>
      </w:r>
      <w:r w:rsidR="003456FD" w:rsidRPr="00831251">
        <w:rPr>
          <w:bCs/>
        </w:rPr>
        <w:t xml:space="preserve"> </w:t>
      </w:r>
      <w:r w:rsidRPr="00831251">
        <w:rPr>
          <w:bCs/>
        </w:rPr>
        <w:t>8.2</w:t>
      </w:r>
      <w:r w:rsidR="003456FD" w:rsidRPr="00831251">
        <w:rPr>
          <w:bCs/>
        </w:rPr>
        <w:t xml:space="preserve"> </w:t>
      </w:r>
      <w:r w:rsidRPr="00831251">
        <w:rPr>
          <w:bCs/>
        </w:rPr>
        <w:t>Положения</w:t>
      </w:r>
      <w:r w:rsidR="003456FD" w:rsidRPr="00831251">
        <w:rPr>
          <w:bCs/>
        </w:rPr>
        <w:t xml:space="preserve"> </w:t>
      </w:r>
      <w:r w:rsidRPr="00831251">
        <w:rPr>
          <w:bCs/>
        </w:rPr>
        <w:t>изложить</w:t>
      </w:r>
      <w:r w:rsidR="003456FD" w:rsidRPr="00831251">
        <w:rPr>
          <w:bCs/>
        </w:rPr>
        <w:t xml:space="preserve"> </w:t>
      </w:r>
      <w:r w:rsidRPr="00831251">
        <w:rPr>
          <w:bCs/>
        </w:rPr>
        <w:t>в</w:t>
      </w:r>
      <w:r w:rsidR="003456FD" w:rsidRPr="00831251">
        <w:rPr>
          <w:bCs/>
        </w:rPr>
        <w:t xml:space="preserve"> </w:t>
      </w:r>
      <w:r w:rsidRPr="00831251">
        <w:rPr>
          <w:bCs/>
        </w:rPr>
        <w:t>следующей</w:t>
      </w:r>
      <w:r w:rsidR="003456FD" w:rsidRPr="00831251">
        <w:rPr>
          <w:bCs/>
        </w:rPr>
        <w:t xml:space="preserve"> </w:t>
      </w:r>
      <w:r w:rsidRPr="00831251">
        <w:rPr>
          <w:bCs/>
        </w:rPr>
        <w:t>редакции:</w:t>
      </w:r>
    </w:p>
    <w:p w:rsidR="00C31921" w:rsidRPr="00831251" w:rsidRDefault="005E7724" w:rsidP="00961D76">
      <w:pPr>
        <w:pStyle w:val="ConsPlusNormal"/>
        <w:widowControl/>
        <w:shd w:val="clear" w:color="auto" w:fill="FFFFFF" w:themeFill="background1"/>
        <w:ind w:firstLine="540"/>
        <w:jc w:val="both"/>
        <w:rPr>
          <w:rStyle w:val="blk"/>
        </w:rPr>
      </w:pPr>
      <w:r w:rsidRPr="00831251">
        <w:rPr>
          <w:bCs/>
        </w:rPr>
        <w:t>«8.2.</w:t>
      </w:r>
      <w:r w:rsidR="003456FD" w:rsidRPr="00831251">
        <w:t xml:space="preserve"> </w:t>
      </w:r>
      <w:proofErr w:type="gramStart"/>
      <w:r w:rsidRPr="00831251">
        <w:rPr>
          <w:rStyle w:val="blk"/>
        </w:rPr>
        <w:t>Реализация</w:t>
      </w:r>
      <w:r w:rsidR="003456FD" w:rsidRPr="00831251">
        <w:rPr>
          <w:rStyle w:val="blk"/>
        </w:rPr>
        <w:t xml:space="preserve"> </w:t>
      </w:r>
      <w:r w:rsidRPr="00831251">
        <w:rPr>
          <w:rStyle w:val="blk"/>
        </w:rPr>
        <w:t>генерального</w:t>
      </w:r>
      <w:r w:rsidR="003456FD" w:rsidRPr="00831251">
        <w:rPr>
          <w:rStyle w:val="blk"/>
        </w:rPr>
        <w:t xml:space="preserve"> </w:t>
      </w:r>
      <w:r w:rsidRPr="00831251">
        <w:rPr>
          <w:rStyle w:val="blk"/>
        </w:rPr>
        <w:t>плана</w:t>
      </w:r>
      <w:r w:rsidR="003456FD" w:rsidRPr="00831251">
        <w:rPr>
          <w:rStyle w:val="blk"/>
        </w:rPr>
        <w:t xml:space="preserve"> </w:t>
      </w:r>
      <w:r w:rsidRPr="00831251">
        <w:rPr>
          <w:rStyle w:val="blk"/>
        </w:rPr>
        <w:t>поселения</w:t>
      </w:r>
      <w:r w:rsidR="003456FD" w:rsidRPr="00831251">
        <w:rPr>
          <w:rStyle w:val="blk"/>
        </w:rPr>
        <w:t xml:space="preserve"> </w:t>
      </w:r>
      <w:r w:rsidRPr="00831251">
        <w:rPr>
          <w:rStyle w:val="blk"/>
        </w:rPr>
        <w:t>осуществляется</w:t>
      </w:r>
      <w:r w:rsidR="003456FD" w:rsidRPr="00831251">
        <w:rPr>
          <w:rStyle w:val="blk"/>
        </w:rPr>
        <w:t xml:space="preserve"> </w:t>
      </w:r>
      <w:r w:rsidRPr="00831251">
        <w:rPr>
          <w:rStyle w:val="blk"/>
        </w:rPr>
        <w:t>путем</w:t>
      </w:r>
      <w:r w:rsidR="003456FD" w:rsidRPr="00831251">
        <w:rPr>
          <w:rStyle w:val="blk"/>
        </w:rPr>
        <w:t xml:space="preserve"> </w:t>
      </w:r>
      <w:r w:rsidRPr="00831251">
        <w:rPr>
          <w:rStyle w:val="blk"/>
        </w:rPr>
        <w:t>выполнения</w:t>
      </w:r>
      <w:r w:rsidR="003456FD" w:rsidRPr="00831251">
        <w:rPr>
          <w:rStyle w:val="blk"/>
        </w:rPr>
        <w:t xml:space="preserve"> </w:t>
      </w:r>
      <w:r w:rsidRPr="00831251">
        <w:rPr>
          <w:rStyle w:val="blk"/>
        </w:rPr>
        <w:t>мероприятий,</w:t>
      </w:r>
      <w:r w:rsidR="003456FD" w:rsidRPr="00831251">
        <w:rPr>
          <w:rStyle w:val="blk"/>
        </w:rPr>
        <w:t xml:space="preserve"> </w:t>
      </w:r>
      <w:r w:rsidRPr="00831251">
        <w:rPr>
          <w:rStyle w:val="blk"/>
        </w:rPr>
        <w:t>которые</w:t>
      </w:r>
      <w:r w:rsidR="003456FD" w:rsidRPr="00831251">
        <w:rPr>
          <w:rStyle w:val="blk"/>
        </w:rPr>
        <w:t xml:space="preserve"> </w:t>
      </w:r>
      <w:r w:rsidRPr="00831251">
        <w:rPr>
          <w:rStyle w:val="blk"/>
        </w:rPr>
        <w:t>предусмотрены</w:t>
      </w:r>
      <w:r w:rsidR="003456FD" w:rsidRPr="00831251">
        <w:rPr>
          <w:rStyle w:val="blk"/>
        </w:rPr>
        <w:t xml:space="preserve"> </w:t>
      </w:r>
      <w:r w:rsidRPr="00831251">
        <w:rPr>
          <w:rStyle w:val="blk"/>
        </w:rPr>
        <w:t>программами,</w:t>
      </w:r>
      <w:r w:rsidR="003456FD" w:rsidRPr="00831251">
        <w:rPr>
          <w:rStyle w:val="blk"/>
        </w:rPr>
        <w:t xml:space="preserve"> </w:t>
      </w:r>
      <w:r w:rsidRPr="00831251">
        <w:rPr>
          <w:rStyle w:val="blk"/>
        </w:rPr>
        <w:t>утвержденными</w:t>
      </w:r>
      <w:r w:rsidR="003456FD" w:rsidRPr="00831251">
        <w:rPr>
          <w:rStyle w:val="blk"/>
        </w:rPr>
        <w:t xml:space="preserve"> </w:t>
      </w:r>
      <w:r w:rsidRPr="00831251">
        <w:rPr>
          <w:rStyle w:val="blk"/>
        </w:rPr>
        <w:t>местной</w:t>
      </w:r>
      <w:r w:rsidR="003456FD" w:rsidRPr="00831251">
        <w:rPr>
          <w:rStyle w:val="blk"/>
        </w:rPr>
        <w:t xml:space="preserve"> </w:t>
      </w:r>
      <w:r w:rsidRPr="00831251">
        <w:rPr>
          <w:rStyle w:val="blk"/>
        </w:rPr>
        <w:t>администрацией</w:t>
      </w:r>
      <w:r w:rsidR="003456FD" w:rsidRPr="00831251">
        <w:rPr>
          <w:rStyle w:val="blk"/>
        </w:rPr>
        <w:t xml:space="preserve"> </w:t>
      </w:r>
      <w:r w:rsidRPr="00831251">
        <w:rPr>
          <w:rStyle w:val="blk"/>
        </w:rPr>
        <w:t>поселения,</w:t>
      </w:r>
      <w:r w:rsidR="003456FD" w:rsidRPr="00831251">
        <w:rPr>
          <w:rStyle w:val="blk"/>
        </w:rPr>
        <w:t xml:space="preserve"> </w:t>
      </w:r>
      <w:r w:rsidRPr="00831251">
        <w:rPr>
          <w:rStyle w:val="blk"/>
        </w:rPr>
        <w:t>и</w:t>
      </w:r>
      <w:r w:rsidR="003456FD" w:rsidRPr="00831251">
        <w:rPr>
          <w:rStyle w:val="blk"/>
        </w:rPr>
        <w:t xml:space="preserve"> </w:t>
      </w:r>
      <w:r w:rsidRPr="00831251">
        <w:rPr>
          <w:rStyle w:val="blk"/>
        </w:rPr>
        <w:t>реализуемыми</w:t>
      </w:r>
      <w:r w:rsidR="003456FD" w:rsidRPr="00831251">
        <w:rPr>
          <w:rStyle w:val="blk"/>
        </w:rPr>
        <w:t xml:space="preserve"> </w:t>
      </w:r>
      <w:r w:rsidRPr="00831251">
        <w:rPr>
          <w:rStyle w:val="blk"/>
        </w:rPr>
        <w:t>за</w:t>
      </w:r>
      <w:r w:rsidR="003456FD" w:rsidRPr="00831251">
        <w:rPr>
          <w:rStyle w:val="blk"/>
        </w:rPr>
        <w:t xml:space="preserve"> </w:t>
      </w:r>
      <w:r w:rsidRPr="00831251">
        <w:rPr>
          <w:rStyle w:val="blk"/>
        </w:rPr>
        <w:t>счет</w:t>
      </w:r>
      <w:r w:rsidR="003456FD" w:rsidRPr="00831251">
        <w:rPr>
          <w:rStyle w:val="blk"/>
        </w:rPr>
        <w:t xml:space="preserve"> </w:t>
      </w:r>
      <w:r w:rsidRPr="00831251">
        <w:rPr>
          <w:rStyle w:val="blk"/>
        </w:rPr>
        <w:t>средств</w:t>
      </w:r>
      <w:r w:rsidR="003456FD" w:rsidRPr="00831251">
        <w:rPr>
          <w:rStyle w:val="blk"/>
        </w:rPr>
        <w:t xml:space="preserve"> </w:t>
      </w:r>
      <w:r w:rsidRPr="00831251">
        <w:rPr>
          <w:rStyle w:val="blk"/>
        </w:rPr>
        <w:t>местного</w:t>
      </w:r>
      <w:r w:rsidR="003456FD" w:rsidRPr="00831251">
        <w:rPr>
          <w:rStyle w:val="blk"/>
        </w:rPr>
        <w:t xml:space="preserve"> </w:t>
      </w:r>
      <w:r w:rsidRPr="00831251">
        <w:rPr>
          <w:rStyle w:val="blk"/>
        </w:rPr>
        <w:t>бюджета,</w:t>
      </w:r>
      <w:r w:rsidR="003456FD" w:rsidRPr="00831251">
        <w:rPr>
          <w:rStyle w:val="blk"/>
        </w:rPr>
        <w:t xml:space="preserve"> </w:t>
      </w:r>
      <w:r w:rsidRPr="00831251">
        <w:rPr>
          <w:rStyle w:val="blk"/>
        </w:rPr>
        <w:t>или</w:t>
      </w:r>
      <w:r w:rsidR="003456FD" w:rsidRPr="00831251">
        <w:rPr>
          <w:rStyle w:val="blk"/>
        </w:rPr>
        <w:t xml:space="preserve"> </w:t>
      </w:r>
      <w:r w:rsidRPr="00831251">
        <w:rPr>
          <w:rStyle w:val="blk"/>
        </w:rPr>
        <w:t>нормативными</w:t>
      </w:r>
      <w:r w:rsidR="003456FD" w:rsidRPr="00831251">
        <w:rPr>
          <w:rStyle w:val="blk"/>
        </w:rPr>
        <w:t xml:space="preserve"> </w:t>
      </w:r>
      <w:r w:rsidRPr="00831251">
        <w:rPr>
          <w:rStyle w:val="blk"/>
        </w:rPr>
        <w:t>правовыми</w:t>
      </w:r>
      <w:r w:rsidR="003456FD" w:rsidRPr="00831251">
        <w:rPr>
          <w:rStyle w:val="blk"/>
        </w:rPr>
        <w:t xml:space="preserve"> </w:t>
      </w:r>
      <w:r w:rsidRPr="00831251">
        <w:rPr>
          <w:rStyle w:val="blk"/>
        </w:rPr>
        <w:t>актами</w:t>
      </w:r>
      <w:r w:rsidR="003456FD" w:rsidRPr="00831251">
        <w:rPr>
          <w:rStyle w:val="blk"/>
        </w:rPr>
        <w:t xml:space="preserve"> </w:t>
      </w:r>
      <w:r w:rsidRPr="00831251">
        <w:rPr>
          <w:rStyle w:val="blk"/>
        </w:rPr>
        <w:t>местной</w:t>
      </w:r>
      <w:r w:rsidR="003456FD" w:rsidRPr="00831251">
        <w:rPr>
          <w:rStyle w:val="blk"/>
        </w:rPr>
        <w:t xml:space="preserve"> </w:t>
      </w:r>
      <w:r w:rsidRPr="00831251">
        <w:rPr>
          <w:rStyle w:val="blk"/>
        </w:rPr>
        <w:t>администрации</w:t>
      </w:r>
      <w:r w:rsidR="003456FD" w:rsidRPr="00831251">
        <w:rPr>
          <w:rStyle w:val="blk"/>
        </w:rPr>
        <w:t xml:space="preserve"> </w:t>
      </w:r>
      <w:r w:rsidRPr="00831251">
        <w:rPr>
          <w:rStyle w:val="blk"/>
        </w:rPr>
        <w:t>пос</w:t>
      </w:r>
      <w:r w:rsidRPr="00831251">
        <w:rPr>
          <w:rStyle w:val="blk"/>
        </w:rPr>
        <w:t>е</w:t>
      </w:r>
      <w:r w:rsidRPr="00831251">
        <w:rPr>
          <w:rStyle w:val="blk"/>
        </w:rPr>
        <w:t>ления,</w:t>
      </w:r>
      <w:r w:rsidR="003456FD" w:rsidRPr="00831251">
        <w:rPr>
          <w:rStyle w:val="blk"/>
        </w:rPr>
        <w:t xml:space="preserve"> </w:t>
      </w:r>
      <w:r w:rsidRPr="00831251">
        <w:rPr>
          <w:rStyle w:val="blk"/>
        </w:rPr>
        <w:t>или</w:t>
      </w:r>
      <w:r w:rsidR="003456FD" w:rsidRPr="00831251">
        <w:rPr>
          <w:rStyle w:val="blk"/>
        </w:rPr>
        <w:t xml:space="preserve"> </w:t>
      </w:r>
      <w:r w:rsidRPr="00831251">
        <w:rPr>
          <w:rStyle w:val="blk"/>
        </w:rPr>
        <w:t>в</w:t>
      </w:r>
      <w:r w:rsidR="003456FD" w:rsidRPr="00831251">
        <w:rPr>
          <w:rStyle w:val="blk"/>
        </w:rPr>
        <w:t xml:space="preserve"> </w:t>
      </w:r>
      <w:r w:rsidRPr="00831251">
        <w:rPr>
          <w:rStyle w:val="blk"/>
        </w:rPr>
        <w:t>установленном</w:t>
      </w:r>
      <w:r w:rsidR="003456FD" w:rsidRPr="00831251">
        <w:rPr>
          <w:rStyle w:val="blk"/>
        </w:rPr>
        <w:t xml:space="preserve"> </w:t>
      </w:r>
      <w:r w:rsidRPr="00831251">
        <w:rPr>
          <w:rStyle w:val="blk"/>
        </w:rPr>
        <w:t>местной</w:t>
      </w:r>
      <w:r w:rsidR="003456FD" w:rsidRPr="00831251">
        <w:rPr>
          <w:rStyle w:val="blk"/>
        </w:rPr>
        <w:t xml:space="preserve"> </w:t>
      </w:r>
      <w:r w:rsidRPr="00831251">
        <w:rPr>
          <w:rStyle w:val="blk"/>
        </w:rPr>
        <w:t>администрацией</w:t>
      </w:r>
      <w:r w:rsidR="003456FD" w:rsidRPr="00831251">
        <w:rPr>
          <w:rStyle w:val="blk"/>
        </w:rPr>
        <w:t xml:space="preserve"> </w:t>
      </w:r>
      <w:r w:rsidRPr="00831251">
        <w:rPr>
          <w:rStyle w:val="blk"/>
        </w:rPr>
        <w:t>поселения,</w:t>
      </w:r>
      <w:r w:rsidR="003456FD" w:rsidRPr="00831251">
        <w:rPr>
          <w:rStyle w:val="blk"/>
        </w:rPr>
        <w:t xml:space="preserve"> </w:t>
      </w:r>
      <w:r w:rsidRPr="00831251">
        <w:rPr>
          <w:rStyle w:val="blk"/>
        </w:rPr>
        <w:t>порядке</w:t>
      </w:r>
      <w:r w:rsidR="003456FD" w:rsidRPr="00831251">
        <w:rPr>
          <w:rStyle w:val="blk"/>
        </w:rPr>
        <w:t xml:space="preserve"> </w:t>
      </w:r>
      <w:r w:rsidRPr="00831251">
        <w:rPr>
          <w:rStyle w:val="blk"/>
        </w:rPr>
        <w:t>решениями</w:t>
      </w:r>
      <w:r w:rsidR="003456FD" w:rsidRPr="00831251">
        <w:rPr>
          <w:rStyle w:val="blk"/>
        </w:rPr>
        <w:t xml:space="preserve"> </w:t>
      </w:r>
      <w:r w:rsidRPr="00831251">
        <w:rPr>
          <w:rStyle w:val="blk"/>
        </w:rPr>
        <w:t>главных</w:t>
      </w:r>
      <w:r w:rsidR="003456FD" w:rsidRPr="00831251">
        <w:rPr>
          <w:rStyle w:val="blk"/>
        </w:rPr>
        <w:t xml:space="preserve"> </w:t>
      </w:r>
      <w:r w:rsidRPr="00831251">
        <w:rPr>
          <w:rStyle w:val="blk"/>
        </w:rPr>
        <w:t>распорядителей</w:t>
      </w:r>
      <w:r w:rsidR="003456FD" w:rsidRPr="00831251">
        <w:rPr>
          <w:rStyle w:val="blk"/>
        </w:rPr>
        <w:t xml:space="preserve"> </w:t>
      </w:r>
      <w:r w:rsidRPr="00831251">
        <w:rPr>
          <w:rStyle w:val="blk"/>
        </w:rPr>
        <w:t>средств</w:t>
      </w:r>
      <w:r w:rsidR="003456FD" w:rsidRPr="00831251">
        <w:rPr>
          <w:rStyle w:val="blk"/>
        </w:rPr>
        <w:t xml:space="preserve"> </w:t>
      </w:r>
      <w:r w:rsidRPr="00831251">
        <w:rPr>
          <w:rStyle w:val="blk"/>
        </w:rPr>
        <w:t>местного</w:t>
      </w:r>
      <w:r w:rsidR="003456FD" w:rsidRPr="00831251">
        <w:rPr>
          <w:rStyle w:val="blk"/>
        </w:rPr>
        <w:t xml:space="preserve"> </w:t>
      </w:r>
      <w:r w:rsidRPr="00831251">
        <w:rPr>
          <w:rStyle w:val="blk"/>
        </w:rPr>
        <w:t>бюджета,</w:t>
      </w:r>
      <w:r w:rsidR="003456FD" w:rsidRPr="00831251">
        <w:rPr>
          <w:rStyle w:val="blk"/>
        </w:rPr>
        <w:t xml:space="preserve"> </w:t>
      </w:r>
      <w:r w:rsidRPr="00831251">
        <w:rPr>
          <w:rStyle w:val="blk"/>
        </w:rPr>
        <w:t>программами</w:t>
      </w:r>
      <w:r w:rsidR="003456FD" w:rsidRPr="00831251">
        <w:rPr>
          <w:rStyle w:val="blk"/>
        </w:rPr>
        <w:t xml:space="preserve"> </w:t>
      </w:r>
      <w:r w:rsidRPr="00831251">
        <w:rPr>
          <w:rStyle w:val="blk"/>
        </w:rPr>
        <w:t>ко</w:t>
      </w:r>
      <w:r w:rsidRPr="00831251">
        <w:rPr>
          <w:rStyle w:val="blk"/>
        </w:rPr>
        <w:t>м</w:t>
      </w:r>
      <w:r w:rsidRPr="00831251">
        <w:rPr>
          <w:rStyle w:val="blk"/>
        </w:rPr>
        <w:t>плексного</w:t>
      </w:r>
      <w:r w:rsidR="003456FD" w:rsidRPr="00831251">
        <w:rPr>
          <w:rStyle w:val="blk"/>
        </w:rPr>
        <w:t xml:space="preserve"> </w:t>
      </w:r>
      <w:r w:rsidRPr="00831251">
        <w:rPr>
          <w:rStyle w:val="blk"/>
        </w:rPr>
        <w:t>развития</w:t>
      </w:r>
      <w:r w:rsidR="003456FD" w:rsidRPr="00831251">
        <w:rPr>
          <w:rStyle w:val="blk"/>
        </w:rPr>
        <w:t xml:space="preserve"> </w:t>
      </w:r>
      <w:r w:rsidRPr="00831251">
        <w:rPr>
          <w:rStyle w:val="blk"/>
        </w:rPr>
        <w:t>систем</w:t>
      </w:r>
      <w:r w:rsidR="003456FD" w:rsidRPr="00831251">
        <w:rPr>
          <w:rStyle w:val="blk"/>
        </w:rPr>
        <w:t xml:space="preserve"> </w:t>
      </w:r>
      <w:r w:rsidRPr="00831251">
        <w:rPr>
          <w:rStyle w:val="blk"/>
        </w:rPr>
        <w:t>коммунальной</w:t>
      </w:r>
      <w:r w:rsidR="003456FD" w:rsidRPr="00831251">
        <w:rPr>
          <w:rStyle w:val="blk"/>
        </w:rPr>
        <w:t xml:space="preserve"> </w:t>
      </w:r>
      <w:r w:rsidRPr="00831251">
        <w:rPr>
          <w:rStyle w:val="blk"/>
        </w:rPr>
        <w:t>инфраструктуры</w:t>
      </w:r>
      <w:r w:rsidR="003456FD" w:rsidRPr="00831251">
        <w:rPr>
          <w:rStyle w:val="blk"/>
        </w:rPr>
        <w:t xml:space="preserve"> </w:t>
      </w:r>
      <w:r w:rsidRPr="00831251">
        <w:rPr>
          <w:rStyle w:val="blk"/>
        </w:rPr>
        <w:t>поселений,</w:t>
      </w:r>
      <w:r w:rsidR="003456FD" w:rsidRPr="00831251">
        <w:rPr>
          <w:rStyle w:val="blk"/>
        </w:rPr>
        <w:t xml:space="preserve"> </w:t>
      </w:r>
      <w:r w:rsidRPr="00831251">
        <w:rPr>
          <w:rStyle w:val="blk"/>
        </w:rPr>
        <w:t>программами</w:t>
      </w:r>
      <w:r w:rsidR="003456FD" w:rsidRPr="00831251">
        <w:rPr>
          <w:rStyle w:val="blk"/>
        </w:rPr>
        <w:t xml:space="preserve"> </w:t>
      </w:r>
      <w:r w:rsidRPr="00831251">
        <w:rPr>
          <w:rStyle w:val="blk"/>
        </w:rPr>
        <w:t>комплексного</w:t>
      </w:r>
      <w:r w:rsidR="003456FD" w:rsidRPr="00831251">
        <w:rPr>
          <w:rStyle w:val="blk"/>
        </w:rPr>
        <w:t xml:space="preserve"> </w:t>
      </w:r>
      <w:r w:rsidRPr="00831251">
        <w:rPr>
          <w:rStyle w:val="blk"/>
        </w:rPr>
        <w:t>развития</w:t>
      </w:r>
      <w:r w:rsidR="003456FD" w:rsidRPr="00831251">
        <w:rPr>
          <w:rStyle w:val="blk"/>
        </w:rPr>
        <w:t xml:space="preserve"> </w:t>
      </w:r>
      <w:r w:rsidRPr="00831251">
        <w:rPr>
          <w:rStyle w:val="blk"/>
        </w:rPr>
        <w:t>транспортной</w:t>
      </w:r>
      <w:r w:rsidR="003456FD" w:rsidRPr="00831251">
        <w:rPr>
          <w:rStyle w:val="blk"/>
        </w:rPr>
        <w:t xml:space="preserve"> </w:t>
      </w:r>
      <w:r w:rsidRPr="00831251">
        <w:rPr>
          <w:rStyle w:val="blk"/>
        </w:rPr>
        <w:t>инфраструктуры</w:t>
      </w:r>
      <w:r w:rsidR="003456FD" w:rsidRPr="00831251">
        <w:rPr>
          <w:rStyle w:val="blk"/>
        </w:rPr>
        <w:t xml:space="preserve"> </w:t>
      </w:r>
      <w:r w:rsidRPr="00831251">
        <w:rPr>
          <w:rStyle w:val="blk"/>
        </w:rPr>
        <w:t>поселений,</w:t>
      </w:r>
      <w:r w:rsidR="003456FD" w:rsidRPr="00831251">
        <w:rPr>
          <w:rStyle w:val="blk"/>
        </w:rPr>
        <w:t xml:space="preserve"> </w:t>
      </w:r>
      <w:r w:rsidRPr="00831251">
        <w:rPr>
          <w:rStyle w:val="blk"/>
        </w:rPr>
        <w:t>пр</w:t>
      </w:r>
      <w:r w:rsidRPr="00831251">
        <w:rPr>
          <w:rStyle w:val="blk"/>
        </w:rPr>
        <w:t>о</w:t>
      </w:r>
      <w:r w:rsidRPr="00831251">
        <w:rPr>
          <w:rStyle w:val="blk"/>
        </w:rPr>
        <w:t>граммами</w:t>
      </w:r>
      <w:r w:rsidR="003456FD" w:rsidRPr="00831251">
        <w:rPr>
          <w:rStyle w:val="blk"/>
        </w:rPr>
        <w:t xml:space="preserve"> </w:t>
      </w:r>
      <w:r w:rsidRPr="00831251">
        <w:rPr>
          <w:rStyle w:val="blk"/>
        </w:rPr>
        <w:t>комплексного</w:t>
      </w:r>
      <w:r w:rsidR="003456FD" w:rsidRPr="00831251">
        <w:rPr>
          <w:rStyle w:val="blk"/>
        </w:rPr>
        <w:t xml:space="preserve"> </w:t>
      </w:r>
      <w:r w:rsidRPr="00831251">
        <w:rPr>
          <w:rStyle w:val="blk"/>
        </w:rPr>
        <w:t>развития</w:t>
      </w:r>
      <w:r w:rsidR="003456FD" w:rsidRPr="00831251">
        <w:rPr>
          <w:rStyle w:val="blk"/>
        </w:rPr>
        <w:t xml:space="preserve"> </w:t>
      </w:r>
      <w:r w:rsidRPr="00831251">
        <w:rPr>
          <w:rStyle w:val="blk"/>
        </w:rPr>
        <w:t>социальной</w:t>
      </w:r>
      <w:r w:rsidR="003456FD" w:rsidRPr="00831251">
        <w:rPr>
          <w:rStyle w:val="blk"/>
        </w:rPr>
        <w:t xml:space="preserve"> </w:t>
      </w:r>
      <w:r w:rsidRPr="00831251">
        <w:rPr>
          <w:rStyle w:val="blk"/>
        </w:rPr>
        <w:t>инфраструктуры</w:t>
      </w:r>
      <w:proofErr w:type="gramEnd"/>
      <w:r w:rsidR="003456FD" w:rsidRPr="00831251">
        <w:rPr>
          <w:rStyle w:val="blk"/>
        </w:rPr>
        <w:t xml:space="preserve"> </w:t>
      </w:r>
      <w:r w:rsidRPr="00831251">
        <w:rPr>
          <w:rStyle w:val="blk"/>
        </w:rPr>
        <w:t>поселений,</w:t>
      </w:r>
      <w:r w:rsidR="003456FD" w:rsidRPr="00831251">
        <w:rPr>
          <w:rStyle w:val="blk"/>
        </w:rPr>
        <w:t xml:space="preserve"> </w:t>
      </w:r>
      <w:r w:rsidRPr="00831251">
        <w:rPr>
          <w:rStyle w:val="blk"/>
        </w:rPr>
        <w:t>и</w:t>
      </w:r>
      <w:r w:rsidR="003456FD" w:rsidRPr="00831251">
        <w:rPr>
          <w:rStyle w:val="blk"/>
        </w:rPr>
        <w:t xml:space="preserve"> </w:t>
      </w:r>
      <w:r w:rsidRPr="00831251">
        <w:rPr>
          <w:rStyle w:val="blk"/>
        </w:rPr>
        <w:t>(при</w:t>
      </w:r>
      <w:r w:rsidR="003456FD" w:rsidRPr="00831251">
        <w:rPr>
          <w:rStyle w:val="blk"/>
        </w:rPr>
        <w:t xml:space="preserve"> </w:t>
      </w:r>
      <w:r w:rsidRPr="00831251">
        <w:rPr>
          <w:rStyle w:val="blk"/>
        </w:rPr>
        <w:t>наличии)</w:t>
      </w:r>
      <w:r w:rsidR="003456FD" w:rsidRPr="00831251">
        <w:rPr>
          <w:rStyle w:val="blk"/>
        </w:rPr>
        <w:t xml:space="preserve"> </w:t>
      </w:r>
      <w:r w:rsidRPr="00831251">
        <w:rPr>
          <w:rStyle w:val="blk"/>
        </w:rPr>
        <w:t>инвестиционными</w:t>
      </w:r>
      <w:r w:rsidR="003456FD" w:rsidRPr="00831251">
        <w:rPr>
          <w:rStyle w:val="blk"/>
        </w:rPr>
        <w:t xml:space="preserve"> </w:t>
      </w:r>
      <w:r w:rsidRPr="00831251">
        <w:rPr>
          <w:rStyle w:val="blk"/>
        </w:rPr>
        <w:t>программами</w:t>
      </w:r>
      <w:r w:rsidR="003456FD" w:rsidRPr="00831251">
        <w:rPr>
          <w:rStyle w:val="blk"/>
        </w:rPr>
        <w:t xml:space="preserve"> </w:t>
      </w:r>
      <w:r w:rsidRPr="00831251">
        <w:rPr>
          <w:rStyle w:val="blk"/>
        </w:rPr>
        <w:t>организаций</w:t>
      </w:r>
      <w:r w:rsidR="003456FD" w:rsidRPr="00831251">
        <w:rPr>
          <w:rStyle w:val="blk"/>
        </w:rPr>
        <w:t xml:space="preserve"> </w:t>
      </w:r>
      <w:r w:rsidRPr="00831251">
        <w:rPr>
          <w:rStyle w:val="blk"/>
        </w:rPr>
        <w:t>коммунального</w:t>
      </w:r>
      <w:r w:rsidR="003456FD" w:rsidRPr="00831251">
        <w:rPr>
          <w:rStyle w:val="blk"/>
        </w:rPr>
        <w:t xml:space="preserve"> </w:t>
      </w:r>
      <w:r w:rsidRPr="00831251">
        <w:rPr>
          <w:rStyle w:val="blk"/>
        </w:rPr>
        <w:t>ко</w:t>
      </w:r>
      <w:r w:rsidRPr="00831251">
        <w:rPr>
          <w:rStyle w:val="blk"/>
        </w:rPr>
        <w:t>м</w:t>
      </w:r>
      <w:r w:rsidRPr="00831251">
        <w:rPr>
          <w:rStyle w:val="blk"/>
        </w:rPr>
        <w:t>плекса</w:t>
      </w:r>
      <w:proofErr w:type="gramStart"/>
      <w:r w:rsidRPr="00831251">
        <w:rPr>
          <w:rStyle w:val="blk"/>
        </w:rPr>
        <w:t>.</w:t>
      </w:r>
      <w:r w:rsidRPr="00831251">
        <w:rPr>
          <w:bCs/>
        </w:rPr>
        <w:t>».</w:t>
      </w:r>
      <w:proofErr w:type="gramEnd"/>
    </w:p>
    <w:p w:rsidR="00C31921" w:rsidRPr="00CA4F24" w:rsidRDefault="005E7724" w:rsidP="00961D76">
      <w:pPr>
        <w:shd w:val="clear" w:color="auto" w:fill="FFFFFF" w:themeFill="background1"/>
        <w:autoSpaceDE w:val="0"/>
        <w:ind w:firstLine="690"/>
        <w:jc w:val="both"/>
        <w:rPr>
          <w:rFonts w:ascii="Arial" w:hAnsi="Arial" w:cs="Arial"/>
          <w:sz w:val="20"/>
          <w:szCs w:val="20"/>
        </w:rPr>
      </w:pPr>
      <w:r w:rsidRPr="00CA4F24">
        <w:rPr>
          <w:rFonts w:ascii="Arial" w:hAnsi="Arial" w:cs="Arial"/>
          <w:sz w:val="20"/>
          <w:szCs w:val="20"/>
        </w:rPr>
        <w:t>2.</w:t>
      </w:r>
      <w:r w:rsidR="003456FD" w:rsidRPr="00CA4F24">
        <w:rPr>
          <w:rFonts w:ascii="Arial" w:hAnsi="Arial" w:cs="Arial"/>
          <w:sz w:val="20"/>
          <w:szCs w:val="20"/>
        </w:rPr>
        <w:t xml:space="preserve"> </w:t>
      </w:r>
      <w:r w:rsidRPr="00CA4F24">
        <w:rPr>
          <w:rFonts w:ascii="Arial" w:hAnsi="Arial" w:cs="Arial"/>
          <w:sz w:val="20"/>
          <w:szCs w:val="20"/>
        </w:rPr>
        <w:t>Настоящее</w:t>
      </w:r>
      <w:r w:rsidR="003456FD" w:rsidRPr="00CA4F24">
        <w:rPr>
          <w:rFonts w:ascii="Arial" w:hAnsi="Arial" w:cs="Arial"/>
          <w:sz w:val="20"/>
          <w:szCs w:val="20"/>
        </w:rPr>
        <w:t xml:space="preserve"> </w:t>
      </w:r>
      <w:r w:rsidRPr="00CA4F24">
        <w:rPr>
          <w:rFonts w:ascii="Arial" w:hAnsi="Arial" w:cs="Arial"/>
          <w:sz w:val="20"/>
          <w:szCs w:val="20"/>
        </w:rPr>
        <w:t>постановление</w:t>
      </w:r>
      <w:r w:rsidR="003456FD" w:rsidRPr="00CA4F24">
        <w:rPr>
          <w:rFonts w:ascii="Arial" w:hAnsi="Arial" w:cs="Arial"/>
          <w:sz w:val="20"/>
          <w:szCs w:val="20"/>
        </w:rPr>
        <w:t xml:space="preserve"> </w:t>
      </w:r>
      <w:r w:rsidRPr="00CA4F24">
        <w:rPr>
          <w:rFonts w:ascii="Arial" w:hAnsi="Arial" w:cs="Arial"/>
          <w:sz w:val="20"/>
          <w:szCs w:val="20"/>
        </w:rPr>
        <w:t>вступает</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силу</w:t>
      </w:r>
      <w:r w:rsidR="003456FD" w:rsidRPr="00CA4F24">
        <w:rPr>
          <w:rFonts w:ascii="Arial" w:hAnsi="Arial" w:cs="Arial"/>
          <w:sz w:val="20"/>
          <w:szCs w:val="20"/>
        </w:rPr>
        <w:t xml:space="preserve"> </w:t>
      </w:r>
      <w:r w:rsidRPr="00CA4F24">
        <w:rPr>
          <w:rFonts w:ascii="Arial" w:hAnsi="Arial" w:cs="Arial"/>
          <w:sz w:val="20"/>
          <w:szCs w:val="20"/>
        </w:rPr>
        <w:t>со</w:t>
      </w:r>
      <w:r w:rsidR="003456FD" w:rsidRPr="00CA4F24">
        <w:rPr>
          <w:rFonts w:ascii="Arial" w:hAnsi="Arial" w:cs="Arial"/>
          <w:sz w:val="20"/>
          <w:szCs w:val="20"/>
        </w:rPr>
        <w:t xml:space="preserve"> </w:t>
      </w:r>
      <w:r w:rsidRPr="00CA4F24">
        <w:rPr>
          <w:rFonts w:ascii="Arial" w:hAnsi="Arial" w:cs="Arial"/>
          <w:sz w:val="20"/>
          <w:szCs w:val="20"/>
        </w:rPr>
        <w:t>дня</w:t>
      </w:r>
      <w:r w:rsidR="003456FD" w:rsidRPr="00CA4F24">
        <w:rPr>
          <w:rFonts w:ascii="Arial" w:hAnsi="Arial" w:cs="Arial"/>
          <w:sz w:val="20"/>
          <w:szCs w:val="20"/>
        </w:rPr>
        <w:t xml:space="preserve"> </w:t>
      </w:r>
      <w:r w:rsidRPr="00CA4F24">
        <w:rPr>
          <w:rFonts w:ascii="Arial" w:hAnsi="Arial" w:cs="Arial"/>
          <w:sz w:val="20"/>
          <w:szCs w:val="20"/>
        </w:rPr>
        <w:t>официального</w:t>
      </w:r>
      <w:r w:rsidR="003456FD" w:rsidRPr="00CA4F24">
        <w:rPr>
          <w:rFonts w:ascii="Arial" w:hAnsi="Arial" w:cs="Arial"/>
          <w:sz w:val="20"/>
          <w:szCs w:val="20"/>
        </w:rPr>
        <w:t xml:space="preserve"> </w:t>
      </w:r>
      <w:r w:rsidRPr="00CA4F24">
        <w:rPr>
          <w:rFonts w:ascii="Arial" w:hAnsi="Arial" w:cs="Arial"/>
          <w:sz w:val="20"/>
          <w:szCs w:val="20"/>
        </w:rPr>
        <w:t>опубликования</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муниципальной</w:t>
      </w:r>
      <w:r w:rsidR="003456FD" w:rsidRPr="00CA4F24">
        <w:rPr>
          <w:rFonts w:ascii="Arial" w:hAnsi="Arial" w:cs="Arial"/>
          <w:sz w:val="20"/>
          <w:szCs w:val="20"/>
        </w:rPr>
        <w:t xml:space="preserve"> </w:t>
      </w:r>
      <w:r w:rsidRPr="00CA4F24">
        <w:rPr>
          <w:rFonts w:ascii="Arial" w:hAnsi="Arial" w:cs="Arial"/>
          <w:sz w:val="20"/>
          <w:szCs w:val="20"/>
        </w:rPr>
        <w:t>газете</w:t>
      </w:r>
      <w:r w:rsidR="003456FD" w:rsidRPr="00CA4F24">
        <w:rPr>
          <w:rFonts w:ascii="Arial" w:hAnsi="Arial" w:cs="Arial"/>
          <w:sz w:val="20"/>
          <w:szCs w:val="20"/>
        </w:rPr>
        <w:t xml:space="preserve"> </w:t>
      </w:r>
      <w:r w:rsidRPr="00CA4F24">
        <w:rPr>
          <w:rFonts w:ascii="Arial" w:hAnsi="Arial" w:cs="Arial"/>
          <w:sz w:val="20"/>
          <w:szCs w:val="20"/>
        </w:rPr>
        <w:t>"</w:t>
      </w:r>
      <w:r w:rsidR="003456FD" w:rsidRPr="00CA4F24">
        <w:rPr>
          <w:rFonts w:ascii="Arial" w:hAnsi="Arial" w:cs="Arial"/>
          <w:sz w:val="20"/>
          <w:szCs w:val="20"/>
        </w:rPr>
        <w:t xml:space="preserve"> </w:t>
      </w:r>
      <w:r w:rsidRPr="00CA4F24">
        <w:rPr>
          <w:rFonts w:ascii="Arial" w:hAnsi="Arial" w:cs="Arial"/>
          <w:sz w:val="20"/>
          <w:szCs w:val="20"/>
        </w:rPr>
        <w:t>Посадский</w:t>
      </w:r>
      <w:r w:rsidR="003456FD" w:rsidRPr="00CA4F24">
        <w:rPr>
          <w:rFonts w:ascii="Arial" w:hAnsi="Arial" w:cs="Arial"/>
          <w:sz w:val="20"/>
          <w:szCs w:val="20"/>
        </w:rPr>
        <w:t xml:space="preserve"> </w:t>
      </w:r>
      <w:r w:rsidRPr="00CA4F24">
        <w:rPr>
          <w:rFonts w:ascii="Arial" w:hAnsi="Arial" w:cs="Arial"/>
          <w:sz w:val="20"/>
          <w:szCs w:val="20"/>
        </w:rPr>
        <w:t>вестник".</w:t>
      </w:r>
    </w:p>
    <w:p w:rsidR="00C31921" w:rsidRPr="00CA4F24" w:rsidRDefault="003456FD" w:rsidP="00961D76">
      <w:pPr>
        <w:shd w:val="clear" w:color="auto" w:fill="FFFFFF" w:themeFill="background1"/>
        <w:autoSpaceDE w:val="0"/>
        <w:autoSpaceDN w:val="0"/>
        <w:adjustRightInd w:val="0"/>
        <w:ind w:firstLine="540"/>
        <w:jc w:val="both"/>
        <w:rPr>
          <w:rFonts w:ascii="Arial" w:hAnsi="Arial" w:cs="Arial"/>
          <w:sz w:val="20"/>
          <w:szCs w:val="20"/>
        </w:rPr>
      </w:pPr>
      <w:r w:rsidRPr="00CA4F24">
        <w:rPr>
          <w:rFonts w:ascii="Arial" w:hAnsi="Arial" w:cs="Arial"/>
          <w:sz w:val="20"/>
          <w:szCs w:val="20"/>
        </w:rPr>
        <w:t xml:space="preserve"> </w:t>
      </w:r>
      <w:r w:rsidR="005E7724" w:rsidRPr="00CA4F24">
        <w:rPr>
          <w:rFonts w:ascii="Arial" w:hAnsi="Arial" w:cs="Arial"/>
          <w:sz w:val="20"/>
          <w:szCs w:val="20"/>
        </w:rPr>
        <w:t>3.</w:t>
      </w:r>
      <w:r w:rsidRPr="00CA4F24">
        <w:rPr>
          <w:rFonts w:ascii="Arial" w:hAnsi="Arial" w:cs="Arial"/>
          <w:sz w:val="20"/>
          <w:szCs w:val="20"/>
        </w:rPr>
        <w:t xml:space="preserve"> </w:t>
      </w:r>
      <w:proofErr w:type="gramStart"/>
      <w:r w:rsidR="005E7724" w:rsidRPr="00CA4F24">
        <w:rPr>
          <w:rFonts w:ascii="Arial" w:hAnsi="Arial" w:cs="Arial"/>
          <w:sz w:val="20"/>
          <w:szCs w:val="20"/>
        </w:rPr>
        <w:t>Контроль</w:t>
      </w:r>
      <w:r w:rsidRPr="00CA4F24">
        <w:rPr>
          <w:rFonts w:ascii="Arial" w:hAnsi="Arial" w:cs="Arial"/>
          <w:sz w:val="20"/>
          <w:szCs w:val="20"/>
        </w:rPr>
        <w:t xml:space="preserve"> </w:t>
      </w:r>
      <w:r w:rsidR="005E7724" w:rsidRPr="00CA4F24">
        <w:rPr>
          <w:rFonts w:ascii="Arial" w:hAnsi="Arial" w:cs="Arial"/>
          <w:sz w:val="20"/>
          <w:szCs w:val="20"/>
        </w:rPr>
        <w:t>за</w:t>
      </w:r>
      <w:proofErr w:type="gramEnd"/>
      <w:r w:rsidRPr="00CA4F24">
        <w:rPr>
          <w:rFonts w:ascii="Arial" w:hAnsi="Arial" w:cs="Arial"/>
          <w:sz w:val="20"/>
          <w:szCs w:val="20"/>
        </w:rPr>
        <w:t xml:space="preserve"> </w:t>
      </w:r>
      <w:r w:rsidR="005E7724" w:rsidRPr="00CA4F24">
        <w:rPr>
          <w:rFonts w:ascii="Arial" w:hAnsi="Arial" w:cs="Arial"/>
          <w:sz w:val="20"/>
          <w:szCs w:val="20"/>
        </w:rPr>
        <w:t>исполнением</w:t>
      </w:r>
      <w:r w:rsidRPr="00CA4F24">
        <w:rPr>
          <w:rFonts w:ascii="Arial" w:hAnsi="Arial" w:cs="Arial"/>
          <w:sz w:val="20"/>
          <w:szCs w:val="20"/>
        </w:rPr>
        <w:t xml:space="preserve"> </w:t>
      </w:r>
      <w:r w:rsidR="005E7724" w:rsidRPr="00CA4F24">
        <w:rPr>
          <w:rFonts w:ascii="Arial" w:hAnsi="Arial" w:cs="Arial"/>
          <w:sz w:val="20"/>
          <w:szCs w:val="20"/>
        </w:rPr>
        <w:t>настоящего</w:t>
      </w:r>
      <w:r w:rsidRPr="00CA4F24">
        <w:rPr>
          <w:rFonts w:ascii="Arial" w:hAnsi="Arial" w:cs="Arial"/>
          <w:sz w:val="20"/>
          <w:szCs w:val="20"/>
        </w:rPr>
        <w:t xml:space="preserve"> </w:t>
      </w:r>
      <w:r w:rsidR="005E7724" w:rsidRPr="00CA4F24">
        <w:rPr>
          <w:rFonts w:ascii="Arial" w:hAnsi="Arial" w:cs="Arial"/>
          <w:sz w:val="20"/>
          <w:szCs w:val="20"/>
        </w:rPr>
        <w:t>постановления</w:t>
      </w:r>
      <w:r w:rsidRPr="00CA4F24">
        <w:rPr>
          <w:rFonts w:ascii="Arial" w:hAnsi="Arial" w:cs="Arial"/>
          <w:sz w:val="20"/>
          <w:szCs w:val="20"/>
        </w:rPr>
        <w:t xml:space="preserve"> </w:t>
      </w:r>
      <w:r w:rsidR="005E7724" w:rsidRPr="00CA4F24">
        <w:rPr>
          <w:rFonts w:ascii="Arial" w:hAnsi="Arial" w:cs="Arial"/>
          <w:sz w:val="20"/>
          <w:szCs w:val="20"/>
        </w:rPr>
        <w:t>оставляю</w:t>
      </w:r>
      <w:r w:rsidRPr="00CA4F24">
        <w:rPr>
          <w:rFonts w:ascii="Arial" w:hAnsi="Arial" w:cs="Arial"/>
          <w:sz w:val="20"/>
          <w:szCs w:val="20"/>
        </w:rPr>
        <w:t xml:space="preserve"> </w:t>
      </w:r>
      <w:r w:rsidR="005E7724" w:rsidRPr="00CA4F24">
        <w:rPr>
          <w:rFonts w:ascii="Arial" w:hAnsi="Arial" w:cs="Arial"/>
          <w:sz w:val="20"/>
          <w:szCs w:val="20"/>
        </w:rPr>
        <w:t>за</w:t>
      </w:r>
      <w:r w:rsidRPr="00CA4F24">
        <w:rPr>
          <w:rFonts w:ascii="Arial" w:hAnsi="Arial" w:cs="Arial"/>
          <w:sz w:val="20"/>
          <w:szCs w:val="20"/>
        </w:rPr>
        <w:t xml:space="preserve"> </w:t>
      </w:r>
      <w:r w:rsidR="005E7724" w:rsidRPr="00CA4F24">
        <w:rPr>
          <w:rFonts w:ascii="Arial" w:hAnsi="Arial" w:cs="Arial"/>
          <w:sz w:val="20"/>
          <w:szCs w:val="20"/>
        </w:rPr>
        <w:t>собой.</w:t>
      </w:r>
    </w:p>
    <w:p w:rsidR="00906D70" w:rsidRPr="00CA4F24" w:rsidRDefault="00906D70" w:rsidP="00961D76">
      <w:pPr>
        <w:shd w:val="clear" w:color="auto" w:fill="FFFFFF" w:themeFill="background1"/>
        <w:ind w:right="850"/>
        <w:outlineLvl w:val="0"/>
        <w:rPr>
          <w:rFonts w:ascii="Arial" w:hAnsi="Arial" w:cs="Arial"/>
          <w:sz w:val="20"/>
          <w:szCs w:val="20"/>
        </w:rPr>
      </w:pPr>
    </w:p>
    <w:p w:rsidR="00906D70" w:rsidRPr="00CA4F24" w:rsidRDefault="00906D70" w:rsidP="00961D76">
      <w:pPr>
        <w:shd w:val="clear" w:color="auto" w:fill="FFFFFF" w:themeFill="background1"/>
        <w:ind w:right="850"/>
        <w:outlineLvl w:val="0"/>
        <w:rPr>
          <w:rFonts w:ascii="Arial" w:hAnsi="Arial" w:cs="Arial"/>
          <w:sz w:val="20"/>
          <w:szCs w:val="20"/>
        </w:rPr>
      </w:pPr>
    </w:p>
    <w:p w:rsidR="005E7724" w:rsidRPr="00CA4F24" w:rsidRDefault="005E7724" w:rsidP="00961D76">
      <w:pPr>
        <w:shd w:val="clear" w:color="auto" w:fill="FFFFFF" w:themeFill="background1"/>
        <w:ind w:right="850"/>
        <w:outlineLvl w:val="0"/>
        <w:rPr>
          <w:rFonts w:ascii="Arial" w:hAnsi="Arial" w:cs="Arial"/>
          <w:sz w:val="20"/>
          <w:szCs w:val="20"/>
        </w:rPr>
      </w:pPr>
      <w:r w:rsidRPr="00CA4F24">
        <w:rPr>
          <w:rFonts w:ascii="Arial" w:hAnsi="Arial" w:cs="Arial"/>
          <w:sz w:val="20"/>
          <w:szCs w:val="20"/>
        </w:rPr>
        <w:t>Глава</w:t>
      </w:r>
      <w:r w:rsidR="003456FD" w:rsidRPr="00CA4F24">
        <w:rPr>
          <w:rFonts w:ascii="Arial" w:hAnsi="Arial" w:cs="Arial"/>
          <w:sz w:val="20"/>
          <w:szCs w:val="20"/>
        </w:rPr>
        <w:t xml:space="preserve"> </w:t>
      </w:r>
      <w:proofErr w:type="gramStart"/>
      <w:r w:rsidRPr="00CA4F24">
        <w:rPr>
          <w:rFonts w:ascii="Arial" w:hAnsi="Arial" w:cs="Arial"/>
          <w:sz w:val="20"/>
          <w:szCs w:val="20"/>
        </w:rPr>
        <w:t>Октябрьского</w:t>
      </w:r>
      <w:proofErr w:type="gramEnd"/>
      <w:r w:rsidR="003456FD" w:rsidRPr="00CA4F24">
        <w:rPr>
          <w:rFonts w:ascii="Arial" w:hAnsi="Arial" w:cs="Arial"/>
          <w:sz w:val="20"/>
          <w:szCs w:val="20"/>
        </w:rPr>
        <w:t xml:space="preserve"> </w:t>
      </w:r>
    </w:p>
    <w:p w:rsidR="005E7724" w:rsidRPr="00CA4F24" w:rsidRDefault="005E7724" w:rsidP="00961D76">
      <w:pPr>
        <w:shd w:val="clear" w:color="auto" w:fill="FFFFFF" w:themeFill="background1"/>
        <w:ind w:right="850"/>
        <w:rPr>
          <w:rFonts w:ascii="Arial" w:hAnsi="Arial" w:cs="Arial"/>
          <w:sz w:val="20"/>
          <w:szCs w:val="20"/>
        </w:rPr>
      </w:pPr>
      <w:r w:rsidRPr="00CA4F24">
        <w:rPr>
          <w:rFonts w:ascii="Arial" w:hAnsi="Arial" w:cs="Arial"/>
          <w:sz w:val="20"/>
          <w:szCs w:val="20"/>
        </w:rPr>
        <w:t>сельского</w:t>
      </w:r>
      <w:r w:rsidR="003456FD" w:rsidRPr="00CA4F24">
        <w:rPr>
          <w:rFonts w:ascii="Arial" w:hAnsi="Arial" w:cs="Arial"/>
          <w:sz w:val="20"/>
          <w:szCs w:val="20"/>
        </w:rPr>
        <w:t xml:space="preserve"> </w:t>
      </w:r>
      <w:r w:rsidRPr="00CA4F24">
        <w:rPr>
          <w:rFonts w:ascii="Arial" w:hAnsi="Arial" w:cs="Arial"/>
          <w:sz w:val="20"/>
          <w:szCs w:val="20"/>
        </w:rPr>
        <w:t>поселения</w:t>
      </w:r>
      <w:r w:rsidR="003456FD" w:rsidRPr="00CA4F24">
        <w:rPr>
          <w:rFonts w:ascii="Arial" w:hAnsi="Arial" w:cs="Arial"/>
          <w:sz w:val="20"/>
          <w:szCs w:val="20"/>
        </w:rPr>
        <w:t xml:space="preserve"> </w:t>
      </w:r>
      <w:r w:rsidR="00906D70" w:rsidRPr="00CA4F24">
        <w:rPr>
          <w:rFonts w:ascii="Arial" w:hAnsi="Arial" w:cs="Arial"/>
          <w:sz w:val="20"/>
          <w:szCs w:val="20"/>
        </w:rPr>
        <w:tab/>
      </w:r>
      <w:r w:rsidR="00906D70" w:rsidRPr="00CA4F24">
        <w:rPr>
          <w:rFonts w:ascii="Arial" w:hAnsi="Arial" w:cs="Arial"/>
          <w:sz w:val="20"/>
          <w:szCs w:val="20"/>
        </w:rPr>
        <w:tab/>
      </w:r>
      <w:r w:rsidR="00906D70" w:rsidRPr="00CA4F24">
        <w:rPr>
          <w:rFonts w:ascii="Arial" w:hAnsi="Arial" w:cs="Arial"/>
          <w:sz w:val="20"/>
          <w:szCs w:val="20"/>
        </w:rPr>
        <w:tab/>
      </w:r>
      <w:r w:rsidRPr="00CA4F24">
        <w:rPr>
          <w:rFonts w:ascii="Arial" w:hAnsi="Arial" w:cs="Arial"/>
          <w:sz w:val="20"/>
          <w:szCs w:val="20"/>
        </w:rPr>
        <w:t>В.Ф.Кураков</w:t>
      </w:r>
    </w:p>
    <w:p w:rsidR="00906D70" w:rsidRPr="00831251" w:rsidRDefault="00906D70" w:rsidP="00961D76">
      <w:pPr>
        <w:shd w:val="clear" w:color="auto" w:fill="FFFFFF" w:themeFill="background1"/>
        <w:ind w:right="850"/>
        <w:rPr>
          <w:rFonts w:ascii="Arial" w:hAnsi="Arial" w:cs="Arial"/>
          <w:b/>
          <w:i/>
          <w:sz w:val="20"/>
          <w:szCs w:val="20"/>
        </w:rPr>
      </w:pPr>
    </w:p>
    <w:p w:rsidR="005E7724" w:rsidRPr="00831251" w:rsidRDefault="005E7724"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jc w:val="center"/>
        <w:rPr>
          <w:rFonts w:ascii="Arial" w:hAnsi="Arial" w:cs="Arial"/>
          <w:sz w:val="20"/>
          <w:szCs w:val="20"/>
        </w:rPr>
      </w:pPr>
    </w:p>
    <w:tbl>
      <w:tblPr>
        <w:tblW w:w="5000" w:type="pct"/>
        <w:tblLook w:val="0000"/>
      </w:tblPr>
      <w:tblGrid>
        <w:gridCol w:w="6731"/>
        <w:gridCol w:w="1883"/>
        <w:gridCol w:w="6741"/>
      </w:tblGrid>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caps/>
              </w:rPr>
              <w:t>С</w:t>
            </w:r>
            <w:r w:rsidRPr="00831251">
              <w:rPr>
                <w:rFonts w:ascii="Arial" w:hAnsi="Arial" w:cs="Arial"/>
                <w:b/>
                <w:bCs/>
                <w:noProof/>
              </w:rPr>
              <w:t>Ě</w:t>
            </w:r>
            <w:r w:rsidRPr="00831251">
              <w:rPr>
                <w:rFonts w:ascii="Arial" w:hAnsi="Arial" w:cs="Arial"/>
                <w:b/>
                <w:caps/>
              </w:rPr>
              <w:t>нт</w:t>
            </w:r>
            <w:r w:rsidRPr="00831251">
              <w:rPr>
                <w:rFonts w:ascii="Arial" w:hAnsi="Arial" w:cs="Arial"/>
                <w:b/>
                <w:bCs/>
                <w:noProof/>
              </w:rPr>
              <w:t>Ě</w:t>
            </w:r>
            <w:r w:rsidRPr="00831251">
              <w:rPr>
                <w:rFonts w:ascii="Arial" w:hAnsi="Arial" w:cs="Arial"/>
                <w:b/>
                <w:caps/>
              </w:rPr>
              <w:t>рв</w:t>
            </w:r>
            <w:r w:rsidR="001824FF" w:rsidRPr="00831251">
              <w:rPr>
                <w:rFonts w:ascii="Arial" w:hAnsi="Arial" w:cs="Arial"/>
                <w:b/>
                <w:bCs/>
                <w:noProof/>
              </w:rPr>
              <w:t>Ă</w:t>
            </w:r>
            <w:r w:rsidRPr="00831251">
              <w:rPr>
                <w:rFonts w:ascii="Arial" w:hAnsi="Arial" w:cs="Arial"/>
                <w:b/>
                <w:caps/>
              </w:rPr>
              <w:t>рри</w:t>
            </w:r>
            <w:r w:rsidR="003456FD" w:rsidRPr="00831251">
              <w:rPr>
                <w:rFonts w:ascii="Arial" w:hAnsi="Arial" w:cs="Arial"/>
                <w:b/>
                <w:bCs/>
                <w:noProof/>
              </w:rPr>
              <w:t xml:space="preserve"> </w:t>
            </w:r>
            <w:r w:rsidRPr="00831251">
              <w:rPr>
                <w:rFonts w:ascii="Arial" w:hAnsi="Arial" w:cs="Arial"/>
                <w:b/>
                <w:bCs/>
                <w:noProof/>
              </w:rPr>
              <w:t>РАЙОНĚ</w:t>
            </w:r>
            <w:r w:rsidR="003456FD" w:rsidRPr="00831251">
              <w:rPr>
                <w:rFonts w:ascii="Arial" w:hAnsi="Arial" w:cs="Arial"/>
                <w:noProof/>
              </w:rPr>
              <w:t xml:space="preserve"> </w:t>
            </w:r>
          </w:p>
        </w:tc>
        <w:tc>
          <w:tcPr>
            <w:tcW w:w="613"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Pr>
                <w:rFonts w:ascii="Arial" w:hAnsi="Arial" w:cs="Arial"/>
                <w:noProof/>
                <w:sz w:val="20"/>
                <w:szCs w:val="20"/>
              </w:rPr>
              <w:pict>
                <v:shape id="_x0000_s1052" type="#_x0000_t75" alt="Gerb-ch" style="position:absolute;left:0;text-align:left;margin-left:24.05pt;margin-top:-30.3pt;width:56.7pt;height:57pt;z-index:251659264;visibility:visible;mso-position-horizontal-relative:text;mso-position-vertical-relative:text">
                  <v:imagedata r:id="rId22" o:title="Gerb-ch"/>
                </v:shape>
              </w:pict>
            </w:r>
          </w:p>
        </w:tc>
        <w:tc>
          <w:tcPr>
            <w:tcW w:w="2195" w:type="pct"/>
            <w:vAlign w:val="center"/>
          </w:tcPr>
          <w:p w:rsidR="00CA4F24" w:rsidRDefault="005E7724" w:rsidP="00961D76">
            <w:pPr>
              <w:pStyle w:val="afc"/>
              <w:shd w:val="clear" w:color="auto" w:fill="FFFFFF" w:themeFill="background1"/>
              <w:jc w:val="center"/>
              <w:rPr>
                <w:rStyle w:val="af6"/>
                <w:rFonts w:ascii="Arial" w:hAnsi="Arial" w:cs="Arial"/>
                <w:bCs w:val="0"/>
                <w:noProof/>
                <w:color w:val="auto"/>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Style w:val="af6"/>
                <w:rFonts w:ascii="Arial" w:hAnsi="Arial" w:cs="Arial"/>
                <w:bCs w:val="0"/>
                <w:noProof/>
                <w:color w:val="auto"/>
              </w:rPr>
              <w:t xml:space="preserve"> </w:t>
            </w:r>
          </w:p>
          <w:p w:rsidR="005E7724" w:rsidRPr="00831251" w:rsidRDefault="005E7724" w:rsidP="00961D76">
            <w:pPr>
              <w:pStyle w:val="afc"/>
              <w:shd w:val="clear" w:color="auto" w:fill="FFFFFF" w:themeFill="background1"/>
              <w:jc w:val="center"/>
              <w:rPr>
                <w:rFonts w:ascii="Arial" w:hAnsi="Arial" w:cs="Arial"/>
                <w:b/>
                <w:bCs/>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b/>
                <w:bCs/>
                <w:noProof/>
              </w:rPr>
              <w:t xml:space="preserve"> </w:t>
            </w:r>
          </w:p>
        </w:tc>
      </w:tr>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ХУТЛ</w:t>
            </w:r>
            <w:r w:rsidR="001824FF" w:rsidRPr="00831251">
              <w:rPr>
                <w:rFonts w:ascii="Arial" w:hAnsi="Arial" w:cs="Arial"/>
                <w:b/>
                <w:bCs/>
                <w:noProof/>
              </w:rPr>
              <w:t>Ă</w:t>
            </w:r>
            <w:r w:rsidRPr="00831251">
              <w:rPr>
                <w:rFonts w:ascii="Arial" w:hAnsi="Arial" w:cs="Arial"/>
                <w:b/>
                <w:bCs/>
                <w:noProof/>
              </w:rPr>
              <w:t>ХĚ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jc w:val="center"/>
              <w:rPr>
                <w:rFonts w:ascii="Arial" w:hAnsi="Arial" w:cs="Arial"/>
                <w:b/>
              </w:rPr>
            </w:pP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88</w:t>
            </w:r>
          </w:p>
          <w:p w:rsidR="005E7724" w:rsidRPr="00831251" w:rsidRDefault="005E7724" w:rsidP="00961D76">
            <w:pPr>
              <w:shd w:val="clear" w:color="auto" w:fill="FFFFFF" w:themeFill="background1"/>
              <w:jc w:val="center"/>
              <w:rPr>
                <w:rFonts w:ascii="Arial" w:hAnsi="Arial" w:cs="Arial"/>
                <w:i/>
                <w:noProof/>
                <w:sz w:val="20"/>
                <w:szCs w:val="20"/>
              </w:rPr>
            </w:pPr>
            <w:r w:rsidRPr="00831251">
              <w:rPr>
                <w:rFonts w:ascii="Arial" w:hAnsi="Arial" w:cs="Arial"/>
                <w:i/>
                <w:noProof/>
                <w:sz w:val="20"/>
                <w:szCs w:val="20"/>
              </w:rPr>
              <w:t>Октябрьски</w:t>
            </w:r>
            <w:r w:rsidR="003456FD" w:rsidRPr="00831251">
              <w:rPr>
                <w:rFonts w:ascii="Arial" w:hAnsi="Arial" w:cs="Arial"/>
                <w:i/>
                <w:noProof/>
                <w:sz w:val="20"/>
                <w:szCs w:val="20"/>
              </w:rPr>
              <w:t xml:space="preserve"> </w:t>
            </w:r>
            <w:r w:rsidRPr="00831251">
              <w:rPr>
                <w:rFonts w:ascii="Arial" w:hAnsi="Arial" w:cs="Arial"/>
                <w:i/>
                <w:noProof/>
                <w:sz w:val="20"/>
                <w:szCs w:val="20"/>
              </w:rPr>
              <w:t>ялě</w:t>
            </w:r>
          </w:p>
        </w:tc>
        <w:tc>
          <w:tcPr>
            <w:tcW w:w="613"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195"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АДМИНИСТРАЦИЯ</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ПОСЕЛЕНИЯ</w:t>
            </w:r>
            <w:r w:rsidR="003456FD" w:rsidRPr="00831251">
              <w:rPr>
                <w:rFonts w:ascii="Arial" w:hAnsi="Arial" w:cs="Arial"/>
                <w:b/>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ПОСТАНОВЛЕНИЕ</w:t>
            </w:r>
          </w:p>
          <w:p w:rsidR="005E7724" w:rsidRPr="00831251" w:rsidRDefault="005E7724" w:rsidP="00961D76">
            <w:pPr>
              <w:pStyle w:val="afc"/>
              <w:shd w:val="clear" w:color="auto" w:fill="FFFFFF" w:themeFill="background1"/>
              <w:jc w:val="center"/>
              <w:rPr>
                <w:rFonts w:ascii="Arial" w:hAnsi="Arial" w:cs="Arial"/>
                <w:b/>
              </w:rPr>
            </w:pP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88</w:t>
            </w:r>
          </w:p>
          <w:p w:rsidR="005E7724" w:rsidRPr="00831251" w:rsidRDefault="005E7724" w:rsidP="00961D76">
            <w:pPr>
              <w:shd w:val="clear" w:color="auto" w:fill="FFFFFF" w:themeFill="background1"/>
              <w:jc w:val="center"/>
              <w:rPr>
                <w:rFonts w:ascii="Arial" w:hAnsi="Arial" w:cs="Arial"/>
                <w:i/>
                <w:noProof/>
                <w:sz w:val="20"/>
                <w:szCs w:val="20"/>
              </w:rPr>
            </w:pPr>
            <w:r w:rsidRPr="00831251">
              <w:rPr>
                <w:rFonts w:ascii="Arial" w:hAnsi="Arial" w:cs="Arial"/>
                <w:i/>
                <w:noProof/>
                <w:sz w:val="20"/>
                <w:szCs w:val="20"/>
              </w:rPr>
              <w:t>село</w:t>
            </w:r>
            <w:r w:rsidR="003456FD" w:rsidRPr="00831251">
              <w:rPr>
                <w:rFonts w:ascii="Arial" w:hAnsi="Arial" w:cs="Arial"/>
                <w:i/>
                <w:noProof/>
                <w:sz w:val="20"/>
                <w:szCs w:val="20"/>
              </w:rPr>
              <w:t xml:space="preserve"> </w:t>
            </w:r>
            <w:r w:rsidRPr="00831251">
              <w:rPr>
                <w:rFonts w:ascii="Arial" w:hAnsi="Arial" w:cs="Arial"/>
                <w:i/>
                <w:noProof/>
                <w:sz w:val="20"/>
                <w:szCs w:val="20"/>
              </w:rPr>
              <w:t>Октябрьское</w:t>
            </w:r>
          </w:p>
        </w:tc>
      </w:tr>
    </w:tbl>
    <w:p w:rsidR="00C31921" w:rsidRPr="00831251" w:rsidRDefault="005E7724" w:rsidP="00961D76">
      <w:pPr>
        <w:pStyle w:val="12"/>
        <w:shd w:val="clear" w:color="auto" w:fill="FFFFFF" w:themeFill="background1"/>
        <w:ind w:right="6208"/>
        <w:jc w:val="both"/>
        <w:rPr>
          <w:rFonts w:ascii="Arial" w:hAnsi="Arial" w:cs="Arial"/>
          <w:b/>
          <w:sz w:val="20"/>
          <w:szCs w:val="20"/>
        </w:rPr>
      </w:pPr>
      <w:r w:rsidRPr="00831251">
        <w:rPr>
          <w:rFonts w:ascii="Arial" w:hAnsi="Arial" w:cs="Arial"/>
          <w:b/>
          <w:spacing w:val="-2"/>
          <w:sz w:val="20"/>
          <w:szCs w:val="20"/>
        </w:rPr>
        <w:t>О</w:t>
      </w:r>
      <w:r w:rsidR="003456FD" w:rsidRPr="00831251">
        <w:rPr>
          <w:rFonts w:ascii="Arial" w:hAnsi="Arial" w:cs="Arial"/>
          <w:b/>
          <w:spacing w:val="-2"/>
          <w:sz w:val="20"/>
          <w:szCs w:val="20"/>
        </w:rPr>
        <w:t xml:space="preserve"> </w:t>
      </w:r>
      <w:r w:rsidRPr="00831251">
        <w:rPr>
          <w:rFonts w:ascii="Arial" w:hAnsi="Arial" w:cs="Arial"/>
          <w:b/>
          <w:spacing w:val="-2"/>
          <w:sz w:val="20"/>
          <w:szCs w:val="20"/>
        </w:rPr>
        <w:t>внесении</w:t>
      </w:r>
      <w:r w:rsidR="003456FD" w:rsidRPr="00831251">
        <w:rPr>
          <w:rFonts w:ascii="Arial" w:hAnsi="Arial" w:cs="Arial"/>
          <w:b/>
          <w:spacing w:val="-2"/>
          <w:sz w:val="20"/>
          <w:szCs w:val="20"/>
        </w:rPr>
        <w:t xml:space="preserve"> </w:t>
      </w:r>
      <w:r w:rsidRPr="00831251">
        <w:rPr>
          <w:rFonts w:ascii="Arial" w:hAnsi="Arial" w:cs="Arial"/>
          <w:b/>
          <w:spacing w:val="-2"/>
          <w:sz w:val="20"/>
          <w:szCs w:val="20"/>
        </w:rPr>
        <w:t>изменений</w:t>
      </w:r>
      <w:r w:rsidR="003456FD" w:rsidRPr="00831251">
        <w:rPr>
          <w:rFonts w:ascii="Arial" w:hAnsi="Arial" w:cs="Arial"/>
          <w:b/>
          <w:spacing w:val="-2"/>
          <w:sz w:val="20"/>
          <w:szCs w:val="20"/>
        </w:rPr>
        <w:t xml:space="preserve"> </w:t>
      </w:r>
      <w:r w:rsidRPr="00831251">
        <w:rPr>
          <w:rFonts w:ascii="Arial" w:hAnsi="Arial" w:cs="Arial"/>
          <w:b/>
          <w:spacing w:val="-2"/>
          <w:sz w:val="20"/>
          <w:szCs w:val="20"/>
        </w:rPr>
        <w:t>в</w:t>
      </w:r>
      <w:r w:rsidR="003456FD" w:rsidRPr="00831251">
        <w:rPr>
          <w:rFonts w:ascii="Arial" w:hAnsi="Arial" w:cs="Arial"/>
          <w:b/>
          <w:spacing w:val="-2"/>
          <w:sz w:val="20"/>
          <w:szCs w:val="20"/>
        </w:rPr>
        <w:t xml:space="preserve"> </w:t>
      </w:r>
      <w:r w:rsidRPr="00831251">
        <w:rPr>
          <w:rFonts w:ascii="Arial" w:hAnsi="Arial" w:cs="Arial"/>
          <w:b/>
          <w:spacing w:val="-2"/>
          <w:sz w:val="20"/>
          <w:szCs w:val="20"/>
        </w:rPr>
        <w:t>постановление</w:t>
      </w:r>
      <w:r w:rsidR="003456FD" w:rsidRPr="00831251">
        <w:rPr>
          <w:rFonts w:ascii="Arial" w:hAnsi="Arial" w:cs="Arial"/>
          <w:b/>
          <w:spacing w:val="-2"/>
          <w:sz w:val="20"/>
          <w:szCs w:val="20"/>
        </w:rPr>
        <w:t xml:space="preserve"> </w:t>
      </w:r>
      <w:r w:rsidRPr="00831251">
        <w:rPr>
          <w:rFonts w:ascii="Arial" w:hAnsi="Arial" w:cs="Arial"/>
          <w:b/>
          <w:spacing w:val="-2"/>
          <w:sz w:val="20"/>
          <w:szCs w:val="20"/>
        </w:rPr>
        <w:t>администрации</w:t>
      </w:r>
      <w:r w:rsidR="003456FD" w:rsidRPr="00831251">
        <w:rPr>
          <w:rFonts w:ascii="Arial" w:hAnsi="Arial" w:cs="Arial"/>
          <w:b/>
          <w:spacing w:val="-2"/>
          <w:sz w:val="20"/>
          <w:szCs w:val="20"/>
        </w:rPr>
        <w:t xml:space="preserve"> </w:t>
      </w:r>
      <w:r w:rsidRPr="00831251">
        <w:rPr>
          <w:rFonts w:ascii="Arial" w:hAnsi="Arial" w:cs="Arial"/>
          <w:b/>
          <w:bCs/>
          <w:iCs/>
          <w:sz w:val="20"/>
          <w:szCs w:val="20"/>
        </w:rPr>
        <w:t>Октябрьского</w:t>
      </w:r>
      <w:r w:rsidR="003456FD" w:rsidRPr="00831251">
        <w:rPr>
          <w:rFonts w:ascii="Arial" w:hAnsi="Arial" w:cs="Arial"/>
          <w:b/>
          <w:bCs/>
          <w:iCs/>
          <w:sz w:val="20"/>
          <w:szCs w:val="20"/>
        </w:rPr>
        <w:t xml:space="preserve"> </w:t>
      </w:r>
      <w:r w:rsidRPr="00831251">
        <w:rPr>
          <w:rFonts w:ascii="Arial" w:hAnsi="Arial" w:cs="Arial"/>
          <w:b/>
          <w:bCs/>
          <w:iCs/>
          <w:sz w:val="20"/>
          <w:szCs w:val="20"/>
        </w:rPr>
        <w:t>сельского</w:t>
      </w:r>
      <w:r w:rsidR="003456FD" w:rsidRPr="00831251">
        <w:rPr>
          <w:rFonts w:ascii="Arial" w:hAnsi="Arial" w:cs="Arial"/>
          <w:b/>
          <w:bCs/>
          <w:iCs/>
          <w:sz w:val="20"/>
          <w:szCs w:val="20"/>
        </w:rPr>
        <w:t xml:space="preserve"> </w:t>
      </w:r>
      <w:r w:rsidRPr="00831251">
        <w:rPr>
          <w:rFonts w:ascii="Arial" w:hAnsi="Arial" w:cs="Arial"/>
          <w:b/>
          <w:bCs/>
          <w:iCs/>
          <w:sz w:val="20"/>
          <w:szCs w:val="20"/>
        </w:rPr>
        <w:t>пос</w:t>
      </w:r>
      <w:r w:rsidRPr="00831251">
        <w:rPr>
          <w:rFonts w:ascii="Arial" w:hAnsi="Arial" w:cs="Arial"/>
          <w:b/>
          <w:bCs/>
          <w:iCs/>
          <w:sz w:val="20"/>
          <w:szCs w:val="20"/>
        </w:rPr>
        <w:t>е</w:t>
      </w:r>
      <w:r w:rsidRPr="00831251">
        <w:rPr>
          <w:rFonts w:ascii="Arial" w:hAnsi="Arial" w:cs="Arial"/>
          <w:b/>
          <w:bCs/>
          <w:iCs/>
          <w:sz w:val="20"/>
          <w:szCs w:val="20"/>
        </w:rPr>
        <w:t>ления</w:t>
      </w:r>
      <w:r w:rsidR="003456FD" w:rsidRPr="00831251">
        <w:rPr>
          <w:rFonts w:ascii="Arial" w:hAnsi="Arial" w:cs="Arial"/>
          <w:b/>
          <w:bCs/>
          <w:iCs/>
          <w:sz w:val="20"/>
          <w:szCs w:val="20"/>
        </w:rPr>
        <w:t xml:space="preserve"> </w:t>
      </w:r>
      <w:r w:rsidRPr="00831251">
        <w:rPr>
          <w:rFonts w:ascii="Arial" w:hAnsi="Arial" w:cs="Arial"/>
          <w:b/>
          <w:bCs/>
          <w:iCs/>
          <w:sz w:val="20"/>
          <w:szCs w:val="20"/>
        </w:rPr>
        <w:t>Мариинско-Посадского</w:t>
      </w:r>
      <w:r w:rsidR="003456FD" w:rsidRPr="00831251">
        <w:rPr>
          <w:rFonts w:ascii="Arial" w:hAnsi="Arial" w:cs="Arial"/>
          <w:b/>
          <w:bCs/>
          <w:iCs/>
          <w:sz w:val="20"/>
          <w:szCs w:val="20"/>
        </w:rPr>
        <w:t xml:space="preserve"> </w:t>
      </w:r>
      <w:r w:rsidRPr="00831251">
        <w:rPr>
          <w:rFonts w:ascii="Arial" w:hAnsi="Arial" w:cs="Arial"/>
          <w:b/>
          <w:bCs/>
          <w:iCs/>
          <w:sz w:val="20"/>
          <w:szCs w:val="20"/>
        </w:rPr>
        <w:t>района</w:t>
      </w:r>
      <w:r w:rsidR="003456FD" w:rsidRPr="00831251">
        <w:rPr>
          <w:rFonts w:ascii="Arial" w:hAnsi="Arial" w:cs="Arial"/>
          <w:b/>
          <w:spacing w:val="-2"/>
          <w:sz w:val="20"/>
          <w:szCs w:val="20"/>
        </w:rPr>
        <w:t xml:space="preserve"> </w:t>
      </w:r>
      <w:r w:rsidRPr="00831251">
        <w:rPr>
          <w:rFonts w:ascii="Arial" w:hAnsi="Arial" w:cs="Arial"/>
          <w:b/>
          <w:spacing w:val="-2"/>
          <w:sz w:val="20"/>
          <w:szCs w:val="20"/>
        </w:rPr>
        <w:t>Чувашской</w:t>
      </w:r>
      <w:r w:rsidR="003456FD" w:rsidRPr="00831251">
        <w:rPr>
          <w:rFonts w:ascii="Arial" w:hAnsi="Arial" w:cs="Arial"/>
          <w:b/>
          <w:spacing w:val="-2"/>
          <w:sz w:val="20"/>
          <w:szCs w:val="20"/>
        </w:rPr>
        <w:t xml:space="preserve"> </w:t>
      </w:r>
      <w:r w:rsidRPr="00831251">
        <w:rPr>
          <w:rFonts w:ascii="Arial" w:hAnsi="Arial" w:cs="Arial"/>
          <w:b/>
          <w:spacing w:val="-2"/>
          <w:sz w:val="20"/>
          <w:szCs w:val="20"/>
        </w:rPr>
        <w:t>Республики</w:t>
      </w:r>
      <w:r w:rsidR="003456FD" w:rsidRPr="00831251">
        <w:rPr>
          <w:rFonts w:ascii="Arial" w:hAnsi="Arial" w:cs="Arial"/>
          <w:b/>
          <w:spacing w:val="-2"/>
          <w:sz w:val="20"/>
          <w:szCs w:val="20"/>
        </w:rPr>
        <w:t xml:space="preserve"> </w:t>
      </w:r>
      <w:r w:rsidRPr="00831251">
        <w:rPr>
          <w:rFonts w:ascii="Arial" w:hAnsi="Arial" w:cs="Arial"/>
          <w:b/>
          <w:spacing w:val="-2"/>
          <w:sz w:val="20"/>
          <w:szCs w:val="20"/>
        </w:rPr>
        <w:t>от</w:t>
      </w:r>
      <w:r w:rsidR="003456FD" w:rsidRPr="00831251">
        <w:rPr>
          <w:rFonts w:ascii="Arial" w:hAnsi="Arial" w:cs="Arial"/>
          <w:b/>
          <w:spacing w:val="-2"/>
          <w:sz w:val="20"/>
          <w:szCs w:val="20"/>
        </w:rPr>
        <w:t xml:space="preserve"> </w:t>
      </w:r>
      <w:r w:rsidRPr="00831251">
        <w:rPr>
          <w:rFonts w:ascii="Arial" w:hAnsi="Arial" w:cs="Arial"/>
          <w:b/>
          <w:spacing w:val="-2"/>
          <w:sz w:val="20"/>
          <w:szCs w:val="20"/>
        </w:rPr>
        <w:t>16.01.2020</w:t>
      </w:r>
      <w:r w:rsidR="003456FD" w:rsidRPr="00831251">
        <w:rPr>
          <w:rFonts w:ascii="Arial" w:hAnsi="Arial" w:cs="Arial"/>
          <w:b/>
          <w:spacing w:val="-2"/>
          <w:sz w:val="20"/>
          <w:szCs w:val="20"/>
        </w:rPr>
        <w:t xml:space="preserve"> </w:t>
      </w:r>
      <w:r w:rsidRPr="00831251">
        <w:rPr>
          <w:rFonts w:ascii="Arial" w:hAnsi="Arial" w:cs="Arial"/>
          <w:b/>
          <w:spacing w:val="-2"/>
          <w:sz w:val="20"/>
          <w:szCs w:val="20"/>
        </w:rPr>
        <w:t>г.</w:t>
      </w:r>
      <w:r w:rsidR="003456FD" w:rsidRPr="00831251">
        <w:rPr>
          <w:rFonts w:ascii="Arial" w:hAnsi="Arial" w:cs="Arial"/>
          <w:b/>
          <w:spacing w:val="-2"/>
          <w:sz w:val="20"/>
          <w:szCs w:val="20"/>
        </w:rPr>
        <w:t xml:space="preserve"> </w:t>
      </w:r>
      <w:r w:rsidRPr="00831251">
        <w:rPr>
          <w:rFonts w:ascii="Arial" w:hAnsi="Arial" w:cs="Arial"/>
          <w:b/>
          <w:spacing w:val="-2"/>
          <w:sz w:val="20"/>
          <w:szCs w:val="20"/>
        </w:rPr>
        <w:t>№</w:t>
      </w:r>
      <w:r w:rsidR="003456FD" w:rsidRPr="00831251">
        <w:rPr>
          <w:rFonts w:ascii="Arial" w:hAnsi="Arial" w:cs="Arial"/>
          <w:b/>
          <w:spacing w:val="-2"/>
          <w:sz w:val="20"/>
          <w:szCs w:val="20"/>
        </w:rPr>
        <w:t xml:space="preserve"> </w:t>
      </w:r>
      <w:r w:rsidRPr="00831251">
        <w:rPr>
          <w:rFonts w:ascii="Arial" w:hAnsi="Arial" w:cs="Arial"/>
          <w:b/>
          <w:spacing w:val="-2"/>
          <w:sz w:val="20"/>
          <w:szCs w:val="20"/>
        </w:rPr>
        <w:t>6</w:t>
      </w:r>
      <w:r w:rsidR="003456FD" w:rsidRPr="00831251">
        <w:rPr>
          <w:rFonts w:ascii="Arial" w:hAnsi="Arial" w:cs="Arial"/>
          <w:b/>
          <w:spacing w:val="-2"/>
          <w:sz w:val="20"/>
          <w:szCs w:val="20"/>
        </w:rPr>
        <w:t xml:space="preserve"> </w:t>
      </w:r>
      <w:r w:rsidRPr="00831251">
        <w:rPr>
          <w:rFonts w:ascii="Arial" w:hAnsi="Arial" w:cs="Arial"/>
          <w:b/>
          <w:spacing w:val="-2"/>
          <w:sz w:val="20"/>
          <w:szCs w:val="20"/>
        </w:rPr>
        <w:t>«</w:t>
      </w: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у</w:t>
      </w:r>
      <w:r w:rsidRPr="00831251">
        <w:rPr>
          <w:rFonts w:ascii="Arial" w:hAnsi="Arial" w:cs="Arial"/>
          <w:b/>
          <w:sz w:val="20"/>
          <w:szCs w:val="20"/>
        </w:rPr>
        <w:t>т</w:t>
      </w:r>
      <w:r w:rsidRPr="00831251">
        <w:rPr>
          <w:rFonts w:ascii="Arial" w:hAnsi="Arial" w:cs="Arial"/>
          <w:b/>
          <w:sz w:val="20"/>
          <w:szCs w:val="20"/>
        </w:rPr>
        <w:t>верждении</w:t>
      </w:r>
      <w:r w:rsidR="003456FD" w:rsidRPr="00831251">
        <w:rPr>
          <w:rFonts w:ascii="Arial" w:hAnsi="Arial" w:cs="Arial"/>
          <w:b/>
          <w:sz w:val="20"/>
          <w:szCs w:val="20"/>
        </w:rPr>
        <w:t xml:space="preserve"> </w:t>
      </w:r>
      <w:r w:rsidRPr="00831251">
        <w:rPr>
          <w:rFonts w:ascii="Arial" w:hAnsi="Arial" w:cs="Arial"/>
          <w:b/>
          <w:sz w:val="20"/>
          <w:szCs w:val="20"/>
        </w:rPr>
        <w:t>Положения</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составе</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порядке</w:t>
      </w:r>
      <w:r w:rsidR="003456FD" w:rsidRPr="00831251">
        <w:rPr>
          <w:rFonts w:ascii="Arial" w:hAnsi="Arial" w:cs="Arial"/>
          <w:b/>
          <w:sz w:val="20"/>
          <w:szCs w:val="20"/>
        </w:rPr>
        <w:t xml:space="preserve"> </w:t>
      </w:r>
      <w:r w:rsidRPr="00831251">
        <w:rPr>
          <w:rFonts w:ascii="Arial" w:hAnsi="Arial" w:cs="Arial"/>
          <w:b/>
          <w:sz w:val="20"/>
          <w:szCs w:val="20"/>
        </w:rPr>
        <w:t>деятельности</w:t>
      </w:r>
      <w:r w:rsidR="003456FD" w:rsidRPr="00831251">
        <w:rPr>
          <w:rFonts w:ascii="Arial" w:hAnsi="Arial" w:cs="Arial"/>
          <w:b/>
          <w:sz w:val="20"/>
          <w:szCs w:val="20"/>
        </w:rPr>
        <w:t xml:space="preserve"> </w:t>
      </w:r>
      <w:r w:rsidRPr="00831251">
        <w:rPr>
          <w:rFonts w:ascii="Arial" w:hAnsi="Arial" w:cs="Arial"/>
          <w:b/>
          <w:sz w:val="20"/>
          <w:szCs w:val="20"/>
        </w:rPr>
        <w:t>Комиссии</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подготовке</w:t>
      </w:r>
      <w:r w:rsidR="003456FD" w:rsidRPr="00831251">
        <w:rPr>
          <w:rFonts w:ascii="Arial" w:hAnsi="Arial" w:cs="Arial"/>
          <w:b/>
          <w:sz w:val="20"/>
          <w:szCs w:val="20"/>
        </w:rPr>
        <w:t xml:space="preserve"> </w:t>
      </w:r>
      <w:r w:rsidRPr="00831251">
        <w:rPr>
          <w:rFonts w:ascii="Arial" w:hAnsi="Arial" w:cs="Arial"/>
          <w:b/>
          <w:sz w:val="20"/>
          <w:szCs w:val="20"/>
        </w:rPr>
        <w:t>пр</w:t>
      </w:r>
      <w:r w:rsidRPr="00831251">
        <w:rPr>
          <w:rFonts w:ascii="Arial" w:hAnsi="Arial" w:cs="Arial"/>
          <w:b/>
          <w:sz w:val="20"/>
          <w:szCs w:val="20"/>
        </w:rPr>
        <w:t>о</w:t>
      </w:r>
      <w:r w:rsidRPr="00831251">
        <w:rPr>
          <w:rFonts w:ascii="Arial" w:hAnsi="Arial" w:cs="Arial"/>
          <w:b/>
          <w:sz w:val="20"/>
          <w:szCs w:val="20"/>
        </w:rPr>
        <w:t>екта</w:t>
      </w:r>
      <w:r w:rsidR="003456FD" w:rsidRPr="00831251">
        <w:rPr>
          <w:rFonts w:ascii="Arial" w:hAnsi="Arial" w:cs="Arial"/>
          <w:b/>
          <w:sz w:val="20"/>
          <w:szCs w:val="20"/>
        </w:rPr>
        <w:t xml:space="preserve"> </w:t>
      </w:r>
      <w:r w:rsidRPr="00831251">
        <w:rPr>
          <w:rFonts w:ascii="Arial" w:hAnsi="Arial" w:cs="Arial"/>
          <w:b/>
          <w:sz w:val="20"/>
          <w:szCs w:val="20"/>
        </w:rPr>
        <w:t>Правил</w:t>
      </w:r>
      <w:r w:rsidR="003456FD" w:rsidRPr="00831251">
        <w:rPr>
          <w:rFonts w:ascii="Arial" w:hAnsi="Arial" w:cs="Arial"/>
          <w:b/>
          <w:sz w:val="20"/>
          <w:szCs w:val="20"/>
        </w:rPr>
        <w:t xml:space="preserve"> </w:t>
      </w:r>
      <w:r w:rsidRPr="00831251">
        <w:rPr>
          <w:rFonts w:ascii="Arial" w:hAnsi="Arial" w:cs="Arial"/>
          <w:b/>
          <w:sz w:val="20"/>
          <w:szCs w:val="20"/>
        </w:rPr>
        <w:t>землепользования</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застройки</w:t>
      </w:r>
      <w:r w:rsidR="003456FD" w:rsidRPr="00831251">
        <w:rPr>
          <w:rFonts w:ascii="Arial" w:hAnsi="Arial" w:cs="Arial"/>
          <w:b/>
          <w:sz w:val="20"/>
          <w:szCs w:val="20"/>
        </w:rPr>
        <w:t xml:space="preserve"> </w:t>
      </w:r>
      <w:r w:rsidRPr="00831251">
        <w:rPr>
          <w:rFonts w:ascii="Arial" w:hAnsi="Arial" w:cs="Arial"/>
          <w:b/>
          <w:sz w:val="20"/>
          <w:szCs w:val="20"/>
        </w:rPr>
        <w:t>на</w:t>
      </w:r>
      <w:r w:rsidR="003456FD" w:rsidRPr="00831251">
        <w:rPr>
          <w:rFonts w:ascii="Arial" w:hAnsi="Arial" w:cs="Arial"/>
          <w:b/>
          <w:sz w:val="20"/>
          <w:szCs w:val="20"/>
        </w:rPr>
        <w:t xml:space="preserve"> </w:t>
      </w:r>
      <w:r w:rsidRPr="00831251">
        <w:rPr>
          <w:rFonts w:ascii="Arial" w:hAnsi="Arial" w:cs="Arial"/>
          <w:b/>
          <w:sz w:val="20"/>
          <w:szCs w:val="20"/>
        </w:rPr>
        <w:t>территории</w:t>
      </w:r>
      <w:r w:rsidR="003456FD" w:rsidRPr="00831251">
        <w:rPr>
          <w:rFonts w:ascii="Arial" w:hAnsi="Arial" w:cs="Arial"/>
          <w:b/>
          <w:sz w:val="20"/>
          <w:szCs w:val="20"/>
        </w:rPr>
        <w:t xml:space="preserve"> </w:t>
      </w:r>
      <w:r w:rsidRPr="00831251">
        <w:rPr>
          <w:rFonts w:ascii="Arial" w:hAnsi="Arial" w:cs="Arial"/>
          <w:b/>
          <w:sz w:val="20"/>
          <w:szCs w:val="20"/>
        </w:rPr>
        <w:t>Октябрьского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w:t>
      </w:r>
      <w:r w:rsidRPr="00831251">
        <w:rPr>
          <w:rFonts w:ascii="Arial" w:hAnsi="Arial" w:cs="Arial"/>
          <w:b/>
          <w:sz w:val="20"/>
          <w:szCs w:val="20"/>
        </w:rPr>
        <w:t>о</w:t>
      </w:r>
      <w:r w:rsidRPr="00831251">
        <w:rPr>
          <w:rFonts w:ascii="Arial" w:hAnsi="Arial" w:cs="Arial"/>
          <w:b/>
          <w:sz w:val="20"/>
          <w:szCs w:val="20"/>
        </w:rPr>
        <w:t>селения</w:t>
      </w:r>
      <w:r w:rsidR="003456FD" w:rsidRPr="00831251">
        <w:rPr>
          <w:rFonts w:ascii="Arial" w:hAnsi="Arial" w:cs="Arial"/>
          <w:b/>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Pr="00831251">
        <w:rPr>
          <w:rFonts w:ascii="Arial" w:hAnsi="Arial" w:cs="Arial"/>
          <w:b/>
          <w:bCs/>
          <w:iCs/>
          <w:sz w:val="20"/>
          <w:szCs w:val="20"/>
        </w:rPr>
        <w:t>»</w:t>
      </w:r>
      <w:r w:rsidR="003456FD" w:rsidRPr="00831251">
        <w:rPr>
          <w:rFonts w:ascii="Arial" w:hAnsi="Arial" w:cs="Arial"/>
          <w:b/>
          <w:bCs/>
          <w:iCs/>
          <w:sz w:val="20"/>
          <w:szCs w:val="20"/>
        </w:rPr>
        <w:t xml:space="preserve"> </w:t>
      </w:r>
    </w:p>
    <w:p w:rsidR="00906D70" w:rsidRPr="00831251" w:rsidRDefault="00906D70" w:rsidP="00961D76">
      <w:pPr>
        <w:pStyle w:val="afc"/>
        <w:shd w:val="clear" w:color="auto" w:fill="FFFFFF" w:themeFill="background1"/>
        <w:ind w:firstLine="708"/>
        <w:rPr>
          <w:rFonts w:ascii="Arial" w:hAnsi="Arial" w:cs="Arial"/>
        </w:rPr>
      </w:pPr>
    </w:p>
    <w:p w:rsidR="005E7724" w:rsidRPr="00831251" w:rsidRDefault="005E7724" w:rsidP="00961D76">
      <w:pPr>
        <w:pStyle w:val="afc"/>
        <w:shd w:val="clear" w:color="auto" w:fill="FFFFFF" w:themeFill="background1"/>
        <w:ind w:firstLine="708"/>
        <w:rPr>
          <w:rFonts w:ascii="Arial" w:hAnsi="Arial" w:cs="Arial"/>
        </w:rPr>
      </w:pPr>
      <w:r w:rsidRPr="00831251">
        <w:rPr>
          <w:rFonts w:ascii="Arial" w:hAnsi="Arial" w:cs="Arial"/>
        </w:rPr>
        <w:lastRenderedPageBreak/>
        <w:t>В</w:t>
      </w:r>
      <w:r w:rsidR="003456FD" w:rsidRPr="00831251">
        <w:rPr>
          <w:rFonts w:ascii="Arial" w:hAnsi="Arial" w:cs="Arial"/>
        </w:rPr>
        <w:t xml:space="preserve"> </w:t>
      </w:r>
      <w:r w:rsidRPr="00831251">
        <w:rPr>
          <w:rFonts w:ascii="Arial" w:hAnsi="Arial" w:cs="Arial"/>
        </w:rPr>
        <w:t>соответствии</w:t>
      </w:r>
      <w:r w:rsidR="003456FD" w:rsidRPr="00831251">
        <w:rPr>
          <w:rFonts w:ascii="Arial" w:hAnsi="Arial" w:cs="Arial"/>
        </w:rPr>
        <w:t xml:space="preserve"> </w:t>
      </w:r>
      <w:r w:rsidRPr="00831251">
        <w:rPr>
          <w:rFonts w:ascii="Arial" w:hAnsi="Arial" w:cs="Arial"/>
        </w:rPr>
        <w:t>с</w:t>
      </w:r>
      <w:r w:rsidR="003456FD" w:rsidRPr="00831251">
        <w:rPr>
          <w:rFonts w:ascii="Arial" w:hAnsi="Arial" w:cs="Arial"/>
        </w:rPr>
        <w:t xml:space="preserve"> </w:t>
      </w:r>
      <w:r w:rsidRPr="00831251">
        <w:rPr>
          <w:rFonts w:ascii="Arial" w:hAnsi="Arial" w:cs="Arial"/>
        </w:rPr>
        <w:t>ч.</w:t>
      </w:r>
      <w:r w:rsidR="003456FD" w:rsidRPr="00831251">
        <w:rPr>
          <w:rFonts w:ascii="Arial" w:hAnsi="Arial" w:cs="Arial"/>
        </w:rPr>
        <w:t xml:space="preserve"> </w:t>
      </w:r>
      <w:r w:rsidRPr="00831251">
        <w:rPr>
          <w:rFonts w:ascii="Arial" w:hAnsi="Arial" w:cs="Arial"/>
        </w:rPr>
        <w:t>2</w:t>
      </w:r>
      <w:r w:rsidR="003456FD" w:rsidRPr="00831251">
        <w:rPr>
          <w:rFonts w:ascii="Arial" w:hAnsi="Arial" w:cs="Arial"/>
        </w:rPr>
        <w:t xml:space="preserve"> </w:t>
      </w:r>
      <w:r w:rsidRPr="00831251">
        <w:rPr>
          <w:rFonts w:ascii="Arial" w:hAnsi="Arial" w:cs="Arial"/>
        </w:rPr>
        <w:t>ст.</w:t>
      </w:r>
      <w:r w:rsidR="003456FD" w:rsidRPr="00831251">
        <w:rPr>
          <w:rFonts w:ascii="Arial" w:hAnsi="Arial" w:cs="Arial"/>
        </w:rPr>
        <w:t xml:space="preserve"> </w:t>
      </w:r>
      <w:r w:rsidRPr="00831251">
        <w:rPr>
          <w:rFonts w:ascii="Arial" w:hAnsi="Arial" w:cs="Arial"/>
        </w:rPr>
        <w:t>16</w:t>
      </w:r>
      <w:r w:rsidR="003456FD" w:rsidRPr="00831251">
        <w:rPr>
          <w:rFonts w:ascii="Arial" w:hAnsi="Arial" w:cs="Arial"/>
        </w:rPr>
        <w:t xml:space="preserve"> </w:t>
      </w:r>
      <w:r w:rsidRPr="00831251">
        <w:rPr>
          <w:rFonts w:ascii="Arial" w:hAnsi="Arial" w:cs="Arial"/>
        </w:rPr>
        <w:t>Закона</w:t>
      </w:r>
      <w:r w:rsidR="003456FD" w:rsidRPr="00831251">
        <w:rPr>
          <w:rFonts w:ascii="Arial" w:hAnsi="Arial" w:cs="Arial"/>
        </w:rPr>
        <w:t xml:space="preserve"> </w:t>
      </w:r>
      <w:r w:rsidRPr="00831251">
        <w:rPr>
          <w:rFonts w:ascii="Arial" w:hAnsi="Arial" w:cs="Arial"/>
        </w:rPr>
        <w:t>Чувашской</w:t>
      </w:r>
      <w:r w:rsidR="003456FD" w:rsidRPr="00831251">
        <w:rPr>
          <w:rFonts w:ascii="Arial" w:hAnsi="Arial" w:cs="Arial"/>
        </w:rPr>
        <w:t xml:space="preserve"> </w:t>
      </w:r>
      <w:r w:rsidRPr="00831251">
        <w:rPr>
          <w:rFonts w:ascii="Arial" w:hAnsi="Arial" w:cs="Arial"/>
        </w:rPr>
        <w:t>Республики</w:t>
      </w:r>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регулировании</w:t>
      </w:r>
      <w:r w:rsidR="003456FD" w:rsidRPr="00831251">
        <w:rPr>
          <w:rFonts w:ascii="Arial" w:hAnsi="Arial" w:cs="Arial"/>
        </w:rPr>
        <w:t xml:space="preserve"> </w:t>
      </w:r>
      <w:r w:rsidRPr="00831251">
        <w:rPr>
          <w:rFonts w:ascii="Arial" w:hAnsi="Arial" w:cs="Arial"/>
        </w:rPr>
        <w:t>градостроительной</w:t>
      </w:r>
      <w:r w:rsidR="003456FD" w:rsidRPr="00831251">
        <w:rPr>
          <w:rFonts w:ascii="Arial" w:hAnsi="Arial" w:cs="Arial"/>
        </w:rPr>
        <w:t xml:space="preserve"> </w:t>
      </w:r>
      <w:r w:rsidRPr="00831251">
        <w:rPr>
          <w:rFonts w:ascii="Arial" w:hAnsi="Arial" w:cs="Arial"/>
        </w:rPr>
        <w:t>деятельности</w:t>
      </w:r>
      <w:r w:rsidR="003456FD" w:rsidRPr="00831251">
        <w:rPr>
          <w:rFonts w:ascii="Arial" w:hAnsi="Arial" w:cs="Arial"/>
        </w:rPr>
        <w:t xml:space="preserve"> </w:t>
      </w:r>
      <w:r w:rsidRPr="00831251">
        <w:rPr>
          <w:rFonts w:ascii="Arial" w:hAnsi="Arial" w:cs="Arial"/>
        </w:rPr>
        <w:t>в</w:t>
      </w:r>
      <w:r w:rsidR="003456FD" w:rsidRPr="00831251">
        <w:rPr>
          <w:rFonts w:ascii="Arial" w:hAnsi="Arial" w:cs="Arial"/>
        </w:rPr>
        <w:t xml:space="preserve"> </w:t>
      </w:r>
      <w:r w:rsidRPr="00831251">
        <w:rPr>
          <w:rFonts w:ascii="Arial" w:hAnsi="Arial" w:cs="Arial"/>
        </w:rPr>
        <w:t>Чувашской</w:t>
      </w:r>
      <w:r w:rsidR="003456FD" w:rsidRPr="00831251">
        <w:rPr>
          <w:rFonts w:ascii="Arial" w:hAnsi="Arial" w:cs="Arial"/>
        </w:rPr>
        <w:t xml:space="preserve"> </w:t>
      </w:r>
      <w:r w:rsidRPr="00831251">
        <w:rPr>
          <w:rFonts w:ascii="Arial" w:hAnsi="Arial" w:cs="Arial"/>
        </w:rPr>
        <w:t>Республике»,</w:t>
      </w:r>
      <w:r w:rsidR="003456FD" w:rsidRPr="00831251">
        <w:rPr>
          <w:rFonts w:ascii="Arial" w:hAnsi="Arial" w:cs="Arial"/>
        </w:rPr>
        <w:t xml:space="preserve"> </w:t>
      </w:r>
      <w:r w:rsidRPr="00831251">
        <w:rPr>
          <w:rFonts w:ascii="Arial" w:hAnsi="Arial" w:cs="Arial"/>
        </w:rPr>
        <w:t>ч.4</w:t>
      </w:r>
      <w:r w:rsidR="003456FD" w:rsidRPr="00831251">
        <w:rPr>
          <w:rFonts w:ascii="Arial" w:hAnsi="Arial" w:cs="Arial"/>
        </w:rPr>
        <w:t xml:space="preserve"> </w:t>
      </w:r>
      <w:r w:rsidRPr="00831251">
        <w:rPr>
          <w:rFonts w:ascii="Arial" w:hAnsi="Arial" w:cs="Arial"/>
        </w:rPr>
        <w:t>ст.33</w:t>
      </w:r>
      <w:r w:rsidR="003456FD" w:rsidRPr="00831251">
        <w:rPr>
          <w:rFonts w:ascii="Arial" w:hAnsi="Arial" w:cs="Arial"/>
        </w:rPr>
        <w:t xml:space="preserve"> </w:t>
      </w:r>
      <w:r w:rsidRPr="00831251">
        <w:rPr>
          <w:rFonts w:ascii="Arial" w:hAnsi="Arial" w:cs="Arial"/>
        </w:rPr>
        <w:t>Гр</w:t>
      </w:r>
      <w:r w:rsidRPr="00831251">
        <w:rPr>
          <w:rFonts w:ascii="Arial" w:hAnsi="Arial" w:cs="Arial"/>
        </w:rPr>
        <w:t>а</w:t>
      </w:r>
      <w:r w:rsidRPr="00831251">
        <w:rPr>
          <w:rFonts w:ascii="Arial" w:hAnsi="Arial" w:cs="Arial"/>
        </w:rPr>
        <w:t>достроительного</w:t>
      </w:r>
      <w:r w:rsidR="003456FD" w:rsidRPr="00831251">
        <w:rPr>
          <w:rFonts w:ascii="Arial" w:hAnsi="Arial" w:cs="Arial"/>
        </w:rPr>
        <w:t xml:space="preserve"> </w:t>
      </w:r>
      <w:r w:rsidRPr="00831251">
        <w:rPr>
          <w:rFonts w:ascii="Arial" w:hAnsi="Arial" w:cs="Arial"/>
        </w:rPr>
        <w:t>кодекса</w:t>
      </w:r>
      <w:r w:rsidR="003456FD" w:rsidRPr="00831251">
        <w:rPr>
          <w:rFonts w:ascii="Arial" w:hAnsi="Arial" w:cs="Arial"/>
        </w:rPr>
        <w:t xml:space="preserve"> </w:t>
      </w:r>
      <w:r w:rsidRPr="00831251">
        <w:rPr>
          <w:rFonts w:ascii="Arial" w:hAnsi="Arial" w:cs="Arial"/>
        </w:rPr>
        <w:t>Российской</w:t>
      </w:r>
      <w:r w:rsidR="003456FD" w:rsidRPr="00831251">
        <w:rPr>
          <w:rFonts w:ascii="Arial" w:hAnsi="Arial" w:cs="Arial"/>
        </w:rPr>
        <w:t xml:space="preserve"> </w:t>
      </w:r>
      <w:r w:rsidRPr="00831251">
        <w:rPr>
          <w:rFonts w:ascii="Arial" w:hAnsi="Arial" w:cs="Arial"/>
        </w:rPr>
        <w:t>Федерации,</w:t>
      </w:r>
      <w:r w:rsidR="003456FD" w:rsidRPr="00831251">
        <w:rPr>
          <w:rFonts w:ascii="Arial" w:hAnsi="Arial" w:cs="Arial"/>
        </w:rPr>
        <w:t xml:space="preserve"> </w:t>
      </w:r>
      <w:r w:rsidRPr="00831251">
        <w:rPr>
          <w:rFonts w:ascii="Arial" w:hAnsi="Arial" w:cs="Arial"/>
        </w:rPr>
        <w:t>администрация</w:t>
      </w:r>
      <w:r w:rsidR="003456FD" w:rsidRPr="00831251">
        <w:rPr>
          <w:rFonts w:ascii="Arial" w:hAnsi="Arial" w:cs="Arial"/>
        </w:rPr>
        <w:t xml:space="preserve"> </w:t>
      </w:r>
      <w:r w:rsidRPr="00831251">
        <w:rPr>
          <w:rFonts w:ascii="Arial" w:hAnsi="Arial" w:cs="Arial"/>
        </w:rPr>
        <w:t>Октябрьского</w:t>
      </w:r>
      <w:r w:rsidR="003456FD" w:rsidRPr="00831251">
        <w:rPr>
          <w:rFonts w:ascii="Arial" w:hAnsi="Arial" w:cs="Arial"/>
        </w:rPr>
        <w:t xml:space="preserve"> </w:t>
      </w:r>
      <w:r w:rsidRPr="00831251">
        <w:rPr>
          <w:rFonts w:ascii="Arial" w:hAnsi="Arial" w:cs="Arial"/>
        </w:rPr>
        <w:t>сельского</w:t>
      </w:r>
      <w:r w:rsidR="003456FD" w:rsidRPr="00831251">
        <w:rPr>
          <w:rFonts w:ascii="Arial" w:hAnsi="Arial" w:cs="Arial"/>
        </w:rPr>
        <w:t xml:space="preserve"> </w:t>
      </w:r>
      <w:r w:rsidRPr="00831251">
        <w:rPr>
          <w:rFonts w:ascii="Arial" w:hAnsi="Arial" w:cs="Arial"/>
        </w:rPr>
        <w:t>поселения</w:t>
      </w:r>
      <w:r w:rsidR="003456FD" w:rsidRPr="00831251">
        <w:rPr>
          <w:rFonts w:ascii="Arial" w:hAnsi="Arial" w:cs="Arial"/>
        </w:rPr>
        <w:t xml:space="preserve"> </w:t>
      </w:r>
      <w:r w:rsidRPr="00831251">
        <w:rPr>
          <w:rFonts w:ascii="Arial" w:hAnsi="Arial" w:cs="Arial"/>
        </w:rPr>
        <w:t>Мариинско-Посадского</w:t>
      </w:r>
      <w:r w:rsidR="003456FD" w:rsidRPr="00831251">
        <w:rPr>
          <w:rFonts w:ascii="Arial" w:hAnsi="Arial" w:cs="Arial"/>
        </w:rPr>
        <w:t xml:space="preserve"> </w:t>
      </w:r>
      <w:r w:rsidRPr="00831251">
        <w:rPr>
          <w:rFonts w:ascii="Arial" w:hAnsi="Arial" w:cs="Arial"/>
        </w:rPr>
        <w:t>района</w:t>
      </w:r>
      <w:r w:rsidR="003456FD" w:rsidRPr="00831251">
        <w:rPr>
          <w:rFonts w:ascii="Arial" w:hAnsi="Arial" w:cs="Arial"/>
        </w:rPr>
        <w:t xml:space="preserve"> </w:t>
      </w:r>
      <w:proofErr w:type="gramStart"/>
      <w:r w:rsidRPr="00831251">
        <w:rPr>
          <w:rFonts w:ascii="Arial" w:hAnsi="Arial" w:cs="Arial"/>
        </w:rPr>
        <w:t>п</w:t>
      </w:r>
      <w:proofErr w:type="gramEnd"/>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с</w:t>
      </w:r>
      <w:r w:rsidR="003456FD" w:rsidRPr="00831251">
        <w:rPr>
          <w:rFonts w:ascii="Arial" w:hAnsi="Arial" w:cs="Arial"/>
        </w:rPr>
        <w:t xml:space="preserve"> </w:t>
      </w:r>
      <w:r w:rsidRPr="00831251">
        <w:rPr>
          <w:rFonts w:ascii="Arial" w:hAnsi="Arial" w:cs="Arial"/>
        </w:rPr>
        <w:t>т</w:t>
      </w:r>
      <w:r w:rsidR="003456FD" w:rsidRPr="00831251">
        <w:rPr>
          <w:rFonts w:ascii="Arial" w:hAnsi="Arial" w:cs="Arial"/>
        </w:rPr>
        <w:t xml:space="preserve"> </w:t>
      </w:r>
      <w:r w:rsidRPr="00831251">
        <w:rPr>
          <w:rFonts w:ascii="Arial" w:hAnsi="Arial" w:cs="Arial"/>
        </w:rPr>
        <w:t>а</w:t>
      </w:r>
      <w:r w:rsidR="003456FD" w:rsidRPr="00831251">
        <w:rPr>
          <w:rFonts w:ascii="Arial" w:hAnsi="Arial" w:cs="Arial"/>
        </w:rPr>
        <w:t xml:space="preserve"> </w:t>
      </w:r>
      <w:r w:rsidRPr="00831251">
        <w:rPr>
          <w:rFonts w:ascii="Arial" w:hAnsi="Arial" w:cs="Arial"/>
        </w:rPr>
        <w:t>н</w:t>
      </w:r>
      <w:r w:rsidR="003456FD" w:rsidRPr="00831251">
        <w:rPr>
          <w:rFonts w:ascii="Arial" w:hAnsi="Arial" w:cs="Arial"/>
        </w:rPr>
        <w:t xml:space="preserve"> </w:t>
      </w:r>
      <w:r w:rsidRPr="00831251">
        <w:rPr>
          <w:rFonts w:ascii="Arial" w:hAnsi="Arial" w:cs="Arial"/>
        </w:rPr>
        <w:t>о</w:t>
      </w:r>
      <w:r w:rsidR="003456FD" w:rsidRPr="00831251">
        <w:rPr>
          <w:rFonts w:ascii="Arial" w:hAnsi="Arial" w:cs="Arial"/>
        </w:rPr>
        <w:t xml:space="preserve"> </w:t>
      </w:r>
      <w:r w:rsidRPr="00831251">
        <w:rPr>
          <w:rFonts w:ascii="Arial" w:hAnsi="Arial" w:cs="Arial"/>
        </w:rPr>
        <w:t>в</w:t>
      </w:r>
      <w:r w:rsidR="003456FD" w:rsidRPr="00831251">
        <w:rPr>
          <w:rFonts w:ascii="Arial" w:hAnsi="Arial" w:cs="Arial"/>
        </w:rPr>
        <w:t xml:space="preserve"> </w:t>
      </w:r>
      <w:r w:rsidRPr="00831251">
        <w:rPr>
          <w:rFonts w:ascii="Arial" w:hAnsi="Arial" w:cs="Arial"/>
        </w:rPr>
        <w:t>л</w:t>
      </w:r>
      <w:r w:rsidR="003456FD" w:rsidRPr="00831251">
        <w:rPr>
          <w:rFonts w:ascii="Arial" w:hAnsi="Arial" w:cs="Arial"/>
        </w:rPr>
        <w:t xml:space="preserve"> </w:t>
      </w:r>
      <w:r w:rsidRPr="00831251">
        <w:rPr>
          <w:rFonts w:ascii="Arial" w:hAnsi="Arial" w:cs="Arial"/>
        </w:rPr>
        <w:t>я</w:t>
      </w:r>
      <w:r w:rsidR="003456FD" w:rsidRPr="00831251">
        <w:rPr>
          <w:rFonts w:ascii="Arial" w:hAnsi="Arial" w:cs="Arial"/>
        </w:rPr>
        <w:t xml:space="preserve"> </w:t>
      </w:r>
      <w:r w:rsidRPr="00831251">
        <w:rPr>
          <w:rFonts w:ascii="Arial" w:hAnsi="Arial" w:cs="Arial"/>
        </w:rPr>
        <w:t>е</w:t>
      </w:r>
      <w:r w:rsidR="003456FD" w:rsidRPr="00831251">
        <w:rPr>
          <w:rFonts w:ascii="Arial" w:hAnsi="Arial" w:cs="Arial"/>
        </w:rPr>
        <w:t xml:space="preserve"> </w:t>
      </w:r>
      <w:r w:rsidRPr="00831251">
        <w:rPr>
          <w:rFonts w:ascii="Arial" w:hAnsi="Arial" w:cs="Arial"/>
        </w:rPr>
        <w:t>т:</w:t>
      </w:r>
    </w:p>
    <w:p w:rsidR="005E7724" w:rsidRPr="00831251" w:rsidRDefault="003456FD" w:rsidP="00961D76">
      <w:pPr>
        <w:widowControl w:val="0"/>
        <w:shd w:val="clear" w:color="auto" w:fill="FFFFFF" w:themeFill="background1"/>
        <w:tabs>
          <w:tab w:val="left" w:pos="0"/>
        </w:tabs>
        <w:adjustRightInd w:val="0"/>
        <w:ind w:right="-2"/>
        <w:jc w:val="both"/>
        <w:rPr>
          <w:rFonts w:ascii="Arial" w:hAnsi="Arial" w:cs="Arial"/>
          <w:b/>
          <w:i/>
          <w:spacing w:val="-3"/>
          <w:sz w:val="20"/>
          <w:szCs w:val="20"/>
        </w:rPr>
      </w:pPr>
      <w:r w:rsidRPr="00831251">
        <w:rPr>
          <w:rFonts w:ascii="Arial" w:hAnsi="Arial" w:cs="Arial"/>
          <w:b/>
          <w:i/>
          <w:sz w:val="20"/>
          <w:szCs w:val="20"/>
        </w:rPr>
        <w:t xml:space="preserve"> </w:t>
      </w:r>
      <w:r w:rsidR="005E7724" w:rsidRPr="00831251">
        <w:rPr>
          <w:rFonts w:ascii="Arial" w:hAnsi="Arial" w:cs="Arial"/>
          <w:b/>
          <w:i/>
          <w:sz w:val="20"/>
          <w:szCs w:val="20"/>
        </w:rPr>
        <w:t>1.</w:t>
      </w:r>
      <w:r w:rsidRPr="00831251">
        <w:rPr>
          <w:rFonts w:ascii="Arial" w:hAnsi="Arial" w:cs="Arial"/>
          <w:b/>
          <w:i/>
          <w:sz w:val="20"/>
          <w:szCs w:val="20"/>
        </w:rPr>
        <w:t xml:space="preserve"> </w:t>
      </w:r>
      <w:proofErr w:type="gramStart"/>
      <w:r w:rsidR="005E7724" w:rsidRPr="00831251">
        <w:rPr>
          <w:rFonts w:ascii="Arial" w:hAnsi="Arial" w:cs="Arial"/>
          <w:b/>
          <w:i/>
          <w:sz w:val="20"/>
          <w:szCs w:val="20"/>
        </w:rPr>
        <w:t>В</w:t>
      </w:r>
      <w:r w:rsidR="005E7724" w:rsidRPr="00831251">
        <w:rPr>
          <w:rFonts w:ascii="Arial" w:hAnsi="Arial" w:cs="Arial"/>
          <w:b/>
          <w:i/>
          <w:spacing w:val="-8"/>
          <w:sz w:val="20"/>
          <w:szCs w:val="20"/>
        </w:rPr>
        <w:t>нести</w:t>
      </w:r>
      <w:r w:rsidRPr="00831251">
        <w:rPr>
          <w:rFonts w:ascii="Arial" w:hAnsi="Arial" w:cs="Arial"/>
          <w:b/>
          <w:i/>
          <w:spacing w:val="-8"/>
          <w:sz w:val="20"/>
          <w:szCs w:val="20"/>
        </w:rPr>
        <w:t xml:space="preserve"> </w:t>
      </w:r>
      <w:r w:rsidR="005E7724" w:rsidRPr="00831251">
        <w:rPr>
          <w:rFonts w:ascii="Arial" w:hAnsi="Arial" w:cs="Arial"/>
          <w:b/>
          <w:i/>
          <w:spacing w:val="-8"/>
          <w:sz w:val="20"/>
          <w:szCs w:val="20"/>
        </w:rPr>
        <w:t>в</w:t>
      </w:r>
      <w:r w:rsidRPr="00831251">
        <w:rPr>
          <w:rFonts w:ascii="Arial" w:hAnsi="Arial" w:cs="Arial"/>
          <w:b/>
          <w:i/>
          <w:spacing w:val="-8"/>
          <w:sz w:val="20"/>
          <w:szCs w:val="20"/>
        </w:rPr>
        <w:t xml:space="preserve"> </w:t>
      </w:r>
      <w:r w:rsidR="005E7724" w:rsidRPr="00831251">
        <w:rPr>
          <w:rFonts w:ascii="Arial" w:hAnsi="Arial" w:cs="Arial"/>
          <w:b/>
          <w:i/>
          <w:sz w:val="20"/>
          <w:szCs w:val="20"/>
        </w:rPr>
        <w:t>Положение</w:t>
      </w:r>
      <w:r w:rsidRPr="00831251">
        <w:rPr>
          <w:rFonts w:ascii="Arial" w:hAnsi="Arial" w:cs="Arial"/>
          <w:b/>
          <w:i/>
          <w:sz w:val="20"/>
          <w:szCs w:val="20"/>
        </w:rPr>
        <w:t xml:space="preserve"> </w:t>
      </w:r>
      <w:r w:rsidR="005E7724" w:rsidRPr="00831251">
        <w:rPr>
          <w:rFonts w:ascii="Arial" w:hAnsi="Arial" w:cs="Arial"/>
          <w:b/>
          <w:i/>
          <w:sz w:val="20"/>
          <w:szCs w:val="20"/>
        </w:rPr>
        <w:t>о</w:t>
      </w:r>
      <w:r w:rsidRPr="00831251">
        <w:rPr>
          <w:rFonts w:ascii="Arial" w:hAnsi="Arial" w:cs="Arial"/>
          <w:b/>
          <w:i/>
          <w:sz w:val="20"/>
          <w:szCs w:val="20"/>
        </w:rPr>
        <w:t xml:space="preserve"> </w:t>
      </w:r>
      <w:r w:rsidR="005E7724" w:rsidRPr="00831251">
        <w:rPr>
          <w:rFonts w:ascii="Arial" w:hAnsi="Arial" w:cs="Arial"/>
          <w:b/>
          <w:i/>
          <w:sz w:val="20"/>
          <w:szCs w:val="20"/>
        </w:rPr>
        <w:t>составе</w:t>
      </w:r>
      <w:r w:rsidRPr="00831251">
        <w:rPr>
          <w:rFonts w:ascii="Arial" w:hAnsi="Arial" w:cs="Arial"/>
          <w:b/>
          <w:i/>
          <w:sz w:val="20"/>
          <w:szCs w:val="20"/>
        </w:rPr>
        <w:t xml:space="preserve"> </w:t>
      </w:r>
      <w:r w:rsidR="005E7724" w:rsidRPr="00831251">
        <w:rPr>
          <w:rFonts w:ascii="Arial" w:hAnsi="Arial" w:cs="Arial"/>
          <w:b/>
          <w:i/>
          <w:sz w:val="20"/>
          <w:szCs w:val="20"/>
        </w:rPr>
        <w:t>и</w:t>
      </w:r>
      <w:r w:rsidRPr="00831251">
        <w:rPr>
          <w:rFonts w:ascii="Arial" w:hAnsi="Arial" w:cs="Arial"/>
          <w:b/>
          <w:i/>
          <w:sz w:val="20"/>
          <w:szCs w:val="20"/>
        </w:rPr>
        <w:t xml:space="preserve"> </w:t>
      </w:r>
      <w:r w:rsidR="005E7724" w:rsidRPr="00831251">
        <w:rPr>
          <w:rFonts w:ascii="Arial" w:hAnsi="Arial" w:cs="Arial"/>
          <w:b/>
          <w:i/>
          <w:sz w:val="20"/>
          <w:szCs w:val="20"/>
        </w:rPr>
        <w:t>порядке</w:t>
      </w:r>
      <w:r w:rsidRPr="00831251">
        <w:rPr>
          <w:rFonts w:ascii="Arial" w:hAnsi="Arial" w:cs="Arial"/>
          <w:b/>
          <w:i/>
          <w:sz w:val="20"/>
          <w:szCs w:val="20"/>
        </w:rPr>
        <w:t xml:space="preserve"> </w:t>
      </w:r>
      <w:r w:rsidR="005E7724" w:rsidRPr="00831251">
        <w:rPr>
          <w:rFonts w:ascii="Arial" w:hAnsi="Arial" w:cs="Arial"/>
          <w:b/>
          <w:i/>
          <w:sz w:val="20"/>
          <w:szCs w:val="20"/>
        </w:rPr>
        <w:t>деятельности</w:t>
      </w:r>
      <w:r w:rsidRPr="00831251">
        <w:rPr>
          <w:rFonts w:ascii="Arial" w:hAnsi="Arial" w:cs="Arial"/>
          <w:b/>
          <w:i/>
          <w:sz w:val="20"/>
          <w:szCs w:val="20"/>
        </w:rPr>
        <w:t xml:space="preserve"> </w:t>
      </w:r>
      <w:r w:rsidR="005E7724" w:rsidRPr="00831251">
        <w:rPr>
          <w:rFonts w:ascii="Arial" w:hAnsi="Arial" w:cs="Arial"/>
          <w:b/>
          <w:i/>
          <w:sz w:val="20"/>
          <w:szCs w:val="20"/>
        </w:rPr>
        <w:t>Комиссии</w:t>
      </w:r>
      <w:r w:rsidRPr="00831251">
        <w:rPr>
          <w:rFonts w:ascii="Arial" w:hAnsi="Arial" w:cs="Arial"/>
          <w:b/>
          <w:i/>
          <w:sz w:val="20"/>
          <w:szCs w:val="20"/>
        </w:rPr>
        <w:t xml:space="preserve"> </w:t>
      </w:r>
      <w:r w:rsidR="005E7724" w:rsidRPr="00831251">
        <w:rPr>
          <w:rFonts w:ascii="Arial" w:hAnsi="Arial" w:cs="Arial"/>
          <w:b/>
          <w:i/>
          <w:sz w:val="20"/>
          <w:szCs w:val="20"/>
        </w:rPr>
        <w:t>по</w:t>
      </w:r>
      <w:r w:rsidRPr="00831251">
        <w:rPr>
          <w:rFonts w:ascii="Arial" w:hAnsi="Arial" w:cs="Arial"/>
          <w:b/>
          <w:i/>
          <w:sz w:val="20"/>
          <w:szCs w:val="20"/>
        </w:rPr>
        <w:t xml:space="preserve"> </w:t>
      </w:r>
      <w:r w:rsidR="005E7724" w:rsidRPr="00831251">
        <w:rPr>
          <w:rFonts w:ascii="Arial" w:hAnsi="Arial" w:cs="Arial"/>
          <w:b/>
          <w:i/>
          <w:sz w:val="20"/>
          <w:szCs w:val="20"/>
        </w:rPr>
        <w:t>подготовке</w:t>
      </w:r>
      <w:r w:rsidRPr="00831251">
        <w:rPr>
          <w:rFonts w:ascii="Arial" w:hAnsi="Arial" w:cs="Arial"/>
          <w:b/>
          <w:i/>
          <w:sz w:val="20"/>
          <w:szCs w:val="20"/>
        </w:rPr>
        <w:t xml:space="preserve"> </w:t>
      </w:r>
      <w:r w:rsidR="005E7724" w:rsidRPr="00831251">
        <w:rPr>
          <w:rFonts w:ascii="Arial" w:hAnsi="Arial" w:cs="Arial"/>
          <w:b/>
          <w:i/>
          <w:sz w:val="20"/>
          <w:szCs w:val="20"/>
        </w:rPr>
        <w:t>проекта</w:t>
      </w:r>
      <w:r w:rsidRPr="00831251">
        <w:rPr>
          <w:rFonts w:ascii="Arial" w:hAnsi="Arial" w:cs="Arial"/>
          <w:b/>
          <w:i/>
          <w:sz w:val="20"/>
          <w:szCs w:val="20"/>
        </w:rPr>
        <w:t xml:space="preserve"> </w:t>
      </w:r>
      <w:r w:rsidR="005E7724" w:rsidRPr="00831251">
        <w:rPr>
          <w:rFonts w:ascii="Arial" w:hAnsi="Arial" w:cs="Arial"/>
          <w:b/>
          <w:i/>
          <w:sz w:val="20"/>
          <w:szCs w:val="20"/>
        </w:rPr>
        <w:t>Правил</w:t>
      </w:r>
      <w:r w:rsidRPr="00831251">
        <w:rPr>
          <w:rFonts w:ascii="Arial" w:hAnsi="Arial" w:cs="Arial"/>
          <w:b/>
          <w:i/>
          <w:sz w:val="20"/>
          <w:szCs w:val="20"/>
        </w:rPr>
        <w:t xml:space="preserve"> </w:t>
      </w:r>
      <w:r w:rsidR="005E7724" w:rsidRPr="00831251">
        <w:rPr>
          <w:rFonts w:ascii="Arial" w:hAnsi="Arial" w:cs="Arial"/>
          <w:b/>
          <w:i/>
          <w:sz w:val="20"/>
          <w:szCs w:val="20"/>
        </w:rPr>
        <w:t>землепользования</w:t>
      </w:r>
      <w:r w:rsidRPr="00831251">
        <w:rPr>
          <w:rFonts w:ascii="Arial" w:hAnsi="Arial" w:cs="Arial"/>
          <w:b/>
          <w:i/>
          <w:sz w:val="20"/>
          <w:szCs w:val="20"/>
        </w:rPr>
        <w:t xml:space="preserve"> </w:t>
      </w:r>
      <w:r w:rsidR="005E7724" w:rsidRPr="00831251">
        <w:rPr>
          <w:rFonts w:ascii="Arial" w:hAnsi="Arial" w:cs="Arial"/>
          <w:b/>
          <w:i/>
          <w:sz w:val="20"/>
          <w:szCs w:val="20"/>
        </w:rPr>
        <w:t>и</w:t>
      </w:r>
      <w:r w:rsidRPr="00831251">
        <w:rPr>
          <w:rFonts w:ascii="Arial" w:hAnsi="Arial" w:cs="Arial"/>
          <w:b/>
          <w:i/>
          <w:sz w:val="20"/>
          <w:szCs w:val="20"/>
        </w:rPr>
        <w:t xml:space="preserve"> </w:t>
      </w:r>
      <w:r w:rsidR="005E7724" w:rsidRPr="00831251">
        <w:rPr>
          <w:rFonts w:ascii="Arial" w:hAnsi="Arial" w:cs="Arial"/>
          <w:b/>
          <w:i/>
          <w:sz w:val="20"/>
          <w:szCs w:val="20"/>
        </w:rPr>
        <w:t>застройки</w:t>
      </w:r>
      <w:r w:rsidRPr="00831251">
        <w:rPr>
          <w:rFonts w:ascii="Arial" w:hAnsi="Arial" w:cs="Arial"/>
          <w:b/>
          <w:i/>
          <w:sz w:val="20"/>
          <w:szCs w:val="20"/>
        </w:rPr>
        <w:t xml:space="preserve"> </w:t>
      </w:r>
      <w:r w:rsidR="005E7724" w:rsidRPr="00831251">
        <w:rPr>
          <w:rFonts w:ascii="Arial" w:hAnsi="Arial" w:cs="Arial"/>
          <w:b/>
          <w:i/>
          <w:sz w:val="20"/>
          <w:szCs w:val="20"/>
        </w:rPr>
        <w:t>на</w:t>
      </w:r>
      <w:r w:rsidRPr="00831251">
        <w:rPr>
          <w:rFonts w:ascii="Arial" w:hAnsi="Arial" w:cs="Arial"/>
          <w:b/>
          <w:i/>
          <w:sz w:val="20"/>
          <w:szCs w:val="20"/>
        </w:rPr>
        <w:t xml:space="preserve"> </w:t>
      </w:r>
      <w:r w:rsidR="005E7724" w:rsidRPr="00831251">
        <w:rPr>
          <w:rFonts w:ascii="Arial" w:hAnsi="Arial" w:cs="Arial"/>
          <w:b/>
          <w:i/>
          <w:sz w:val="20"/>
          <w:szCs w:val="20"/>
        </w:rPr>
        <w:t>терр</w:t>
      </w:r>
      <w:r w:rsidR="005E7724" w:rsidRPr="00831251">
        <w:rPr>
          <w:rFonts w:ascii="Arial" w:hAnsi="Arial" w:cs="Arial"/>
          <w:b/>
          <w:i/>
          <w:sz w:val="20"/>
          <w:szCs w:val="20"/>
        </w:rPr>
        <w:t>и</w:t>
      </w:r>
      <w:r w:rsidR="005E7724" w:rsidRPr="00831251">
        <w:rPr>
          <w:rFonts w:ascii="Arial" w:hAnsi="Arial" w:cs="Arial"/>
          <w:b/>
          <w:i/>
          <w:sz w:val="20"/>
          <w:szCs w:val="20"/>
        </w:rPr>
        <w:t>тории</w:t>
      </w:r>
      <w:r w:rsidRPr="00831251">
        <w:rPr>
          <w:rFonts w:ascii="Arial" w:hAnsi="Arial" w:cs="Arial"/>
          <w:b/>
          <w:i/>
          <w:sz w:val="20"/>
          <w:szCs w:val="20"/>
        </w:rPr>
        <w:t xml:space="preserve"> </w:t>
      </w:r>
      <w:r w:rsidR="005E7724" w:rsidRPr="00831251">
        <w:rPr>
          <w:rFonts w:ascii="Arial" w:hAnsi="Arial" w:cs="Arial"/>
          <w:b/>
          <w:i/>
          <w:sz w:val="20"/>
          <w:szCs w:val="20"/>
        </w:rPr>
        <w:t>Октябрьского</w:t>
      </w:r>
      <w:r w:rsidRPr="00831251">
        <w:rPr>
          <w:rFonts w:ascii="Arial" w:hAnsi="Arial" w:cs="Arial"/>
          <w:b/>
          <w:i/>
          <w:sz w:val="20"/>
          <w:szCs w:val="20"/>
        </w:rPr>
        <w:t xml:space="preserve"> </w:t>
      </w:r>
      <w:r w:rsidR="005E7724" w:rsidRPr="00831251">
        <w:rPr>
          <w:rFonts w:ascii="Arial" w:hAnsi="Arial" w:cs="Arial"/>
          <w:b/>
          <w:i/>
          <w:sz w:val="20"/>
          <w:szCs w:val="20"/>
        </w:rPr>
        <w:t>сельского</w:t>
      </w:r>
      <w:r w:rsidRPr="00831251">
        <w:rPr>
          <w:rFonts w:ascii="Arial" w:hAnsi="Arial" w:cs="Arial"/>
          <w:b/>
          <w:i/>
          <w:sz w:val="20"/>
          <w:szCs w:val="20"/>
        </w:rPr>
        <w:t xml:space="preserve"> </w:t>
      </w:r>
      <w:r w:rsidR="005E7724" w:rsidRPr="00831251">
        <w:rPr>
          <w:rFonts w:ascii="Arial" w:hAnsi="Arial" w:cs="Arial"/>
          <w:b/>
          <w:i/>
          <w:sz w:val="20"/>
          <w:szCs w:val="20"/>
        </w:rPr>
        <w:t>поселения</w:t>
      </w:r>
      <w:r w:rsidRPr="00831251">
        <w:rPr>
          <w:rFonts w:ascii="Arial" w:hAnsi="Arial" w:cs="Arial"/>
          <w:b/>
          <w:i/>
          <w:sz w:val="20"/>
          <w:szCs w:val="20"/>
        </w:rPr>
        <w:t xml:space="preserve"> </w:t>
      </w:r>
      <w:r w:rsidR="005E7724" w:rsidRPr="00831251">
        <w:rPr>
          <w:rFonts w:ascii="Arial" w:hAnsi="Arial" w:cs="Arial"/>
          <w:b/>
          <w:bCs/>
          <w:i/>
          <w:sz w:val="20"/>
          <w:szCs w:val="20"/>
        </w:rPr>
        <w:t>Мариинско-Посадского</w:t>
      </w:r>
      <w:r w:rsidRPr="00831251">
        <w:rPr>
          <w:rFonts w:ascii="Arial" w:hAnsi="Arial" w:cs="Arial"/>
          <w:b/>
          <w:bCs/>
          <w:i/>
          <w:sz w:val="20"/>
          <w:szCs w:val="20"/>
        </w:rPr>
        <w:t xml:space="preserve"> </w:t>
      </w:r>
      <w:r w:rsidR="005E7724" w:rsidRPr="00831251">
        <w:rPr>
          <w:rFonts w:ascii="Arial" w:hAnsi="Arial" w:cs="Arial"/>
          <w:b/>
          <w:bCs/>
          <w:i/>
          <w:sz w:val="20"/>
          <w:szCs w:val="20"/>
        </w:rPr>
        <w:t>района</w:t>
      </w:r>
      <w:r w:rsidRPr="00831251">
        <w:rPr>
          <w:rFonts w:ascii="Arial" w:hAnsi="Arial" w:cs="Arial"/>
          <w:b/>
          <w:bCs/>
          <w:i/>
          <w:sz w:val="20"/>
          <w:szCs w:val="20"/>
        </w:rPr>
        <w:t xml:space="preserve"> </w:t>
      </w:r>
      <w:r w:rsidR="005E7724" w:rsidRPr="00831251">
        <w:rPr>
          <w:rFonts w:ascii="Arial" w:hAnsi="Arial" w:cs="Arial"/>
          <w:b/>
          <w:bCs/>
          <w:i/>
          <w:sz w:val="20"/>
          <w:szCs w:val="20"/>
        </w:rPr>
        <w:t>Чувашской</w:t>
      </w:r>
      <w:r w:rsidRPr="00831251">
        <w:rPr>
          <w:rFonts w:ascii="Arial" w:hAnsi="Arial" w:cs="Arial"/>
          <w:b/>
          <w:bCs/>
          <w:i/>
          <w:sz w:val="20"/>
          <w:szCs w:val="20"/>
        </w:rPr>
        <w:t xml:space="preserve"> </w:t>
      </w:r>
      <w:r w:rsidR="005E7724" w:rsidRPr="00831251">
        <w:rPr>
          <w:rFonts w:ascii="Arial" w:hAnsi="Arial" w:cs="Arial"/>
          <w:b/>
          <w:bCs/>
          <w:i/>
          <w:sz w:val="20"/>
          <w:szCs w:val="20"/>
        </w:rPr>
        <w:t>Республики</w:t>
      </w:r>
      <w:r w:rsidR="005E7724" w:rsidRPr="00831251">
        <w:rPr>
          <w:rFonts w:ascii="Arial" w:hAnsi="Arial" w:cs="Arial"/>
          <w:b/>
          <w:i/>
          <w:sz w:val="20"/>
          <w:szCs w:val="20"/>
        </w:rPr>
        <w:t>,</w:t>
      </w:r>
      <w:r w:rsidRPr="00831251">
        <w:rPr>
          <w:rFonts w:ascii="Arial" w:hAnsi="Arial" w:cs="Arial"/>
          <w:b/>
          <w:i/>
          <w:sz w:val="20"/>
          <w:szCs w:val="20"/>
        </w:rPr>
        <w:t xml:space="preserve"> </w:t>
      </w:r>
      <w:r w:rsidR="005E7724" w:rsidRPr="00831251">
        <w:rPr>
          <w:rFonts w:ascii="Arial" w:hAnsi="Arial" w:cs="Arial"/>
          <w:b/>
          <w:i/>
          <w:sz w:val="20"/>
          <w:szCs w:val="20"/>
        </w:rPr>
        <w:t>утвержденное</w:t>
      </w:r>
      <w:r w:rsidRPr="00831251">
        <w:rPr>
          <w:rFonts w:ascii="Arial" w:hAnsi="Arial" w:cs="Arial"/>
          <w:b/>
          <w:sz w:val="20"/>
          <w:szCs w:val="20"/>
        </w:rPr>
        <w:t xml:space="preserve"> </w:t>
      </w:r>
      <w:r w:rsidR="005E7724" w:rsidRPr="00831251">
        <w:rPr>
          <w:rFonts w:ascii="Arial" w:hAnsi="Arial" w:cs="Arial"/>
          <w:b/>
          <w:i/>
          <w:spacing w:val="-8"/>
          <w:sz w:val="20"/>
          <w:szCs w:val="20"/>
        </w:rPr>
        <w:t>постановлением</w:t>
      </w:r>
      <w:r w:rsidRPr="00831251">
        <w:rPr>
          <w:rFonts w:ascii="Arial" w:hAnsi="Arial" w:cs="Arial"/>
          <w:b/>
          <w:i/>
          <w:spacing w:val="-8"/>
          <w:sz w:val="20"/>
          <w:szCs w:val="20"/>
        </w:rPr>
        <w:t xml:space="preserve"> </w:t>
      </w:r>
      <w:r w:rsidR="005E7724" w:rsidRPr="00831251">
        <w:rPr>
          <w:rFonts w:ascii="Arial" w:hAnsi="Arial" w:cs="Arial"/>
          <w:b/>
          <w:i/>
          <w:spacing w:val="-8"/>
          <w:sz w:val="20"/>
          <w:szCs w:val="20"/>
        </w:rPr>
        <w:t>администрации</w:t>
      </w:r>
      <w:r w:rsidRPr="00831251">
        <w:rPr>
          <w:rFonts w:ascii="Arial" w:hAnsi="Arial" w:cs="Arial"/>
          <w:b/>
          <w:i/>
          <w:spacing w:val="-2"/>
          <w:sz w:val="20"/>
          <w:szCs w:val="20"/>
        </w:rPr>
        <w:t xml:space="preserve"> </w:t>
      </w:r>
      <w:r w:rsidR="005E7724" w:rsidRPr="00831251">
        <w:rPr>
          <w:rFonts w:ascii="Arial" w:hAnsi="Arial" w:cs="Arial"/>
          <w:b/>
          <w:bCs/>
          <w:i/>
          <w:iCs/>
          <w:sz w:val="20"/>
          <w:szCs w:val="20"/>
        </w:rPr>
        <w:t>Октябрьского</w:t>
      </w:r>
      <w:r w:rsidRPr="00831251">
        <w:rPr>
          <w:rFonts w:ascii="Arial" w:hAnsi="Arial" w:cs="Arial"/>
          <w:b/>
          <w:bCs/>
          <w:i/>
          <w:iCs/>
          <w:sz w:val="20"/>
          <w:szCs w:val="20"/>
        </w:rPr>
        <w:t xml:space="preserve"> </w:t>
      </w:r>
      <w:r w:rsidR="005E7724" w:rsidRPr="00831251">
        <w:rPr>
          <w:rFonts w:ascii="Arial" w:hAnsi="Arial" w:cs="Arial"/>
          <w:b/>
          <w:bCs/>
          <w:i/>
          <w:iCs/>
          <w:sz w:val="20"/>
          <w:szCs w:val="20"/>
        </w:rPr>
        <w:t>сельского</w:t>
      </w:r>
      <w:r w:rsidRPr="00831251">
        <w:rPr>
          <w:rFonts w:ascii="Arial" w:hAnsi="Arial" w:cs="Arial"/>
          <w:b/>
          <w:bCs/>
          <w:i/>
          <w:iCs/>
          <w:sz w:val="20"/>
          <w:szCs w:val="20"/>
        </w:rPr>
        <w:t xml:space="preserve"> </w:t>
      </w:r>
      <w:r w:rsidR="005E7724" w:rsidRPr="00831251">
        <w:rPr>
          <w:rFonts w:ascii="Arial" w:hAnsi="Arial" w:cs="Arial"/>
          <w:b/>
          <w:bCs/>
          <w:i/>
          <w:iCs/>
          <w:sz w:val="20"/>
          <w:szCs w:val="20"/>
        </w:rPr>
        <w:t>поселения</w:t>
      </w:r>
      <w:r w:rsidRPr="00831251">
        <w:rPr>
          <w:rFonts w:ascii="Arial" w:hAnsi="Arial" w:cs="Arial"/>
          <w:b/>
          <w:bCs/>
          <w:i/>
          <w:iCs/>
          <w:sz w:val="20"/>
          <w:szCs w:val="20"/>
        </w:rPr>
        <w:t xml:space="preserve"> </w:t>
      </w:r>
      <w:r w:rsidR="005E7724" w:rsidRPr="00831251">
        <w:rPr>
          <w:rFonts w:ascii="Arial" w:hAnsi="Arial" w:cs="Arial"/>
          <w:b/>
          <w:bCs/>
          <w:i/>
          <w:iCs/>
          <w:sz w:val="20"/>
          <w:szCs w:val="20"/>
        </w:rPr>
        <w:t>Мариинско-Посадского</w:t>
      </w:r>
      <w:r w:rsidRPr="00831251">
        <w:rPr>
          <w:rFonts w:ascii="Arial" w:hAnsi="Arial" w:cs="Arial"/>
          <w:b/>
          <w:bCs/>
          <w:i/>
          <w:iCs/>
          <w:sz w:val="20"/>
          <w:szCs w:val="20"/>
        </w:rPr>
        <w:t xml:space="preserve"> </w:t>
      </w:r>
      <w:r w:rsidR="005E7724" w:rsidRPr="00831251">
        <w:rPr>
          <w:rFonts w:ascii="Arial" w:hAnsi="Arial" w:cs="Arial"/>
          <w:b/>
          <w:bCs/>
          <w:i/>
          <w:iCs/>
          <w:sz w:val="20"/>
          <w:szCs w:val="20"/>
        </w:rPr>
        <w:t>района</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Чувашской</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Республики</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от</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16.01.2020</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г.</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w:t>
      </w:r>
      <w:r w:rsidRPr="00831251">
        <w:rPr>
          <w:rFonts w:ascii="Arial" w:hAnsi="Arial" w:cs="Arial"/>
          <w:b/>
          <w:i/>
          <w:spacing w:val="-2"/>
          <w:sz w:val="20"/>
          <w:szCs w:val="20"/>
        </w:rPr>
        <w:t xml:space="preserve"> </w:t>
      </w:r>
      <w:r w:rsidR="005E7724" w:rsidRPr="00831251">
        <w:rPr>
          <w:rFonts w:ascii="Arial" w:hAnsi="Arial" w:cs="Arial"/>
          <w:b/>
          <w:i/>
          <w:spacing w:val="-2"/>
          <w:sz w:val="20"/>
          <w:szCs w:val="20"/>
        </w:rPr>
        <w:t>6</w:t>
      </w:r>
      <w:r w:rsidRPr="00831251">
        <w:rPr>
          <w:rFonts w:ascii="Arial" w:hAnsi="Arial" w:cs="Arial"/>
          <w:b/>
          <w:i/>
          <w:spacing w:val="-2"/>
          <w:sz w:val="20"/>
          <w:szCs w:val="20"/>
        </w:rPr>
        <w:t xml:space="preserve"> </w:t>
      </w:r>
      <w:r w:rsidR="005E7724" w:rsidRPr="00831251">
        <w:rPr>
          <w:rFonts w:ascii="Arial" w:hAnsi="Arial" w:cs="Arial"/>
          <w:b/>
          <w:bCs/>
          <w:i/>
          <w:iCs/>
          <w:sz w:val="20"/>
          <w:szCs w:val="20"/>
        </w:rPr>
        <w:t>(далее</w:t>
      </w:r>
      <w:r w:rsidRPr="00831251">
        <w:rPr>
          <w:rFonts w:ascii="Arial" w:hAnsi="Arial" w:cs="Arial"/>
          <w:b/>
          <w:bCs/>
          <w:i/>
          <w:iCs/>
          <w:sz w:val="20"/>
          <w:szCs w:val="20"/>
        </w:rPr>
        <w:t xml:space="preserve"> </w:t>
      </w:r>
      <w:r w:rsidR="005E7724" w:rsidRPr="00831251">
        <w:rPr>
          <w:rFonts w:ascii="Arial" w:hAnsi="Arial" w:cs="Arial"/>
          <w:b/>
          <w:bCs/>
          <w:i/>
          <w:iCs/>
          <w:sz w:val="20"/>
          <w:szCs w:val="20"/>
        </w:rPr>
        <w:t>–</w:t>
      </w:r>
      <w:r w:rsidRPr="00831251">
        <w:rPr>
          <w:rFonts w:ascii="Arial" w:hAnsi="Arial" w:cs="Arial"/>
          <w:b/>
          <w:bCs/>
          <w:i/>
          <w:iCs/>
          <w:sz w:val="20"/>
          <w:szCs w:val="20"/>
        </w:rPr>
        <w:t xml:space="preserve"> </w:t>
      </w:r>
      <w:r w:rsidR="005E7724" w:rsidRPr="00831251">
        <w:rPr>
          <w:rFonts w:ascii="Arial" w:hAnsi="Arial" w:cs="Arial"/>
          <w:b/>
          <w:bCs/>
          <w:i/>
          <w:iCs/>
          <w:sz w:val="20"/>
          <w:szCs w:val="20"/>
        </w:rPr>
        <w:t>Положение)</w:t>
      </w:r>
      <w:r w:rsidRPr="00831251">
        <w:rPr>
          <w:rFonts w:ascii="Arial" w:hAnsi="Arial" w:cs="Arial"/>
          <w:b/>
          <w:i/>
          <w:spacing w:val="-2"/>
          <w:sz w:val="20"/>
          <w:szCs w:val="20"/>
        </w:rPr>
        <w:t xml:space="preserve"> </w:t>
      </w:r>
      <w:r w:rsidR="005E7724" w:rsidRPr="00831251">
        <w:rPr>
          <w:rFonts w:ascii="Arial" w:hAnsi="Arial" w:cs="Arial"/>
          <w:b/>
          <w:i/>
          <w:spacing w:val="-3"/>
          <w:sz w:val="20"/>
          <w:szCs w:val="20"/>
        </w:rPr>
        <w:t>следующие</w:t>
      </w:r>
      <w:r w:rsidRPr="00831251">
        <w:rPr>
          <w:rFonts w:ascii="Arial" w:hAnsi="Arial" w:cs="Arial"/>
          <w:b/>
          <w:i/>
          <w:spacing w:val="-3"/>
          <w:sz w:val="20"/>
          <w:szCs w:val="20"/>
        </w:rPr>
        <w:t xml:space="preserve"> </w:t>
      </w:r>
      <w:r w:rsidR="005E7724" w:rsidRPr="00831251">
        <w:rPr>
          <w:rFonts w:ascii="Arial" w:hAnsi="Arial" w:cs="Arial"/>
          <w:b/>
          <w:i/>
          <w:spacing w:val="-3"/>
          <w:sz w:val="20"/>
          <w:szCs w:val="20"/>
        </w:rPr>
        <w:t>и</w:t>
      </w:r>
      <w:r w:rsidR="005E7724" w:rsidRPr="00831251">
        <w:rPr>
          <w:rFonts w:ascii="Arial" w:hAnsi="Arial" w:cs="Arial"/>
          <w:b/>
          <w:i/>
          <w:spacing w:val="-3"/>
          <w:sz w:val="20"/>
          <w:szCs w:val="20"/>
        </w:rPr>
        <w:t>з</w:t>
      </w:r>
      <w:r w:rsidR="005E7724" w:rsidRPr="00831251">
        <w:rPr>
          <w:rFonts w:ascii="Arial" w:hAnsi="Arial" w:cs="Arial"/>
          <w:b/>
          <w:i/>
          <w:spacing w:val="-3"/>
          <w:sz w:val="20"/>
          <w:szCs w:val="20"/>
        </w:rPr>
        <w:t>менения:</w:t>
      </w:r>
      <w:proofErr w:type="gramEnd"/>
    </w:p>
    <w:p w:rsidR="005E7724" w:rsidRPr="00831251" w:rsidRDefault="005E7724" w:rsidP="00961D76">
      <w:pPr>
        <w:pStyle w:val="ConsPlusNormal"/>
        <w:shd w:val="clear" w:color="auto" w:fill="FFFFFF" w:themeFill="background1"/>
        <w:ind w:firstLine="709"/>
        <w:jc w:val="both"/>
        <w:rPr>
          <w:bCs/>
        </w:rPr>
      </w:pPr>
      <w:r w:rsidRPr="00831251">
        <w:rPr>
          <w:bCs/>
        </w:rPr>
        <w:t>а)</w:t>
      </w:r>
      <w:r w:rsidR="003456FD" w:rsidRPr="00831251">
        <w:rPr>
          <w:bCs/>
        </w:rPr>
        <w:t xml:space="preserve"> </w:t>
      </w:r>
      <w:r w:rsidRPr="00831251">
        <w:rPr>
          <w:bCs/>
        </w:rPr>
        <w:t>пункта</w:t>
      </w:r>
      <w:r w:rsidR="003456FD" w:rsidRPr="00831251">
        <w:rPr>
          <w:bCs/>
        </w:rPr>
        <w:t xml:space="preserve"> </w:t>
      </w:r>
      <w:r w:rsidRPr="00831251">
        <w:rPr>
          <w:bCs/>
        </w:rPr>
        <w:t>2.3</w:t>
      </w:r>
      <w:r w:rsidR="003456FD" w:rsidRPr="00831251">
        <w:rPr>
          <w:bCs/>
        </w:rPr>
        <w:t xml:space="preserve"> </w:t>
      </w:r>
      <w:r w:rsidRPr="00831251">
        <w:rPr>
          <w:bCs/>
        </w:rPr>
        <w:t>Положения</w:t>
      </w:r>
      <w:r w:rsidR="003456FD" w:rsidRPr="00831251">
        <w:rPr>
          <w:bCs/>
        </w:rPr>
        <w:t xml:space="preserve"> </w:t>
      </w:r>
      <w:r w:rsidRPr="00831251">
        <w:rPr>
          <w:bCs/>
        </w:rPr>
        <w:t>изложить</w:t>
      </w:r>
      <w:r w:rsidR="003456FD" w:rsidRPr="00831251">
        <w:rPr>
          <w:bCs/>
        </w:rPr>
        <w:t xml:space="preserve"> </w:t>
      </w:r>
      <w:r w:rsidRPr="00831251">
        <w:rPr>
          <w:bCs/>
        </w:rPr>
        <w:t>в</w:t>
      </w:r>
      <w:r w:rsidR="003456FD" w:rsidRPr="00831251">
        <w:rPr>
          <w:bCs/>
        </w:rPr>
        <w:t xml:space="preserve"> </w:t>
      </w:r>
      <w:r w:rsidRPr="00831251">
        <w:rPr>
          <w:bCs/>
        </w:rPr>
        <w:t>следующей</w:t>
      </w:r>
      <w:r w:rsidR="003456FD" w:rsidRPr="00831251">
        <w:rPr>
          <w:bCs/>
        </w:rPr>
        <w:t xml:space="preserve"> </w:t>
      </w:r>
      <w:r w:rsidRPr="00831251">
        <w:rPr>
          <w:bCs/>
        </w:rPr>
        <w:t>редакции:</w:t>
      </w:r>
    </w:p>
    <w:p w:rsidR="00C31921" w:rsidRPr="00831251" w:rsidRDefault="005E7724" w:rsidP="00961D76">
      <w:pPr>
        <w:pStyle w:val="af5"/>
        <w:shd w:val="clear" w:color="auto" w:fill="FFFFFF" w:themeFill="background1"/>
        <w:tabs>
          <w:tab w:val="num" w:pos="0"/>
        </w:tabs>
        <w:spacing w:before="0" w:beforeAutospacing="0" w:after="0" w:afterAutospacing="0"/>
        <w:ind w:firstLine="284"/>
        <w:jc w:val="both"/>
        <w:rPr>
          <w:rFonts w:ascii="Arial" w:hAnsi="Arial" w:cs="Arial"/>
          <w:b/>
          <w:i/>
          <w:color w:val="auto"/>
          <w:sz w:val="20"/>
          <w:szCs w:val="20"/>
        </w:rPr>
      </w:pPr>
      <w:r w:rsidRPr="00831251">
        <w:rPr>
          <w:rStyle w:val="blk"/>
          <w:rFonts w:ascii="Arial" w:hAnsi="Arial" w:cs="Arial"/>
          <w:b/>
          <w:i/>
          <w:color w:val="auto"/>
          <w:sz w:val="20"/>
          <w:szCs w:val="20"/>
        </w:rPr>
        <w:t>«</w:t>
      </w:r>
      <w:r w:rsidRPr="00831251">
        <w:rPr>
          <w:rFonts w:ascii="Arial" w:hAnsi="Arial" w:cs="Arial"/>
          <w:b/>
          <w:i/>
          <w:color w:val="auto"/>
          <w:sz w:val="20"/>
          <w:szCs w:val="20"/>
        </w:rPr>
        <w:t>2.3.</w:t>
      </w:r>
      <w:r w:rsidR="003456FD" w:rsidRPr="00831251">
        <w:rPr>
          <w:rFonts w:ascii="Arial" w:hAnsi="Arial" w:cs="Arial"/>
          <w:b/>
          <w:i/>
          <w:color w:val="auto"/>
          <w:sz w:val="20"/>
          <w:szCs w:val="20"/>
        </w:rPr>
        <w:t xml:space="preserve"> </w:t>
      </w:r>
      <w:proofErr w:type="gramStart"/>
      <w:r w:rsidRPr="00831251">
        <w:rPr>
          <w:rStyle w:val="blk"/>
          <w:rFonts w:ascii="Arial" w:hAnsi="Arial" w:cs="Arial"/>
          <w:b/>
          <w:i/>
          <w:color w:val="auto"/>
          <w:sz w:val="20"/>
          <w:szCs w:val="20"/>
        </w:rPr>
        <w:t>Комиссия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течение</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тридцати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дней</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со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дня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поступления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предложения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внесении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изменения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правила</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землепользования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застройки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осуществляет</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подготовку</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заключения,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котором</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содержатся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рекомендации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внесении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соответствии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с</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поступившим</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предложением</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изм</w:t>
      </w:r>
      <w:r w:rsidRPr="00831251">
        <w:rPr>
          <w:rStyle w:val="blk"/>
          <w:rFonts w:ascii="Arial" w:hAnsi="Arial" w:cs="Arial"/>
          <w:b/>
          <w:i/>
          <w:color w:val="auto"/>
          <w:sz w:val="20"/>
          <w:szCs w:val="20"/>
        </w:rPr>
        <w:t>е</w:t>
      </w:r>
      <w:r w:rsidRPr="00831251">
        <w:rPr>
          <w:rStyle w:val="blk"/>
          <w:rFonts w:ascii="Arial" w:hAnsi="Arial" w:cs="Arial"/>
          <w:b/>
          <w:i/>
          <w:color w:val="auto"/>
          <w:sz w:val="20"/>
          <w:szCs w:val="20"/>
        </w:rPr>
        <w:t>нения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в</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правила</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землепользования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застройки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или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об</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отклонении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такого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предложения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с</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указанием</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причин</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отклонения,</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и</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направляет</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это</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з</w:t>
      </w:r>
      <w:r w:rsidRPr="00831251">
        <w:rPr>
          <w:rStyle w:val="blk"/>
          <w:rFonts w:ascii="Arial" w:hAnsi="Arial" w:cs="Arial"/>
          <w:b/>
          <w:i/>
          <w:color w:val="auto"/>
          <w:sz w:val="20"/>
          <w:szCs w:val="20"/>
        </w:rPr>
        <w:t>а</w:t>
      </w:r>
      <w:r w:rsidRPr="00831251">
        <w:rPr>
          <w:rStyle w:val="blk"/>
          <w:rFonts w:ascii="Arial" w:hAnsi="Arial" w:cs="Arial"/>
          <w:b/>
          <w:i/>
          <w:color w:val="auto"/>
          <w:sz w:val="20"/>
          <w:szCs w:val="20"/>
        </w:rPr>
        <w:t>ключение</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главе</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местной</w:t>
      </w:r>
      <w:r w:rsidR="003456FD" w:rsidRPr="00831251">
        <w:rPr>
          <w:rStyle w:val="blk"/>
          <w:rFonts w:ascii="Arial" w:hAnsi="Arial" w:cs="Arial"/>
          <w:b/>
          <w:i/>
          <w:color w:val="auto"/>
          <w:sz w:val="20"/>
          <w:szCs w:val="20"/>
        </w:rPr>
        <w:t xml:space="preserve"> </w:t>
      </w:r>
      <w:r w:rsidRPr="00831251">
        <w:rPr>
          <w:rStyle w:val="blk"/>
          <w:rFonts w:ascii="Arial" w:hAnsi="Arial" w:cs="Arial"/>
          <w:b/>
          <w:i/>
          <w:color w:val="auto"/>
          <w:sz w:val="20"/>
          <w:szCs w:val="20"/>
        </w:rPr>
        <w:t>администрации.</w:t>
      </w:r>
      <w:r w:rsidRPr="00831251">
        <w:rPr>
          <w:rFonts w:ascii="Arial" w:hAnsi="Arial" w:cs="Arial"/>
          <w:b/>
          <w:i/>
          <w:color w:val="auto"/>
          <w:sz w:val="20"/>
          <w:szCs w:val="20"/>
        </w:rPr>
        <w:t>»;</w:t>
      </w:r>
      <w:proofErr w:type="gramEnd"/>
    </w:p>
    <w:p w:rsidR="005E7724" w:rsidRPr="00831251" w:rsidRDefault="005E7724" w:rsidP="00961D76">
      <w:pPr>
        <w:pStyle w:val="ConsPlusNormal"/>
        <w:widowControl/>
        <w:shd w:val="clear" w:color="auto" w:fill="FFFFFF" w:themeFill="background1"/>
        <w:ind w:firstLine="540"/>
        <w:jc w:val="both"/>
        <w:rPr>
          <w:bCs/>
        </w:rPr>
      </w:pPr>
      <w:r w:rsidRPr="00831251">
        <w:t>б)</w:t>
      </w:r>
      <w:r w:rsidR="003456FD" w:rsidRPr="00831251">
        <w:t xml:space="preserve"> </w:t>
      </w:r>
      <w:r w:rsidRPr="00831251">
        <w:rPr>
          <w:bCs/>
        </w:rPr>
        <w:t>пункта</w:t>
      </w:r>
      <w:r w:rsidR="003456FD" w:rsidRPr="00831251">
        <w:rPr>
          <w:bCs/>
        </w:rPr>
        <w:t xml:space="preserve"> </w:t>
      </w:r>
      <w:r w:rsidRPr="00831251">
        <w:rPr>
          <w:bCs/>
        </w:rPr>
        <w:t>4.1.</w:t>
      </w:r>
      <w:r w:rsidR="003456FD" w:rsidRPr="00831251">
        <w:rPr>
          <w:bCs/>
        </w:rPr>
        <w:t xml:space="preserve"> </w:t>
      </w:r>
      <w:r w:rsidRPr="00831251">
        <w:rPr>
          <w:bCs/>
        </w:rPr>
        <w:t>Положения</w:t>
      </w:r>
      <w:r w:rsidR="003456FD" w:rsidRPr="00831251">
        <w:rPr>
          <w:bCs/>
        </w:rPr>
        <w:t xml:space="preserve"> </w:t>
      </w:r>
      <w:r w:rsidRPr="00831251">
        <w:rPr>
          <w:bCs/>
        </w:rPr>
        <w:t>изложить</w:t>
      </w:r>
      <w:r w:rsidR="003456FD" w:rsidRPr="00831251">
        <w:rPr>
          <w:bCs/>
        </w:rPr>
        <w:t xml:space="preserve"> </w:t>
      </w:r>
      <w:r w:rsidRPr="00831251">
        <w:rPr>
          <w:bCs/>
        </w:rPr>
        <w:t>в</w:t>
      </w:r>
      <w:r w:rsidR="003456FD" w:rsidRPr="00831251">
        <w:rPr>
          <w:bCs/>
        </w:rPr>
        <w:t xml:space="preserve"> </w:t>
      </w:r>
      <w:r w:rsidRPr="00831251">
        <w:rPr>
          <w:bCs/>
        </w:rPr>
        <w:t>следующей</w:t>
      </w:r>
      <w:r w:rsidR="003456FD" w:rsidRPr="00831251">
        <w:rPr>
          <w:bCs/>
        </w:rPr>
        <w:t xml:space="preserve"> </w:t>
      </w:r>
      <w:r w:rsidRPr="00831251">
        <w:rPr>
          <w:bCs/>
        </w:rPr>
        <w:t>редакции:</w:t>
      </w:r>
    </w:p>
    <w:p w:rsidR="005E7724" w:rsidRPr="00831251" w:rsidRDefault="005E7724" w:rsidP="00961D76">
      <w:pPr>
        <w:pStyle w:val="af5"/>
        <w:shd w:val="clear" w:color="auto" w:fill="FFFFFF" w:themeFill="background1"/>
        <w:spacing w:before="0" w:beforeAutospacing="0" w:after="0" w:afterAutospacing="0"/>
        <w:ind w:firstLine="284"/>
        <w:jc w:val="both"/>
        <w:rPr>
          <w:rFonts w:ascii="Arial" w:hAnsi="Arial" w:cs="Arial"/>
          <w:b/>
          <w:i/>
          <w:color w:val="auto"/>
          <w:sz w:val="20"/>
          <w:szCs w:val="20"/>
        </w:rPr>
      </w:pPr>
      <w:r w:rsidRPr="00831251">
        <w:rPr>
          <w:rFonts w:ascii="Arial" w:hAnsi="Arial" w:cs="Arial"/>
          <w:b/>
          <w:bCs/>
          <w:i/>
          <w:color w:val="auto"/>
          <w:sz w:val="20"/>
          <w:szCs w:val="20"/>
        </w:rPr>
        <w:t>«</w:t>
      </w:r>
      <w:r w:rsidRPr="00831251">
        <w:rPr>
          <w:rFonts w:ascii="Arial" w:hAnsi="Arial" w:cs="Arial"/>
          <w:b/>
          <w:i/>
          <w:color w:val="auto"/>
          <w:sz w:val="20"/>
          <w:szCs w:val="20"/>
        </w:rPr>
        <w:t>4.1.</w:t>
      </w:r>
      <w:r w:rsidR="003456FD" w:rsidRPr="00831251">
        <w:rPr>
          <w:rFonts w:ascii="Arial" w:hAnsi="Arial" w:cs="Arial"/>
          <w:b/>
          <w:i/>
          <w:color w:val="auto"/>
          <w:sz w:val="20"/>
          <w:szCs w:val="20"/>
        </w:rPr>
        <w:t xml:space="preserve"> </w:t>
      </w:r>
      <w:bookmarkStart w:id="14" w:name="sub_42"/>
      <w:bookmarkEnd w:id="14"/>
      <w:r w:rsidRPr="00831251">
        <w:rPr>
          <w:rFonts w:ascii="Arial" w:hAnsi="Arial" w:cs="Arial"/>
          <w:b/>
          <w:i/>
          <w:color w:val="auto"/>
          <w:sz w:val="20"/>
          <w:szCs w:val="20"/>
        </w:rPr>
        <w:t>Комиссия</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состоит</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из</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председателя,</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заместителя</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председателя,</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секретаря</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и</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членов</w:t>
      </w:r>
      <w:r w:rsidR="003456FD" w:rsidRPr="00831251">
        <w:rPr>
          <w:rFonts w:ascii="Arial" w:hAnsi="Arial" w:cs="Arial"/>
          <w:b/>
          <w:i/>
          <w:color w:val="auto"/>
          <w:sz w:val="20"/>
          <w:szCs w:val="20"/>
        </w:rPr>
        <w:t xml:space="preserve"> </w:t>
      </w:r>
      <w:r w:rsidRPr="00831251">
        <w:rPr>
          <w:rFonts w:ascii="Arial" w:hAnsi="Arial" w:cs="Arial"/>
          <w:b/>
          <w:i/>
          <w:color w:val="auto"/>
          <w:sz w:val="20"/>
          <w:szCs w:val="20"/>
        </w:rPr>
        <w:t>комиссии.</w:t>
      </w:r>
    </w:p>
    <w:p w:rsidR="005E7724" w:rsidRPr="00831251" w:rsidRDefault="005E7724" w:rsidP="00961D76">
      <w:pPr>
        <w:pStyle w:val="formattext"/>
        <w:shd w:val="clear" w:color="auto" w:fill="FFFFFF" w:themeFill="background1"/>
        <w:spacing w:before="0" w:beforeAutospacing="0" w:after="0" w:afterAutospacing="0"/>
        <w:ind w:firstLine="708"/>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включаются</w:t>
      </w:r>
      <w:r w:rsidR="003456FD" w:rsidRPr="00831251">
        <w:rPr>
          <w:rFonts w:ascii="Arial" w:hAnsi="Arial" w:cs="Arial"/>
          <w:sz w:val="20"/>
          <w:szCs w:val="20"/>
        </w:rPr>
        <w:t xml:space="preserve"> </w:t>
      </w:r>
      <w:r w:rsidRPr="00831251">
        <w:rPr>
          <w:rFonts w:ascii="Arial" w:hAnsi="Arial" w:cs="Arial"/>
          <w:sz w:val="20"/>
          <w:szCs w:val="20"/>
        </w:rPr>
        <w:t>представители:</w:t>
      </w:r>
    </w:p>
    <w:p w:rsidR="005E7724" w:rsidRPr="00831251" w:rsidRDefault="005E7724" w:rsidP="00961D76">
      <w:pPr>
        <w:pStyle w:val="formattext"/>
        <w:shd w:val="clear" w:color="auto" w:fill="FFFFFF" w:themeFill="background1"/>
        <w:spacing w:before="0" w:beforeAutospacing="0" w:after="0" w:afterAutospacing="0"/>
        <w:ind w:firstLine="708"/>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представительного</w:t>
      </w:r>
      <w:r w:rsidR="003456FD" w:rsidRPr="00831251">
        <w:rPr>
          <w:rFonts w:ascii="Arial" w:hAnsi="Arial" w:cs="Arial"/>
          <w:sz w:val="20"/>
          <w:szCs w:val="20"/>
        </w:rPr>
        <w:t xml:space="preserve"> </w:t>
      </w:r>
      <w:r w:rsidRPr="00831251">
        <w:rPr>
          <w:rFonts w:ascii="Arial" w:hAnsi="Arial" w:cs="Arial"/>
          <w:sz w:val="20"/>
          <w:szCs w:val="20"/>
        </w:rPr>
        <w:t>органа</w:t>
      </w:r>
      <w:r w:rsidR="003456FD" w:rsidRPr="00831251">
        <w:rPr>
          <w:rFonts w:ascii="Arial" w:hAnsi="Arial" w:cs="Arial"/>
          <w:sz w:val="20"/>
          <w:szCs w:val="20"/>
        </w:rPr>
        <w:t xml:space="preserve"> </w:t>
      </w:r>
      <w:r w:rsidRPr="00831251">
        <w:rPr>
          <w:rFonts w:ascii="Arial" w:hAnsi="Arial" w:cs="Arial"/>
          <w:sz w:val="20"/>
          <w:szCs w:val="20"/>
        </w:rPr>
        <w:t>муниципального</w:t>
      </w:r>
      <w:r w:rsidR="003456FD" w:rsidRPr="00831251">
        <w:rPr>
          <w:rFonts w:ascii="Arial" w:hAnsi="Arial" w:cs="Arial"/>
          <w:sz w:val="20"/>
          <w:szCs w:val="20"/>
        </w:rPr>
        <w:t xml:space="preserve"> </w:t>
      </w:r>
      <w:r w:rsidRPr="00831251">
        <w:rPr>
          <w:rFonts w:ascii="Arial" w:hAnsi="Arial" w:cs="Arial"/>
          <w:sz w:val="20"/>
          <w:szCs w:val="20"/>
        </w:rPr>
        <w:t>образования;</w:t>
      </w:r>
    </w:p>
    <w:p w:rsidR="005E7724" w:rsidRPr="00831251" w:rsidRDefault="005E7724" w:rsidP="00961D76">
      <w:pPr>
        <w:pStyle w:val="formattext"/>
        <w:shd w:val="clear" w:color="auto" w:fill="FFFFFF" w:themeFill="background1"/>
        <w:spacing w:before="0" w:beforeAutospacing="0" w:after="0" w:afterAutospacing="0"/>
        <w:ind w:firstLine="708"/>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уполномоченных</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образований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градостроительства,</w:t>
      </w:r>
      <w:r w:rsidR="003456FD" w:rsidRPr="00831251">
        <w:rPr>
          <w:rFonts w:ascii="Arial" w:hAnsi="Arial" w:cs="Arial"/>
          <w:sz w:val="20"/>
          <w:szCs w:val="20"/>
        </w:rPr>
        <w:t xml:space="preserve"> </w:t>
      </w:r>
      <w:r w:rsidRPr="00831251">
        <w:rPr>
          <w:rFonts w:ascii="Arial" w:hAnsi="Arial" w:cs="Arial"/>
          <w:sz w:val="20"/>
          <w:szCs w:val="20"/>
        </w:rPr>
        <w:t>землеустройства,</w:t>
      </w:r>
      <w:r w:rsidR="003456FD" w:rsidRPr="00831251">
        <w:rPr>
          <w:rFonts w:ascii="Arial" w:hAnsi="Arial" w:cs="Arial"/>
          <w:sz w:val="20"/>
          <w:szCs w:val="20"/>
        </w:rPr>
        <w:t xml:space="preserve"> </w:t>
      </w:r>
      <w:r w:rsidRPr="00831251">
        <w:rPr>
          <w:rFonts w:ascii="Arial" w:hAnsi="Arial" w:cs="Arial"/>
          <w:sz w:val="20"/>
          <w:szCs w:val="20"/>
        </w:rPr>
        <w:t>имущественных</w:t>
      </w:r>
      <w:r w:rsidR="003456FD" w:rsidRPr="00831251">
        <w:rPr>
          <w:rFonts w:ascii="Arial" w:hAnsi="Arial" w:cs="Arial"/>
          <w:sz w:val="20"/>
          <w:szCs w:val="20"/>
        </w:rPr>
        <w:t xml:space="preserve"> </w:t>
      </w:r>
      <w:r w:rsidRPr="00831251">
        <w:rPr>
          <w:rFonts w:ascii="Arial" w:hAnsi="Arial" w:cs="Arial"/>
          <w:sz w:val="20"/>
          <w:szCs w:val="20"/>
        </w:rPr>
        <w:t>отношений,</w:t>
      </w:r>
      <w:r w:rsidR="003456FD" w:rsidRPr="00831251">
        <w:rPr>
          <w:rFonts w:ascii="Arial" w:hAnsi="Arial" w:cs="Arial"/>
          <w:sz w:val="20"/>
          <w:szCs w:val="20"/>
        </w:rPr>
        <w:t xml:space="preserve"> </w:t>
      </w:r>
      <w:r w:rsidRPr="00831251">
        <w:rPr>
          <w:rFonts w:ascii="Arial" w:hAnsi="Arial" w:cs="Arial"/>
          <w:sz w:val="20"/>
          <w:szCs w:val="20"/>
        </w:rPr>
        <w:t>охраны</w:t>
      </w:r>
      <w:r w:rsidR="003456FD" w:rsidRPr="00831251">
        <w:rPr>
          <w:rFonts w:ascii="Arial" w:hAnsi="Arial" w:cs="Arial"/>
          <w:sz w:val="20"/>
          <w:szCs w:val="20"/>
        </w:rPr>
        <w:t xml:space="preserve"> </w:t>
      </w:r>
      <w:r w:rsidRPr="00831251">
        <w:rPr>
          <w:rFonts w:ascii="Arial" w:hAnsi="Arial" w:cs="Arial"/>
          <w:sz w:val="20"/>
          <w:szCs w:val="20"/>
        </w:rPr>
        <w:t>окружа</w:t>
      </w:r>
      <w:r w:rsidRPr="00831251">
        <w:rPr>
          <w:rFonts w:ascii="Arial" w:hAnsi="Arial" w:cs="Arial"/>
          <w:sz w:val="20"/>
          <w:szCs w:val="20"/>
        </w:rPr>
        <w:t>ю</w:t>
      </w:r>
      <w:r w:rsidRPr="00831251">
        <w:rPr>
          <w:rFonts w:ascii="Arial" w:hAnsi="Arial" w:cs="Arial"/>
          <w:sz w:val="20"/>
          <w:szCs w:val="20"/>
        </w:rPr>
        <w:t>щей</w:t>
      </w:r>
      <w:r w:rsidR="003456FD" w:rsidRPr="00831251">
        <w:rPr>
          <w:rFonts w:ascii="Arial" w:hAnsi="Arial" w:cs="Arial"/>
          <w:sz w:val="20"/>
          <w:szCs w:val="20"/>
        </w:rPr>
        <w:t xml:space="preserve"> </w:t>
      </w:r>
      <w:r w:rsidRPr="00831251">
        <w:rPr>
          <w:rFonts w:ascii="Arial" w:hAnsi="Arial" w:cs="Arial"/>
          <w:sz w:val="20"/>
          <w:szCs w:val="20"/>
        </w:rPr>
        <w:t>среды;</w:t>
      </w:r>
    </w:p>
    <w:p w:rsidR="005E7724" w:rsidRPr="00831251" w:rsidRDefault="005E7724" w:rsidP="00961D76">
      <w:pPr>
        <w:pStyle w:val="formattext"/>
        <w:shd w:val="clear" w:color="auto" w:fill="FFFFFF" w:themeFill="background1"/>
        <w:spacing w:before="0" w:beforeAutospacing="0" w:after="0" w:afterAutospacing="0"/>
        <w:ind w:firstLine="708"/>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органа</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области</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охраны</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культурного</w:t>
      </w:r>
      <w:r w:rsidR="003456FD" w:rsidRPr="00831251">
        <w:rPr>
          <w:rFonts w:ascii="Arial" w:hAnsi="Arial" w:cs="Arial"/>
          <w:sz w:val="20"/>
          <w:szCs w:val="20"/>
        </w:rPr>
        <w:t xml:space="preserve"> </w:t>
      </w:r>
      <w:r w:rsidRPr="00831251">
        <w:rPr>
          <w:rFonts w:ascii="Arial" w:hAnsi="Arial" w:cs="Arial"/>
          <w:sz w:val="20"/>
          <w:szCs w:val="20"/>
        </w:rPr>
        <w:t>наследия</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соответс</w:t>
      </w:r>
      <w:r w:rsidRPr="00831251">
        <w:rPr>
          <w:rFonts w:ascii="Arial" w:hAnsi="Arial" w:cs="Arial"/>
          <w:sz w:val="20"/>
          <w:szCs w:val="20"/>
        </w:rPr>
        <w:t>т</w:t>
      </w:r>
      <w:r w:rsidRPr="00831251">
        <w:rPr>
          <w:rFonts w:ascii="Arial" w:hAnsi="Arial" w:cs="Arial"/>
          <w:sz w:val="20"/>
          <w:szCs w:val="20"/>
        </w:rPr>
        <w:t>вующей</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объектов</w:t>
      </w:r>
      <w:r w:rsidR="003456FD" w:rsidRPr="00831251">
        <w:rPr>
          <w:rFonts w:ascii="Arial" w:hAnsi="Arial" w:cs="Arial"/>
          <w:sz w:val="20"/>
          <w:szCs w:val="20"/>
        </w:rPr>
        <w:t xml:space="preserve"> </w:t>
      </w:r>
      <w:r w:rsidRPr="00831251">
        <w:rPr>
          <w:rFonts w:ascii="Arial" w:hAnsi="Arial" w:cs="Arial"/>
          <w:sz w:val="20"/>
          <w:szCs w:val="20"/>
        </w:rPr>
        <w:t>культурного</w:t>
      </w:r>
      <w:r w:rsidR="003456FD" w:rsidRPr="00831251">
        <w:rPr>
          <w:rFonts w:ascii="Arial" w:hAnsi="Arial" w:cs="Arial"/>
          <w:sz w:val="20"/>
          <w:szCs w:val="20"/>
        </w:rPr>
        <w:t xml:space="preserve"> </w:t>
      </w:r>
      <w:r w:rsidRPr="00831251">
        <w:rPr>
          <w:rFonts w:ascii="Arial" w:hAnsi="Arial" w:cs="Arial"/>
          <w:sz w:val="20"/>
          <w:szCs w:val="20"/>
        </w:rPr>
        <w:t>наследия);</w:t>
      </w:r>
    </w:p>
    <w:p w:rsidR="005E7724" w:rsidRPr="00831251" w:rsidRDefault="005E7724" w:rsidP="00961D76">
      <w:pPr>
        <w:pStyle w:val="formattext"/>
        <w:shd w:val="clear" w:color="auto" w:fill="FFFFFF" w:themeFill="background1"/>
        <w:spacing w:before="0" w:beforeAutospacing="0" w:after="0" w:afterAutospacing="0"/>
        <w:ind w:firstLine="690"/>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территориальных</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федеральных</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согласованию).</w:t>
      </w:r>
    </w:p>
    <w:p w:rsidR="00C31921" w:rsidRPr="00831251" w:rsidRDefault="005E7724" w:rsidP="00961D76">
      <w:pPr>
        <w:pStyle w:val="formattext"/>
        <w:shd w:val="clear" w:color="auto" w:fill="FFFFFF" w:themeFill="background1"/>
        <w:spacing w:before="0" w:beforeAutospacing="0" w:after="0" w:afterAutospacing="0"/>
        <w:ind w:firstLine="690"/>
        <w:jc w:val="both"/>
        <w:rPr>
          <w:rStyle w:val="blk"/>
          <w:rFonts w:ascii="Arial" w:hAnsi="Arial" w:cs="Arial"/>
          <w:sz w:val="20"/>
          <w:szCs w:val="20"/>
        </w:rPr>
      </w:pP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может</w:t>
      </w:r>
      <w:r w:rsidR="003456FD" w:rsidRPr="00831251">
        <w:rPr>
          <w:rFonts w:ascii="Arial" w:hAnsi="Arial" w:cs="Arial"/>
          <w:sz w:val="20"/>
          <w:szCs w:val="20"/>
        </w:rPr>
        <w:t xml:space="preserve"> </w:t>
      </w:r>
      <w:r w:rsidRPr="00831251">
        <w:rPr>
          <w:rFonts w:ascii="Arial" w:hAnsi="Arial" w:cs="Arial"/>
          <w:sz w:val="20"/>
          <w:szCs w:val="20"/>
        </w:rPr>
        <w:t>быть</w:t>
      </w:r>
      <w:r w:rsidR="003456FD" w:rsidRPr="00831251">
        <w:rPr>
          <w:rFonts w:ascii="Arial" w:hAnsi="Arial" w:cs="Arial"/>
          <w:sz w:val="20"/>
          <w:szCs w:val="20"/>
        </w:rPr>
        <w:t xml:space="preserve"> </w:t>
      </w:r>
      <w:r w:rsidRPr="00831251">
        <w:rPr>
          <w:rFonts w:ascii="Arial" w:hAnsi="Arial" w:cs="Arial"/>
          <w:sz w:val="20"/>
          <w:szCs w:val="20"/>
        </w:rPr>
        <w:t>дополнен</w:t>
      </w:r>
      <w:r w:rsidR="003456FD" w:rsidRPr="00831251">
        <w:rPr>
          <w:rFonts w:ascii="Arial" w:hAnsi="Arial" w:cs="Arial"/>
          <w:sz w:val="20"/>
          <w:szCs w:val="20"/>
        </w:rPr>
        <w:t xml:space="preserve"> </w:t>
      </w:r>
      <w:r w:rsidRPr="00831251">
        <w:rPr>
          <w:rFonts w:ascii="Arial" w:hAnsi="Arial" w:cs="Arial"/>
          <w:sz w:val="20"/>
          <w:szCs w:val="20"/>
        </w:rPr>
        <w:t>представителями</w:t>
      </w:r>
      <w:r w:rsidR="003456FD" w:rsidRPr="00831251">
        <w:rPr>
          <w:rFonts w:ascii="Arial" w:hAnsi="Arial" w:cs="Arial"/>
          <w:sz w:val="20"/>
          <w:szCs w:val="20"/>
        </w:rPr>
        <w:t xml:space="preserve"> </w:t>
      </w:r>
      <w:r w:rsidRPr="00831251">
        <w:rPr>
          <w:rFonts w:ascii="Arial" w:hAnsi="Arial" w:cs="Arial"/>
          <w:sz w:val="20"/>
          <w:szCs w:val="20"/>
        </w:rPr>
        <w:t>иных</w:t>
      </w:r>
      <w:r w:rsidR="003456FD" w:rsidRPr="00831251">
        <w:rPr>
          <w:rFonts w:ascii="Arial" w:hAnsi="Arial" w:cs="Arial"/>
          <w:sz w:val="20"/>
          <w:szCs w:val="20"/>
        </w:rPr>
        <w:t xml:space="preserve"> </w:t>
      </w:r>
      <w:r w:rsidRPr="00831251">
        <w:rPr>
          <w:rFonts w:ascii="Arial" w:hAnsi="Arial" w:cs="Arial"/>
          <w:sz w:val="20"/>
          <w:szCs w:val="20"/>
        </w:rPr>
        <w:t>организаций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нормативными</w:t>
      </w:r>
      <w:r w:rsidR="003456FD" w:rsidRPr="00831251">
        <w:rPr>
          <w:rFonts w:ascii="Arial" w:hAnsi="Arial" w:cs="Arial"/>
          <w:sz w:val="20"/>
          <w:szCs w:val="20"/>
        </w:rPr>
        <w:t xml:space="preserve"> </w:t>
      </w:r>
      <w:r w:rsidRPr="00831251">
        <w:rPr>
          <w:rFonts w:ascii="Arial" w:hAnsi="Arial" w:cs="Arial"/>
          <w:sz w:val="20"/>
          <w:szCs w:val="20"/>
        </w:rPr>
        <w:t>правовыми</w:t>
      </w:r>
      <w:r w:rsidR="003456FD" w:rsidRPr="00831251">
        <w:rPr>
          <w:rFonts w:ascii="Arial" w:hAnsi="Arial" w:cs="Arial"/>
          <w:sz w:val="20"/>
          <w:szCs w:val="20"/>
        </w:rPr>
        <w:t xml:space="preserve"> </w:t>
      </w:r>
      <w:r w:rsidRPr="00831251">
        <w:rPr>
          <w:rFonts w:ascii="Arial" w:hAnsi="Arial" w:cs="Arial"/>
          <w:sz w:val="20"/>
          <w:szCs w:val="20"/>
        </w:rPr>
        <w:t>актами</w:t>
      </w:r>
      <w:r w:rsidR="003456FD" w:rsidRPr="00831251">
        <w:rPr>
          <w:rFonts w:ascii="Arial" w:hAnsi="Arial" w:cs="Arial"/>
          <w:sz w:val="20"/>
          <w:szCs w:val="20"/>
        </w:rPr>
        <w:t xml:space="preserve"> </w:t>
      </w:r>
      <w:r w:rsidRPr="00831251">
        <w:rPr>
          <w:rFonts w:ascii="Arial" w:hAnsi="Arial" w:cs="Arial"/>
          <w:sz w:val="20"/>
          <w:szCs w:val="20"/>
        </w:rPr>
        <w:t>органов</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w:t>
      </w:r>
      <w:r w:rsidRPr="00831251">
        <w:rPr>
          <w:rFonts w:ascii="Arial" w:hAnsi="Arial" w:cs="Arial"/>
          <w:sz w:val="20"/>
          <w:szCs w:val="20"/>
        </w:rPr>
        <w:t>о</w:t>
      </w:r>
      <w:r w:rsidRPr="00831251">
        <w:rPr>
          <w:rFonts w:ascii="Arial" w:hAnsi="Arial" w:cs="Arial"/>
          <w:sz w:val="20"/>
          <w:szCs w:val="20"/>
        </w:rPr>
        <w:t>управления,</w:t>
      </w:r>
      <w:r w:rsidR="003456FD" w:rsidRPr="00831251">
        <w:rPr>
          <w:rFonts w:ascii="Arial" w:hAnsi="Arial" w:cs="Arial"/>
          <w:sz w:val="20"/>
          <w:szCs w:val="20"/>
        </w:rPr>
        <w:t xml:space="preserve"> </w:t>
      </w:r>
      <w:r w:rsidRPr="00831251">
        <w:rPr>
          <w:rFonts w:ascii="Arial" w:hAnsi="Arial" w:cs="Arial"/>
          <w:sz w:val="20"/>
          <w:szCs w:val="20"/>
        </w:rPr>
        <w:t>принимаемыми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hyperlink r:id="rId23" w:history="1">
        <w:r w:rsidRPr="00831251">
          <w:rPr>
            <w:rStyle w:val="af"/>
            <w:rFonts w:ascii="Arial" w:hAnsi="Arial" w:cs="Arial"/>
            <w:color w:val="auto"/>
            <w:sz w:val="20"/>
            <w:szCs w:val="20"/>
          </w:rPr>
          <w:t>Градостроительным</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кодексом</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Российской</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Федерации</w:t>
        </w:r>
      </w:hyperlink>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настоящим</w:t>
      </w:r>
      <w:r w:rsidR="003456FD" w:rsidRPr="00831251">
        <w:rPr>
          <w:rFonts w:ascii="Arial" w:hAnsi="Arial" w:cs="Arial"/>
          <w:sz w:val="20"/>
          <w:szCs w:val="20"/>
        </w:rPr>
        <w:t xml:space="preserve"> </w:t>
      </w:r>
      <w:r w:rsidRPr="00831251">
        <w:rPr>
          <w:rFonts w:ascii="Arial" w:hAnsi="Arial" w:cs="Arial"/>
          <w:sz w:val="20"/>
          <w:szCs w:val="20"/>
        </w:rPr>
        <w:t>Законом</w:t>
      </w:r>
      <w:proofErr w:type="gramStart"/>
      <w:r w:rsidRPr="00831251">
        <w:rPr>
          <w:rFonts w:ascii="Arial" w:hAnsi="Arial" w:cs="Arial"/>
          <w:sz w:val="20"/>
          <w:szCs w:val="20"/>
        </w:rPr>
        <w:t>.</w:t>
      </w:r>
      <w:r w:rsidRPr="00831251">
        <w:rPr>
          <w:rFonts w:ascii="Arial" w:hAnsi="Arial" w:cs="Arial"/>
          <w:bCs/>
          <w:sz w:val="20"/>
          <w:szCs w:val="20"/>
        </w:rPr>
        <w:t>».</w:t>
      </w:r>
      <w:proofErr w:type="gramEnd"/>
    </w:p>
    <w:p w:rsidR="00C31921" w:rsidRPr="00CA4F24" w:rsidRDefault="005E7724" w:rsidP="00961D76">
      <w:pPr>
        <w:shd w:val="clear" w:color="auto" w:fill="FFFFFF" w:themeFill="background1"/>
        <w:autoSpaceDE w:val="0"/>
        <w:ind w:firstLine="690"/>
        <w:jc w:val="both"/>
        <w:rPr>
          <w:rFonts w:ascii="Arial" w:hAnsi="Arial" w:cs="Arial"/>
          <w:sz w:val="20"/>
          <w:szCs w:val="20"/>
        </w:rPr>
      </w:pPr>
      <w:r w:rsidRPr="00CA4F24">
        <w:rPr>
          <w:rFonts w:ascii="Arial" w:hAnsi="Arial" w:cs="Arial"/>
          <w:sz w:val="20"/>
          <w:szCs w:val="20"/>
        </w:rPr>
        <w:t>2.</w:t>
      </w:r>
      <w:r w:rsidR="003456FD" w:rsidRPr="00CA4F24">
        <w:rPr>
          <w:rFonts w:ascii="Arial" w:hAnsi="Arial" w:cs="Arial"/>
          <w:sz w:val="20"/>
          <w:szCs w:val="20"/>
        </w:rPr>
        <w:t xml:space="preserve"> </w:t>
      </w:r>
      <w:r w:rsidRPr="00CA4F24">
        <w:rPr>
          <w:rFonts w:ascii="Arial" w:hAnsi="Arial" w:cs="Arial"/>
          <w:sz w:val="20"/>
          <w:szCs w:val="20"/>
        </w:rPr>
        <w:t>Настоящее</w:t>
      </w:r>
      <w:r w:rsidR="003456FD" w:rsidRPr="00CA4F24">
        <w:rPr>
          <w:rFonts w:ascii="Arial" w:hAnsi="Arial" w:cs="Arial"/>
          <w:sz w:val="20"/>
          <w:szCs w:val="20"/>
        </w:rPr>
        <w:t xml:space="preserve"> </w:t>
      </w:r>
      <w:r w:rsidRPr="00CA4F24">
        <w:rPr>
          <w:rFonts w:ascii="Arial" w:hAnsi="Arial" w:cs="Arial"/>
          <w:sz w:val="20"/>
          <w:szCs w:val="20"/>
        </w:rPr>
        <w:t>постановление</w:t>
      </w:r>
      <w:r w:rsidR="003456FD" w:rsidRPr="00CA4F24">
        <w:rPr>
          <w:rFonts w:ascii="Arial" w:hAnsi="Arial" w:cs="Arial"/>
          <w:sz w:val="20"/>
          <w:szCs w:val="20"/>
        </w:rPr>
        <w:t xml:space="preserve"> </w:t>
      </w:r>
      <w:r w:rsidRPr="00CA4F24">
        <w:rPr>
          <w:rFonts w:ascii="Arial" w:hAnsi="Arial" w:cs="Arial"/>
          <w:sz w:val="20"/>
          <w:szCs w:val="20"/>
        </w:rPr>
        <w:t>вступает</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силу</w:t>
      </w:r>
      <w:r w:rsidR="003456FD" w:rsidRPr="00CA4F24">
        <w:rPr>
          <w:rFonts w:ascii="Arial" w:hAnsi="Arial" w:cs="Arial"/>
          <w:sz w:val="20"/>
          <w:szCs w:val="20"/>
        </w:rPr>
        <w:t xml:space="preserve"> </w:t>
      </w:r>
      <w:r w:rsidRPr="00CA4F24">
        <w:rPr>
          <w:rFonts w:ascii="Arial" w:hAnsi="Arial" w:cs="Arial"/>
          <w:sz w:val="20"/>
          <w:szCs w:val="20"/>
        </w:rPr>
        <w:t>со</w:t>
      </w:r>
      <w:r w:rsidR="003456FD" w:rsidRPr="00CA4F24">
        <w:rPr>
          <w:rFonts w:ascii="Arial" w:hAnsi="Arial" w:cs="Arial"/>
          <w:sz w:val="20"/>
          <w:szCs w:val="20"/>
        </w:rPr>
        <w:t xml:space="preserve"> </w:t>
      </w:r>
      <w:r w:rsidRPr="00CA4F24">
        <w:rPr>
          <w:rFonts w:ascii="Arial" w:hAnsi="Arial" w:cs="Arial"/>
          <w:sz w:val="20"/>
          <w:szCs w:val="20"/>
        </w:rPr>
        <w:t>дня</w:t>
      </w:r>
      <w:r w:rsidR="003456FD" w:rsidRPr="00CA4F24">
        <w:rPr>
          <w:rFonts w:ascii="Arial" w:hAnsi="Arial" w:cs="Arial"/>
          <w:sz w:val="20"/>
          <w:szCs w:val="20"/>
        </w:rPr>
        <w:t xml:space="preserve"> </w:t>
      </w:r>
      <w:r w:rsidRPr="00CA4F24">
        <w:rPr>
          <w:rFonts w:ascii="Arial" w:hAnsi="Arial" w:cs="Arial"/>
          <w:sz w:val="20"/>
          <w:szCs w:val="20"/>
        </w:rPr>
        <w:t>официального</w:t>
      </w:r>
      <w:r w:rsidR="003456FD" w:rsidRPr="00CA4F24">
        <w:rPr>
          <w:rFonts w:ascii="Arial" w:hAnsi="Arial" w:cs="Arial"/>
          <w:sz w:val="20"/>
          <w:szCs w:val="20"/>
        </w:rPr>
        <w:t xml:space="preserve"> </w:t>
      </w:r>
      <w:r w:rsidRPr="00CA4F24">
        <w:rPr>
          <w:rFonts w:ascii="Arial" w:hAnsi="Arial" w:cs="Arial"/>
          <w:sz w:val="20"/>
          <w:szCs w:val="20"/>
        </w:rPr>
        <w:t>опубликования</w:t>
      </w:r>
      <w:r w:rsidR="003456FD" w:rsidRPr="00CA4F24">
        <w:rPr>
          <w:rFonts w:ascii="Arial" w:hAnsi="Arial" w:cs="Arial"/>
          <w:sz w:val="20"/>
          <w:szCs w:val="20"/>
        </w:rPr>
        <w:t xml:space="preserve"> </w:t>
      </w:r>
      <w:r w:rsidRPr="00CA4F24">
        <w:rPr>
          <w:rFonts w:ascii="Arial" w:hAnsi="Arial" w:cs="Arial"/>
          <w:sz w:val="20"/>
          <w:szCs w:val="20"/>
        </w:rPr>
        <w:t>в</w:t>
      </w:r>
      <w:r w:rsidR="003456FD" w:rsidRPr="00CA4F24">
        <w:rPr>
          <w:rFonts w:ascii="Arial" w:hAnsi="Arial" w:cs="Arial"/>
          <w:sz w:val="20"/>
          <w:szCs w:val="20"/>
        </w:rPr>
        <w:t xml:space="preserve"> </w:t>
      </w:r>
      <w:r w:rsidRPr="00CA4F24">
        <w:rPr>
          <w:rFonts w:ascii="Arial" w:hAnsi="Arial" w:cs="Arial"/>
          <w:sz w:val="20"/>
          <w:szCs w:val="20"/>
        </w:rPr>
        <w:t>муниципальной</w:t>
      </w:r>
      <w:r w:rsidR="003456FD" w:rsidRPr="00CA4F24">
        <w:rPr>
          <w:rFonts w:ascii="Arial" w:hAnsi="Arial" w:cs="Arial"/>
          <w:sz w:val="20"/>
          <w:szCs w:val="20"/>
        </w:rPr>
        <w:t xml:space="preserve"> </w:t>
      </w:r>
      <w:r w:rsidRPr="00CA4F24">
        <w:rPr>
          <w:rFonts w:ascii="Arial" w:hAnsi="Arial" w:cs="Arial"/>
          <w:sz w:val="20"/>
          <w:szCs w:val="20"/>
        </w:rPr>
        <w:t>газете</w:t>
      </w:r>
      <w:r w:rsidR="003456FD" w:rsidRPr="00CA4F24">
        <w:rPr>
          <w:rFonts w:ascii="Arial" w:hAnsi="Arial" w:cs="Arial"/>
          <w:sz w:val="20"/>
          <w:szCs w:val="20"/>
        </w:rPr>
        <w:t xml:space="preserve"> </w:t>
      </w:r>
      <w:r w:rsidRPr="00CA4F24">
        <w:rPr>
          <w:rFonts w:ascii="Arial" w:hAnsi="Arial" w:cs="Arial"/>
          <w:sz w:val="20"/>
          <w:szCs w:val="20"/>
        </w:rPr>
        <w:t>"</w:t>
      </w:r>
      <w:r w:rsidR="003456FD" w:rsidRPr="00CA4F24">
        <w:rPr>
          <w:rFonts w:ascii="Arial" w:hAnsi="Arial" w:cs="Arial"/>
          <w:sz w:val="20"/>
          <w:szCs w:val="20"/>
        </w:rPr>
        <w:t xml:space="preserve"> </w:t>
      </w:r>
      <w:r w:rsidRPr="00CA4F24">
        <w:rPr>
          <w:rFonts w:ascii="Arial" w:hAnsi="Arial" w:cs="Arial"/>
          <w:sz w:val="20"/>
          <w:szCs w:val="20"/>
        </w:rPr>
        <w:t>Посадский</w:t>
      </w:r>
      <w:r w:rsidR="003456FD" w:rsidRPr="00CA4F24">
        <w:rPr>
          <w:rFonts w:ascii="Arial" w:hAnsi="Arial" w:cs="Arial"/>
          <w:sz w:val="20"/>
          <w:szCs w:val="20"/>
        </w:rPr>
        <w:t xml:space="preserve"> </w:t>
      </w:r>
      <w:r w:rsidRPr="00CA4F24">
        <w:rPr>
          <w:rFonts w:ascii="Arial" w:hAnsi="Arial" w:cs="Arial"/>
          <w:sz w:val="20"/>
          <w:szCs w:val="20"/>
        </w:rPr>
        <w:t>вестник".</w:t>
      </w:r>
    </w:p>
    <w:p w:rsidR="00C31921" w:rsidRPr="00CA4F24" w:rsidRDefault="003456FD" w:rsidP="00961D76">
      <w:pPr>
        <w:shd w:val="clear" w:color="auto" w:fill="FFFFFF" w:themeFill="background1"/>
        <w:autoSpaceDE w:val="0"/>
        <w:autoSpaceDN w:val="0"/>
        <w:adjustRightInd w:val="0"/>
        <w:ind w:firstLine="540"/>
        <w:jc w:val="both"/>
        <w:rPr>
          <w:rFonts w:ascii="Arial" w:hAnsi="Arial" w:cs="Arial"/>
          <w:sz w:val="20"/>
          <w:szCs w:val="20"/>
        </w:rPr>
      </w:pPr>
      <w:r w:rsidRPr="00CA4F24">
        <w:rPr>
          <w:rFonts w:ascii="Arial" w:hAnsi="Arial" w:cs="Arial"/>
          <w:sz w:val="20"/>
          <w:szCs w:val="20"/>
        </w:rPr>
        <w:t xml:space="preserve"> </w:t>
      </w:r>
      <w:r w:rsidR="005E7724" w:rsidRPr="00CA4F24">
        <w:rPr>
          <w:rFonts w:ascii="Arial" w:hAnsi="Arial" w:cs="Arial"/>
          <w:sz w:val="20"/>
          <w:szCs w:val="20"/>
        </w:rPr>
        <w:t>3.</w:t>
      </w:r>
      <w:r w:rsidRPr="00CA4F24">
        <w:rPr>
          <w:rFonts w:ascii="Arial" w:hAnsi="Arial" w:cs="Arial"/>
          <w:sz w:val="20"/>
          <w:szCs w:val="20"/>
        </w:rPr>
        <w:t xml:space="preserve"> </w:t>
      </w:r>
      <w:proofErr w:type="gramStart"/>
      <w:r w:rsidR="005E7724" w:rsidRPr="00CA4F24">
        <w:rPr>
          <w:rFonts w:ascii="Arial" w:hAnsi="Arial" w:cs="Arial"/>
          <w:sz w:val="20"/>
          <w:szCs w:val="20"/>
        </w:rPr>
        <w:t>Контроль</w:t>
      </w:r>
      <w:r w:rsidRPr="00CA4F24">
        <w:rPr>
          <w:rFonts w:ascii="Arial" w:hAnsi="Arial" w:cs="Arial"/>
          <w:sz w:val="20"/>
          <w:szCs w:val="20"/>
        </w:rPr>
        <w:t xml:space="preserve"> </w:t>
      </w:r>
      <w:r w:rsidR="005E7724" w:rsidRPr="00CA4F24">
        <w:rPr>
          <w:rFonts w:ascii="Arial" w:hAnsi="Arial" w:cs="Arial"/>
          <w:sz w:val="20"/>
          <w:szCs w:val="20"/>
        </w:rPr>
        <w:t>за</w:t>
      </w:r>
      <w:proofErr w:type="gramEnd"/>
      <w:r w:rsidRPr="00CA4F24">
        <w:rPr>
          <w:rFonts w:ascii="Arial" w:hAnsi="Arial" w:cs="Arial"/>
          <w:sz w:val="20"/>
          <w:szCs w:val="20"/>
        </w:rPr>
        <w:t xml:space="preserve"> </w:t>
      </w:r>
      <w:r w:rsidR="005E7724" w:rsidRPr="00CA4F24">
        <w:rPr>
          <w:rFonts w:ascii="Arial" w:hAnsi="Arial" w:cs="Arial"/>
          <w:sz w:val="20"/>
          <w:szCs w:val="20"/>
        </w:rPr>
        <w:t>исполнением</w:t>
      </w:r>
      <w:r w:rsidRPr="00CA4F24">
        <w:rPr>
          <w:rFonts w:ascii="Arial" w:hAnsi="Arial" w:cs="Arial"/>
          <w:sz w:val="20"/>
          <w:szCs w:val="20"/>
        </w:rPr>
        <w:t xml:space="preserve"> </w:t>
      </w:r>
      <w:r w:rsidR="005E7724" w:rsidRPr="00CA4F24">
        <w:rPr>
          <w:rFonts w:ascii="Arial" w:hAnsi="Arial" w:cs="Arial"/>
          <w:sz w:val="20"/>
          <w:szCs w:val="20"/>
        </w:rPr>
        <w:t>настоящего</w:t>
      </w:r>
      <w:r w:rsidRPr="00CA4F24">
        <w:rPr>
          <w:rFonts w:ascii="Arial" w:hAnsi="Arial" w:cs="Arial"/>
          <w:sz w:val="20"/>
          <w:szCs w:val="20"/>
        </w:rPr>
        <w:t xml:space="preserve"> </w:t>
      </w:r>
      <w:r w:rsidR="005E7724" w:rsidRPr="00CA4F24">
        <w:rPr>
          <w:rFonts w:ascii="Arial" w:hAnsi="Arial" w:cs="Arial"/>
          <w:sz w:val="20"/>
          <w:szCs w:val="20"/>
        </w:rPr>
        <w:t>постановления</w:t>
      </w:r>
      <w:r w:rsidRPr="00CA4F24">
        <w:rPr>
          <w:rFonts w:ascii="Arial" w:hAnsi="Arial" w:cs="Arial"/>
          <w:sz w:val="20"/>
          <w:szCs w:val="20"/>
        </w:rPr>
        <w:t xml:space="preserve"> </w:t>
      </w:r>
      <w:r w:rsidR="005E7724" w:rsidRPr="00CA4F24">
        <w:rPr>
          <w:rFonts w:ascii="Arial" w:hAnsi="Arial" w:cs="Arial"/>
          <w:sz w:val="20"/>
          <w:szCs w:val="20"/>
        </w:rPr>
        <w:t>оставляю</w:t>
      </w:r>
      <w:r w:rsidRPr="00CA4F24">
        <w:rPr>
          <w:rFonts w:ascii="Arial" w:hAnsi="Arial" w:cs="Arial"/>
          <w:sz w:val="20"/>
          <w:szCs w:val="20"/>
        </w:rPr>
        <w:t xml:space="preserve"> </w:t>
      </w:r>
      <w:r w:rsidR="005E7724" w:rsidRPr="00CA4F24">
        <w:rPr>
          <w:rFonts w:ascii="Arial" w:hAnsi="Arial" w:cs="Arial"/>
          <w:sz w:val="20"/>
          <w:szCs w:val="20"/>
        </w:rPr>
        <w:t>за</w:t>
      </w:r>
      <w:r w:rsidRPr="00CA4F24">
        <w:rPr>
          <w:rFonts w:ascii="Arial" w:hAnsi="Arial" w:cs="Arial"/>
          <w:sz w:val="20"/>
          <w:szCs w:val="20"/>
        </w:rPr>
        <w:t xml:space="preserve"> </w:t>
      </w:r>
      <w:r w:rsidR="005E7724" w:rsidRPr="00CA4F24">
        <w:rPr>
          <w:rFonts w:ascii="Arial" w:hAnsi="Arial" w:cs="Arial"/>
          <w:sz w:val="20"/>
          <w:szCs w:val="20"/>
        </w:rPr>
        <w:t>собой.</w:t>
      </w:r>
    </w:p>
    <w:p w:rsidR="00906D70" w:rsidRPr="00CA4F24" w:rsidRDefault="00906D70" w:rsidP="00961D76">
      <w:pPr>
        <w:shd w:val="clear" w:color="auto" w:fill="FFFFFF" w:themeFill="background1"/>
        <w:ind w:right="850"/>
        <w:outlineLvl w:val="0"/>
        <w:rPr>
          <w:rFonts w:ascii="Arial" w:hAnsi="Arial" w:cs="Arial"/>
          <w:sz w:val="20"/>
          <w:szCs w:val="20"/>
        </w:rPr>
      </w:pPr>
    </w:p>
    <w:p w:rsidR="00906D70" w:rsidRPr="00831251" w:rsidRDefault="00906D70" w:rsidP="00961D76">
      <w:pPr>
        <w:shd w:val="clear" w:color="auto" w:fill="FFFFFF" w:themeFill="background1"/>
        <w:ind w:right="850"/>
        <w:outlineLvl w:val="0"/>
        <w:rPr>
          <w:rFonts w:ascii="Arial" w:hAnsi="Arial" w:cs="Arial"/>
          <w:b/>
          <w:i/>
          <w:sz w:val="20"/>
          <w:szCs w:val="20"/>
        </w:rPr>
      </w:pPr>
    </w:p>
    <w:p w:rsidR="005E7724" w:rsidRPr="00CA4F24" w:rsidRDefault="005E7724" w:rsidP="00961D76">
      <w:pPr>
        <w:shd w:val="clear" w:color="auto" w:fill="FFFFFF" w:themeFill="background1"/>
        <w:ind w:right="850"/>
        <w:outlineLvl w:val="0"/>
        <w:rPr>
          <w:rFonts w:ascii="Arial" w:hAnsi="Arial" w:cs="Arial"/>
          <w:sz w:val="20"/>
          <w:szCs w:val="20"/>
        </w:rPr>
      </w:pPr>
      <w:r w:rsidRPr="00CA4F24">
        <w:rPr>
          <w:rFonts w:ascii="Arial" w:hAnsi="Arial" w:cs="Arial"/>
          <w:sz w:val="20"/>
          <w:szCs w:val="20"/>
        </w:rPr>
        <w:t>Глава</w:t>
      </w:r>
      <w:r w:rsidR="003456FD" w:rsidRPr="00CA4F24">
        <w:rPr>
          <w:rFonts w:ascii="Arial" w:hAnsi="Arial" w:cs="Arial"/>
          <w:sz w:val="20"/>
          <w:szCs w:val="20"/>
        </w:rPr>
        <w:t xml:space="preserve"> </w:t>
      </w:r>
      <w:proofErr w:type="gramStart"/>
      <w:r w:rsidRPr="00CA4F24">
        <w:rPr>
          <w:rFonts w:ascii="Arial" w:hAnsi="Arial" w:cs="Arial"/>
          <w:sz w:val="20"/>
          <w:szCs w:val="20"/>
        </w:rPr>
        <w:t>Октябрьского</w:t>
      </w:r>
      <w:proofErr w:type="gramEnd"/>
      <w:r w:rsidR="003456FD" w:rsidRPr="00CA4F24">
        <w:rPr>
          <w:rFonts w:ascii="Arial" w:hAnsi="Arial" w:cs="Arial"/>
          <w:sz w:val="20"/>
          <w:szCs w:val="20"/>
        </w:rPr>
        <w:t xml:space="preserve"> </w:t>
      </w:r>
    </w:p>
    <w:p w:rsidR="00C31921" w:rsidRPr="00CA4F24" w:rsidRDefault="005E7724" w:rsidP="00961D76">
      <w:pPr>
        <w:shd w:val="clear" w:color="auto" w:fill="FFFFFF" w:themeFill="background1"/>
        <w:ind w:right="850"/>
        <w:rPr>
          <w:rFonts w:ascii="Arial" w:hAnsi="Arial" w:cs="Arial"/>
          <w:sz w:val="20"/>
          <w:szCs w:val="20"/>
        </w:rPr>
      </w:pPr>
      <w:r w:rsidRPr="00CA4F24">
        <w:rPr>
          <w:rFonts w:ascii="Arial" w:hAnsi="Arial" w:cs="Arial"/>
          <w:sz w:val="20"/>
          <w:szCs w:val="20"/>
        </w:rPr>
        <w:t>сельского</w:t>
      </w:r>
      <w:r w:rsidR="003456FD" w:rsidRPr="00CA4F24">
        <w:rPr>
          <w:rFonts w:ascii="Arial" w:hAnsi="Arial" w:cs="Arial"/>
          <w:sz w:val="20"/>
          <w:szCs w:val="20"/>
        </w:rPr>
        <w:t xml:space="preserve"> </w:t>
      </w:r>
      <w:r w:rsidRPr="00CA4F24">
        <w:rPr>
          <w:rFonts w:ascii="Arial" w:hAnsi="Arial" w:cs="Arial"/>
          <w:sz w:val="20"/>
          <w:szCs w:val="20"/>
        </w:rPr>
        <w:t>поселения</w:t>
      </w:r>
      <w:r w:rsidR="003456FD" w:rsidRPr="00CA4F24">
        <w:rPr>
          <w:rFonts w:ascii="Arial" w:hAnsi="Arial" w:cs="Arial"/>
          <w:sz w:val="20"/>
          <w:szCs w:val="20"/>
        </w:rPr>
        <w:t xml:space="preserve"> </w:t>
      </w:r>
      <w:r w:rsidR="00906D70" w:rsidRPr="00CA4F24">
        <w:rPr>
          <w:rFonts w:ascii="Arial" w:hAnsi="Arial" w:cs="Arial"/>
          <w:sz w:val="20"/>
          <w:szCs w:val="20"/>
        </w:rPr>
        <w:tab/>
      </w:r>
      <w:r w:rsidR="00906D70" w:rsidRP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Pr="00CA4F24">
        <w:rPr>
          <w:rFonts w:ascii="Arial" w:hAnsi="Arial" w:cs="Arial"/>
          <w:sz w:val="20"/>
          <w:szCs w:val="20"/>
        </w:rPr>
        <w:t>В.Ф.Кураков</w:t>
      </w:r>
    </w:p>
    <w:p w:rsidR="00906D70" w:rsidRPr="00831251" w:rsidRDefault="00906D70" w:rsidP="00961D76">
      <w:pPr>
        <w:shd w:val="clear" w:color="auto" w:fill="FFFFFF" w:themeFill="background1"/>
        <w:ind w:right="850"/>
        <w:rPr>
          <w:rFonts w:ascii="Arial" w:hAnsi="Arial" w:cs="Arial"/>
          <w:sz w:val="20"/>
          <w:szCs w:val="20"/>
        </w:rPr>
      </w:pPr>
    </w:p>
    <w:p w:rsidR="005E7724" w:rsidRPr="00831251" w:rsidRDefault="003456FD" w:rsidP="00961D76">
      <w:pPr>
        <w:shd w:val="clear" w:color="auto" w:fill="FFFFFF" w:themeFill="background1"/>
        <w:rPr>
          <w:rFonts w:ascii="Arial" w:hAnsi="Arial" w:cs="Arial"/>
          <w:sz w:val="20"/>
          <w:szCs w:val="20"/>
          <w:u w:val="single"/>
        </w:rPr>
      </w:pPr>
      <w:r w:rsidRPr="00831251">
        <w:rPr>
          <w:rFonts w:ascii="Arial" w:hAnsi="Arial" w:cs="Arial"/>
          <w:sz w:val="20"/>
          <w:szCs w:val="20"/>
        </w:rPr>
        <w:t xml:space="preserve"> </w:t>
      </w:r>
    </w:p>
    <w:tbl>
      <w:tblPr>
        <w:tblW w:w="5000" w:type="pct"/>
        <w:tblLook w:val="0000"/>
      </w:tblPr>
      <w:tblGrid>
        <w:gridCol w:w="6475"/>
        <w:gridCol w:w="1798"/>
        <w:gridCol w:w="7082"/>
      </w:tblGrid>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585" w:type="pct"/>
            <w:vMerge w:val="restar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drawing>
                <wp:anchor distT="0" distB="0" distL="114300" distR="114300" simplePos="0" relativeHeight="251651072" behindDoc="0" locked="0" layoutInCell="1" allowOverlap="1">
                  <wp:simplePos x="0" y="0"/>
                  <wp:positionH relativeFrom="column">
                    <wp:posOffset>220980</wp:posOffset>
                  </wp:positionH>
                  <wp:positionV relativeFrom="paragraph">
                    <wp:posOffset>-149860</wp:posOffset>
                  </wp:positionV>
                  <wp:extent cx="733425" cy="733425"/>
                  <wp:effectExtent l="19050" t="0" r="9525" b="0"/>
                  <wp:wrapNone/>
                  <wp:docPr id="1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4" cstate="print"/>
                          <a:srcRect/>
                          <a:stretch>
                            <a:fillRect/>
                          </a:stretch>
                        </pic:blipFill>
                        <pic:spPr bwMode="auto">
                          <a:xfrm>
                            <a:off x="0" y="0"/>
                            <a:ext cx="733425" cy="733425"/>
                          </a:xfrm>
                          <a:prstGeom prst="rect">
                            <a:avLst/>
                          </a:prstGeom>
                          <a:noFill/>
                        </pic:spPr>
                      </pic:pic>
                    </a:graphicData>
                  </a:graphic>
                </wp:anchor>
              </w:drawing>
            </w: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p>
        </w:tc>
      </w:tr>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eastAsia="Calibri"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noProof/>
                <w:color w:val="auto"/>
              </w:rPr>
            </w:pPr>
            <w:r w:rsidRPr="00831251">
              <w:rPr>
                <w:rStyle w:val="af6"/>
                <w:rFonts w:ascii="Arial" w:eastAsia="Calibri" w:hAnsi="Arial" w:cs="Arial"/>
                <w:noProof/>
                <w:color w:val="auto"/>
              </w:rPr>
              <w:t>ЙЫШ</w:t>
            </w:r>
            <w:r w:rsidR="001824FF" w:rsidRPr="00831251">
              <w:rPr>
                <w:rStyle w:val="af6"/>
                <w:rFonts w:ascii="Arial" w:eastAsia="Calibri" w:hAnsi="Arial" w:cs="Arial"/>
                <w:noProof/>
                <w:color w:val="auto"/>
              </w:rPr>
              <w:t>Ă</w:t>
            </w:r>
            <w:r w:rsidRPr="00831251">
              <w:rPr>
                <w:rStyle w:val="af6"/>
                <w:rFonts w:ascii="Arial" w:eastAsia="Calibri" w:hAnsi="Arial" w:cs="Arial"/>
                <w:noProof/>
                <w:color w:val="auto"/>
              </w:rPr>
              <w:t>НУ</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С-1/1</w:t>
            </w:r>
          </w:p>
          <w:p w:rsidR="005E7724" w:rsidRPr="00831251" w:rsidRDefault="003456FD" w:rsidP="00961D76">
            <w:pPr>
              <w:shd w:val="clear" w:color="auto" w:fill="FFFFFF" w:themeFill="background1"/>
              <w:jc w:val="center"/>
              <w:rPr>
                <w:rFonts w:ascii="Arial" w:hAnsi="Arial" w:cs="Arial"/>
                <w:b/>
                <w:noProof/>
                <w:sz w:val="20"/>
                <w:szCs w:val="20"/>
              </w:rPr>
            </w:pPr>
            <w:r w:rsidRPr="00831251">
              <w:rPr>
                <w:rFonts w:ascii="Arial" w:hAnsi="Arial" w:cs="Arial"/>
                <w:b/>
                <w:noProof/>
                <w:sz w:val="20"/>
                <w:szCs w:val="20"/>
              </w:rPr>
              <w:t xml:space="preserve"> </w:t>
            </w:r>
            <w:r w:rsidR="005E7724" w:rsidRPr="00831251">
              <w:rPr>
                <w:rFonts w:ascii="Arial" w:hAnsi="Arial" w:cs="Arial"/>
                <w:b/>
                <w:noProof/>
                <w:sz w:val="20"/>
                <w:szCs w:val="20"/>
              </w:rPr>
              <w:t>Октябрьски</w:t>
            </w:r>
            <w:r w:rsidRPr="00831251">
              <w:rPr>
                <w:rFonts w:ascii="Arial" w:hAnsi="Arial" w:cs="Arial"/>
                <w:b/>
                <w:noProof/>
                <w:sz w:val="20"/>
                <w:szCs w:val="20"/>
              </w:rPr>
              <w:t xml:space="preserve"> </w:t>
            </w:r>
            <w:r w:rsidR="005E7724" w:rsidRPr="00831251">
              <w:rPr>
                <w:rFonts w:ascii="Arial" w:hAnsi="Arial" w:cs="Arial"/>
                <w:b/>
                <w:noProof/>
                <w:sz w:val="20"/>
                <w:szCs w:val="20"/>
              </w:rPr>
              <w:t>сали</w:t>
            </w:r>
          </w:p>
        </w:tc>
        <w:tc>
          <w:tcPr>
            <w:tcW w:w="585"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p>
          <w:p w:rsidR="00C31921" w:rsidRPr="00831251" w:rsidRDefault="005E7724" w:rsidP="00961D76">
            <w:pPr>
              <w:pStyle w:val="afc"/>
              <w:shd w:val="clear" w:color="auto" w:fill="FFFFFF" w:themeFill="background1"/>
              <w:jc w:val="center"/>
              <w:rPr>
                <w:rStyle w:val="af6"/>
                <w:rFonts w:ascii="Arial" w:eastAsia="Calibri" w:hAnsi="Arial" w:cs="Arial"/>
                <w:noProof/>
                <w:color w:val="auto"/>
              </w:rPr>
            </w:pPr>
            <w:r w:rsidRPr="00831251">
              <w:rPr>
                <w:rStyle w:val="af6"/>
                <w:rFonts w:ascii="Arial" w:eastAsia="Calibri" w:hAnsi="Arial" w:cs="Arial"/>
                <w:noProof/>
                <w:color w:val="auto"/>
              </w:rPr>
              <w:t>РЕШЕНИЕ</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С-1/1</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село</w:t>
            </w:r>
            <w:r w:rsidR="003456FD" w:rsidRPr="00831251">
              <w:rPr>
                <w:rFonts w:ascii="Arial" w:hAnsi="Arial" w:cs="Arial"/>
                <w:b/>
                <w:noProof/>
                <w:sz w:val="20"/>
                <w:szCs w:val="20"/>
              </w:rPr>
              <w:t xml:space="preserve"> </w:t>
            </w:r>
            <w:r w:rsidRPr="00831251">
              <w:rPr>
                <w:rFonts w:ascii="Arial" w:hAnsi="Arial" w:cs="Arial"/>
                <w:b/>
                <w:noProof/>
                <w:sz w:val="20"/>
                <w:szCs w:val="20"/>
              </w:rPr>
              <w:t>Октябрьское</w:t>
            </w:r>
          </w:p>
        </w:tc>
      </w:tr>
    </w:tbl>
    <w:p w:rsidR="00C31921" w:rsidRPr="00831251" w:rsidRDefault="005E7724" w:rsidP="00961D76">
      <w:pPr>
        <w:shd w:val="clear" w:color="auto" w:fill="FFFFFF" w:themeFill="background1"/>
        <w:tabs>
          <w:tab w:val="left" w:pos="0"/>
        </w:tabs>
        <w:ind w:right="6067"/>
        <w:jc w:val="both"/>
        <w:rPr>
          <w:rFonts w:ascii="Arial" w:hAnsi="Arial" w:cs="Arial"/>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Октябрьского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w:t>
      </w:r>
      <w:r w:rsidRPr="00831251">
        <w:rPr>
          <w:rFonts w:ascii="Arial" w:hAnsi="Arial" w:cs="Arial"/>
          <w:b/>
          <w:sz w:val="20"/>
          <w:szCs w:val="20"/>
        </w:rPr>
        <w:t>а</w:t>
      </w:r>
      <w:r w:rsidRPr="00831251">
        <w:rPr>
          <w:rFonts w:ascii="Arial" w:hAnsi="Arial" w:cs="Arial"/>
          <w:b/>
          <w:sz w:val="20"/>
          <w:szCs w:val="20"/>
        </w:rPr>
        <w:t>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C31921" w:rsidRPr="00831251" w:rsidRDefault="005E7724"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ст.29.1</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О</w:t>
      </w:r>
      <w:r w:rsidRPr="00831251">
        <w:rPr>
          <w:rFonts w:ascii="Arial" w:hAnsi="Arial" w:cs="Arial"/>
          <w:sz w:val="20"/>
          <w:szCs w:val="20"/>
        </w:rPr>
        <w:t>к</w:t>
      </w:r>
      <w:r w:rsidRPr="00831251">
        <w:rPr>
          <w:rFonts w:ascii="Arial" w:hAnsi="Arial" w:cs="Arial"/>
          <w:sz w:val="20"/>
          <w:szCs w:val="20"/>
        </w:rPr>
        <w:t>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lang w:val="ru-RU"/>
        </w:rPr>
        <w:t xml:space="preserve"> </w:t>
      </w:r>
      <w:proofErr w:type="gramStart"/>
      <w:r w:rsidRPr="00831251">
        <w:rPr>
          <w:rFonts w:ascii="Arial" w:hAnsi="Arial" w:cs="Arial"/>
          <w:lang w:val="ru-RU"/>
        </w:rPr>
        <w:t>Октябрьского</w:t>
      </w:r>
      <w:proofErr w:type="gramEnd"/>
      <w:r w:rsidR="003456FD" w:rsidRPr="00831251">
        <w:rPr>
          <w:rFonts w:ascii="Arial" w:hAnsi="Arial" w:cs="Arial"/>
          <w:lang w:val="ru-RU"/>
        </w:rPr>
        <w:t xml:space="preserve"> </w:t>
      </w:r>
      <w:r w:rsidRPr="00831251">
        <w:rPr>
          <w:rFonts w:ascii="Arial" w:hAnsi="Arial" w:cs="Arial"/>
          <w:lang w:val="ru-RU"/>
        </w:rPr>
        <w:t>сельского</w:t>
      </w:r>
      <w:r w:rsidR="003456FD" w:rsidRPr="00831251">
        <w:rPr>
          <w:rFonts w:ascii="Arial" w:hAnsi="Arial" w:cs="Arial"/>
          <w:lang w:val="ru-RU"/>
        </w:rPr>
        <w:t xml:space="preserve"> </w:t>
      </w:r>
      <w:r w:rsidRPr="00831251">
        <w:rPr>
          <w:rFonts w:ascii="Arial" w:hAnsi="Arial" w:cs="Arial"/>
          <w:lang w:val="ru-RU"/>
        </w:rPr>
        <w:t>поселения</w:t>
      </w:r>
    </w:p>
    <w:p w:rsidR="005E7724" w:rsidRPr="00831251" w:rsidRDefault="005E7724" w:rsidP="00961D76">
      <w:pPr>
        <w:pStyle w:val="a7"/>
        <w:shd w:val="clear" w:color="auto" w:fill="FFFFFF" w:themeFill="background1"/>
        <w:ind w:firstLine="709"/>
        <w:jc w:val="center"/>
        <w:rPr>
          <w:rFonts w:ascii="Arial" w:hAnsi="Arial" w:cs="Arial"/>
          <w:lang w:val="ru-RU"/>
        </w:rPr>
      </w:pPr>
      <w:r w:rsidRPr="00831251">
        <w:rPr>
          <w:rFonts w:ascii="Arial" w:hAnsi="Arial" w:cs="Arial"/>
          <w:lang w:val="ru-RU"/>
        </w:rPr>
        <w:t>Мариинско-Посадского</w:t>
      </w:r>
      <w:r w:rsidR="003456FD" w:rsidRPr="00831251">
        <w:rPr>
          <w:rFonts w:ascii="Arial" w:hAnsi="Arial" w:cs="Arial"/>
          <w:lang w:val="ru-RU"/>
        </w:rPr>
        <w:t xml:space="preserve"> </w:t>
      </w:r>
      <w:r w:rsidRPr="00831251">
        <w:rPr>
          <w:rFonts w:ascii="Arial" w:hAnsi="Arial" w:cs="Arial"/>
          <w:lang w:val="ru-RU"/>
        </w:rPr>
        <w:t>района</w:t>
      </w:r>
      <w:r w:rsidR="003456FD" w:rsidRPr="00831251">
        <w:rPr>
          <w:rFonts w:ascii="Arial" w:hAnsi="Arial" w:cs="Arial"/>
          <w:lang w:val="ru-RU"/>
        </w:rPr>
        <w:t xml:space="preserve"> </w:t>
      </w:r>
      <w:r w:rsidRPr="00831251">
        <w:rPr>
          <w:rFonts w:ascii="Arial" w:hAnsi="Arial" w:cs="Arial"/>
          <w:lang w:val="ru-RU"/>
        </w:rPr>
        <w:t>Чувашской</w:t>
      </w:r>
      <w:r w:rsidR="003456FD" w:rsidRPr="00831251">
        <w:rPr>
          <w:rFonts w:ascii="Arial" w:hAnsi="Arial" w:cs="Arial"/>
          <w:lang w:val="ru-RU"/>
        </w:rPr>
        <w:t xml:space="preserve"> </w:t>
      </w:r>
      <w:r w:rsidRPr="00831251">
        <w:rPr>
          <w:rFonts w:ascii="Arial" w:hAnsi="Arial" w:cs="Arial"/>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Васильеву</w:t>
      </w:r>
      <w:r w:rsidR="003456FD" w:rsidRPr="00831251">
        <w:rPr>
          <w:rFonts w:ascii="Arial" w:hAnsi="Arial" w:cs="Arial"/>
          <w:sz w:val="20"/>
          <w:szCs w:val="20"/>
        </w:rPr>
        <w:t xml:space="preserve"> </w:t>
      </w:r>
      <w:r w:rsidRPr="00831251">
        <w:rPr>
          <w:rFonts w:ascii="Arial" w:hAnsi="Arial" w:cs="Arial"/>
          <w:sz w:val="20"/>
          <w:szCs w:val="20"/>
        </w:rPr>
        <w:t>Тать</w:t>
      </w:r>
      <w:r w:rsidRPr="00831251">
        <w:rPr>
          <w:rFonts w:ascii="Arial" w:hAnsi="Arial" w:cs="Arial"/>
          <w:sz w:val="20"/>
          <w:szCs w:val="20"/>
        </w:rPr>
        <w:t>я</w:t>
      </w:r>
      <w:r w:rsidRPr="00831251">
        <w:rPr>
          <w:rFonts w:ascii="Arial" w:hAnsi="Arial" w:cs="Arial"/>
          <w:sz w:val="20"/>
          <w:szCs w:val="20"/>
        </w:rPr>
        <w:t>ну</w:t>
      </w:r>
      <w:r w:rsidR="003456FD" w:rsidRPr="00831251">
        <w:rPr>
          <w:rFonts w:ascii="Arial" w:hAnsi="Arial" w:cs="Arial"/>
          <w:sz w:val="20"/>
          <w:szCs w:val="20"/>
        </w:rPr>
        <w:t xml:space="preserve"> </w:t>
      </w:r>
      <w:r w:rsidRPr="00831251">
        <w:rPr>
          <w:rFonts w:ascii="Arial" w:hAnsi="Arial" w:cs="Arial"/>
          <w:sz w:val="20"/>
          <w:szCs w:val="20"/>
        </w:rPr>
        <w:t>Анатольевну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Т.А.Васильева</w:t>
      </w:r>
    </w:p>
    <w:p w:rsidR="00C31921"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tbl>
      <w:tblPr>
        <w:tblW w:w="5000" w:type="pct"/>
        <w:tblLook w:val="0000"/>
      </w:tblPr>
      <w:tblGrid>
        <w:gridCol w:w="6475"/>
        <w:gridCol w:w="1798"/>
        <w:gridCol w:w="7082"/>
      </w:tblGrid>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585"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Pr>
                <w:rFonts w:ascii="Arial" w:hAnsi="Arial" w:cs="Arial"/>
                <w:noProof/>
                <w:sz w:val="20"/>
                <w:szCs w:val="20"/>
              </w:rPr>
              <w:pict>
                <v:shape id="_x0000_s1053" type="#_x0000_t75" style="position:absolute;left:0;text-align:left;margin-left:-.4pt;margin-top:-24.2pt;width:57.6pt;height:57.6pt;z-index:251660288;mso-wrap-edited:f;mso-position-horizontal-relative:text;mso-position-vertical-relative:text" wrapcoords="-284 0 -284 21316 21600 21316 21600 0 -284 0">
                  <v:imagedata r:id="rId25" o:title="Gerb-ch"/>
                </v:shape>
              </w:pict>
            </w: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p>
        </w:tc>
      </w:tr>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eastAsia="Calibri"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noProof/>
                <w:color w:val="auto"/>
              </w:rPr>
            </w:pPr>
            <w:r w:rsidRPr="00831251">
              <w:rPr>
                <w:rStyle w:val="af6"/>
                <w:rFonts w:ascii="Arial" w:eastAsia="Calibri" w:hAnsi="Arial" w:cs="Arial"/>
                <w:noProof/>
                <w:color w:val="auto"/>
              </w:rPr>
              <w:t>ЙЫШ</w:t>
            </w:r>
            <w:r w:rsidR="001824FF" w:rsidRPr="00831251">
              <w:rPr>
                <w:rStyle w:val="af6"/>
                <w:rFonts w:ascii="Arial" w:eastAsia="Calibri" w:hAnsi="Arial" w:cs="Arial"/>
                <w:noProof/>
                <w:color w:val="auto"/>
              </w:rPr>
              <w:t>Ă</w:t>
            </w:r>
            <w:r w:rsidRPr="00831251">
              <w:rPr>
                <w:rStyle w:val="af6"/>
                <w:rFonts w:ascii="Arial" w:eastAsia="Calibri" w:hAnsi="Arial" w:cs="Arial"/>
                <w:noProof/>
                <w:color w:val="auto"/>
              </w:rPr>
              <w:t>НУ</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С-1/2</w:t>
            </w:r>
          </w:p>
          <w:p w:rsidR="005E7724" w:rsidRPr="00831251" w:rsidRDefault="003456FD" w:rsidP="00961D76">
            <w:pPr>
              <w:shd w:val="clear" w:color="auto" w:fill="FFFFFF" w:themeFill="background1"/>
              <w:jc w:val="center"/>
              <w:rPr>
                <w:rFonts w:ascii="Arial" w:hAnsi="Arial" w:cs="Arial"/>
                <w:b/>
                <w:noProof/>
                <w:sz w:val="20"/>
                <w:szCs w:val="20"/>
              </w:rPr>
            </w:pPr>
            <w:r w:rsidRPr="00831251">
              <w:rPr>
                <w:rFonts w:ascii="Arial" w:hAnsi="Arial" w:cs="Arial"/>
                <w:b/>
                <w:noProof/>
                <w:sz w:val="20"/>
                <w:szCs w:val="20"/>
              </w:rPr>
              <w:t xml:space="preserve"> </w:t>
            </w:r>
            <w:r w:rsidR="005E7724" w:rsidRPr="00831251">
              <w:rPr>
                <w:rFonts w:ascii="Arial" w:hAnsi="Arial" w:cs="Arial"/>
                <w:b/>
                <w:noProof/>
                <w:sz w:val="20"/>
                <w:szCs w:val="20"/>
              </w:rPr>
              <w:t>Октябрьски</w:t>
            </w:r>
            <w:r w:rsidRPr="00831251">
              <w:rPr>
                <w:rFonts w:ascii="Arial" w:hAnsi="Arial" w:cs="Arial"/>
                <w:b/>
                <w:noProof/>
                <w:sz w:val="20"/>
                <w:szCs w:val="20"/>
              </w:rPr>
              <w:t xml:space="preserve"> </w:t>
            </w:r>
            <w:r w:rsidR="005E7724" w:rsidRPr="00831251">
              <w:rPr>
                <w:rFonts w:ascii="Arial" w:hAnsi="Arial" w:cs="Arial"/>
                <w:b/>
                <w:noProof/>
                <w:sz w:val="20"/>
                <w:szCs w:val="20"/>
              </w:rPr>
              <w:t>сали</w:t>
            </w:r>
          </w:p>
        </w:tc>
        <w:tc>
          <w:tcPr>
            <w:tcW w:w="585"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p>
          <w:p w:rsidR="00C31921" w:rsidRPr="00831251" w:rsidRDefault="005E7724" w:rsidP="00961D76">
            <w:pPr>
              <w:pStyle w:val="afc"/>
              <w:shd w:val="clear" w:color="auto" w:fill="FFFFFF" w:themeFill="background1"/>
              <w:jc w:val="center"/>
              <w:rPr>
                <w:rStyle w:val="af6"/>
                <w:rFonts w:ascii="Arial" w:eastAsia="Calibri" w:hAnsi="Arial" w:cs="Arial"/>
                <w:noProof/>
                <w:color w:val="auto"/>
              </w:rPr>
            </w:pPr>
            <w:r w:rsidRPr="00831251">
              <w:rPr>
                <w:rStyle w:val="af6"/>
                <w:rFonts w:ascii="Arial" w:eastAsia="Calibri" w:hAnsi="Arial" w:cs="Arial"/>
                <w:noProof/>
                <w:color w:val="auto"/>
              </w:rPr>
              <w:t>РЕШЕНИЕ</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С-1/2</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село</w:t>
            </w:r>
            <w:r w:rsidR="003456FD" w:rsidRPr="00831251">
              <w:rPr>
                <w:rFonts w:ascii="Arial" w:hAnsi="Arial" w:cs="Arial"/>
                <w:b/>
                <w:noProof/>
                <w:sz w:val="20"/>
                <w:szCs w:val="20"/>
              </w:rPr>
              <w:t xml:space="preserve"> </w:t>
            </w:r>
            <w:r w:rsidRPr="00831251">
              <w:rPr>
                <w:rFonts w:ascii="Arial" w:hAnsi="Arial" w:cs="Arial"/>
                <w:b/>
                <w:noProof/>
                <w:sz w:val="20"/>
                <w:szCs w:val="20"/>
              </w:rPr>
              <w:t>Октябрьское</w:t>
            </w:r>
          </w:p>
        </w:tc>
      </w:tr>
    </w:tbl>
    <w:p w:rsidR="00C31921" w:rsidRPr="00831251" w:rsidRDefault="005E7724" w:rsidP="00961D76">
      <w:pPr>
        <w:shd w:val="clear" w:color="auto" w:fill="FFFFFF" w:themeFill="background1"/>
        <w:tabs>
          <w:tab w:val="left" w:pos="0"/>
        </w:tabs>
        <w:ind w:right="3685"/>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заявлении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Октябрьского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Куракова</w:t>
      </w:r>
      <w:r w:rsidR="003456FD" w:rsidRPr="00831251">
        <w:rPr>
          <w:rFonts w:ascii="Arial" w:hAnsi="Arial" w:cs="Arial"/>
          <w:b/>
          <w:sz w:val="20"/>
          <w:szCs w:val="20"/>
        </w:rPr>
        <w:t xml:space="preserve"> </w:t>
      </w:r>
      <w:r w:rsidRPr="00831251">
        <w:rPr>
          <w:rFonts w:ascii="Arial" w:hAnsi="Arial" w:cs="Arial"/>
          <w:b/>
          <w:sz w:val="20"/>
          <w:szCs w:val="20"/>
        </w:rPr>
        <w:t>Владимира</w:t>
      </w:r>
      <w:r w:rsidR="003456FD" w:rsidRPr="00831251">
        <w:rPr>
          <w:rFonts w:ascii="Arial" w:hAnsi="Arial" w:cs="Arial"/>
          <w:b/>
          <w:sz w:val="20"/>
          <w:szCs w:val="20"/>
        </w:rPr>
        <w:t xml:space="preserve"> </w:t>
      </w:r>
      <w:r w:rsidRPr="00831251">
        <w:rPr>
          <w:rFonts w:ascii="Arial" w:hAnsi="Arial" w:cs="Arial"/>
          <w:b/>
          <w:sz w:val="20"/>
          <w:szCs w:val="20"/>
        </w:rPr>
        <w:t>Федотовича</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года</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сложении</w:t>
      </w:r>
      <w:r w:rsidR="003456FD" w:rsidRPr="00831251">
        <w:rPr>
          <w:rFonts w:ascii="Arial" w:hAnsi="Arial" w:cs="Arial"/>
          <w:b/>
          <w:sz w:val="20"/>
          <w:szCs w:val="20"/>
        </w:rPr>
        <w:t xml:space="preserve"> </w:t>
      </w:r>
      <w:r w:rsidRPr="00831251">
        <w:rPr>
          <w:rFonts w:ascii="Arial" w:hAnsi="Arial" w:cs="Arial"/>
          <w:b/>
          <w:sz w:val="20"/>
          <w:szCs w:val="20"/>
        </w:rPr>
        <w:t>полномочий</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Октябрьского</w:t>
      </w:r>
      <w:r w:rsidR="003456FD" w:rsidRPr="00831251">
        <w:rPr>
          <w:rFonts w:ascii="Arial" w:hAnsi="Arial" w:cs="Arial"/>
          <w:b/>
          <w:sz w:val="20"/>
          <w:szCs w:val="20"/>
        </w:rPr>
        <w:t xml:space="preserve"> </w:t>
      </w:r>
      <w:r w:rsidRPr="00831251">
        <w:rPr>
          <w:rFonts w:ascii="Arial" w:hAnsi="Arial" w:cs="Arial"/>
          <w:b/>
          <w:sz w:val="20"/>
          <w:szCs w:val="20"/>
        </w:rPr>
        <w:t>сел</w:t>
      </w:r>
      <w:r w:rsidRPr="00831251">
        <w:rPr>
          <w:rFonts w:ascii="Arial" w:hAnsi="Arial" w:cs="Arial"/>
          <w:b/>
          <w:sz w:val="20"/>
          <w:szCs w:val="20"/>
        </w:rPr>
        <w:t>ь</w:t>
      </w:r>
      <w:r w:rsidRPr="00831251">
        <w:rPr>
          <w:rFonts w:ascii="Arial" w:hAnsi="Arial" w:cs="Arial"/>
          <w:b/>
          <w:sz w:val="20"/>
          <w:szCs w:val="20"/>
        </w:rPr>
        <w:t>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подаче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отставку</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собственному</w:t>
      </w:r>
      <w:r w:rsidR="003456FD" w:rsidRPr="00831251">
        <w:rPr>
          <w:rFonts w:ascii="Arial" w:hAnsi="Arial" w:cs="Arial"/>
          <w:b/>
          <w:sz w:val="20"/>
          <w:szCs w:val="20"/>
        </w:rPr>
        <w:t xml:space="preserve"> </w:t>
      </w:r>
      <w:r w:rsidRPr="00831251">
        <w:rPr>
          <w:rFonts w:ascii="Arial" w:hAnsi="Arial" w:cs="Arial"/>
          <w:b/>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roofErr w:type="gramStart"/>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соответствии</w:t>
      </w:r>
      <w:r w:rsidRPr="00831251">
        <w:rPr>
          <w:rFonts w:ascii="Arial" w:hAnsi="Arial" w:cs="Arial"/>
          <w:sz w:val="20"/>
          <w:szCs w:val="20"/>
        </w:rPr>
        <w:t xml:space="preserve"> </w:t>
      </w:r>
      <w:r w:rsidR="005E7724" w:rsidRPr="00831251">
        <w:rPr>
          <w:rFonts w:ascii="Arial" w:hAnsi="Arial" w:cs="Arial"/>
          <w:sz w:val="20"/>
          <w:szCs w:val="20"/>
        </w:rPr>
        <w:t>со</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36</w:t>
      </w:r>
      <w:r w:rsidRPr="00831251">
        <w:rPr>
          <w:rFonts w:ascii="Arial" w:hAnsi="Arial" w:cs="Arial"/>
          <w:sz w:val="20"/>
          <w:szCs w:val="20"/>
        </w:rPr>
        <w:t xml:space="preserve"> </w:t>
      </w:r>
      <w:r w:rsidR="005E7724" w:rsidRPr="00831251">
        <w:rPr>
          <w:rFonts w:ascii="Arial" w:hAnsi="Arial" w:cs="Arial"/>
          <w:sz w:val="20"/>
          <w:szCs w:val="20"/>
        </w:rPr>
        <w:t>Федерального</w:t>
      </w:r>
      <w:r w:rsidRPr="00831251">
        <w:rPr>
          <w:rFonts w:ascii="Arial" w:hAnsi="Arial" w:cs="Arial"/>
          <w:sz w:val="20"/>
          <w:szCs w:val="20"/>
        </w:rPr>
        <w:t xml:space="preserve"> </w:t>
      </w:r>
      <w:r w:rsidR="005E7724" w:rsidRPr="00831251">
        <w:rPr>
          <w:rFonts w:ascii="Arial" w:hAnsi="Arial" w:cs="Arial"/>
          <w:sz w:val="20"/>
          <w:szCs w:val="20"/>
        </w:rPr>
        <w:t>закона</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06</w:t>
      </w:r>
      <w:r w:rsidRPr="00831251">
        <w:rPr>
          <w:rFonts w:ascii="Arial" w:hAnsi="Arial" w:cs="Arial"/>
          <w:sz w:val="20"/>
          <w:szCs w:val="20"/>
        </w:rPr>
        <w:t xml:space="preserve"> </w:t>
      </w:r>
      <w:r w:rsidR="005E7724" w:rsidRPr="00831251">
        <w:rPr>
          <w:rFonts w:ascii="Arial" w:hAnsi="Arial" w:cs="Arial"/>
          <w:sz w:val="20"/>
          <w:szCs w:val="20"/>
        </w:rPr>
        <w:t>октября</w:t>
      </w:r>
      <w:r w:rsidRPr="00831251">
        <w:rPr>
          <w:rFonts w:ascii="Arial" w:hAnsi="Arial" w:cs="Arial"/>
          <w:sz w:val="20"/>
          <w:szCs w:val="20"/>
        </w:rPr>
        <w:t xml:space="preserve"> </w:t>
      </w:r>
      <w:r w:rsidR="005E7724" w:rsidRPr="00831251">
        <w:rPr>
          <w:rFonts w:ascii="Arial" w:hAnsi="Arial" w:cs="Arial"/>
          <w:sz w:val="20"/>
          <w:szCs w:val="20"/>
        </w:rPr>
        <w:t>2003</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131-ФЗ</w:t>
      </w:r>
      <w:r w:rsidRPr="00831251">
        <w:rPr>
          <w:rFonts w:ascii="Arial" w:hAnsi="Arial" w:cs="Arial"/>
          <w:sz w:val="20"/>
          <w:szCs w:val="20"/>
        </w:rPr>
        <w:t xml:space="preserve"> </w:t>
      </w:r>
      <w:r w:rsidR="005E7724" w:rsidRPr="00831251">
        <w:rPr>
          <w:rFonts w:ascii="Arial" w:hAnsi="Arial" w:cs="Arial"/>
          <w:sz w:val="20"/>
          <w:szCs w:val="20"/>
        </w:rPr>
        <w:t>«Об</w:t>
      </w:r>
      <w:r w:rsidRPr="00831251">
        <w:rPr>
          <w:rFonts w:ascii="Arial" w:hAnsi="Arial" w:cs="Arial"/>
          <w:sz w:val="20"/>
          <w:szCs w:val="20"/>
        </w:rPr>
        <w:t xml:space="preserve"> </w:t>
      </w:r>
      <w:r w:rsidR="005E7724" w:rsidRPr="00831251">
        <w:rPr>
          <w:rFonts w:ascii="Arial" w:hAnsi="Arial" w:cs="Arial"/>
          <w:sz w:val="20"/>
          <w:szCs w:val="20"/>
        </w:rPr>
        <w:t>общих</w:t>
      </w:r>
      <w:r w:rsidRPr="00831251">
        <w:rPr>
          <w:rFonts w:ascii="Arial" w:hAnsi="Arial" w:cs="Arial"/>
          <w:sz w:val="20"/>
          <w:szCs w:val="20"/>
        </w:rPr>
        <w:t xml:space="preserve"> </w:t>
      </w:r>
      <w:r w:rsidR="005E7724" w:rsidRPr="00831251">
        <w:rPr>
          <w:rFonts w:ascii="Arial" w:hAnsi="Arial" w:cs="Arial"/>
          <w:sz w:val="20"/>
          <w:szCs w:val="20"/>
        </w:rPr>
        <w:t>принципах</w:t>
      </w:r>
      <w:r w:rsidRPr="00831251">
        <w:rPr>
          <w:rFonts w:ascii="Arial" w:hAnsi="Arial" w:cs="Arial"/>
          <w:sz w:val="20"/>
          <w:szCs w:val="20"/>
        </w:rPr>
        <w:t xml:space="preserve"> </w:t>
      </w:r>
      <w:r w:rsidR="005E7724" w:rsidRPr="00831251">
        <w:rPr>
          <w:rFonts w:ascii="Arial" w:hAnsi="Arial" w:cs="Arial"/>
          <w:sz w:val="20"/>
          <w:szCs w:val="20"/>
        </w:rPr>
        <w:t>организации</w:t>
      </w:r>
      <w:r w:rsidRPr="00831251">
        <w:rPr>
          <w:rFonts w:ascii="Arial" w:hAnsi="Arial" w:cs="Arial"/>
          <w:sz w:val="20"/>
          <w:szCs w:val="20"/>
        </w:rPr>
        <w:t xml:space="preserve"> </w:t>
      </w:r>
      <w:r w:rsidR="005E7724" w:rsidRPr="00831251">
        <w:rPr>
          <w:rFonts w:ascii="Arial" w:hAnsi="Arial" w:cs="Arial"/>
          <w:sz w:val="20"/>
          <w:szCs w:val="20"/>
        </w:rPr>
        <w:t>местного</w:t>
      </w:r>
      <w:r w:rsidRPr="00831251">
        <w:rPr>
          <w:rFonts w:ascii="Arial" w:hAnsi="Arial" w:cs="Arial"/>
          <w:sz w:val="20"/>
          <w:szCs w:val="20"/>
        </w:rPr>
        <w:t xml:space="preserve"> </w:t>
      </w:r>
      <w:r w:rsidR="005E7724" w:rsidRPr="00831251">
        <w:rPr>
          <w:rFonts w:ascii="Arial" w:hAnsi="Arial" w:cs="Arial"/>
          <w:sz w:val="20"/>
          <w:szCs w:val="20"/>
        </w:rPr>
        <w:t>самоуправления</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Российской</w:t>
      </w:r>
      <w:r w:rsidRPr="00831251">
        <w:rPr>
          <w:rFonts w:ascii="Arial" w:hAnsi="Arial" w:cs="Arial"/>
          <w:sz w:val="20"/>
          <w:szCs w:val="20"/>
        </w:rPr>
        <w:t xml:space="preserve"> </w:t>
      </w:r>
      <w:r w:rsidR="005E7724" w:rsidRPr="00831251">
        <w:rPr>
          <w:rFonts w:ascii="Arial" w:hAnsi="Arial" w:cs="Arial"/>
          <w:sz w:val="20"/>
          <w:szCs w:val="20"/>
        </w:rPr>
        <w:t>Ф</w:t>
      </w:r>
      <w:r w:rsidR="005E7724" w:rsidRPr="00831251">
        <w:rPr>
          <w:rFonts w:ascii="Arial" w:hAnsi="Arial" w:cs="Arial"/>
          <w:sz w:val="20"/>
          <w:szCs w:val="20"/>
        </w:rPr>
        <w:t>е</w:t>
      </w:r>
      <w:r w:rsidR="005E7724" w:rsidRPr="00831251">
        <w:rPr>
          <w:rFonts w:ascii="Arial" w:hAnsi="Arial" w:cs="Arial"/>
          <w:sz w:val="20"/>
          <w:szCs w:val="20"/>
        </w:rPr>
        <w:t>дерации»,</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24</w:t>
      </w:r>
      <w:r w:rsidRPr="00831251">
        <w:rPr>
          <w:rFonts w:ascii="Arial" w:hAnsi="Arial" w:cs="Arial"/>
          <w:sz w:val="20"/>
          <w:szCs w:val="20"/>
        </w:rPr>
        <w:t xml:space="preserve"> </w:t>
      </w:r>
      <w:r w:rsidR="005E7724" w:rsidRPr="00831251">
        <w:rPr>
          <w:rFonts w:ascii="Arial" w:hAnsi="Arial" w:cs="Arial"/>
          <w:sz w:val="20"/>
          <w:szCs w:val="20"/>
        </w:rPr>
        <w:t>Устава</w:t>
      </w:r>
      <w:r w:rsidRPr="00831251">
        <w:rPr>
          <w:rFonts w:ascii="Arial" w:hAnsi="Arial" w:cs="Arial"/>
          <w:sz w:val="20"/>
          <w:szCs w:val="20"/>
        </w:rPr>
        <w:t xml:space="preserve"> </w:t>
      </w:r>
      <w:r w:rsidR="005E7724" w:rsidRPr="00831251">
        <w:rPr>
          <w:rFonts w:ascii="Arial" w:hAnsi="Arial" w:cs="Arial"/>
          <w:sz w:val="20"/>
          <w:szCs w:val="20"/>
        </w:rPr>
        <w:t>Октябрьского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рассмотрев</w:t>
      </w:r>
      <w:r w:rsidRPr="00831251">
        <w:rPr>
          <w:rFonts w:ascii="Arial" w:hAnsi="Arial" w:cs="Arial"/>
          <w:sz w:val="20"/>
          <w:szCs w:val="20"/>
        </w:rPr>
        <w:t xml:space="preserve"> </w:t>
      </w:r>
      <w:r w:rsidR="005E7724" w:rsidRPr="00831251">
        <w:rPr>
          <w:rFonts w:ascii="Arial" w:hAnsi="Arial" w:cs="Arial"/>
          <w:sz w:val="20"/>
          <w:szCs w:val="20"/>
        </w:rPr>
        <w:t>заявление</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Октябрьского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Куракова</w:t>
      </w:r>
      <w:r w:rsidRPr="00831251">
        <w:rPr>
          <w:rFonts w:ascii="Arial" w:hAnsi="Arial" w:cs="Arial"/>
          <w:sz w:val="20"/>
          <w:szCs w:val="20"/>
        </w:rPr>
        <w:t xml:space="preserve"> </w:t>
      </w:r>
      <w:r w:rsidR="005E7724" w:rsidRPr="00831251">
        <w:rPr>
          <w:rFonts w:ascii="Arial" w:hAnsi="Arial" w:cs="Arial"/>
          <w:sz w:val="20"/>
          <w:szCs w:val="20"/>
        </w:rPr>
        <w:t>Владимира</w:t>
      </w:r>
      <w:r w:rsidRPr="00831251">
        <w:rPr>
          <w:rFonts w:ascii="Arial" w:hAnsi="Arial" w:cs="Arial"/>
          <w:sz w:val="20"/>
          <w:szCs w:val="20"/>
        </w:rPr>
        <w:t xml:space="preserve"> </w:t>
      </w:r>
      <w:r w:rsidR="005E7724" w:rsidRPr="00831251">
        <w:rPr>
          <w:rFonts w:ascii="Arial" w:hAnsi="Arial" w:cs="Arial"/>
          <w:sz w:val="20"/>
          <w:szCs w:val="20"/>
        </w:rPr>
        <w:t>Федотовича</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24</w:t>
      </w:r>
      <w:r w:rsidRPr="00831251">
        <w:rPr>
          <w:rFonts w:ascii="Arial" w:hAnsi="Arial" w:cs="Arial"/>
          <w:sz w:val="20"/>
          <w:szCs w:val="20"/>
        </w:rPr>
        <w:t xml:space="preserve"> </w:t>
      </w:r>
      <w:r w:rsidR="005E7724" w:rsidRPr="00831251">
        <w:rPr>
          <w:rFonts w:ascii="Arial" w:hAnsi="Arial" w:cs="Arial"/>
          <w:sz w:val="20"/>
          <w:szCs w:val="20"/>
        </w:rPr>
        <w:t>сентября</w:t>
      </w:r>
      <w:r w:rsidRPr="00831251">
        <w:rPr>
          <w:rFonts w:ascii="Arial" w:hAnsi="Arial" w:cs="Arial"/>
          <w:sz w:val="20"/>
          <w:szCs w:val="20"/>
        </w:rPr>
        <w:t xml:space="preserve"> </w:t>
      </w:r>
      <w:r w:rsidR="005E7724" w:rsidRPr="00831251">
        <w:rPr>
          <w:rFonts w:ascii="Arial" w:hAnsi="Arial" w:cs="Arial"/>
          <w:sz w:val="20"/>
          <w:szCs w:val="20"/>
        </w:rPr>
        <w:t>2020</w:t>
      </w:r>
      <w:r w:rsidRPr="00831251">
        <w:rPr>
          <w:rFonts w:ascii="Arial" w:hAnsi="Arial" w:cs="Arial"/>
          <w:sz w:val="20"/>
          <w:szCs w:val="20"/>
        </w:rPr>
        <w:t xml:space="preserve"> </w:t>
      </w:r>
      <w:r w:rsidR="005E7724" w:rsidRPr="00831251">
        <w:rPr>
          <w:rFonts w:ascii="Arial" w:hAnsi="Arial" w:cs="Arial"/>
          <w:sz w:val="20"/>
          <w:szCs w:val="20"/>
        </w:rPr>
        <w:t>года</w:t>
      </w:r>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сложении</w:t>
      </w:r>
      <w:r w:rsidRPr="00831251">
        <w:rPr>
          <w:rFonts w:ascii="Arial" w:hAnsi="Arial" w:cs="Arial"/>
          <w:sz w:val="20"/>
          <w:szCs w:val="20"/>
        </w:rPr>
        <w:t xml:space="preserve"> </w:t>
      </w:r>
      <w:r w:rsidR="005E7724" w:rsidRPr="00831251">
        <w:rPr>
          <w:rFonts w:ascii="Arial" w:hAnsi="Arial" w:cs="Arial"/>
          <w:sz w:val="20"/>
          <w:szCs w:val="20"/>
        </w:rPr>
        <w:t>полномочий</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Октябрьского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подаче</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отставку</w:t>
      </w:r>
      <w:proofErr w:type="gramEnd"/>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собственному</w:t>
      </w:r>
      <w:r w:rsidRPr="00831251">
        <w:rPr>
          <w:rFonts w:ascii="Arial" w:hAnsi="Arial" w:cs="Arial"/>
          <w:sz w:val="20"/>
          <w:szCs w:val="20"/>
        </w:rPr>
        <w:t xml:space="preserve"> </w:t>
      </w:r>
      <w:r w:rsidR="005E7724"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roofErr w:type="gramStart"/>
      <w:r w:rsidRPr="00831251">
        <w:rPr>
          <w:rFonts w:ascii="Arial" w:hAnsi="Arial" w:cs="Arial"/>
          <w:sz w:val="20"/>
          <w:szCs w:val="20"/>
        </w:rPr>
        <w:t>Октябрьского</w:t>
      </w:r>
      <w:proofErr w:type="gramEnd"/>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shd w:val="clear" w:color="auto" w:fill="FFFFFF" w:themeFill="background1"/>
        <w:tabs>
          <w:tab w:val="left" w:pos="960"/>
        </w:tabs>
        <w:jc w:val="center"/>
        <w:rPr>
          <w:rFonts w:ascii="Arial" w:hAnsi="Arial" w:cs="Arial"/>
          <w:sz w:val="20"/>
          <w:szCs w:val="20"/>
        </w:rPr>
      </w:pPr>
      <w:proofErr w:type="gramStart"/>
      <w:r w:rsidRPr="00831251">
        <w:rPr>
          <w:rFonts w:ascii="Arial" w:hAnsi="Arial" w:cs="Arial"/>
          <w:sz w:val="20"/>
          <w:szCs w:val="20"/>
        </w:rPr>
        <w:t>р</w:t>
      </w:r>
      <w:proofErr w:type="gramEnd"/>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Куракова</w:t>
      </w:r>
      <w:r w:rsidR="003456FD" w:rsidRPr="00831251">
        <w:rPr>
          <w:rFonts w:ascii="Arial" w:hAnsi="Arial" w:cs="Arial"/>
          <w:sz w:val="20"/>
          <w:szCs w:val="20"/>
        </w:rPr>
        <w:t xml:space="preserve"> </w:t>
      </w:r>
      <w:r w:rsidRPr="00831251">
        <w:rPr>
          <w:rFonts w:ascii="Arial" w:hAnsi="Arial" w:cs="Arial"/>
          <w:sz w:val="20"/>
          <w:szCs w:val="20"/>
        </w:rPr>
        <w:t>Владимира</w:t>
      </w:r>
      <w:r w:rsidR="003456FD" w:rsidRPr="00831251">
        <w:rPr>
          <w:rFonts w:ascii="Arial" w:hAnsi="Arial" w:cs="Arial"/>
          <w:sz w:val="20"/>
          <w:szCs w:val="20"/>
        </w:rPr>
        <w:t xml:space="preserve"> </w:t>
      </w:r>
      <w:r w:rsidRPr="00831251">
        <w:rPr>
          <w:rFonts w:ascii="Arial" w:hAnsi="Arial" w:cs="Arial"/>
          <w:sz w:val="20"/>
          <w:szCs w:val="20"/>
        </w:rPr>
        <w:t>Федотовича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w:t>
      </w:r>
      <w:r w:rsidRPr="00831251">
        <w:rPr>
          <w:rFonts w:ascii="Arial" w:hAnsi="Arial" w:cs="Arial"/>
          <w:sz w:val="20"/>
          <w:szCs w:val="20"/>
        </w:rPr>
        <w:t>н</w:t>
      </w:r>
      <w:r w:rsidRPr="00831251">
        <w:rPr>
          <w:rFonts w:ascii="Arial" w:hAnsi="Arial" w:cs="Arial"/>
          <w:sz w:val="20"/>
          <w:szCs w:val="20"/>
        </w:rPr>
        <w:t>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ведущего</w:t>
      </w:r>
      <w:r w:rsidR="003456FD" w:rsidRPr="00831251">
        <w:rPr>
          <w:rFonts w:ascii="Arial" w:hAnsi="Arial" w:cs="Arial"/>
          <w:sz w:val="20"/>
          <w:szCs w:val="20"/>
        </w:rPr>
        <w:t xml:space="preserve"> </w:t>
      </w:r>
      <w:r w:rsidRPr="00831251">
        <w:rPr>
          <w:rFonts w:ascii="Arial" w:hAnsi="Arial" w:cs="Arial"/>
          <w:sz w:val="20"/>
          <w:szCs w:val="20"/>
        </w:rPr>
        <w:t>сп</w:t>
      </w:r>
      <w:r w:rsidRPr="00831251">
        <w:rPr>
          <w:rFonts w:ascii="Arial" w:hAnsi="Arial" w:cs="Arial"/>
          <w:sz w:val="20"/>
          <w:szCs w:val="20"/>
        </w:rPr>
        <w:t>е</w:t>
      </w:r>
      <w:r w:rsidRPr="00831251">
        <w:rPr>
          <w:rFonts w:ascii="Arial" w:hAnsi="Arial" w:cs="Arial"/>
          <w:sz w:val="20"/>
          <w:szCs w:val="20"/>
        </w:rPr>
        <w:t>циалиста-эксперта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Далызину</w:t>
      </w:r>
      <w:r w:rsidR="003456FD" w:rsidRPr="00831251">
        <w:rPr>
          <w:rFonts w:ascii="Arial" w:hAnsi="Arial" w:cs="Arial"/>
          <w:sz w:val="20"/>
          <w:szCs w:val="20"/>
        </w:rPr>
        <w:t xml:space="preserve"> </w:t>
      </w:r>
      <w:r w:rsidRPr="00831251">
        <w:rPr>
          <w:rFonts w:ascii="Arial" w:hAnsi="Arial" w:cs="Arial"/>
          <w:sz w:val="20"/>
          <w:szCs w:val="20"/>
        </w:rPr>
        <w:t>Ларису</w:t>
      </w:r>
      <w:r w:rsidR="003456FD" w:rsidRPr="00831251">
        <w:rPr>
          <w:rFonts w:ascii="Arial" w:hAnsi="Arial" w:cs="Arial"/>
          <w:sz w:val="20"/>
          <w:szCs w:val="20"/>
        </w:rPr>
        <w:t xml:space="preserve"> </w:t>
      </w:r>
      <w:r w:rsidRPr="00831251">
        <w:rPr>
          <w:rFonts w:ascii="Arial" w:hAnsi="Arial" w:cs="Arial"/>
          <w:sz w:val="20"/>
          <w:szCs w:val="20"/>
        </w:rPr>
        <w:t>Геннадьевну</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proofErr w:type="gramStart"/>
      <w:r w:rsidRPr="00831251">
        <w:rPr>
          <w:rFonts w:ascii="Arial" w:hAnsi="Arial" w:cs="Arial"/>
          <w:sz w:val="20"/>
          <w:szCs w:val="20"/>
        </w:rPr>
        <w:t>Октябрьского</w:t>
      </w:r>
      <w:proofErr w:type="gramEnd"/>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20</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12</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w:t>
      </w:r>
      <w:r w:rsidRPr="00831251">
        <w:rPr>
          <w:rFonts w:ascii="Arial" w:hAnsi="Arial" w:cs="Arial"/>
          <w:sz w:val="20"/>
          <w:szCs w:val="20"/>
        </w:rPr>
        <w:t>а</w:t>
      </w:r>
      <w:r w:rsidRPr="00831251">
        <w:rPr>
          <w:rFonts w:ascii="Arial" w:hAnsi="Arial" w:cs="Arial"/>
          <w:sz w:val="20"/>
          <w:szCs w:val="20"/>
        </w:rPr>
        <w:t>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с</w:t>
      </w:r>
      <w:proofErr w:type="gramStart"/>
      <w:r w:rsidRPr="00831251">
        <w:rPr>
          <w:rFonts w:ascii="Arial" w:hAnsi="Arial" w:cs="Arial"/>
          <w:sz w:val="20"/>
          <w:szCs w:val="20"/>
        </w:rPr>
        <w:t>.О</w:t>
      </w:r>
      <w:proofErr w:type="gramEnd"/>
      <w:r w:rsidRPr="00831251">
        <w:rPr>
          <w:rFonts w:ascii="Arial" w:hAnsi="Arial" w:cs="Arial"/>
          <w:sz w:val="20"/>
          <w:szCs w:val="20"/>
        </w:rPr>
        <w:t>ктябрьское,</w:t>
      </w:r>
      <w:r w:rsidR="003456FD" w:rsidRPr="00831251">
        <w:rPr>
          <w:rFonts w:ascii="Arial" w:hAnsi="Arial" w:cs="Arial"/>
          <w:sz w:val="20"/>
          <w:szCs w:val="20"/>
        </w:rPr>
        <w:t xml:space="preserve"> </w:t>
      </w:r>
      <w:r w:rsidRPr="00831251">
        <w:rPr>
          <w:rFonts w:ascii="Arial" w:hAnsi="Arial" w:cs="Arial"/>
          <w:sz w:val="20"/>
          <w:szCs w:val="20"/>
        </w:rPr>
        <w:t>ул.Советская,</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кабинет</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27</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С-71/1</w:t>
      </w:r>
      <w:r w:rsidR="003456FD" w:rsidRPr="00831251">
        <w:rPr>
          <w:rFonts w:ascii="Arial" w:hAnsi="Arial" w:cs="Arial"/>
          <w:sz w:val="20"/>
          <w:szCs w:val="20"/>
        </w:rPr>
        <w:t xml:space="preserve"> </w:t>
      </w:r>
      <w:proofErr w:type="gramStart"/>
      <w:r w:rsidRPr="00831251">
        <w:rPr>
          <w:rFonts w:ascii="Arial" w:hAnsi="Arial" w:cs="Arial"/>
          <w:sz w:val="20"/>
          <w:szCs w:val="20"/>
        </w:rPr>
        <w:t>(</w:t>
      </w:r>
      <w:r w:rsidR="003456FD" w:rsidRPr="00831251">
        <w:rPr>
          <w:rFonts w:ascii="Arial" w:hAnsi="Arial" w:cs="Arial"/>
          <w:sz w:val="20"/>
          <w:szCs w:val="20"/>
        </w:rPr>
        <w:t xml:space="preserve"> </w:t>
      </w:r>
      <w:proofErr w:type="gramEnd"/>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изм.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25.06.2018</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С-54/3).</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рабочие</w:t>
      </w:r>
      <w:r w:rsidR="003456FD" w:rsidRPr="00831251">
        <w:rPr>
          <w:rFonts w:ascii="Arial" w:hAnsi="Arial" w:cs="Arial"/>
          <w:sz w:val="20"/>
          <w:szCs w:val="20"/>
        </w:rPr>
        <w:t xml:space="preserve"> </w:t>
      </w:r>
      <w:r w:rsidRPr="00831251">
        <w:rPr>
          <w:rFonts w:ascii="Arial" w:hAnsi="Arial" w:cs="Arial"/>
          <w:sz w:val="20"/>
          <w:szCs w:val="20"/>
        </w:rPr>
        <w:t>дни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17</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14</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w:t>
      </w:r>
      <w:r w:rsidRPr="00831251">
        <w:rPr>
          <w:rFonts w:ascii="Arial" w:hAnsi="Arial" w:cs="Arial"/>
          <w:sz w:val="20"/>
          <w:szCs w:val="20"/>
        </w:rPr>
        <w:t>т</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с</w:t>
      </w:r>
      <w:proofErr w:type="gramStart"/>
      <w:r w:rsidRPr="00831251">
        <w:rPr>
          <w:rFonts w:ascii="Arial" w:hAnsi="Arial" w:cs="Arial"/>
          <w:sz w:val="20"/>
          <w:szCs w:val="20"/>
        </w:rPr>
        <w:t>.О</w:t>
      </w:r>
      <w:proofErr w:type="gramEnd"/>
      <w:r w:rsidRPr="00831251">
        <w:rPr>
          <w:rFonts w:ascii="Arial" w:hAnsi="Arial" w:cs="Arial"/>
          <w:sz w:val="20"/>
          <w:szCs w:val="20"/>
        </w:rPr>
        <w:t>ктябрьское,</w:t>
      </w:r>
      <w:r w:rsidR="003456FD" w:rsidRPr="00831251">
        <w:rPr>
          <w:rFonts w:ascii="Arial" w:hAnsi="Arial" w:cs="Arial"/>
          <w:sz w:val="20"/>
          <w:szCs w:val="20"/>
        </w:rPr>
        <w:t xml:space="preserve"> </w:t>
      </w:r>
      <w:r w:rsidRPr="00831251">
        <w:rPr>
          <w:rFonts w:ascii="Arial" w:hAnsi="Arial" w:cs="Arial"/>
          <w:sz w:val="20"/>
          <w:szCs w:val="20"/>
        </w:rPr>
        <w:t>ул.Советская,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15.</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lastRenderedPageBreak/>
        <w:t>5.</w:t>
      </w:r>
      <w:r w:rsidR="003456FD" w:rsidRPr="00CA4F24">
        <w:rPr>
          <w:rFonts w:ascii="Arial" w:hAnsi="Arial" w:cs="Arial"/>
          <w:b w:val="0"/>
          <w:lang w:val="ru-RU"/>
        </w:rPr>
        <w:t xml:space="preserve"> </w:t>
      </w:r>
      <w:r w:rsidRPr="00CA4F24">
        <w:rPr>
          <w:rFonts w:ascii="Arial" w:hAnsi="Arial" w:cs="Arial"/>
          <w:b w:val="0"/>
          <w:lang w:val="ru-RU"/>
        </w:rPr>
        <w:t>Избрать</w:t>
      </w:r>
      <w:r w:rsidR="003456FD" w:rsidRPr="00CA4F24">
        <w:rPr>
          <w:rFonts w:ascii="Arial" w:hAnsi="Arial" w:cs="Arial"/>
          <w:b w:val="0"/>
          <w:lang w:val="ru-RU"/>
        </w:rPr>
        <w:t xml:space="preserve"> </w:t>
      </w:r>
      <w:r w:rsidRPr="00CA4F24">
        <w:rPr>
          <w:rFonts w:ascii="Arial" w:hAnsi="Arial" w:cs="Arial"/>
          <w:b w:val="0"/>
          <w:lang w:val="ru-RU"/>
        </w:rPr>
        <w:t>конкурсную</w:t>
      </w:r>
      <w:r w:rsidR="003456FD" w:rsidRPr="00CA4F24">
        <w:rPr>
          <w:rFonts w:ascii="Arial" w:hAnsi="Arial" w:cs="Arial"/>
          <w:b w:val="0"/>
          <w:lang w:val="ru-RU"/>
        </w:rPr>
        <w:t xml:space="preserve"> </w:t>
      </w:r>
      <w:r w:rsidRPr="00CA4F24">
        <w:rPr>
          <w:rFonts w:ascii="Arial" w:hAnsi="Arial" w:cs="Arial"/>
          <w:b w:val="0"/>
          <w:lang w:val="ru-RU"/>
        </w:rPr>
        <w:t>комиссию</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Собрания</w:t>
      </w:r>
      <w:r w:rsidR="003456FD" w:rsidRPr="00CA4F24">
        <w:rPr>
          <w:rFonts w:ascii="Arial" w:hAnsi="Arial" w:cs="Arial"/>
          <w:b w:val="0"/>
          <w:lang w:val="ru-RU"/>
        </w:rPr>
        <w:t xml:space="preserve"> </w:t>
      </w:r>
      <w:r w:rsidRPr="00CA4F24">
        <w:rPr>
          <w:rFonts w:ascii="Arial" w:hAnsi="Arial" w:cs="Arial"/>
          <w:b w:val="0"/>
          <w:lang w:val="ru-RU"/>
        </w:rPr>
        <w:t>депутатов</w:t>
      </w:r>
      <w:r w:rsidR="003456FD" w:rsidRPr="00CA4F24">
        <w:rPr>
          <w:rFonts w:ascii="Arial" w:hAnsi="Arial" w:cs="Arial"/>
          <w:b w:val="0"/>
          <w:lang w:val="ru-RU"/>
        </w:rPr>
        <w:t xml:space="preserve"> </w:t>
      </w:r>
      <w:r w:rsidRPr="00CA4F24">
        <w:rPr>
          <w:rFonts w:ascii="Arial" w:hAnsi="Arial" w:cs="Arial"/>
          <w:b w:val="0"/>
          <w:lang w:val="ru-RU"/>
        </w:rPr>
        <w:t>Октябрьского</w:t>
      </w:r>
      <w:r w:rsidR="003456FD" w:rsidRPr="00CA4F24">
        <w:rPr>
          <w:rFonts w:ascii="Arial" w:hAnsi="Arial" w:cs="Arial"/>
          <w:b w:val="0"/>
          <w:lang w:val="ru-RU"/>
        </w:rPr>
        <w:t xml:space="preserve"> </w:t>
      </w:r>
      <w:r w:rsidRPr="00CA4F24">
        <w:rPr>
          <w:rFonts w:ascii="Arial" w:hAnsi="Arial" w:cs="Arial"/>
          <w:b w:val="0"/>
          <w:lang w:val="ru-RU"/>
        </w:rPr>
        <w:t>сельского</w:t>
      </w:r>
      <w:r w:rsidR="003456FD" w:rsidRPr="00CA4F24">
        <w:rPr>
          <w:rFonts w:ascii="Arial" w:hAnsi="Arial" w:cs="Arial"/>
          <w:b w:val="0"/>
          <w:lang w:val="ru-RU"/>
        </w:rPr>
        <w:t xml:space="preserve"> </w:t>
      </w:r>
      <w:r w:rsidRPr="00CA4F24">
        <w:rPr>
          <w:rFonts w:ascii="Arial" w:hAnsi="Arial" w:cs="Arial"/>
          <w:b w:val="0"/>
          <w:lang w:val="ru-RU"/>
        </w:rPr>
        <w:t>поселения</w:t>
      </w:r>
      <w:r w:rsidR="003456FD" w:rsidRPr="00CA4F24">
        <w:rPr>
          <w:rFonts w:ascii="Arial" w:hAnsi="Arial" w:cs="Arial"/>
          <w:b w:val="0"/>
          <w:lang w:val="ru-RU"/>
        </w:rPr>
        <w:t xml:space="preserve"> </w:t>
      </w:r>
      <w:r w:rsidRPr="00CA4F24">
        <w:rPr>
          <w:rFonts w:ascii="Arial" w:hAnsi="Arial" w:cs="Arial"/>
          <w:b w:val="0"/>
          <w:lang w:val="ru-RU"/>
        </w:rPr>
        <w:t>Мариинско-Посадского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w:t>
      </w:r>
      <w:r w:rsidRPr="00CA4F24">
        <w:rPr>
          <w:rFonts w:ascii="Arial" w:hAnsi="Arial" w:cs="Arial"/>
          <w:b w:val="0"/>
          <w:lang w:val="ru-RU"/>
        </w:rPr>
        <w:t>о</w:t>
      </w:r>
      <w:r w:rsidRPr="00CA4F24">
        <w:rPr>
          <w:rFonts w:ascii="Arial" w:hAnsi="Arial" w:cs="Arial"/>
          <w:b w:val="0"/>
          <w:lang w:val="ru-RU"/>
        </w:rPr>
        <w:t>ставе:</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Трофимовой</w:t>
      </w:r>
      <w:r w:rsidR="003456FD" w:rsidRPr="00CA4F24">
        <w:rPr>
          <w:rFonts w:ascii="Arial" w:hAnsi="Arial" w:cs="Arial"/>
          <w:b w:val="0"/>
          <w:lang w:val="ru-RU"/>
        </w:rPr>
        <w:t xml:space="preserve"> </w:t>
      </w:r>
      <w:r w:rsidRPr="00CA4F24">
        <w:rPr>
          <w:rFonts w:ascii="Arial" w:hAnsi="Arial" w:cs="Arial"/>
          <w:b w:val="0"/>
          <w:lang w:val="ru-RU"/>
        </w:rPr>
        <w:t>Надежды</w:t>
      </w:r>
      <w:r w:rsidR="003456FD" w:rsidRPr="00CA4F24">
        <w:rPr>
          <w:rFonts w:ascii="Arial" w:hAnsi="Arial" w:cs="Arial"/>
          <w:b w:val="0"/>
          <w:lang w:val="ru-RU"/>
        </w:rPr>
        <w:t xml:space="preserve"> </w:t>
      </w:r>
      <w:r w:rsidRPr="00CA4F24">
        <w:rPr>
          <w:rFonts w:ascii="Arial" w:hAnsi="Arial" w:cs="Arial"/>
          <w:b w:val="0"/>
          <w:lang w:val="ru-RU"/>
        </w:rPr>
        <w:t>Владимировны</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Мастьянова</w:t>
      </w:r>
      <w:r w:rsidR="003456FD" w:rsidRPr="00CA4F24">
        <w:rPr>
          <w:rFonts w:ascii="Arial" w:hAnsi="Arial" w:cs="Arial"/>
          <w:b w:val="0"/>
          <w:lang w:val="ru-RU"/>
        </w:rPr>
        <w:t xml:space="preserve"> </w:t>
      </w:r>
      <w:r w:rsidRPr="00CA4F24">
        <w:rPr>
          <w:rFonts w:ascii="Arial" w:hAnsi="Arial" w:cs="Arial"/>
          <w:b w:val="0"/>
          <w:lang w:val="ru-RU"/>
        </w:rPr>
        <w:t>Виталия</w:t>
      </w:r>
      <w:r w:rsidR="003456FD" w:rsidRPr="00CA4F24">
        <w:rPr>
          <w:rFonts w:ascii="Arial" w:hAnsi="Arial" w:cs="Arial"/>
          <w:b w:val="0"/>
          <w:lang w:val="ru-RU"/>
        </w:rPr>
        <w:t xml:space="preserve"> </w:t>
      </w:r>
      <w:r w:rsidRPr="00CA4F24">
        <w:rPr>
          <w:rFonts w:ascii="Arial" w:hAnsi="Arial" w:cs="Arial"/>
          <w:b w:val="0"/>
          <w:lang w:val="ru-RU"/>
        </w:rPr>
        <w:t>Михайловича</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Васильева</w:t>
      </w:r>
      <w:r w:rsidR="003456FD" w:rsidRPr="00CA4F24">
        <w:rPr>
          <w:rFonts w:ascii="Arial" w:hAnsi="Arial" w:cs="Arial"/>
          <w:b w:val="0"/>
          <w:lang w:val="ru-RU"/>
        </w:rPr>
        <w:t xml:space="preserve"> </w:t>
      </w:r>
      <w:r w:rsidRPr="00CA4F24">
        <w:rPr>
          <w:rFonts w:ascii="Arial" w:hAnsi="Arial" w:cs="Arial"/>
          <w:b w:val="0"/>
          <w:lang w:val="ru-RU"/>
        </w:rPr>
        <w:t>Николая</w:t>
      </w:r>
      <w:r w:rsidR="003456FD" w:rsidRPr="00CA4F24">
        <w:rPr>
          <w:rFonts w:ascii="Arial" w:hAnsi="Arial" w:cs="Arial"/>
          <w:b w:val="0"/>
          <w:lang w:val="ru-RU"/>
        </w:rPr>
        <w:t xml:space="preserve"> </w:t>
      </w:r>
      <w:r w:rsidRPr="00CA4F24">
        <w:rPr>
          <w:rFonts w:ascii="Arial" w:hAnsi="Arial" w:cs="Arial"/>
          <w:b w:val="0"/>
          <w:lang w:val="ru-RU"/>
        </w:rPr>
        <w:t>Алексеевича</w:t>
      </w:r>
    </w:p>
    <w:p w:rsidR="00C31921"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Малинина</w:t>
      </w:r>
      <w:r w:rsidR="003456FD" w:rsidRPr="00CA4F24">
        <w:rPr>
          <w:rFonts w:ascii="Arial" w:hAnsi="Arial" w:cs="Arial"/>
          <w:b w:val="0"/>
          <w:lang w:val="ru-RU"/>
        </w:rPr>
        <w:t xml:space="preserve"> </w:t>
      </w:r>
      <w:r w:rsidRPr="00CA4F24">
        <w:rPr>
          <w:rFonts w:ascii="Arial" w:hAnsi="Arial" w:cs="Arial"/>
          <w:b w:val="0"/>
          <w:lang w:val="ru-RU"/>
        </w:rPr>
        <w:t>Василия</w:t>
      </w:r>
      <w:r w:rsidR="003456FD" w:rsidRPr="00CA4F24">
        <w:rPr>
          <w:rFonts w:ascii="Arial" w:hAnsi="Arial" w:cs="Arial"/>
          <w:b w:val="0"/>
          <w:lang w:val="ru-RU"/>
        </w:rPr>
        <w:t xml:space="preserve"> </w:t>
      </w:r>
      <w:r w:rsidRPr="00CA4F24">
        <w:rPr>
          <w:rFonts w:ascii="Arial" w:hAnsi="Arial" w:cs="Arial"/>
          <w:b w:val="0"/>
          <w:lang w:val="ru-RU"/>
        </w:rPr>
        <w:t>Сергеевича</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7.</w:t>
      </w:r>
      <w:r w:rsidR="003456FD" w:rsidRPr="00CA4F24">
        <w:rPr>
          <w:rFonts w:ascii="Arial" w:hAnsi="Arial" w:cs="Arial"/>
          <w:b w:val="0"/>
          <w:lang w:val="ru-RU"/>
        </w:rPr>
        <w:t xml:space="preserve"> </w:t>
      </w:r>
      <w:r w:rsidRPr="00CA4F24">
        <w:rPr>
          <w:rFonts w:ascii="Arial" w:hAnsi="Arial" w:cs="Arial"/>
          <w:b w:val="0"/>
          <w:lang w:val="ru-RU"/>
        </w:rPr>
        <w:t>Настоящее</w:t>
      </w:r>
      <w:r w:rsidR="003456FD" w:rsidRPr="00CA4F24">
        <w:rPr>
          <w:rFonts w:ascii="Arial" w:hAnsi="Arial" w:cs="Arial"/>
          <w:b w:val="0"/>
          <w:lang w:val="ru-RU"/>
        </w:rPr>
        <w:t xml:space="preserve"> </w:t>
      </w:r>
      <w:r w:rsidRPr="00CA4F24">
        <w:rPr>
          <w:rFonts w:ascii="Arial" w:hAnsi="Arial" w:cs="Arial"/>
          <w:b w:val="0"/>
          <w:lang w:val="ru-RU"/>
        </w:rPr>
        <w:t>решение</w:t>
      </w:r>
      <w:r w:rsidR="003456FD" w:rsidRPr="00CA4F24">
        <w:rPr>
          <w:rFonts w:ascii="Arial" w:hAnsi="Arial" w:cs="Arial"/>
          <w:b w:val="0"/>
          <w:lang w:val="ru-RU"/>
        </w:rPr>
        <w:t xml:space="preserve"> </w:t>
      </w:r>
      <w:r w:rsidRPr="00CA4F24">
        <w:rPr>
          <w:rFonts w:ascii="Arial" w:hAnsi="Arial" w:cs="Arial"/>
          <w:b w:val="0"/>
          <w:lang w:val="ru-RU"/>
        </w:rPr>
        <w:t>вступает</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силу</w:t>
      </w:r>
      <w:r w:rsidR="003456FD" w:rsidRPr="00CA4F24">
        <w:rPr>
          <w:rFonts w:ascii="Arial" w:hAnsi="Arial" w:cs="Arial"/>
          <w:b w:val="0"/>
          <w:lang w:val="ru-RU"/>
        </w:rPr>
        <w:t xml:space="preserve"> </w:t>
      </w:r>
      <w:r w:rsidRPr="00CA4F24">
        <w:rPr>
          <w:rFonts w:ascii="Arial" w:hAnsi="Arial" w:cs="Arial"/>
          <w:b w:val="0"/>
          <w:lang w:val="ru-RU"/>
        </w:rPr>
        <w:t>после</w:t>
      </w:r>
      <w:r w:rsidR="003456FD" w:rsidRPr="00CA4F24">
        <w:rPr>
          <w:rFonts w:ascii="Arial" w:hAnsi="Arial" w:cs="Arial"/>
          <w:b w:val="0"/>
          <w:lang w:val="ru-RU"/>
        </w:rPr>
        <w:t xml:space="preserve"> </w:t>
      </w:r>
      <w:r w:rsidRPr="00CA4F24">
        <w:rPr>
          <w:rFonts w:ascii="Arial" w:hAnsi="Arial" w:cs="Arial"/>
          <w:b w:val="0"/>
          <w:lang w:val="ru-RU"/>
        </w:rPr>
        <w:t>его</w:t>
      </w:r>
      <w:r w:rsidR="003456FD" w:rsidRPr="00CA4F24">
        <w:rPr>
          <w:rFonts w:ascii="Arial" w:hAnsi="Arial" w:cs="Arial"/>
          <w:b w:val="0"/>
          <w:lang w:val="ru-RU"/>
        </w:rPr>
        <w:t xml:space="preserve"> </w:t>
      </w:r>
      <w:r w:rsidRPr="00CA4F24">
        <w:rPr>
          <w:rFonts w:ascii="Arial" w:hAnsi="Arial" w:cs="Arial"/>
          <w:b w:val="0"/>
          <w:lang w:val="ru-RU"/>
        </w:rPr>
        <w:t>официального</w:t>
      </w:r>
      <w:r w:rsidR="003456FD" w:rsidRPr="00CA4F24">
        <w:rPr>
          <w:rFonts w:ascii="Arial" w:hAnsi="Arial" w:cs="Arial"/>
          <w:b w:val="0"/>
          <w:lang w:val="ru-RU"/>
        </w:rPr>
        <w:t xml:space="preserve"> </w:t>
      </w:r>
      <w:r w:rsidRPr="00CA4F24">
        <w:rPr>
          <w:rFonts w:ascii="Arial" w:hAnsi="Arial" w:cs="Arial"/>
          <w:b w:val="0"/>
          <w:lang w:val="ru-RU"/>
        </w:rPr>
        <w:t>опубликования.</w:t>
      </w:r>
    </w:p>
    <w:p w:rsidR="00C3192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CA4F24" w:rsidRPr="00831251" w:rsidRDefault="00CA4F24"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Т.А.Васильева</w:t>
      </w:r>
    </w:p>
    <w:p w:rsidR="00C31921" w:rsidRPr="00831251" w:rsidRDefault="003456FD" w:rsidP="00961D76">
      <w:pPr>
        <w:shd w:val="clear" w:color="auto" w:fill="FFFFFF" w:themeFill="background1"/>
        <w:rPr>
          <w:rFonts w:ascii="Arial" w:hAnsi="Arial" w:cs="Arial"/>
          <w:sz w:val="20"/>
          <w:szCs w:val="20"/>
          <w:u w:val="single"/>
        </w:rPr>
      </w:pPr>
      <w:r w:rsidRPr="00831251">
        <w:rPr>
          <w:rFonts w:ascii="Arial" w:hAnsi="Arial" w:cs="Arial"/>
          <w:sz w:val="20"/>
          <w:szCs w:val="20"/>
        </w:rPr>
        <w:t xml:space="preserve"> </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tbl>
      <w:tblPr>
        <w:tblW w:w="5000" w:type="pct"/>
        <w:tblLook w:val="0000"/>
      </w:tblPr>
      <w:tblGrid>
        <w:gridCol w:w="6475"/>
        <w:gridCol w:w="1798"/>
        <w:gridCol w:w="7082"/>
      </w:tblGrid>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585"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Pr>
                <w:rFonts w:ascii="Arial" w:hAnsi="Arial" w:cs="Arial"/>
                <w:noProof/>
                <w:sz w:val="20"/>
                <w:szCs w:val="20"/>
              </w:rPr>
              <w:pict>
                <v:shape id="_x0000_s1054" type="#_x0000_t75" style="position:absolute;left:0;text-align:left;margin-left:6.65pt;margin-top:-11.7pt;width:57.6pt;height:57.6pt;z-index:251661312;mso-wrap-edited:f;mso-position-horizontal-relative:text;mso-position-vertical-relative:text" wrapcoords="-284 0 -284 21316 21600 21316 21600 0 -284 0">
                  <v:imagedata r:id="rId25" o:title="Gerb-ch"/>
                </v:shape>
              </w:pict>
            </w: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p>
        </w:tc>
      </w:tr>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eastAsia="Calibri"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noProof/>
                <w:color w:val="auto"/>
              </w:rPr>
            </w:pPr>
            <w:r w:rsidRPr="00831251">
              <w:rPr>
                <w:rStyle w:val="af6"/>
                <w:rFonts w:ascii="Arial" w:eastAsia="Calibri" w:hAnsi="Arial" w:cs="Arial"/>
                <w:noProof/>
                <w:color w:val="auto"/>
              </w:rPr>
              <w:t>ЙЫШ</w:t>
            </w:r>
            <w:r w:rsidR="001824FF" w:rsidRPr="00831251">
              <w:rPr>
                <w:rStyle w:val="af6"/>
                <w:rFonts w:ascii="Arial" w:eastAsia="Calibri" w:hAnsi="Arial" w:cs="Arial"/>
                <w:noProof/>
                <w:color w:val="auto"/>
              </w:rPr>
              <w:t>Ă</w:t>
            </w:r>
            <w:r w:rsidRPr="00831251">
              <w:rPr>
                <w:rStyle w:val="af6"/>
                <w:rFonts w:ascii="Arial" w:eastAsia="Calibri" w:hAnsi="Arial" w:cs="Arial"/>
                <w:noProof/>
                <w:color w:val="auto"/>
              </w:rPr>
              <w:t>НУ</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С-1/3</w:t>
            </w:r>
          </w:p>
          <w:p w:rsidR="005E7724" w:rsidRPr="00831251" w:rsidRDefault="003456FD" w:rsidP="00961D76">
            <w:pPr>
              <w:shd w:val="clear" w:color="auto" w:fill="FFFFFF" w:themeFill="background1"/>
              <w:jc w:val="center"/>
              <w:rPr>
                <w:rFonts w:ascii="Arial" w:hAnsi="Arial" w:cs="Arial"/>
                <w:b/>
                <w:noProof/>
                <w:sz w:val="20"/>
                <w:szCs w:val="20"/>
              </w:rPr>
            </w:pPr>
            <w:r w:rsidRPr="00831251">
              <w:rPr>
                <w:rFonts w:ascii="Arial" w:hAnsi="Arial" w:cs="Arial"/>
                <w:b/>
                <w:noProof/>
                <w:sz w:val="20"/>
                <w:szCs w:val="20"/>
              </w:rPr>
              <w:t xml:space="preserve"> </w:t>
            </w:r>
            <w:r w:rsidR="005E7724" w:rsidRPr="00831251">
              <w:rPr>
                <w:rFonts w:ascii="Arial" w:hAnsi="Arial" w:cs="Arial"/>
                <w:b/>
                <w:noProof/>
                <w:sz w:val="20"/>
                <w:szCs w:val="20"/>
              </w:rPr>
              <w:t>Октябрьски</w:t>
            </w:r>
            <w:r w:rsidRPr="00831251">
              <w:rPr>
                <w:rFonts w:ascii="Arial" w:hAnsi="Arial" w:cs="Arial"/>
                <w:b/>
                <w:noProof/>
                <w:sz w:val="20"/>
                <w:szCs w:val="20"/>
              </w:rPr>
              <w:t xml:space="preserve"> </w:t>
            </w:r>
            <w:r w:rsidR="005E7724" w:rsidRPr="00831251">
              <w:rPr>
                <w:rFonts w:ascii="Arial" w:hAnsi="Arial" w:cs="Arial"/>
                <w:b/>
                <w:noProof/>
                <w:sz w:val="20"/>
                <w:szCs w:val="20"/>
              </w:rPr>
              <w:t>сали</w:t>
            </w:r>
          </w:p>
        </w:tc>
        <w:tc>
          <w:tcPr>
            <w:tcW w:w="585"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p>
          <w:p w:rsidR="00C31921" w:rsidRPr="00831251" w:rsidRDefault="005E7724" w:rsidP="00961D76">
            <w:pPr>
              <w:pStyle w:val="afc"/>
              <w:shd w:val="clear" w:color="auto" w:fill="FFFFFF" w:themeFill="background1"/>
              <w:jc w:val="center"/>
              <w:rPr>
                <w:rStyle w:val="af6"/>
                <w:rFonts w:ascii="Arial" w:eastAsia="Calibri" w:hAnsi="Arial" w:cs="Arial"/>
                <w:noProof/>
                <w:color w:val="auto"/>
              </w:rPr>
            </w:pPr>
            <w:r w:rsidRPr="00831251">
              <w:rPr>
                <w:rStyle w:val="af6"/>
                <w:rFonts w:ascii="Arial" w:eastAsia="Calibri" w:hAnsi="Arial" w:cs="Arial"/>
                <w:noProof/>
                <w:color w:val="auto"/>
              </w:rPr>
              <w:t>РЕШЕНИЕ</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С-1/3</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село</w:t>
            </w:r>
            <w:r w:rsidR="003456FD" w:rsidRPr="00831251">
              <w:rPr>
                <w:rFonts w:ascii="Arial" w:hAnsi="Arial" w:cs="Arial"/>
                <w:b/>
                <w:noProof/>
                <w:sz w:val="20"/>
                <w:szCs w:val="20"/>
              </w:rPr>
              <w:t xml:space="preserve"> </w:t>
            </w:r>
            <w:r w:rsidRPr="00831251">
              <w:rPr>
                <w:rFonts w:ascii="Arial" w:hAnsi="Arial" w:cs="Arial"/>
                <w:b/>
                <w:noProof/>
                <w:sz w:val="20"/>
                <w:szCs w:val="20"/>
              </w:rPr>
              <w:t>Октябрьское</w:t>
            </w:r>
          </w:p>
        </w:tc>
      </w:tr>
    </w:tbl>
    <w:p w:rsidR="00C31921" w:rsidRPr="00831251" w:rsidRDefault="005E7724" w:rsidP="00961D76">
      <w:pPr>
        <w:shd w:val="clear" w:color="auto" w:fill="FFFFFF" w:themeFill="background1"/>
        <w:ind w:right="6067"/>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Октябрьского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ind w:firstLine="720"/>
        <w:rPr>
          <w:rFonts w:ascii="Arial" w:hAnsi="Arial" w:cs="Arial"/>
          <w:sz w:val="20"/>
          <w:szCs w:val="20"/>
        </w:rPr>
      </w:pPr>
    </w:p>
    <w:p w:rsidR="00C31921"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35</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5E7724" w:rsidP="00961D76">
      <w:pPr>
        <w:pStyle w:val="a7"/>
        <w:shd w:val="clear" w:color="auto" w:fill="FFFFFF" w:themeFill="background1"/>
        <w:ind w:firstLine="709"/>
        <w:jc w:val="center"/>
        <w:rPr>
          <w:rFonts w:ascii="Arial" w:hAnsi="Arial" w:cs="Arial"/>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b w:val="0"/>
          <w:lang w:val="ru-RU"/>
        </w:rPr>
        <w:t xml:space="preserve"> </w:t>
      </w:r>
      <w:proofErr w:type="gramStart"/>
      <w:r w:rsidRPr="00831251">
        <w:rPr>
          <w:rFonts w:ascii="Arial" w:hAnsi="Arial" w:cs="Arial"/>
          <w:lang w:val="ru-RU"/>
        </w:rPr>
        <w:t>Октябрьского</w:t>
      </w:r>
      <w:proofErr w:type="gramEnd"/>
      <w:r w:rsidR="003456FD" w:rsidRPr="00831251">
        <w:rPr>
          <w:rFonts w:ascii="Arial" w:hAnsi="Arial" w:cs="Arial"/>
          <w:lang w:val="ru-RU"/>
        </w:rPr>
        <w:t xml:space="preserve"> </w:t>
      </w:r>
      <w:r w:rsidRPr="00831251">
        <w:rPr>
          <w:rFonts w:ascii="Arial" w:hAnsi="Arial" w:cs="Arial"/>
          <w:lang w:val="ru-RU"/>
        </w:rPr>
        <w:t>сельского</w:t>
      </w:r>
      <w:r w:rsidR="003456FD" w:rsidRPr="00831251">
        <w:rPr>
          <w:rFonts w:ascii="Arial" w:hAnsi="Arial" w:cs="Arial"/>
          <w:lang w:val="ru-RU"/>
        </w:rPr>
        <w:t xml:space="preserve"> </w:t>
      </w:r>
      <w:r w:rsidRPr="00831251">
        <w:rPr>
          <w:rFonts w:ascii="Arial" w:hAnsi="Arial" w:cs="Arial"/>
          <w:lang w:val="ru-RU"/>
        </w:rPr>
        <w:t>поселения</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lang w:val="ru-RU"/>
        </w:rPr>
        <w:t>Мариинско-Посадского</w:t>
      </w:r>
      <w:r w:rsidR="003456FD" w:rsidRPr="00831251">
        <w:rPr>
          <w:rFonts w:ascii="Arial" w:hAnsi="Arial" w:cs="Arial"/>
          <w:lang w:val="ru-RU"/>
        </w:rPr>
        <w:t xml:space="preserve"> </w:t>
      </w:r>
      <w:r w:rsidRPr="00831251">
        <w:rPr>
          <w:rFonts w:ascii="Arial" w:hAnsi="Arial" w:cs="Arial"/>
          <w:lang w:val="ru-RU"/>
        </w:rPr>
        <w:t>района</w:t>
      </w:r>
      <w:r w:rsidR="003456FD" w:rsidRPr="00831251">
        <w:rPr>
          <w:rFonts w:ascii="Arial" w:hAnsi="Arial" w:cs="Arial"/>
          <w:lang w:val="ru-RU"/>
        </w:rPr>
        <w:t xml:space="preserve"> </w:t>
      </w:r>
      <w:r w:rsidRPr="00831251">
        <w:rPr>
          <w:rFonts w:ascii="Arial" w:hAnsi="Arial" w:cs="Arial"/>
          <w:lang w:val="ru-RU"/>
        </w:rPr>
        <w:t>Чувашской</w:t>
      </w:r>
      <w:r w:rsidR="003456FD" w:rsidRPr="00831251">
        <w:rPr>
          <w:rFonts w:ascii="Arial" w:hAnsi="Arial" w:cs="Arial"/>
          <w:lang w:val="ru-RU"/>
        </w:rPr>
        <w:t xml:space="preserve"> </w:t>
      </w:r>
      <w:r w:rsidRPr="00831251">
        <w:rPr>
          <w:rFonts w:ascii="Arial" w:hAnsi="Arial" w:cs="Arial"/>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заместителем</w:t>
      </w:r>
      <w:r w:rsidR="003456FD" w:rsidRPr="00831251">
        <w:rPr>
          <w:rFonts w:ascii="Arial" w:hAnsi="Arial" w:cs="Arial"/>
          <w:sz w:val="20"/>
        </w:rPr>
        <w:t xml:space="preserve"> </w:t>
      </w:r>
      <w:r w:rsidRPr="00831251">
        <w:rPr>
          <w:rFonts w:ascii="Arial" w:hAnsi="Arial" w:cs="Arial"/>
          <w:sz w:val="20"/>
        </w:rPr>
        <w:t>председателя</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четвертого</w:t>
      </w:r>
      <w:r w:rsidR="003456FD" w:rsidRPr="00831251">
        <w:rPr>
          <w:rFonts w:ascii="Arial" w:hAnsi="Arial" w:cs="Arial"/>
          <w:sz w:val="20"/>
        </w:rPr>
        <w:t xml:space="preserve"> </w:t>
      </w:r>
      <w:r w:rsidRPr="00831251">
        <w:rPr>
          <w:rFonts w:ascii="Arial" w:hAnsi="Arial" w:cs="Arial"/>
          <w:sz w:val="20"/>
        </w:rPr>
        <w:t>созыва</w:t>
      </w:r>
      <w:r w:rsidR="003456FD" w:rsidRPr="00831251">
        <w:rPr>
          <w:rFonts w:ascii="Arial" w:hAnsi="Arial" w:cs="Arial"/>
          <w:sz w:val="20"/>
        </w:rPr>
        <w:t xml:space="preserve"> </w:t>
      </w:r>
      <w:r w:rsidRPr="00831251">
        <w:rPr>
          <w:rFonts w:ascii="Arial" w:hAnsi="Arial" w:cs="Arial"/>
          <w:sz w:val="20"/>
        </w:rPr>
        <w:t>Октябрьского</w:t>
      </w:r>
      <w:r w:rsidR="003456FD" w:rsidRPr="00831251">
        <w:rPr>
          <w:rFonts w:ascii="Arial" w:hAnsi="Arial" w:cs="Arial"/>
          <w:sz w:val="20"/>
        </w:rPr>
        <w:t xml:space="preserve"> </w:t>
      </w:r>
      <w:r w:rsidRPr="00831251">
        <w:rPr>
          <w:rFonts w:ascii="Arial" w:hAnsi="Arial" w:cs="Arial"/>
          <w:sz w:val="20"/>
        </w:rPr>
        <w:t>сельского</w:t>
      </w:r>
      <w:r w:rsidR="003456FD" w:rsidRPr="00831251">
        <w:rPr>
          <w:rFonts w:ascii="Arial" w:hAnsi="Arial" w:cs="Arial"/>
          <w:sz w:val="20"/>
        </w:rPr>
        <w:t xml:space="preserve"> </w:t>
      </w:r>
      <w:r w:rsidRPr="00831251">
        <w:rPr>
          <w:rFonts w:ascii="Arial" w:hAnsi="Arial" w:cs="Arial"/>
          <w:sz w:val="20"/>
        </w:rPr>
        <w:t>поселения</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района</w:t>
      </w:r>
      <w:r w:rsidR="003456FD" w:rsidRPr="00831251">
        <w:rPr>
          <w:rFonts w:ascii="Arial" w:hAnsi="Arial" w:cs="Arial"/>
          <w:sz w:val="20"/>
        </w:rPr>
        <w:t xml:space="preserve"> </w:t>
      </w:r>
      <w:r w:rsidRPr="00831251">
        <w:rPr>
          <w:rFonts w:ascii="Arial" w:hAnsi="Arial" w:cs="Arial"/>
          <w:sz w:val="20"/>
        </w:rPr>
        <w:t>Чува</w:t>
      </w:r>
      <w:r w:rsidRPr="00831251">
        <w:rPr>
          <w:rFonts w:ascii="Arial" w:hAnsi="Arial" w:cs="Arial"/>
          <w:sz w:val="20"/>
        </w:rPr>
        <w:t>ш</w:t>
      </w:r>
      <w:r w:rsidRPr="00831251">
        <w:rPr>
          <w:rFonts w:ascii="Arial" w:hAnsi="Arial" w:cs="Arial"/>
          <w:sz w:val="20"/>
        </w:rPr>
        <w:t>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Перова</w:t>
      </w:r>
      <w:r w:rsidR="003456FD" w:rsidRPr="00831251">
        <w:rPr>
          <w:rFonts w:ascii="Arial" w:hAnsi="Arial" w:cs="Arial"/>
          <w:sz w:val="20"/>
        </w:rPr>
        <w:t xml:space="preserve"> </w:t>
      </w:r>
      <w:r w:rsidRPr="00831251">
        <w:rPr>
          <w:rFonts w:ascii="Arial" w:hAnsi="Arial" w:cs="Arial"/>
          <w:sz w:val="20"/>
        </w:rPr>
        <w:t>Валерия</w:t>
      </w:r>
      <w:r w:rsidR="003456FD" w:rsidRPr="00831251">
        <w:rPr>
          <w:rFonts w:ascii="Arial" w:hAnsi="Arial" w:cs="Arial"/>
          <w:sz w:val="20"/>
        </w:rPr>
        <w:t xml:space="preserve"> </w:t>
      </w:r>
      <w:r w:rsidRPr="00831251">
        <w:rPr>
          <w:rFonts w:ascii="Arial" w:hAnsi="Arial" w:cs="Arial"/>
          <w:sz w:val="20"/>
        </w:rPr>
        <w:t>Анатольевича,</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2.</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 w:val="left" w:pos="7425"/>
        </w:tabs>
        <w:jc w:val="both"/>
        <w:rPr>
          <w:rFonts w:ascii="Arial" w:hAnsi="Arial" w:cs="Arial"/>
          <w:sz w:val="20"/>
          <w:szCs w:val="20"/>
        </w:rPr>
      </w:pP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Т.А.Васильева</w:t>
      </w:r>
    </w:p>
    <w:p w:rsidR="00906D70" w:rsidRPr="00831251" w:rsidRDefault="00906D70" w:rsidP="00961D76">
      <w:pPr>
        <w:shd w:val="clear" w:color="auto" w:fill="FFFFFF" w:themeFill="background1"/>
        <w:tabs>
          <w:tab w:val="left" w:pos="960"/>
          <w:tab w:val="left" w:pos="7425"/>
        </w:tabs>
        <w:jc w:val="both"/>
        <w:rPr>
          <w:rFonts w:ascii="Arial" w:hAnsi="Arial" w:cs="Arial"/>
          <w:sz w:val="20"/>
          <w:szCs w:val="20"/>
        </w:rPr>
      </w:pP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tbl>
      <w:tblPr>
        <w:tblW w:w="5000" w:type="pct"/>
        <w:tblLook w:val="0000"/>
      </w:tblPr>
      <w:tblGrid>
        <w:gridCol w:w="6475"/>
        <w:gridCol w:w="1798"/>
        <w:gridCol w:w="7082"/>
      </w:tblGrid>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585" w:type="pct"/>
            <w:vMerge w:val="restart"/>
            <w:vAlign w:val="center"/>
          </w:tcPr>
          <w:p w:rsidR="005E7724" w:rsidRPr="00831251" w:rsidRDefault="007C43D9" w:rsidP="00961D76">
            <w:pPr>
              <w:shd w:val="clear" w:color="auto" w:fill="FFFFFF" w:themeFill="background1"/>
              <w:jc w:val="center"/>
              <w:rPr>
                <w:rFonts w:ascii="Arial" w:hAnsi="Arial" w:cs="Arial"/>
                <w:sz w:val="20"/>
                <w:szCs w:val="20"/>
              </w:rPr>
            </w:pPr>
            <w:r>
              <w:rPr>
                <w:rFonts w:ascii="Arial" w:hAnsi="Arial" w:cs="Arial"/>
                <w:noProof/>
                <w:sz w:val="20"/>
                <w:szCs w:val="20"/>
              </w:rPr>
              <w:pict>
                <v:shape id="_x0000_s1055" type="#_x0000_t75" style="position:absolute;left:0;text-align:left;margin-left:7pt;margin-top:-28.2pt;width:57.6pt;height:57.6pt;z-index:251662336;mso-wrap-edited:f;mso-position-horizontal-relative:text;mso-position-vertical-relative:text" wrapcoords="-284 0 -284 21316 21600 21316 21600 0 -284 0">
                  <v:imagedata r:id="rId25" o:title="Gerb-ch"/>
                </v:shape>
              </w:pict>
            </w: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p>
        </w:tc>
      </w:tr>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eastAsia="Calibri"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noProof/>
                <w:color w:val="auto"/>
              </w:rPr>
            </w:pPr>
            <w:r w:rsidRPr="00831251">
              <w:rPr>
                <w:rStyle w:val="af6"/>
                <w:rFonts w:ascii="Arial" w:eastAsia="Calibri" w:hAnsi="Arial" w:cs="Arial"/>
                <w:noProof/>
                <w:color w:val="auto"/>
              </w:rPr>
              <w:t>ЙЫШ</w:t>
            </w:r>
            <w:r w:rsidR="001824FF" w:rsidRPr="00831251">
              <w:rPr>
                <w:rStyle w:val="af6"/>
                <w:rFonts w:ascii="Arial" w:eastAsia="Calibri" w:hAnsi="Arial" w:cs="Arial"/>
                <w:noProof/>
                <w:color w:val="auto"/>
              </w:rPr>
              <w:t>Ă</w:t>
            </w:r>
            <w:r w:rsidRPr="00831251">
              <w:rPr>
                <w:rStyle w:val="af6"/>
                <w:rFonts w:ascii="Arial" w:eastAsia="Calibri" w:hAnsi="Arial" w:cs="Arial"/>
                <w:noProof/>
                <w:color w:val="auto"/>
              </w:rPr>
              <w:t>НУ</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С-1/4</w:t>
            </w:r>
          </w:p>
          <w:p w:rsidR="005E7724" w:rsidRPr="00831251" w:rsidRDefault="003456FD" w:rsidP="00961D76">
            <w:pPr>
              <w:shd w:val="clear" w:color="auto" w:fill="FFFFFF" w:themeFill="background1"/>
              <w:jc w:val="center"/>
              <w:rPr>
                <w:rFonts w:ascii="Arial" w:hAnsi="Arial" w:cs="Arial"/>
                <w:b/>
                <w:noProof/>
                <w:sz w:val="20"/>
                <w:szCs w:val="20"/>
              </w:rPr>
            </w:pPr>
            <w:r w:rsidRPr="00831251">
              <w:rPr>
                <w:rFonts w:ascii="Arial" w:hAnsi="Arial" w:cs="Arial"/>
                <w:b/>
                <w:noProof/>
                <w:sz w:val="20"/>
                <w:szCs w:val="20"/>
              </w:rPr>
              <w:t xml:space="preserve"> </w:t>
            </w:r>
            <w:r w:rsidR="005E7724" w:rsidRPr="00831251">
              <w:rPr>
                <w:rFonts w:ascii="Arial" w:hAnsi="Arial" w:cs="Arial"/>
                <w:b/>
                <w:noProof/>
                <w:sz w:val="20"/>
                <w:szCs w:val="20"/>
              </w:rPr>
              <w:t>Октябрьски</w:t>
            </w:r>
            <w:r w:rsidRPr="00831251">
              <w:rPr>
                <w:rFonts w:ascii="Arial" w:hAnsi="Arial" w:cs="Arial"/>
                <w:b/>
                <w:noProof/>
                <w:sz w:val="20"/>
                <w:szCs w:val="20"/>
              </w:rPr>
              <w:t xml:space="preserve"> </w:t>
            </w:r>
            <w:r w:rsidR="005E7724" w:rsidRPr="00831251">
              <w:rPr>
                <w:rFonts w:ascii="Arial" w:hAnsi="Arial" w:cs="Arial"/>
                <w:b/>
                <w:noProof/>
                <w:sz w:val="20"/>
                <w:szCs w:val="20"/>
              </w:rPr>
              <w:t>сали</w:t>
            </w:r>
          </w:p>
        </w:tc>
        <w:tc>
          <w:tcPr>
            <w:tcW w:w="585"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p>
          <w:p w:rsidR="00C31921" w:rsidRPr="00831251" w:rsidRDefault="005E7724" w:rsidP="00961D76">
            <w:pPr>
              <w:pStyle w:val="afc"/>
              <w:shd w:val="clear" w:color="auto" w:fill="FFFFFF" w:themeFill="background1"/>
              <w:jc w:val="center"/>
              <w:rPr>
                <w:rStyle w:val="af6"/>
                <w:rFonts w:ascii="Arial" w:eastAsia="Calibri" w:hAnsi="Arial" w:cs="Arial"/>
                <w:noProof/>
                <w:color w:val="auto"/>
              </w:rPr>
            </w:pPr>
            <w:r w:rsidRPr="00831251">
              <w:rPr>
                <w:rStyle w:val="af6"/>
                <w:rFonts w:ascii="Arial" w:eastAsia="Calibri" w:hAnsi="Arial" w:cs="Arial"/>
                <w:noProof/>
                <w:color w:val="auto"/>
              </w:rPr>
              <w:t>РЕШЕНИЕ</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С-1/4</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село</w:t>
            </w:r>
            <w:r w:rsidR="003456FD" w:rsidRPr="00831251">
              <w:rPr>
                <w:rFonts w:ascii="Arial" w:hAnsi="Arial" w:cs="Arial"/>
                <w:b/>
                <w:noProof/>
                <w:sz w:val="20"/>
                <w:szCs w:val="20"/>
              </w:rPr>
              <w:t xml:space="preserve"> </w:t>
            </w:r>
            <w:r w:rsidRPr="00831251">
              <w:rPr>
                <w:rFonts w:ascii="Arial" w:hAnsi="Arial" w:cs="Arial"/>
                <w:b/>
                <w:noProof/>
                <w:sz w:val="20"/>
                <w:szCs w:val="20"/>
              </w:rPr>
              <w:t>Октябрьское</w:t>
            </w:r>
          </w:p>
        </w:tc>
      </w:tr>
    </w:tbl>
    <w:p w:rsidR="00C31921" w:rsidRPr="00831251" w:rsidRDefault="005E7724" w:rsidP="00961D76">
      <w:pPr>
        <w:shd w:val="clear" w:color="auto" w:fill="FFFFFF" w:themeFill="background1"/>
        <w:ind w:right="6067"/>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постоянных</w:t>
      </w:r>
      <w:r w:rsidR="003456FD" w:rsidRPr="00831251">
        <w:rPr>
          <w:rFonts w:ascii="Arial" w:hAnsi="Arial" w:cs="Arial"/>
          <w:b/>
          <w:bCs/>
          <w:sz w:val="20"/>
          <w:szCs w:val="20"/>
        </w:rPr>
        <w:t xml:space="preserve"> </w:t>
      </w:r>
      <w:r w:rsidRPr="00831251">
        <w:rPr>
          <w:rFonts w:ascii="Arial" w:hAnsi="Arial" w:cs="Arial"/>
          <w:b/>
          <w:bCs/>
          <w:sz w:val="20"/>
          <w:szCs w:val="20"/>
        </w:rPr>
        <w:t>комиссиях</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Октябрьского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w:t>
      </w:r>
      <w:r w:rsidRPr="00831251">
        <w:rPr>
          <w:rFonts w:ascii="Arial" w:hAnsi="Arial" w:cs="Arial"/>
          <w:b/>
          <w:bCs/>
          <w:sz w:val="20"/>
          <w:szCs w:val="20"/>
        </w:rPr>
        <w:t>и</w:t>
      </w:r>
      <w:r w:rsidRPr="00831251">
        <w:rPr>
          <w:rFonts w:ascii="Arial" w:hAnsi="Arial" w:cs="Arial"/>
          <w:b/>
          <w:bCs/>
          <w:sz w:val="20"/>
          <w:szCs w:val="20"/>
        </w:rPr>
        <w:t>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906D70" w:rsidRPr="00831251" w:rsidRDefault="00906D70" w:rsidP="00961D76">
      <w:pPr>
        <w:shd w:val="clear" w:color="auto" w:fill="FFFFFF" w:themeFill="background1"/>
        <w:ind w:firstLine="709"/>
        <w:jc w:val="both"/>
        <w:rPr>
          <w:rFonts w:ascii="Arial" w:hAnsi="Arial" w:cs="Arial"/>
          <w:sz w:val="20"/>
          <w:szCs w:val="20"/>
        </w:rPr>
      </w:pP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Регламентом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7"/>
        <w:shd w:val="clear" w:color="auto" w:fill="FFFFFF" w:themeFill="background1"/>
        <w:ind w:firstLine="709"/>
        <w:jc w:val="center"/>
        <w:rPr>
          <w:rFonts w:ascii="Arial" w:hAnsi="Arial" w:cs="Arial"/>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lang w:val="ru-RU"/>
        </w:rPr>
        <w:t xml:space="preserve"> </w:t>
      </w:r>
      <w:proofErr w:type="gramStart"/>
      <w:r w:rsidRPr="00831251">
        <w:rPr>
          <w:rFonts w:ascii="Arial" w:hAnsi="Arial" w:cs="Arial"/>
          <w:lang w:val="ru-RU"/>
        </w:rPr>
        <w:t>Октябрьского</w:t>
      </w:r>
      <w:proofErr w:type="gramEnd"/>
      <w:r w:rsidR="003456FD" w:rsidRPr="00831251">
        <w:rPr>
          <w:rFonts w:ascii="Arial" w:hAnsi="Arial" w:cs="Arial"/>
          <w:lang w:val="ru-RU"/>
        </w:rPr>
        <w:t xml:space="preserve"> </w:t>
      </w:r>
      <w:r w:rsidRPr="00831251">
        <w:rPr>
          <w:rFonts w:ascii="Arial" w:hAnsi="Arial" w:cs="Arial"/>
          <w:lang w:val="ru-RU"/>
        </w:rPr>
        <w:t>сельского</w:t>
      </w:r>
      <w:r w:rsidR="003456FD" w:rsidRPr="00831251">
        <w:rPr>
          <w:rFonts w:ascii="Arial" w:hAnsi="Arial" w:cs="Arial"/>
          <w:lang w:val="ru-RU"/>
        </w:rPr>
        <w:t xml:space="preserve"> </w:t>
      </w:r>
      <w:r w:rsidRPr="00831251">
        <w:rPr>
          <w:rFonts w:ascii="Arial" w:hAnsi="Arial" w:cs="Arial"/>
          <w:lang w:val="ru-RU"/>
        </w:rPr>
        <w:t>поселения</w:t>
      </w:r>
    </w:p>
    <w:p w:rsidR="005E7724" w:rsidRPr="00831251" w:rsidRDefault="005E7724" w:rsidP="00961D76">
      <w:pPr>
        <w:pStyle w:val="a7"/>
        <w:shd w:val="clear" w:color="auto" w:fill="FFFFFF" w:themeFill="background1"/>
        <w:ind w:firstLine="709"/>
        <w:jc w:val="center"/>
        <w:rPr>
          <w:rFonts w:ascii="Arial" w:hAnsi="Arial" w:cs="Arial"/>
          <w:lang w:val="ru-RU"/>
        </w:rPr>
      </w:pPr>
      <w:r w:rsidRPr="00831251">
        <w:rPr>
          <w:rFonts w:ascii="Arial" w:hAnsi="Arial" w:cs="Arial"/>
          <w:lang w:val="ru-RU"/>
        </w:rPr>
        <w:t>Мариинско-Посадского</w:t>
      </w:r>
      <w:r w:rsidR="003456FD" w:rsidRPr="00831251">
        <w:rPr>
          <w:rFonts w:ascii="Arial" w:hAnsi="Arial" w:cs="Arial"/>
          <w:lang w:val="ru-RU"/>
        </w:rPr>
        <w:t xml:space="preserve"> </w:t>
      </w:r>
      <w:r w:rsidRPr="00831251">
        <w:rPr>
          <w:rFonts w:ascii="Arial" w:hAnsi="Arial" w:cs="Arial"/>
          <w:lang w:val="ru-RU"/>
        </w:rPr>
        <w:t>района</w:t>
      </w:r>
      <w:r w:rsidR="003456FD" w:rsidRPr="00831251">
        <w:rPr>
          <w:rFonts w:ascii="Arial" w:hAnsi="Arial" w:cs="Arial"/>
          <w:lang w:val="ru-RU"/>
        </w:rPr>
        <w:t xml:space="preserve"> </w:t>
      </w:r>
      <w:r w:rsidRPr="00831251">
        <w:rPr>
          <w:rFonts w:ascii="Arial" w:hAnsi="Arial" w:cs="Arial"/>
          <w:lang w:val="ru-RU"/>
        </w:rPr>
        <w:t>Чувашской</w:t>
      </w:r>
      <w:r w:rsidR="003456FD" w:rsidRPr="00831251">
        <w:rPr>
          <w:rFonts w:ascii="Arial" w:hAnsi="Arial" w:cs="Arial"/>
          <w:lang w:val="ru-RU"/>
        </w:rPr>
        <w:t xml:space="preserve"> </w:t>
      </w:r>
      <w:r w:rsidRPr="00831251">
        <w:rPr>
          <w:rFonts w:ascii="Arial" w:hAnsi="Arial" w:cs="Arial"/>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Образовать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следующие</w:t>
      </w:r>
      <w:r w:rsidR="003456FD" w:rsidRPr="00831251">
        <w:rPr>
          <w:rFonts w:ascii="Arial" w:hAnsi="Arial" w:cs="Arial"/>
          <w:bCs/>
          <w:iCs/>
          <w:sz w:val="20"/>
          <w:szCs w:val="20"/>
        </w:rPr>
        <w:t xml:space="preserve"> </w:t>
      </w:r>
      <w:r w:rsidRPr="00831251">
        <w:rPr>
          <w:rFonts w:ascii="Arial" w:hAnsi="Arial" w:cs="Arial"/>
          <w:bCs/>
          <w:iCs/>
          <w:sz w:val="20"/>
          <w:szCs w:val="20"/>
        </w:rPr>
        <w:t>постоянные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районного</w:t>
      </w:r>
      <w:r w:rsidR="003456FD" w:rsidRPr="00831251">
        <w:rPr>
          <w:rFonts w:ascii="Arial" w:hAnsi="Arial" w:cs="Arial"/>
          <w:bCs/>
          <w:iCs/>
          <w:sz w:val="20"/>
          <w:szCs w:val="20"/>
        </w:rPr>
        <w:t xml:space="preserve"> </w:t>
      </w:r>
      <w:r w:rsidRPr="00831251">
        <w:rPr>
          <w:rFonts w:ascii="Arial" w:hAnsi="Arial" w:cs="Arial"/>
          <w:bCs/>
          <w:iCs/>
          <w:sz w:val="20"/>
          <w:szCs w:val="20"/>
        </w:rPr>
        <w:t>Собрания</w:t>
      </w:r>
      <w:r w:rsidR="003456FD" w:rsidRPr="00831251">
        <w:rPr>
          <w:rFonts w:ascii="Arial" w:hAnsi="Arial" w:cs="Arial"/>
          <w:bCs/>
          <w:iCs/>
          <w:sz w:val="20"/>
          <w:szCs w:val="20"/>
        </w:rPr>
        <w:t xml:space="preserve"> </w:t>
      </w:r>
      <w:r w:rsidRPr="00831251">
        <w:rPr>
          <w:rFonts w:ascii="Arial" w:hAnsi="Arial" w:cs="Arial"/>
          <w:bCs/>
          <w:iCs/>
          <w:sz w:val="20"/>
          <w:szCs w:val="20"/>
        </w:rPr>
        <w:t>депутатов</w:t>
      </w:r>
      <w:r w:rsidR="003456FD" w:rsidRPr="00831251">
        <w:rPr>
          <w:rFonts w:ascii="Arial" w:hAnsi="Arial" w:cs="Arial"/>
          <w:bCs/>
          <w:iCs/>
          <w:sz w:val="20"/>
          <w:szCs w:val="20"/>
        </w:rPr>
        <w:t xml:space="preserve"> </w:t>
      </w:r>
      <w:r w:rsidRPr="00831251">
        <w:rPr>
          <w:rFonts w:ascii="Arial" w:hAnsi="Arial" w:cs="Arial"/>
          <w:bCs/>
          <w:iCs/>
          <w:sz w:val="20"/>
          <w:szCs w:val="20"/>
        </w:rPr>
        <w:t>четвертого</w:t>
      </w:r>
      <w:r w:rsidR="003456FD" w:rsidRPr="00831251">
        <w:rPr>
          <w:rFonts w:ascii="Arial" w:hAnsi="Arial" w:cs="Arial"/>
          <w:bCs/>
          <w:iCs/>
          <w:sz w:val="20"/>
          <w:szCs w:val="20"/>
        </w:rPr>
        <w:t xml:space="preserve"> </w:t>
      </w:r>
      <w:r w:rsidRPr="00831251">
        <w:rPr>
          <w:rFonts w:ascii="Arial" w:hAnsi="Arial" w:cs="Arial"/>
          <w:bCs/>
          <w:iCs/>
          <w:sz w:val="20"/>
          <w:szCs w:val="20"/>
        </w:rPr>
        <w:t>созыва:</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этике.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населения,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Перов</w:t>
      </w:r>
      <w:r w:rsidR="003456FD" w:rsidRPr="00831251">
        <w:rPr>
          <w:rFonts w:ascii="Arial" w:hAnsi="Arial" w:cs="Arial"/>
          <w:sz w:val="20"/>
          <w:szCs w:val="20"/>
        </w:rPr>
        <w:t xml:space="preserve"> </w:t>
      </w:r>
      <w:r w:rsidRPr="00831251">
        <w:rPr>
          <w:rFonts w:ascii="Arial" w:hAnsi="Arial" w:cs="Arial"/>
          <w:sz w:val="20"/>
          <w:szCs w:val="20"/>
        </w:rPr>
        <w:t>В.А.-</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Аниевского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(председатель);</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Нонкин</w:t>
      </w:r>
      <w:r w:rsidR="003456FD" w:rsidRPr="00831251">
        <w:rPr>
          <w:rFonts w:ascii="Arial" w:hAnsi="Arial" w:cs="Arial"/>
          <w:sz w:val="20"/>
          <w:szCs w:val="20"/>
        </w:rPr>
        <w:t xml:space="preserve"> </w:t>
      </w:r>
      <w:r w:rsidRPr="00831251">
        <w:rPr>
          <w:rFonts w:ascii="Arial" w:hAnsi="Arial" w:cs="Arial"/>
          <w:sz w:val="20"/>
          <w:szCs w:val="20"/>
        </w:rPr>
        <w:t>А.П.</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Кушниковского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(заместитель);</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Николаев</w:t>
      </w:r>
      <w:r w:rsidR="003456FD" w:rsidRPr="00831251">
        <w:rPr>
          <w:rFonts w:ascii="Arial" w:hAnsi="Arial" w:cs="Arial"/>
          <w:sz w:val="20"/>
          <w:szCs w:val="20"/>
        </w:rPr>
        <w:t xml:space="preserve"> </w:t>
      </w:r>
      <w:r w:rsidRPr="00831251">
        <w:rPr>
          <w:rFonts w:ascii="Arial" w:hAnsi="Arial" w:cs="Arial"/>
          <w:sz w:val="20"/>
          <w:szCs w:val="20"/>
        </w:rPr>
        <w:t>А.Ю.</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Акшикского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9.</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III.</w:t>
      </w:r>
      <w:r w:rsidR="003456FD" w:rsidRPr="00831251">
        <w:rPr>
          <w:rFonts w:ascii="Arial" w:hAnsi="Arial" w:cs="Arial"/>
          <w:sz w:val="20"/>
          <w:szCs w:val="20"/>
        </w:rPr>
        <w:t xml:space="preserve"> </w:t>
      </w:r>
      <w:r w:rsidRPr="00831251">
        <w:rPr>
          <w:rFonts w:ascii="Arial" w:hAnsi="Arial" w:cs="Arial"/>
          <w:sz w:val="20"/>
          <w:szCs w:val="20"/>
        </w:rPr>
        <w:t>Утвердить</w:t>
      </w:r>
      <w:r w:rsidR="003456FD" w:rsidRPr="00831251">
        <w:rPr>
          <w:rFonts w:ascii="Arial" w:hAnsi="Arial" w:cs="Arial"/>
          <w:sz w:val="20"/>
          <w:szCs w:val="20"/>
        </w:rPr>
        <w:t xml:space="preserve"> </w:t>
      </w:r>
      <w:r w:rsidRPr="00831251">
        <w:rPr>
          <w:rFonts w:ascii="Arial" w:hAnsi="Arial" w:cs="Arial"/>
          <w:sz w:val="20"/>
          <w:szCs w:val="20"/>
        </w:rPr>
        <w:t>следующий</w:t>
      </w:r>
      <w:r w:rsidR="003456FD" w:rsidRPr="00831251">
        <w:rPr>
          <w:rFonts w:ascii="Arial" w:hAnsi="Arial" w:cs="Arial"/>
          <w:sz w:val="20"/>
          <w:szCs w:val="20"/>
        </w:rPr>
        <w:t xml:space="preserve"> </w:t>
      </w: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постоянной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укреплению</w:t>
      </w:r>
      <w:r w:rsidR="003456FD" w:rsidRPr="00831251">
        <w:rPr>
          <w:rFonts w:ascii="Arial" w:hAnsi="Arial" w:cs="Arial"/>
          <w:sz w:val="20"/>
          <w:szCs w:val="20"/>
        </w:rPr>
        <w:t xml:space="preserve"> </w:t>
      </w:r>
      <w:r w:rsidRPr="00831251">
        <w:rPr>
          <w:rFonts w:ascii="Arial" w:hAnsi="Arial" w:cs="Arial"/>
          <w:sz w:val="20"/>
          <w:szCs w:val="20"/>
        </w:rPr>
        <w:t>законности,</w:t>
      </w:r>
      <w:r w:rsidR="003456FD" w:rsidRPr="00831251">
        <w:rPr>
          <w:rFonts w:ascii="Arial" w:hAnsi="Arial" w:cs="Arial"/>
          <w:sz w:val="20"/>
          <w:szCs w:val="20"/>
        </w:rPr>
        <w:t xml:space="preserve"> </w:t>
      </w:r>
      <w:r w:rsidRPr="00831251">
        <w:rPr>
          <w:rFonts w:ascii="Arial" w:hAnsi="Arial" w:cs="Arial"/>
          <w:sz w:val="20"/>
          <w:szCs w:val="20"/>
        </w:rPr>
        <w:t>правопорядка,</w:t>
      </w:r>
      <w:r w:rsidR="003456FD" w:rsidRPr="00831251">
        <w:rPr>
          <w:rFonts w:ascii="Arial" w:hAnsi="Arial" w:cs="Arial"/>
          <w:sz w:val="20"/>
          <w:szCs w:val="20"/>
        </w:rPr>
        <w:t xml:space="preserve"> </w:t>
      </w:r>
      <w:r w:rsidRPr="00831251">
        <w:rPr>
          <w:rFonts w:ascii="Arial" w:hAnsi="Arial" w:cs="Arial"/>
          <w:sz w:val="20"/>
          <w:szCs w:val="20"/>
        </w:rPr>
        <w:t>развитию</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депутатской</w:t>
      </w:r>
      <w:r w:rsidR="003456FD" w:rsidRPr="00831251">
        <w:rPr>
          <w:rFonts w:ascii="Arial" w:hAnsi="Arial" w:cs="Arial"/>
          <w:sz w:val="20"/>
          <w:szCs w:val="20"/>
        </w:rPr>
        <w:t xml:space="preserve"> </w:t>
      </w:r>
      <w:r w:rsidRPr="00831251">
        <w:rPr>
          <w:rFonts w:ascii="Arial" w:hAnsi="Arial" w:cs="Arial"/>
          <w:sz w:val="20"/>
          <w:szCs w:val="20"/>
        </w:rPr>
        <w:t>эт</w:t>
      </w:r>
      <w:r w:rsidRPr="00831251">
        <w:rPr>
          <w:rFonts w:ascii="Arial" w:hAnsi="Arial" w:cs="Arial"/>
          <w:sz w:val="20"/>
          <w:szCs w:val="20"/>
        </w:rPr>
        <w:t>и</w:t>
      </w:r>
      <w:r w:rsidRPr="00831251">
        <w:rPr>
          <w:rFonts w:ascii="Arial" w:hAnsi="Arial" w:cs="Arial"/>
          <w:sz w:val="20"/>
          <w:szCs w:val="20"/>
        </w:rPr>
        <w:t>ке:</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Степанов</w:t>
      </w:r>
      <w:r w:rsidR="003456FD" w:rsidRPr="00831251">
        <w:rPr>
          <w:rFonts w:ascii="Arial" w:hAnsi="Arial" w:cs="Arial"/>
          <w:sz w:val="20"/>
          <w:szCs w:val="20"/>
        </w:rPr>
        <w:t xml:space="preserve"> </w:t>
      </w:r>
      <w:r w:rsidRPr="00831251">
        <w:rPr>
          <w:rFonts w:ascii="Arial" w:hAnsi="Arial" w:cs="Arial"/>
          <w:sz w:val="20"/>
          <w:szCs w:val="20"/>
        </w:rPr>
        <w:t>А.А.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Переднебокашского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(председатель);</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Мастьянов</w:t>
      </w:r>
      <w:r w:rsidR="003456FD" w:rsidRPr="00831251">
        <w:rPr>
          <w:rFonts w:ascii="Arial" w:hAnsi="Arial" w:cs="Arial"/>
          <w:sz w:val="20"/>
          <w:szCs w:val="20"/>
        </w:rPr>
        <w:t xml:space="preserve"> </w:t>
      </w:r>
      <w:r w:rsidRPr="00831251">
        <w:rPr>
          <w:rFonts w:ascii="Arial" w:hAnsi="Arial" w:cs="Arial"/>
          <w:sz w:val="20"/>
          <w:szCs w:val="20"/>
        </w:rPr>
        <w:t>В.М.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Большеаккозинского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7(заместитель);</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Щукина</w:t>
      </w:r>
      <w:r w:rsidR="003456FD" w:rsidRPr="00831251">
        <w:rPr>
          <w:rFonts w:ascii="Arial" w:hAnsi="Arial" w:cs="Arial"/>
          <w:sz w:val="20"/>
          <w:szCs w:val="20"/>
        </w:rPr>
        <w:t xml:space="preserve"> </w:t>
      </w:r>
      <w:r w:rsidRPr="00831251">
        <w:rPr>
          <w:rFonts w:ascii="Arial" w:hAnsi="Arial" w:cs="Arial"/>
          <w:sz w:val="20"/>
          <w:szCs w:val="20"/>
        </w:rPr>
        <w:t>Е.В.</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Хорнъялского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№12.</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IV.</w:t>
      </w:r>
      <w:r w:rsidR="003456FD" w:rsidRPr="00831251">
        <w:rPr>
          <w:rFonts w:ascii="Arial" w:hAnsi="Arial" w:cs="Arial"/>
          <w:sz w:val="20"/>
          <w:szCs w:val="20"/>
        </w:rPr>
        <w:t xml:space="preserve"> </w:t>
      </w:r>
      <w:r w:rsidRPr="00831251">
        <w:rPr>
          <w:rFonts w:ascii="Arial" w:hAnsi="Arial" w:cs="Arial"/>
          <w:sz w:val="20"/>
          <w:szCs w:val="20"/>
        </w:rPr>
        <w:t>Утвердить</w:t>
      </w:r>
      <w:r w:rsidR="003456FD" w:rsidRPr="00831251">
        <w:rPr>
          <w:rFonts w:ascii="Arial" w:hAnsi="Arial" w:cs="Arial"/>
          <w:sz w:val="20"/>
          <w:szCs w:val="20"/>
        </w:rPr>
        <w:t xml:space="preserve"> </w:t>
      </w:r>
      <w:r w:rsidRPr="00831251">
        <w:rPr>
          <w:rFonts w:ascii="Arial" w:hAnsi="Arial" w:cs="Arial"/>
          <w:sz w:val="20"/>
          <w:szCs w:val="20"/>
        </w:rPr>
        <w:t>следующий</w:t>
      </w:r>
      <w:r w:rsidR="003456FD" w:rsidRPr="00831251">
        <w:rPr>
          <w:rFonts w:ascii="Arial" w:hAnsi="Arial" w:cs="Arial"/>
          <w:sz w:val="20"/>
          <w:szCs w:val="20"/>
        </w:rPr>
        <w:t xml:space="preserve"> </w:t>
      </w: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постоянной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социально-культурной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здравоохранению,</w:t>
      </w:r>
      <w:r w:rsidR="003456FD" w:rsidRPr="00831251">
        <w:rPr>
          <w:rFonts w:ascii="Arial" w:hAnsi="Arial" w:cs="Arial"/>
          <w:sz w:val="20"/>
          <w:szCs w:val="20"/>
        </w:rPr>
        <w:t xml:space="preserve"> </w:t>
      </w:r>
      <w:r w:rsidRPr="00831251">
        <w:rPr>
          <w:rFonts w:ascii="Arial" w:hAnsi="Arial" w:cs="Arial"/>
          <w:sz w:val="20"/>
          <w:szCs w:val="20"/>
        </w:rPr>
        <w:t>образованию</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обслуживанию</w:t>
      </w:r>
      <w:r w:rsidR="003456FD" w:rsidRPr="00831251">
        <w:rPr>
          <w:rFonts w:ascii="Arial" w:hAnsi="Arial" w:cs="Arial"/>
          <w:sz w:val="20"/>
          <w:szCs w:val="20"/>
        </w:rPr>
        <w:t xml:space="preserve"> </w:t>
      </w:r>
      <w:r w:rsidRPr="00831251">
        <w:rPr>
          <w:rFonts w:ascii="Arial" w:hAnsi="Arial" w:cs="Arial"/>
          <w:sz w:val="20"/>
          <w:szCs w:val="20"/>
        </w:rPr>
        <w:t>насел</w:t>
      </w:r>
      <w:r w:rsidRPr="00831251">
        <w:rPr>
          <w:rFonts w:ascii="Arial" w:hAnsi="Arial" w:cs="Arial"/>
          <w:sz w:val="20"/>
          <w:szCs w:val="20"/>
        </w:rPr>
        <w:t>е</w:t>
      </w:r>
      <w:r w:rsidRPr="00831251">
        <w:rPr>
          <w:rFonts w:ascii="Arial" w:hAnsi="Arial" w:cs="Arial"/>
          <w:sz w:val="20"/>
          <w:szCs w:val="20"/>
        </w:rPr>
        <w:t>ния,</w:t>
      </w:r>
      <w:r w:rsidR="003456FD" w:rsidRPr="00831251">
        <w:rPr>
          <w:rFonts w:ascii="Arial" w:hAnsi="Arial" w:cs="Arial"/>
          <w:sz w:val="20"/>
          <w:szCs w:val="20"/>
        </w:rPr>
        <w:t xml:space="preserve"> </w:t>
      </w:r>
      <w:r w:rsidRPr="00831251">
        <w:rPr>
          <w:rFonts w:ascii="Arial" w:hAnsi="Arial" w:cs="Arial"/>
          <w:sz w:val="20"/>
          <w:szCs w:val="20"/>
        </w:rPr>
        <w:t>торговле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общественному</w:t>
      </w:r>
      <w:r w:rsidR="003456FD" w:rsidRPr="00831251">
        <w:rPr>
          <w:rFonts w:ascii="Arial" w:hAnsi="Arial" w:cs="Arial"/>
          <w:sz w:val="20"/>
          <w:szCs w:val="20"/>
        </w:rPr>
        <w:t xml:space="preserve"> </w:t>
      </w:r>
      <w:r w:rsidRPr="00831251">
        <w:rPr>
          <w:rFonts w:ascii="Arial" w:hAnsi="Arial" w:cs="Arial"/>
          <w:sz w:val="20"/>
          <w:szCs w:val="20"/>
        </w:rPr>
        <w:t>питанию:</w:t>
      </w:r>
      <w:r w:rsidR="003456FD" w:rsidRPr="00831251">
        <w:rPr>
          <w:rFonts w:ascii="Arial" w:hAnsi="Arial" w:cs="Arial"/>
          <w:sz w:val="20"/>
          <w:szCs w:val="20"/>
        </w:rPr>
        <w:t xml:space="preserve"> </w:t>
      </w:r>
    </w:p>
    <w:p w:rsidR="005E7724" w:rsidRPr="00831251" w:rsidRDefault="005E7724" w:rsidP="00961D76">
      <w:pPr>
        <w:numPr>
          <w:ilvl w:val="0"/>
          <w:numId w:val="17"/>
        </w:numPr>
        <w:shd w:val="clear" w:color="auto" w:fill="FFFFFF" w:themeFill="background1"/>
        <w:rPr>
          <w:rFonts w:ascii="Arial" w:hAnsi="Arial" w:cs="Arial"/>
          <w:sz w:val="20"/>
          <w:szCs w:val="20"/>
        </w:rPr>
      </w:pPr>
      <w:r w:rsidRPr="00831251">
        <w:rPr>
          <w:rFonts w:ascii="Arial" w:hAnsi="Arial" w:cs="Arial"/>
          <w:sz w:val="20"/>
          <w:szCs w:val="20"/>
        </w:rPr>
        <w:t>Васильева</w:t>
      </w:r>
      <w:r w:rsidR="003456FD" w:rsidRPr="00831251">
        <w:rPr>
          <w:rFonts w:ascii="Arial" w:hAnsi="Arial" w:cs="Arial"/>
          <w:sz w:val="20"/>
          <w:szCs w:val="20"/>
        </w:rPr>
        <w:t xml:space="preserve"> </w:t>
      </w:r>
      <w:r w:rsidRPr="00831251">
        <w:rPr>
          <w:rFonts w:ascii="Arial" w:hAnsi="Arial" w:cs="Arial"/>
          <w:sz w:val="20"/>
          <w:szCs w:val="20"/>
        </w:rPr>
        <w:t>Т.А.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Володарского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(председатель);</w:t>
      </w:r>
    </w:p>
    <w:p w:rsidR="005E7724" w:rsidRPr="00831251" w:rsidRDefault="003456FD" w:rsidP="00961D76">
      <w:pPr>
        <w:numPr>
          <w:ilvl w:val="0"/>
          <w:numId w:val="17"/>
        </w:numPr>
        <w:shd w:val="clear" w:color="auto" w:fill="FFFFFF" w:themeFill="background1"/>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Степанова</w:t>
      </w:r>
      <w:r w:rsidRPr="00831251">
        <w:rPr>
          <w:rFonts w:ascii="Arial" w:hAnsi="Arial" w:cs="Arial"/>
          <w:sz w:val="20"/>
          <w:szCs w:val="20"/>
        </w:rPr>
        <w:t xml:space="preserve"> </w:t>
      </w:r>
      <w:r w:rsidR="005E7724" w:rsidRPr="00831251">
        <w:rPr>
          <w:rFonts w:ascii="Arial" w:hAnsi="Arial" w:cs="Arial"/>
          <w:sz w:val="20"/>
          <w:szCs w:val="20"/>
        </w:rPr>
        <w:t>Н.Г</w:t>
      </w:r>
      <w:proofErr w:type="gramStart"/>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proofErr w:type="gramEnd"/>
      <w:r w:rsidR="005E7724" w:rsidRPr="00831251">
        <w:rPr>
          <w:rFonts w:ascii="Arial" w:hAnsi="Arial" w:cs="Arial"/>
          <w:sz w:val="20"/>
          <w:szCs w:val="20"/>
        </w:rPr>
        <w:t>депутат</w:t>
      </w:r>
      <w:r w:rsidRPr="00831251">
        <w:rPr>
          <w:rFonts w:ascii="Arial" w:hAnsi="Arial" w:cs="Arial"/>
          <w:sz w:val="20"/>
          <w:szCs w:val="20"/>
        </w:rPr>
        <w:t xml:space="preserve"> </w:t>
      </w:r>
      <w:r w:rsidR="005E7724" w:rsidRPr="00831251">
        <w:rPr>
          <w:rFonts w:ascii="Arial" w:hAnsi="Arial" w:cs="Arial"/>
          <w:sz w:val="20"/>
          <w:szCs w:val="20"/>
        </w:rPr>
        <w:t>Учительского</w:t>
      </w:r>
      <w:r w:rsidRPr="00831251">
        <w:rPr>
          <w:rFonts w:ascii="Arial" w:hAnsi="Arial" w:cs="Arial"/>
          <w:sz w:val="20"/>
          <w:szCs w:val="20"/>
        </w:rPr>
        <w:t xml:space="preserve"> </w:t>
      </w:r>
      <w:r w:rsidR="005E7724" w:rsidRPr="00831251">
        <w:rPr>
          <w:rFonts w:ascii="Arial" w:hAnsi="Arial" w:cs="Arial"/>
          <w:sz w:val="20"/>
          <w:szCs w:val="20"/>
        </w:rPr>
        <w:t>избирательного</w:t>
      </w:r>
      <w:r w:rsidRPr="00831251">
        <w:rPr>
          <w:rFonts w:ascii="Arial" w:hAnsi="Arial" w:cs="Arial"/>
          <w:sz w:val="20"/>
          <w:szCs w:val="20"/>
        </w:rPr>
        <w:t xml:space="preserve"> </w:t>
      </w:r>
      <w:r w:rsidR="005E7724" w:rsidRPr="00831251">
        <w:rPr>
          <w:rFonts w:ascii="Arial" w:hAnsi="Arial" w:cs="Arial"/>
          <w:sz w:val="20"/>
          <w:szCs w:val="20"/>
        </w:rPr>
        <w:t>округа</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4</w:t>
      </w:r>
      <w:r w:rsidRPr="00831251">
        <w:rPr>
          <w:rFonts w:ascii="Arial" w:hAnsi="Arial" w:cs="Arial"/>
          <w:sz w:val="20"/>
          <w:szCs w:val="20"/>
        </w:rPr>
        <w:t xml:space="preserve"> </w:t>
      </w:r>
      <w:r w:rsidR="005E7724" w:rsidRPr="00831251">
        <w:rPr>
          <w:rFonts w:ascii="Arial" w:hAnsi="Arial" w:cs="Arial"/>
          <w:sz w:val="20"/>
          <w:szCs w:val="20"/>
        </w:rPr>
        <w:t>(заместитель);</w:t>
      </w:r>
    </w:p>
    <w:p w:rsidR="005E7724" w:rsidRPr="00831251" w:rsidRDefault="005E7724" w:rsidP="00961D76">
      <w:pPr>
        <w:numPr>
          <w:ilvl w:val="0"/>
          <w:numId w:val="17"/>
        </w:numPr>
        <w:shd w:val="clear" w:color="auto" w:fill="FFFFFF" w:themeFill="background1"/>
        <w:rPr>
          <w:rFonts w:ascii="Arial" w:hAnsi="Arial" w:cs="Arial"/>
          <w:sz w:val="20"/>
          <w:szCs w:val="20"/>
        </w:rPr>
      </w:pPr>
      <w:r w:rsidRPr="00831251">
        <w:rPr>
          <w:rFonts w:ascii="Arial" w:hAnsi="Arial" w:cs="Arial"/>
          <w:sz w:val="20"/>
          <w:szCs w:val="20"/>
        </w:rPr>
        <w:t>Медяков</w:t>
      </w:r>
      <w:r w:rsidR="003456FD" w:rsidRPr="00831251">
        <w:rPr>
          <w:rFonts w:ascii="Arial" w:hAnsi="Arial" w:cs="Arial"/>
          <w:sz w:val="20"/>
          <w:szCs w:val="20"/>
        </w:rPr>
        <w:t xml:space="preserve"> </w:t>
      </w:r>
      <w:r w:rsidRPr="00831251">
        <w:rPr>
          <w:rFonts w:ascii="Arial" w:hAnsi="Arial" w:cs="Arial"/>
          <w:sz w:val="20"/>
          <w:szCs w:val="20"/>
        </w:rPr>
        <w:t>А.А.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Полевого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3.</w:t>
      </w: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V.</w:t>
      </w:r>
      <w:r w:rsidR="003456FD" w:rsidRPr="00831251">
        <w:rPr>
          <w:rFonts w:ascii="Arial" w:hAnsi="Arial" w:cs="Arial"/>
          <w:sz w:val="20"/>
          <w:szCs w:val="20"/>
        </w:rPr>
        <w:t xml:space="preserve"> </w:t>
      </w:r>
      <w:r w:rsidRPr="00831251">
        <w:rPr>
          <w:rFonts w:ascii="Arial" w:hAnsi="Arial" w:cs="Arial"/>
          <w:sz w:val="20"/>
          <w:szCs w:val="20"/>
        </w:rPr>
        <w:t>Утвердить</w:t>
      </w:r>
      <w:r w:rsidR="003456FD" w:rsidRPr="00831251">
        <w:rPr>
          <w:rFonts w:ascii="Arial" w:hAnsi="Arial" w:cs="Arial"/>
          <w:sz w:val="20"/>
          <w:szCs w:val="20"/>
        </w:rPr>
        <w:t xml:space="preserve"> </w:t>
      </w:r>
      <w:r w:rsidRPr="00831251">
        <w:rPr>
          <w:rFonts w:ascii="Arial" w:hAnsi="Arial" w:cs="Arial"/>
          <w:sz w:val="20"/>
          <w:szCs w:val="20"/>
        </w:rPr>
        <w:t>следующий</w:t>
      </w:r>
      <w:r w:rsidR="003456FD" w:rsidRPr="00831251">
        <w:rPr>
          <w:rFonts w:ascii="Arial" w:hAnsi="Arial" w:cs="Arial"/>
          <w:sz w:val="20"/>
          <w:szCs w:val="20"/>
        </w:rPr>
        <w:t xml:space="preserve"> </w:t>
      </w: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постоянной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жилищно-коммунальному</w:t>
      </w:r>
      <w:r w:rsidR="003456FD" w:rsidRPr="00831251">
        <w:rPr>
          <w:rFonts w:ascii="Arial" w:hAnsi="Arial" w:cs="Arial"/>
          <w:sz w:val="20"/>
          <w:szCs w:val="20"/>
        </w:rPr>
        <w:t xml:space="preserve"> </w:t>
      </w:r>
      <w:r w:rsidRPr="00831251">
        <w:rPr>
          <w:rFonts w:ascii="Arial" w:hAnsi="Arial" w:cs="Arial"/>
          <w:sz w:val="20"/>
          <w:szCs w:val="20"/>
        </w:rPr>
        <w:t>хозяйству,</w:t>
      </w:r>
      <w:r w:rsidR="003456FD" w:rsidRPr="00831251">
        <w:rPr>
          <w:rFonts w:ascii="Arial" w:hAnsi="Arial" w:cs="Arial"/>
          <w:sz w:val="20"/>
          <w:szCs w:val="20"/>
        </w:rPr>
        <w:t xml:space="preserve"> </w:t>
      </w:r>
      <w:r w:rsidRPr="00831251">
        <w:rPr>
          <w:rFonts w:ascii="Arial" w:hAnsi="Arial" w:cs="Arial"/>
          <w:sz w:val="20"/>
          <w:szCs w:val="20"/>
        </w:rPr>
        <w:t>благоустройству,</w:t>
      </w:r>
      <w:r w:rsidR="003456FD" w:rsidRPr="00831251">
        <w:rPr>
          <w:rFonts w:ascii="Arial" w:hAnsi="Arial" w:cs="Arial"/>
          <w:sz w:val="20"/>
          <w:szCs w:val="20"/>
        </w:rPr>
        <w:t xml:space="preserve"> </w:t>
      </w:r>
      <w:r w:rsidRPr="00831251">
        <w:rPr>
          <w:rFonts w:ascii="Arial" w:hAnsi="Arial" w:cs="Arial"/>
          <w:sz w:val="20"/>
          <w:szCs w:val="20"/>
        </w:rPr>
        <w:t>строительству,</w:t>
      </w:r>
      <w:r w:rsidR="003456FD" w:rsidRPr="00831251">
        <w:rPr>
          <w:rFonts w:ascii="Arial" w:hAnsi="Arial" w:cs="Arial"/>
          <w:sz w:val="20"/>
          <w:szCs w:val="20"/>
        </w:rPr>
        <w:t xml:space="preserve"> </w:t>
      </w:r>
      <w:r w:rsidRPr="00831251">
        <w:rPr>
          <w:rFonts w:ascii="Arial" w:hAnsi="Arial" w:cs="Arial"/>
          <w:sz w:val="20"/>
          <w:szCs w:val="20"/>
        </w:rPr>
        <w:t>транспорту,</w:t>
      </w:r>
      <w:r w:rsidR="003456FD" w:rsidRPr="00831251">
        <w:rPr>
          <w:rFonts w:ascii="Arial" w:hAnsi="Arial" w:cs="Arial"/>
          <w:sz w:val="20"/>
          <w:szCs w:val="20"/>
        </w:rPr>
        <w:t xml:space="preserve"> </w:t>
      </w:r>
      <w:r w:rsidRPr="00831251">
        <w:rPr>
          <w:rFonts w:ascii="Arial" w:hAnsi="Arial" w:cs="Arial"/>
          <w:sz w:val="20"/>
          <w:szCs w:val="20"/>
        </w:rPr>
        <w:t>связи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сел</w:t>
      </w:r>
      <w:r w:rsidRPr="00831251">
        <w:rPr>
          <w:rFonts w:ascii="Arial" w:hAnsi="Arial" w:cs="Arial"/>
          <w:sz w:val="20"/>
          <w:szCs w:val="20"/>
        </w:rPr>
        <w:t>ь</w:t>
      </w:r>
      <w:r w:rsidRPr="00831251">
        <w:rPr>
          <w:rFonts w:ascii="Arial" w:hAnsi="Arial" w:cs="Arial"/>
          <w:sz w:val="20"/>
          <w:szCs w:val="20"/>
        </w:rPr>
        <w:t>скому</w:t>
      </w:r>
      <w:r w:rsidR="003456FD" w:rsidRPr="00831251">
        <w:rPr>
          <w:rFonts w:ascii="Arial" w:hAnsi="Arial" w:cs="Arial"/>
          <w:sz w:val="20"/>
          <w:szCs w:val="20"/>
        </w:rPr>
        <w:t xml:space="preserve"> </w:t>
      </w:r>
      <w:r w:rsidRPr="00831251">
        <w:rPr>
          <w:rFonts w:ascii="Arial" w:hAnsi="Arial" w:cs="Arial"/>
          <w:sz w:val="20"/>
          <w:szCs w:val="20"/>
        </w:rPr>
        <w:t>хозяйству:</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Трофимова</w:t>
      </w:r>
      <w:r w:rsidR="003456FD" w:rsidRPr="00831251">
        <w:rPr>
          <w:rFonts w:ascii="Arial" w:hAnsi="Arial" w:cs="Arial"/>
          <w:sz w:val="20"/>
          <w:szCs w:val="20"/>
        </w:rPr>
        <w:t xml:space="preserve"> </w:t>
      </w:r>
      <w:r w:rsidRPr="00831251">
        <w:rPr>
          <w:rFonts w:ascii="Arial" w:hAnsi="Arial" w:cs="Arial"/>
          <w:sz w:val="20"/>
          <w:szCs w:val="20"/>
        </w:rPr>
        <w:t>Н.В..-</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Старотогаевского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(председатель);</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Мартьянов</w:t>
      </w:r>
      <w:r w:rsidR="003456FD" w:rsidRPr="00831251">
        <w:rPr>
          <w:rFonts w:ascii="Arial" w:hAnsi="Arial" w:cs="Arial"/>
          <w:sz w:val="20"/>
          <w:szCs w:val="20"/>
        </w:rPr>
        <w:t xml:space="preserve"> </w:t>
      </w:r>
      <w:r w:rsidRPr="00831251">
        <w:rPr>
          <w:rFonts w:ascii="Arial" w:hAnsi="Arial" w:cs="Arial"/>
          <w:sz w:val="20"/>
          <w:szCs w:val="20"/>
        </w:rPr>
        <w:t>В.Н.</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Истереккасинского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10</w:t>
      </w:r>
      <w:r w:rsidR="003456FD" w:rsidRPr="00831251">
        <w:rPr>
          <w:rFonts w:ascii="Arial" w:hAnsi="Arial" w:cs="Arial"/>
          <w:sz w:val="20"/>
          <w:szCs w:val="20"/>
        </w:rPr>
        <w:t xml:space="preserve"> </w:t>
      </w:r>
      <w:r w:rsidRPr="00831251">
        <w:rPr>
          <w:rFonts w:ascii="Arial" w:hAnsi="Arial" w:cs="Arial"/>
          <w:sz w:val="20"/>
          <w:szCs w:val="20"/>
        </w:rPr>
        <w:t>(заместитель);</w:t>
      </w:r>
    </w:p>
    <w:p w:rsidR="00C31921"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Трофимов</w:t>
      </w:r>
      <w:r w:rsidR="003456FD" w:rsidRPr="00831251">
        <w:rPr>
          <w:rFonts w:ascii="Arial" w:hAnsi="Arial" w:cs="Arial"/>
          <w:sz w:val="20"/>
          <w:szCs w:val="20"/>
        </w:rPr>
        <w:t xml:space="preserve"> </w:t>
      </w:r>
      <w:r w:rsidRPr="00831251">
        <w:rPr>
          <w:rFonts w:ascii="Arial" w:hAnsi="Arial" w:cs="Arial"/>
          <w:sz w:val="20"/>
          <w:szCs w:val="20"/>
        </w:rPr>
        <w:t>С.Г.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Интернационального</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p>
    <w:p w:rsidR="00C31921"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ревизионной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возложить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постоянную</w:t>
      </w:r>
      <w:r w:rsidR="003456FD" w:rsidRPr="00831251">
        <w:rPr>
          <w:rFonts w:ascii="Arial" w:hAnsi="Arial" w:cs="Arial"/>
          <w:bCs/>
          <w:iCs/>
          <w:sz w:val="20"/>
          <w:szCs w:val="20"/>
        </w:rPr>
        <w:t xml:space="preserve"> </w:t>
      </w:r>
      <w:r w:rsidRPr="00831251">
        <w:rPr>
          <w:rFonts w:ascii="Arial" w:hAnsi="Arial" w:cs="Arial"/>
          <w:bCs/>
          <w:iCs/>
          <w:sz w:val="20"/>
          <w:szCs w:val="20"/>
        </w:rPr>
        <w:t>комиссию</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w:t>
      </w:r>
      <w:r w:rsidRPr="00831251">
        <w:rPr>
          <w:rFonts w:ascii="Arial" w:hAnsi="Arial" w:cs="Arial"/>
          <w:bCs/>
          <w:iCs/>
          <w:sz w:val="20"/>
          <w:szCs w:val="20"/>
        </w:rPr>
        <w:t>о</w:t>
      </w:r>
      <w:r w:rsidRPr="00831251">
        <w:rPr>
          <w:rFonts w:ascii="Arial" w:hAnsi="Arial" w:cs="Arial"/>
          <w:bCs/>
          <w:iCs/>
          <w:sz w:val="20"/>
          <w:szCs w:val="20"/>
        </w:rPr>
        <w:t>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r w:rsidR="003456FD" w:rsidRPr="00831251">
        <w:rPr>
          <w:rFonts w:ascii="Arial" w:hAnsi="Arial" w:cs="Arial"/>
          <w:bCs/>
          <w:iCs/>
          <w:sz w:val="20"/>
          <w:szCs w:val="20"/>
        </w:rPr>
        <w:t xml:space="preserve"> </w:t>
      </w:r>
    </w:p>
    <w:p w:rsidR="00906D70" w:rsidRPr="00831251" w:rsidRDefault="00906D70" w:rsidP="00961D76">
      <w:pPr>
        <w:shd w:val="clear" w:color="auto" w:fill="FFFFFF" w:themeFill="background1"/>
        <w:jc w:val="both"/>
        <w:rPr>
          <w:rFonts w:ascii="Arial" w:hAnsi="Arial" w:cs="Arial"/>
          <w:sz w:val="20"/>
          <w:szCs w:val="20"/>
        </w:rPr>
      </w:pPr>
    </w:p>
    <w:p w:rsidR="00906D70" w:rsidRPr="00831251" w:rsidRDefault="00906D70" w:rsidP="00961D76">
      <w:pPr>
        <w:shd w:val="clear" w:color="auto" w:fill="FFFFFF" w:themeFill="background1"/>
        <w:jc w:val="both"/>
        <w:rPr>
          <w:rFonts w:ascii="Arial" w:hAnsi="Arial" w:cs="Arial"/>
          <w:sz w:val="20"/>
          <w:szCs w:val="20"/>
        </w:rPr>
      </w:pP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906D70" w:rsidRPr="00831251">
        <w:rPr>
          <w:rFonts w:ascii="Arial" w:hAnsi="Arial" w:cs="Arial"/>
          <w:sz w:val="20"/>
          <w:szCs w:val="20"/>
        </w:rPr>
        <w:t xml:space="preserve">  </w:t>
      </w:r>
      <w:r w:rsidR="00906D70" w:rsidRPr="00831251">
        <w:rPr>
          <w:rFonts w:ascii="Arial" w:hAnsi="Arial" w:cs="Arial"/>
          <w:sz w:val="20"/>
          <w:szCs w:val="20"/>
        </w:rPr>
        <w:tab/>
        <w:t>ё</w:t>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Т.А.Васильева</w:t>
      </w:r>
    </w:p>
    <w:p w:rsidR="00906D70" w:rsidRPr="00831251" w:rsidRDefault="00906D70" w:rsidP="00961D76">
      <w:pPr>
        <w:shd w:val="clear" w:color="auto" w:fill="FFFFFF" w:themeFill="background1"/>
        <w:rPr>
          <w:rFonts w:ascii="Arial" w:hAnsi="Arial" w:cs="Arial"/>
          <w:sz w:val="20"/>
          <w:szCs w:val="20"/>
        </w:rPr>
      </w:pP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tbl>
      <w:tblPr>
        <w:tblW w:w="5000" w:type="pct"/>
        <w:tblLook w:val="0000"/>
      </w:tblPr>
      <w:tblGrid>
        <w:gridCol w:w="6475"/>
        <w:gridCol w:w="1798"/>
        <w:gridCol w:w="7082"/>
      </w:tblGrid>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585" w:type="pct"/>
            <w:vMerge w:val="restart"/>
            <w:vAlign w:val="center"/>
          </w:tcPr>
          <w:p w:rsidR="005E7724" w:rsidRPr="00831251" w:rsidRDefault="00186E6D" w:rsidP="00961D76">
            <w:pPr>
              <w:shd w:val="clear" w:color="auto" w:fill="FFFFFF" w:themeFill="background1"/>
              <w:jc w:val="center"/>
              <w:rPr>
                <w:rFonts w:ascii="Arial" w:hAnsi="Arial" w:cs="Arial"/>
                <w:sz w:val="20"/>
                <w:szCs w:val="20"/>
              </w:rPr>
            </w:pPr>
            <w:r>
              <w:pict>
                <v:shape id="_x0000_i1033" type="#_x0000_t75" style="width:57.75pt;height:57.75pt;mso-wrap-edited:f;mso-position-horizontal-relative:text;mso-position-vertical-relative:text" wrapcoords="-284 0 -284 21316 21600 21316 21600 0 -284 0">
                  <v:imagedata r:id="rId25" o:title="Gerb-ch"/>
                </v:shape>
              </w:pict>
            </w: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p>
        </w:tc>
      </w:tr>
      <w:tr w:rsidR="005E7724" w:rsidRPr="00831251" w:rsidTr="00F30F94">
        <w:trPr>
          <w:cantSplit/>
        </w:trPr>
        <w:tc>
          <w:tcPr>
            <w:tcW w:w="2108"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ОКТЯБРЬСКИ</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eastAsia="Calibri"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eastAsia="Calibri" w:hAnsi="Arial" w:cs="Arial"/>
                <w:noProof/>
                <w:color w:val="auto"/>
              </w:rPr>
            </w:pPr>
            <w:r w:rsidRPr="00831251">
              <w:rPr>
                <w:rStyle w:val="af6"/>
                <w:rFonts w:ascii="Arial" w:eastAsia="Calibri" w:hAnsi="Arial" w:cs="Arial"/>
                <w:noProof/>
                <w:color w:val="auto"/>
              </w:rPr>
              <w:t>ЙЫШ</w:t>
            </w:r>
            <w:r w:rsidR="001824FF" w:rsidRPr="00831251">
              <w:rPr>
                <w:rStyle w:val="af6"/>
                <w:rFonts w:ascii="Arial" w:eastAsia="Calibri" w:hAnsi="Arial" w:cs="Arial"/>
                <w:noProof/>
                <w:color w:val="auto"/>
              </w:rPr>
              <w:t>Ă</w:t>
            </w:r>
            <w:r w:rsidRPr="00831251">
              <w:rPr>
                <w:rStyle w:val="af6"/>
                <w:rFonts w:ascii="Arial" w:eastAsia="Calibri" w:hAnsi="Arial" w:cs="Arial"/>
                <w:noProof/>
                <w:color w:val="auto"/>
              </w:rPr>
              <w:t>НУ</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С-1/5</w:t>
            </w:r>
          </w:p>
          <w:p w:rsidR="005E7724" w:rsidRPr="00831251" w:rsidRDefault="003456FD" w:rsidP="00961D76">
            <w:pPr>
              <w:shd w:val="clear" w:color="auto" w:fill="FFFFFF" w:themeFill="background1"/>
              <w:jc w:val="center"/>
              <w:rPr>
                <w:rFonts w:ascii="Arial" w:hAnsi="Arial" w:cs="Arial"/>
                <w:b/>
                <w:noProof/>
                <w:sz w:val="20"/>
                <w:szCs w:val="20"/>
              </w:rPr>
            </w:pPr>
            <w:r w:rsidRPr="00831251">
              <w:rPr>
                <w:rFonts w:ascii="Arial" w:hAnsi="Arial" w:cs="Arial"/>
                <w:b/>
                <w:noProof/>
                <w:sz w:val="20"/>
                <w:szCs w:val="20"/>
              </w:rPr>
              <w:t xml:space="preserve"> </w:t>
            </w:r>
            <w:r w:rsidR="005E7724" w:rsidRPr="00831251">
              <w:rPr>
                <w:rFonts w:ascii="Arial" w:hAnsi="Arial" w:cs="Arial"/>
                <w:b/>
                <w:noProof/>
                <w:sz w:val="20"/>
                <w:szCs w:val="20"/>
              </w:rPr>
              <w:t>Октябрьски</w:t>
            </w:r>
            <w:r w:rsidRPr="00831251">
              <w:rPr>
                <w:rFonts w:ascii="Arial" w:hAnsi="Arial" w:cs="Arial"/>
                <w:b/>
                <w:noProof/>
                <w:sz w:val="20"/>
                <w:szCs w:val="20"/>
              </w:rPr>
              <w:t xml:space="preserve"> </w:t>
            </w:r>
            <w:r w:rsidR="005E7724" w:rsidRPr="00831251">
              <w:rPr>
                <w:rFonts w:ascii="Arial" w:hAnsi="Arial" w:cs="Arial"/>
                <w:b/>
                <w:noProof/>
                <w:sz w:val="20"/>
                <w:szCs w:val="20"/>
              </w:rPr>
              <w:t>сали</w:t>
            </w:r>
          </w:p>
        </w:tc>
        <w:tc>
          <w:tcPr>
            <w:tcW w:w="585" w:type="pct"/>
            <w:vMerge/>
            <w:vAlign w:val="center"/>
          </w:tcPr>
          <w:p w:rsidR="005E7724" w:rsidRPr="00831251" w:rsidRDefault="005E7724" w:rsidP="00961D76">
            <w:pPr>
              <w:shd w:val="clear" w:color="auto" w:fill="FFFFFF" w:themeFill="background1"/>
              <w:jc w:val="center"/>
              <w:rPr>
                <w:rFonts w:ascii="Arial" w:hAnsi="Arial" w:cs="Arial"/>
                <w:b/>
                <w:sz w:val="20"/>
                <w:szCs w:val="20"/>
              </w:rPr>
            </w:pPr>
          </w:p>
        </w:tc>
        <w:tc>
          <w:tcPr>
            <w:tcW w:w="2306" w:type="pct"/>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p>
          <w:p w:rsidR="00C31921" w:rsidRPr="00831251" w:rsidRDefault="005E7724" w:rsidP="00961D76">
            <w:pPr>
              <w:pStyle w:val="afc"/>
              <w:shd w:val="clear" w:color="auto" w:fill="FFFFFF" w:themeFill="background1"/>
              <w:jc w:val="center"/>
              <w:rPr>
                <w:rFonts w:ascii="Arial" w:hAnsi="Arial" w:cs="Arial"/>
                <w:b/>
                <w:noProof/>
              </w:rPr>
            </w:pPr>
            <w:r w:rsidRPr="00831251">
              <w:rPr>
                <w:rFonts w:ascii="Arial" w:hAnsi="Arial" w:cs="Arial"/>
                <w:b/>
                <w:bCs/>
                <w:noProof/>
              </w:rPr>
              <w:t>ОКТЯБРЬСКОГО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p>
          <w:p w:rsidR="00C31921" w:rsidRPr="00831251" w:rsidRDefault="005E7724" w:rsidP="00961D76">
            <w:pPr>
              <w:pStyle w:val="afc"/>
              <w:shd w:val="clear" w:color="auto" w:fill="FFFFFF" w:themeFill="background1"/>
              <w:jc w:val="center"/>
              <w:rPr>
                <w:rStyle w:val="af6"/>
                <w:rFonts w:ascii="Arial" w:eastAsia="Calibri" w:hAnsi="Arial" w:cs="Arial"/>
                <w:noProof/>
                <w:color w:val="auto"/>
              </w:rPr>
            </w:pPr>
            <w:r w:rsidRPr="00831251">
              <w:rPr>
                <w:rStyle w:val="af6"/>
                <w:rFonts w:ascii="Arial" w:eastAsia="Calibri" w:hAnsi="Arial" w:cs="Arial"/>
                <w:noProof/>
                <w:color w:val="auto"/>
              </w:rPr>
              <w:t>РЕШЕНИЕ</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С-1/5</w:t>
            </w:r>
          </w:p>
          <w:p w:rsidR="005E7724" w:rsidRPr="00831251" w:rsidRDefault="005E7724" w:rsidP="00961D76">
            <w:pPr>
              <w:shd w:val="clear" w:color="auto" w:fill="FFFFFF" w:themeFill="background1"/>
              <w:ind w:left="348"/>
              <w:jc w:val="center"/>
              <w:rPr>
                <w:rFonts w:ascii="Arial" w:hAnsi="Arial" w:cs="Arial"/>
                <w:b/>
                <w:noProof/>
                <w:sz w:val="20"/>
                <w:szCs w:val="20"/>
              </w:rPr>
            </w:pPr>
            <w:r w:rsidRPr="00831251">
              <w:rPr>
                <w:rFonts w:ascii="Arial" w:hAnsi="Arial" w:cs="Arial"/>
                <w:b/>
                <w:noProof/>
                <w:sz w:val="20"/>
                <w:szCs w:val="20"/>
              </w:rPr>
              <w:t>село</w:t>
            </w:r>
            <w:r w:rsidR="003456FD" w:rsidRPr="00831251">
              <w:rPr>
                <w:rFonts w:ascii="Arial" w:hAnsi="Arial" w:cs="Arial"/>
                <w:b/>
                <w:noProof/>
                <w:sz w:val="20"/>
                <w:szCs w:val="20"/>
              </w:rPr>
              <w:t xml:space="preserve"> </w:t>
            </w:r>
            <w:r w:rsidRPr="00831251">
              <w:rPr>
                <w:rFonts w:ascii="Arial" w:hAnsi="Arial" w:cs="Arial"/>
                <w:b/>
                <w:noProof/>
                <w:sz w:val="20"/>
                <w:szCs w:val="20"/>
              </w:rPr>
              <w:t>Октябрьское</w:t>
            </w:r>
          </w:p>
        </w:tc>
      </w:tr>
    </w:tbl>
    <w:p w:rsidR="00C31921" w:rsidRPr="00831251" w:rsidRDefault="005E7724" w:rsidP="00961D76">
      <w:pPr>
        <w:shd w:val="clear" w:color="auto" w:fill="FFFFFF" w:themeFill="background1"/>
        <w:ind w:right="6067"/>
        <w:rPr>
          <w:rFonts w:ascii="Arial" w:hAnsi="Arial" w:cs="Arial"/>
          <w:b/>
          <w:sz w:val="20"/>
          <w:szCs w:val="20"/>
        </w:rPr>
      </w:pPr>
      <w:r w:rsidRPr="00831251">
        <w:rPr>
          <w:rFonts w:ascii="Arial" w:hAnsi="Arial" w:cs="Arial"/>
          <w:b/>
          <w:sz w:val="20"/>
          <w:szCs w:val="20"/>
        </w:rPr>
        <w:lastRenderedPageBreak/>
        <w:t>О</w:t>
      </w:r>
      <w:r w:rsidR="003456FD" w:rsidRPr="00831251">
        <w:rPr>
          <w:rFonts w:ascii="Arial" w:hAnsi="Arial" w:cs="Arial"/>
          <w:b/>
          <w:sz w:val="20"/>
          <w:szCs w:val="20"/>
        </w:rPr>
        <w:t xml:space="preserve"> </w:t>
      </w:r>
      <w:r w:rsidRPr="00831251">
        <w:rPr>
          <w:rFonts w:ascii="Arial" w:hAnsi="Arial" w:cs="Arial"/>
          <w:b/>
          <w:sz w:val="20"/>
          <w:szCs w:val="20"/>
        </w:rPr>
        <w:t>премировании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администрации</w:t>
      </w:r>
      <w:r w:rsidR="003456FD" w:rsidRPr="00831251">
        <w:rPr>
          <w:rFonts w:ascii="Arial" w:hAnsi="Arial" w:cs="Arial"/>
          <w:b/>
          <w:sz w:val="20"/>
          <w:szCs w:val="20"/>
        </w:rPr>
        <w:t xml:space="preserve"> </w:t>
      </w:r>
      <w:r w:rsidRPr="00831251">
        <w:rPr>
          <w:rFonts w:ascii="Arial" w:hAnsi="Arial" w:cs="Arial"/>
          <w:b/>
          <w:sz w:val="20"/>
          <w:szCs w:val="20"/>
        </w:rPr>
        <w:t>Октябрьского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CA4F24">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итогам</w:t>
      </w:r>
      <w:r w:rsidR="003456FD" w:rsidRPr="00831251">
        <w:rPr>
          <w:rFonts w:ascii="Arial" w:hAnsi="Arial" w:cs="Arial"/>
          <w:b/>
          <w:sz w:val="20"/>
          <w:szCs w:val="20"/>
        </w:rPr>
        <w:t xml:space="preserve"> </w:t>
      </w:r>
      <w:r w:rsidRPr="00831251">
        <w:rPr>
          <w:rFonts w:ascii="Arial" w:hAnsi="Arial" w:cs="Arial"/>
          <w:b/>
          <w:sz w:val="20"/>
          <w:szCs w:val="20"/>
        </w:rPr>
        <w:t>р</w:t>
      </w:r>
      <w:r w:rsidRPr="00831251">
        <w:rPr>
          <w:rFonts w:ascii="Arial" w:hAnsi="Arial" w:cs="Arial"/>
          <w:b/>
          <w:sz w:val="20"/>
          <w:szCs w:val="20"/>
        </w:rPr>
        <w:t>а</w:t>
      </w:r>
      <w:r w:rsidRPr="00831251">
        <w:rPr>
          <w:rFonts w:ascii="Arial" w:hAnsi="Arial" w:cs="Arial"/>
          <w:b/>
          <w:sz w:val="20"/>
          <w:szCs w:val="20"/>
        </w:rPr>
        <w:t>боты</w:t>
      </w:r>
      <w:r w:rsidR="003456FD" w:rsidRPr="00831251">
        <w:rPr>
          <w:rFonts w:ascii="Arial" w:hAnsi="Arial" w:cs="Arial"/>
          <w:b/>
          <w:sz w:val="20"/>
          <w:szCs w:val="20"/>
        </w:rPr>
        <w:t xml:space="preserve"> </w:t>
      </w:r>
      <w:r w:rsidRPr="00831251">
        <w:rPr>
          <w:rFonts w:ascii="Arial" w:hAnsi="Arial" w:cs="Arial"/>
          <w:b/>
          <w:sz w:val="20"/>
          <w:szCs w:val="20"/>
        </w:rPr>
        <w:t>за</w:t>
      </w:r>
      <w:r w:rsidR="003456FD" w:rsidRPr="00831251">
        <w:rPr>
          <w:rFonts w:ascii="Arial" w:hAnsi="Arial" w:cs="Arial"/>
          <w:b/>
          <w:sz w:val="20"/>
          <w:szCs w:val="20"/>
        </w:rPr>
        <w:t xml:space="preserve"> </w:t>
      </w:r>
      <w:r w:rsidRPr="00831251">
        <w:rPr>
          <w:rFonts w:ascii="Arial" w:hAnsi="Arial" w:cs="Arial"/>
          <w:b/>
          <w:sz w:val="20"/>
          <w:szCs w:val="20"/>
        </w:rPr>
        <w:t>сентябрь</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года</w:t>
      </w:r>
    </w:p>
    <w:p w:rsidR="00906D70" w:rsidRPr="00831251" w:rsidRDefault="00906D70" w:rsidP="00961D76">
      <w:pPr>
        <w:shd w:val="clear" w:color="auto" w:fill="FFFFFF" w:themeFill="background1"/>
        <w:ind w:firstLine="708"/>
        <w:jc w:val="both"/>
        <w:rPr>
          <w:rFonts w:ascii="Arial" w:hAnsi="Arial" w:cs="Arial"/>
          <w:sz w:val="20"/>
          <w:szCs w:val="20"/>
        </w:rPr>
      </w:pPr>
    </w:p>
    <w:p w:rsidR="005E7724" w:rsidRPr="00831251" w:rsidRDefault="005E7724" w:rsidP="00961D76">
      <w:pPr>
        <w:shd w:val="clear" w:color="auto" w:fill="FFFFFF" w:themeFill="background1"/>
        <w:ind w:firstLine="708"/>
        <w:jc w:val="both"/>
        <w:rPr>
          <w:rFonts w:ascii="Arial" w:hAnsi="Arial" w:cs="Arial"/>
          <w:b/>
          <w:noProof/>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16.01.2014</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С-50/1</w:t>
      </w:r>
      <w:r w:rsidR="003456FD" w:rsidRPr="00831251">
        <w:rPr>
          <w:rFonts w:ascii="Arial" w:hAnsi="Arial" w:cs="Arial"/>
          <w:sz w:val="20"/>
          <w:szCs w:val="20"/>
        </w:rPr>
        <w:t xml:space="preserve"> </w:t>
      </w:r>
      <w:r w:rsidRPr="00831251">
        <w:rPr>
          <w:rFonts w:ascii="Arial" w:hAnsi="Arial" w:cs="Arial"/>
          <w:sz w:val="20"/>
          <w:szCs w:val="20"/>
        </w:rPr>
        <w:t>«</w:t>
      </w:r>
      <w:r w:rsidRPr="00831251">
        <w:rPr>
          <w:rFonts w:ascii="Arial" w:hAnsi="Arial" w:cs="Arial"/>
          <w:bCs/>
          <w:sz w:val="20"/>
          <w:szCs w:val="20"/>
        </w:rPr>
        <w:t>Об</w:t>
      </w:r>
      <w:r w:rsidR="003456FD" w:rsidRPr="00831251">
        <w:rPr>
          <w:rFonts w:ascii="Arial" w:hAnsi="Arial" w:cs="Arial"/>
          <w:bCs/>
          <w:sz w:val="20"/>
          <w:szCs w:val="20"/>
        </w:rPr>
        <w:t xml:space="preserve"> </w:t>
      </w:r>
      <w:r w:rsidRPr="00831251">
        <w:rPr>
          <w:rFonts w:ascii="Arial" w:hAnsi="Arial" w:cs="Arial"/>
          <w:bCs/>
          <w:sz w:val="20"/>
          <w:szCs w:val="20"/>
        </w:rPr>
        <w:t>оценке</w:t>
      </w:r>
      <w:r w:rsidR="003456FD" w:rsidRPr="00831251">
        <w:rPr>
          <w:rFonts w:ascii="Arial" w:hAnsi="Arial" w:cs="Arial"/>
          <w:bCs/>
          <w:sz w:val="20"/>
          <w:szCs w:val="20"/>
        </w:rPr>
        <w:t xml:space="preserve"> </w:t>
      </w:r>
      <w:r w:rsidRPr="00831251">
        <w:rPr>
          <w:rFonts w:ascii="Arial" w:hAnsi="Arial" w:cs="Arial"/>
          <w:bCs/>
          <w:sz w:val="20"/>
          <w:szCs w:val="20"/>
        </w:rPr>
        <w:t>расходных</w:t>
      </w:r>
      <w:r w:rsidR="003456FD" w:rsidRPr="00831251">
        <w:rPr>
          <w:rFonts w:ascii="Arial" w:hAnsi="Arial" w:cs="Arial"/>
          <w:bCs/>
          <w:sz w:val="20"/>
          <w:szCs w:val="20"/>
        </w:rPr>
        <w:t xml:space="preserve"> </w:t>
      </w:r>
      <w:r w:rsidRPr="00831251">
        <w:rPr>
          <w:rFonts w:ascii="Arial" w:hAnsi="Arial" w:cs="Arial"/>
          <w:bCs/>
          <w:sz w:val="20"/>
          <w:szCs w:val="20"/>
        </w:rPr>
        <w:t>потребностей</w:t>
      </w:r>
      <w:r w:rsidR="003456FD" w:rsidRPr="00831251">
        <w:rPr>
          <w:rFonts w:ascii="Arial" w:hAnsi="Arial" w:cs="Arial"/>
          <w:bCs/>
          <w:sz w:val="20"/>
          <w:szCs w:val="20"/>
        </w:rPr>
        <w:t xml:space="preserve"> </w:t>
      </w:r>
      <w:r w:rsidRPr="00831251">
        <w:rPr>
          <w:rFonts w:ascii="Arial" w:hAnsi="Arial" w:cs="Arial"/>
          <w:bCs/>
          <w:sz w:val="20"/>
          <w:szCs w:val="20"/>
        </w:rPr>
        <w:t>бюджета</w:t>
      </w:r>
      <w:r w:rsidR="003456FD" w:rsidRPr="00831251">
        <w:rPr>
          <w:rFonts w:ascii="Arial" w:hAnsi="Arial" w:cs="Arial"/>
          <w:bCs/>
          <w:sz w:val="20"/>
          <w:szCs w:val="20"/>
        </w:rPr>
        <w:t xml:space="preserve"> </w:t>
      </w:r>
      <w:r w:rsidRPr="00831251">
        <w:rPr>
          <w:rFonts w:ascii="Arial" w:hAnsi="Arial" w:cs="Arial"/>
          <w:bCs/>
          <w:sz w:val="20"/>
          <w:szCs w:val="20"/>
        </w:rPr>
        <w:t>Октябрьского</w:t>
      </w:r>
      <w:r w:rsidR="003456FD" w:rsidRPr="00831251">
        <w:rPr>
          <w:rFonts w:ascii="Arial" w:hAnsi="Arial" w:cs="Arial"/>
          <w:bCs/>
          <w:sz w:val="20"/>
          <w:szCs w:val="20"/>
        </w:rPr>
        <w:t xml:space="preserve"> </w:t>
      </w:r>
      <w:r w:rsidRPr="00831251">
        <w:rPr>
          <w:rFonts w:ascii="Arial" w:hAnsi="Arial" w:cs="Arial"/>
          <w:bCs/>
          <w:sz w:val="20"/>
          <w:szCs w:val="20"/>
        </w:rPr>
        <w:t>сельского</w:t>
      </w:r>
      <w:r w:rsidR="003456FD" w:rsidRPr="00831251">
        <w:rPr>
          <w:rFonts w:ascii="Arial" w:hAnsi="Arial" w:cs="Arial"/>
          <w:bCs/>
          <w:sz w:val="20"/>
          <w:szCs w:val="20"/>
        </w:rPr>
        <w:t xml:space="preserve"> </w:t>
      </w:r>
      <w:r w:rsidRPr="00831251">
        <w:rPr>
          <w:rFonts w:ascii="Arial" w:hAnsi="Arial" w:cs="Arial"/>
          <w:bCs/>
          <w:sz w:val="20"/>
          <w:szCs w:val="20"/>
        </w:rPr>
        <w:t>поселения</w:t>
      </w:r>
      <w:r w:rsidR="003456FD" w:rsidRPr="00831251">
        <w:rPr>
          <w:rFonts w:ascii="Arial" w:hAnsi="Arial" w:cs="Arial"/>
          <w:bCs/>
          <w:sz w:val="20"/>
          <w:szCs w:val="20"/>
        </w:rPr>
        <w:t xml:space="preserve"> </w:t>
      </w:r>
      <w:r w:rsidRPr="00831251">
        <w:rPr>
          <w:rFonts w:ascii="Arial" w:hAnsi="Arial" w:cs="Arial"/>
          <w:bCs/>
          <w:sz w:val="20"/>
          <w:szCs w:val="20"/>
        </w:rPr>
        <w:t>Мариинско-Посадского</w:t>
      </w:r>
      <w:r w:rsidR="003456FD" w:rsidRPr="00831251">
        <w:rPr>
          <w:rFonts w:ascii="Arial" w:hAnsi="Arial" w:cs="Arial"/>
          <w:bCs/>
          <w:sz w:val="20"/>
          <w:szCs w:val="20"/>
        </w:rPr>
        <w:t xml:space="preserve"> </w:t>
      </w:r>
      <w:r w:rsidRPr="00831251">
        <w:rPr>
          <w:rFonts w:ascii="Arial" w:hAnsi="Arial" w:cs="Arial"/>
          <w:bCs/>
          <w:sz w:val="20"/>
          <w:szCs w:val="20"/>
        </w:rPr>
        <w:t>района</w:t>
      </w:r>
      <w:r w:rsidR="003456FD" w:rsidRPr="00831251">
        <w:rPr>
          <w:rFonts w:ascii="Arial" w:hAnsi="Arial" w:cs="Arial"/>
          <w:bCs/>
          <w:sz w:val="20"/>
          <w:szCs w:val="20"/>
        </w:rPr>
        <w:t xml:space="preserve"> </w:t>
      </w:r>
      <w:r w:rsidRPr="00831251">
        <w:rPr>
          <w:rFonts w:ascii="Arial" w:hAnsi="Arial" w:cs="Arial"/>
          <w:bCs/>
          <w:sz w:val="20"/>
          <w:szCs w:val="20"/>
        </w:rPr>
        <w:t>Чувашской</w:t>
      </w:r>
      <w:r w:rsidR="003456FD" w:rsidRPr="00831251">
        <w:rPr>
          <w:rFonts w:ascii="Arial" w:hAnsi="Arial" w:cs="Arial"/>
          <w:bCs/>
          <w:sz w:val="20"/>
          <w:szCs w:val="20"/>
        </w:rPr>
        <w:t xml:space="preserve"> </w:t>
      </w:r>
      <w:r w:rsidRPr="00831251">
        <w:rPr>
          <w:rFonts w:ascii="Arial" w:hAnsi="Arial" w:cs="Arial"/>
          <w:bCs/>
          <w:sz w:val="20"/>
          <w:szCs w:val="20"/>
        </w:rPr>
        <w:t>Республики</w:t>
      </w:r>
      <w:r w:rsidR="003456FD" w:rsidRPr="00831251">
        <w:rPr>
          <w:rFonts w:ascii="Arial" w:hAnsi="Arial" w:cs="Arial"/>
          <w:bCs/>
          <w:sz w:val="20"/>
          <w:szCs w:val="20"/>
        </w:rPr>
        <w:t xml:space="preserve"> </w:t>
      </w:r>
      <w:r w:rsidRPr="00831251">
        <w:rPr>
          <w:rFonts w:ascii="Arial" w:hAnsi="Arial" w:cs="Arial"/>
          <w:bCs/>
          <w:sz w:val="20"/>
          <w:szCs w:val="20"/>
        </w:rPr>
        <w:t>на</w:t>
      </w:r>
      <w:r w:rsidR="003456FD" w:rsidRPr="00831251">
        <w:rPr>
          <w:rFonts w:ascii="Arial" w:hAnsi="Arial" w:cs="Arial"/>
          <w:bCs/>
          <w:sz w:val="20"/>
          <w:szCs w:val="20"/>
        </w:rPr>
        <w:t xml:space="preserve"> </w:t>
      </w:r>
      <w:r w:rsidRPr="00831251">
        <w:rPr>
          <w:rFonts w:ascii="Arial" w:hAnsi="Arial" w:cs="Arial"/>
          <w:bCs/>
          <w:sz w:val="20"/>
          <w:szCs w:val="20"/>
        </w:rPr>
        <w:t>денежное</w:t>
      </w:r>
      <w:r w:rsidR="003456FD" w:rsidRPr="00831251">
        <w:rPr>
          <w:rFonts w:ascii="Arial" w:hAnsi="Arial" w:cs="Arial"/>
          <w:bCs/>
          <w:sz w:val="20"/>
          <w:szCs w:val="20"/>
        </w:rPr>
        <w:t xml:space="preserve"> </w:t>
      </w:r>
      <w:r w:rsidRPr="00831251">
        <w:rPr>
          <w:rFonts w:ascii="Arial" w:hAnsi="Arial" w:cs="Arial"/>
          <w:bCs/>
          <w:sz w:val="20"/>
          <w:szCs w:val="20"/>
        </w:rPr>
        <w:t>содержание</w:t>
      </w:r>
      <w:r w:rsidR="003456FD" w:rsidRPr="00831251">
        <w:rPr>
          <w:rFonts w:ascii="Arial" w:hAnsi="Arial" w:cs="Arial"/>
          <w:bCs/>
          <w:sz w:val="20"/>
          <w:szCs w:val="20"/>
        </w:rPr>
        <w:t xml:space="preserve"> </w:t>
      </w:r>
      <w:r w:rsidRPr="00831251">
        <w:rPr>
          <w:rFonts w:ascii="Arial" w:hAnsi="Arial" w:cs="Arial"/>
          <w:bCs/>
          <w:sz w:val="20"/>
          <w:szCs w:val="20"/>
        </w:rPr>
        <w:t>лиц,</w:t>
      </w:r>
      <w:r w:rsidR="003456FD" w:rsidRPr="00831251">
        <w:rPr>
          <w:rFonts w:ascii="Arial" w:hAnsi="Arial" w:cs="Arial"/>
          <w:bCs/>
          <w:sz w:val="20"/>
          <w:szCs w:val="20"/>
        </w:rPr>
        <w:t xml:space="preserve"> </w:t>
      </w:r>
      <w:r w:rsidRPr="00831251">
        <w:rPr>
          <w:rFonts w:ascii="Arial" w:hAnsi="Arial" w:cs="Arial"/>
          <w:bCs/>
          <w:sz w:val="20"/>
          <w:szCs w:val="20"/>
        </w:rPr>
        <w:t>замещающих</w:t>
      </w:r>
      <w:r w:rsidR="003456FD" w:rsidRPr="00831251">
        <w:rPr>
          <w:rFonts w:ascii="Arial" w:hAnsi="Arial" w:cs="Arial"/>
          <w:bCs/>
          <w:sz w:val="20"/>
          <w:szCs w:val="20"/>
        </w:rPr>
        <w:t xml:space="preserve"> </w:t>
      </w:r>
      <w:r w:rsidRPr="00831251">
        <w:rPr>
          <w:rFonts w:ascii="Arial" w:hAnsi="Arial" w:cs="Arial"/>
          <w:bCs/>
          <w:sz w:val="20"/>
          <w:szCs w:val="20"/>
        </w:rPr>
        <w:t>муниципальные</w:t>
      </w:r>
      <w:r w:rsidR="003456FD" w:rsidRPr="00831251">
        <w:rPr>
          <w:rFonts w:ascii="Arial" w:hAnsi="Arial" w:cs="Arial"/>
          <w:bCs/>
          <w:sz w:val="20"/>
          <w:szCs w:val="20"/>
        </w:rPr>
        <w:t xml:space="preserve"> </w:t>
      </w:r>
      <w:r w:rsidRPr="00831251">
        <w:rPr>
          <w:rFonts w:ascii="Arial" w:hAnsi="Arial" w:cs="Arial"/>
          <w:bCs/>
          <w:sz w:val="20"/>
          <w:szCs w:val="20"/>
        </w:rPr>
        <w:t>должности</w:t>
      </w:r>
      <w:r w:rsidR="003456FD" w:rsidRPr="00831251">
        <w:rPr>
          <w:rFonts w:ascii="Arial" w:hAnsi="Arial" w:cs="Arial"/>
          <w:bCs/>
          <w:sz w:val="20"/>
          <w:szCs w:val="20"/>
        </w:rPr>
        <w:t xml:space="preserve"> </w:t>
      </w:r>
      <w:r w:rsidRPr="00831251">
        <w:rPr>
          <w:rFonts w:ascii="Arial" w:hAnsi="Arial" w:cs="Arial"/>
          <w:bCs/>
          <w:sz w:val="20"/>
          <w:szCs w:val="20"/>
        </w:rPr>
        <w:t>и</w:t>
      </w:r>
      <w:r w:rsidR="003456FD" w:rsidRPr="00831251">
        <w:rPr>
          <w:rFonts w:ascii="Arial" w:hAnsi="Arial" w:cs="Arial"/>
          <w:bCs/>
          <w:sz w:val="20"/>
          <w:szCs w:val="20"/>
        </w:rPr>
        <w:t xml:space="preserve"> </w:t>
      </w:r>
      <w:r w:rsidRPr="00831251">
        <w:rPr>
          <w:rFonts w:ascii="Arial" w:hAnsi="Arial" w:cs="Arial"/>
          <w:bCs/>
          <w:sz w:val="20"/>
          <w:szCs w:val="20"/>
        </w:rPr>
        <w:t>должности</w:t>
      </w:r>
      <w:r w:rsidR="003456FD" w:rsidRPr="00831251">
        <w:rPr>
          <w:rFonts w:ascii="Arial" w:hAnsi="Arial" w:cs="Arial"/>
          <w:bCs/>
          <w:sz w:val="20"/>
          <w:szCs w:val="20"/>
        </w:rPr>
        <w:t xml:space="preserve"> </w:t>
      </w:r>
      <w:r w:rsidRPr="00831251">
        <w:rPr>
          <w:rFonts w:ascii="Arial" w:hAnsi="Arial" w:cs="Arial"/>
          <w:bCs/>
          <w:sz w:val="20"/>
          <w:szCs w:val="20"/>
        </w:rPr>
        <w:t>муниципальной</w:t>
      </w:r>
      <w:r w:rsidR="003456FD" w:rsidRPr="00831251">
        <w:rPr>
          <w:rFonts w:ascii="Arial" w:hAnsi="Arial" w:cs="Arial"/>
          <w:bCs/>
          <w:sz w:val="20"/>
          <w:szCs w:val="20"/>
        </w:rPr>
        <w:t xml:space="preserve"> </w:t>
      </w:r>
      <w:r w:rsidRPr="00831251">
        <w:rPr>
          <w:rFonts w:ascii="Arial" w:hAnsi="Arial" w:cs="Arial"/>
          <w:bCs/>
          <w:sz w:val="20"/>
          <w:szCs w:val="20"/>
        </w:rPr>
        <w:t>службы»</w:t>
      </w:r>
      <w:r w:rsidR="003456FD" w:rsidRPr="00831251">
        <w:rPr>
          <w:rFonts w:ascii="Arial" w:hAnsi="Arial" w:cs="Arial"/>
          <w:bCs/>
          <w:sz w:val="20"/>
          <w:szCs w:val="20"/>
        </w:rPr>
        <w:t xml:space="preserve"> </w:t>
      </w:r>
      <w:r w:rsidRPr="00831251">
        <w:rPr>
          <w:rFonts w:ascii="Arial" w:hAnsi="Arial" w:cs="Arial"/>
          <w:bCs/>
          <w:sz w:val="20"/>
          <w:szCs w:val="20"/>
        </w:rPr>
        <w:t>(с</w:t>
      </w:r>
      <w:r w:rsidR="003456FD" w:rsidRPr="00831251">
        <w:rPr>
          <w:rFonts w:ascii="Arial" w:hAnsi="Arial" w:cs="Arial"/>
          <w:bCs/>
          <w:sz w:val="20"/>
          <w:szCs w:val="20"/>
        </w:rPr>
        <w:t xml:space="preserve"> </w:t>
      </w:r>
      <w:r w:rsidRPr="00831251">
        <w:rPr>
          <w:rFonts w:ascii="Arial" w:hAnsi="Arial" w:cs="Arial"/>
          <w:bCs/>
          <w:sz w:val="20"/>
          <w:szCs w:val="20"/>
        </w:rPr>
        <w:t>изменениями</w:t>
      </w:r>
      <w:r w:rsidR="003456FD" w:rsidRPr="00831251">
        <w:rPr>
          <w:rFonts w:ascii="Arial" w:hAnsi="Arial" w:cs="Arial"/>
          <w:bCs/>
          <w:sz w:val="20"/>
          <w:szCs w:val="20"/>
        </w:rPr>
        <w:t xml:space="preserve"> </w:t>
      </w:r>
      <w:r w:rsidRPr="00831251">
        <w:rPr>
          <w:rFonts w:ascii="Arial" w:hAnsi="Arial" w:cs="Arial"/>
          <w:bCs/>
          <w:sz w:val="20"/>
          <w:szCs w:val="20"/>
        </w:rPr>
        <w:t>от</w:t>
      </w:r>
      <w:r w:rsidR="003456FD" w:rsidRPr="00831251">
        <w:rPr>
          <w:rFonts w:ascii="Arial" w:hAnsi="Arial" w:cs="Arial"/>
          <w:bCs/>
          <w:sz w:val="20"/>
          <w:szCs w:val="20"/>
        </w:rPr>
        <w:t xml:space="preserve"> </w:t>
      </w:r>
      <w:r w:rsidRPr="00831251">
        <w:rPr>
          <w:rFonts w:ascii="Arial" w:hAnsi="Arial" w:cs="Arial"/>
          <w:bCs/>
          <w:sz w:val="20"/>
          <w:szCs w:val="20"/>
        </w:rPr>
        <w:t>28.12.2017</w:t>
      </w:r>
      <w:r w:rsidR="003456FD" w:rsidRPr="00831251">
        <w:rPr>
          <w:rFonts w:ascii="Arial" w:hAnsi="Arial" w:cs="Arial"/>
          <w:bCs/>
          <w:sz w:val="20"/>
          <w:szCs w:val="20"/>
        </w:rPr>
        <w:t xml:space="preserve"> </w:t>
      </w:r>
      <w:r w:rsidRPr="00831251">
        <w:rPr>
          <w:rFonts w:ascii="Arial" w:hAnsi="Arial" w:cs="Arial"/>
          <w:bCs/>
          <w:sz w:val="20"/>
          <w:szCs w:val="20"/>
        </w:rPr>
        <w:t>г.</w:t>
      </w:r>
      <w:r w:rsidR="003456FD" w:rsidRPr="00831251">
        <w:rPr>
          <w:rFonts w:ascii="Arial" w:hAnsi="Arial" w:cs="Arial"/>
          <w:bCs/>
          <w:sz w:val="20"/>
          <w:szCs w:val="20"/>
        </w:rPr>
        <w:t xml:space="preserve"> </w:t>
      </w:r>
      <w:r w:rsidRPr="00831251">
        <w:rPr>
          <w:rFonts w:ascii="Arial" w:hAnsi="Arial" w:cs="Arial"/>
          <w:bCs/>
          <w:sz w:val="20"/>
          <w:szCs w:val="20"/>
        </w:rPr>
        <w:t>№</w:t>
      </w:r>
      <w:r w:rsidR="003456FD" w:rsidRPr="00831251">
        <w:rPr>
          <w:rFonts w:ascii="Arial" w:hAnsi="Arial" w:cs="Arial"/>
          <w:bCs/>
          <w:sz w:val="20"/>
          <w:szCs w:val="20"/>
        </w:rPr>
        <w:t xml:space="preserve"> </w:t>
      </w:r>
      <w:r w:rsidRPr="00831251">
        <w:rPr>
          <w:rFonts w:ascii="Arial" w:hAnsi="Arial" w:cs="Arial"/>
          <w:bCs/>
          <w:sz w:val="20"/>
          <w:szCs w:val="20"/>
        </w:rPr>
        <w:t>С-44/2,</w:t>
      </w:r>
      <w:r w:rsidR="003456FD" w:rsidRPr="00831251">
        <w:rPr>
          <w:rFonts w:ascii="Arial" w:hAnsi="Arial" w:cs="Arial"/>
          <w:bCs/>
          <w:sz w:val="20"/>
          <w:szCs w:val="20"/>
        </w:rPr>
        <w:t xml:space="preserve"> </w:t>
      </w:r>
      <w:r w:rsidRPr="00831251">
        <w:rPr>
          <w:rFonts w:ascii="Arial" w:hAnsi="Arial" w:cs="Arial"/>
          <w:noProof/>
          <w:sz w:val="20"/>
          <w:szCs w:val="20"/>
        </w:rPr>
        <w:t>25.10.</w:t>
      </w:r>
      <w:r w:rsidR="003456FD" w:rsidRPr="00831251">
        <w:rPr>
          <w:rFonts w:ascii="Arial" w:hAnsi="Arial" w:cs="Arial"/>
          <w:noProof/>
          <w:sz w:val="20"/>
          <w:szCs w:val="20"/>
        </w:rPr>
        <w:t xml:space="preserve"> </w:t>
      </w:r>
      <w:r w:rsidRPr="00831251">
        <w:rPr>
          <w:rFonts w:ascii="Arial" w:hAnsi="Arial" w:cs="Arial"/>
          <w:noProof/>
          <w:sz w:val="20"/>
          <w:szCs w:val="20"/>
        </w:rPr>
        <w:t>2019</w:t>
      </w:r>
      <w:r w:rsidR="003456FD" w:rsidRPr="00831251">
        <w:rPr>
          <w:rFonts w:ascii="Arial" w:hAnsi="Arial" w:cs="Arial"/>
          <w:noProof/>
          <w:sz w:val="20"/>
          <w:szCs w:val="20"/>
        </w:rPr>
        <w:t xml:space="preserve"> </w:t>
      </w:r>
      <w:r w:rsidRPr="00831251">
        <w:rPr>
          <w:rFonts w:ascii="Arial" w:hAnsi="Arial" w:cs="Arial"/>
          <w:noProof/>
          <w:sz w:val="20"/>
          <w:szCs w:val="20"/>
        </w:rPr>
        <w:t>№</w:t>
      </w:r>
      <w:r w:rsidR="003456FD" w:rsidRPr="00831251">
        <w:rPr>
          <w:rFonts w:ascii="Arial" w:hAnsi="Arial" w:cs="Arial"/>
          <w:noProof/>
          <w:sz w:val="20"/>
          <w:szCs w:val="20"/>
        </w:rPr>
        <w:t xml:space="preserve"> </w:t>
      </w:r>
      <w:r w:rsidRPr="00831251">
        <w:rPr>
          <w:rFonts w:ascii="Arial" w:hAnsi="Arial" w:cs="Arial"/>
          <w:noProof/>
          <w:sz w:val="20"/>
          <w:szCs w:val="20"/>
        </w:rPr>
        <w:t>С-85/2</w:t>
      </w:r>
      <w:r w:rsidRPr="00831251">
        <w:rPr>
          <w:rFonts w:ascii="Arial" w:hAnsi="Arial" w:cs="Arial"/>
          <w:bCs/>
          <w:sz w:val="20"/>
          <w:szCs w:val="20"/>
        </w:rPr>
        <w:t>),</w:t>
      </w:r>
      <w:r w:rsidR="003456FD" w:rsidRPr="00831251">
        <w:rPr>
          <w:rFonts w:ascii="Arial" w:hAnsi="Arial" w:cs="Arial"/>
          <w:bCs/>
          <w:sz w:val="20"/>
          <w:szCs w:val="20"/>
        </w:rPr>
        <w:t xml:space="preserve"> </w:t>
      </w:r>
      <w:r w:rsidRPr="00831251">
        <w:rPr>
          <w:rFonts w:ascii="Arial" w:hAnsi="Arial" w:cs="Arial"/>
          <w:sz w:val="20"/>
          <w:szCs w:val="20"/>
        </w:rPr>
        <w:t>Положением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стимулирования</w:t>
      </w:r>
      <w:r w:rsidR="003456FD" w:rsidRPr="00831251">
        <w:rPr>
          <w:rFonts w:ascii="Arial" w:hAnsi="Arial" w:cs="Arial"/>
          <w:sz w:val="20"/>
          <w:szCs w:val="20"/>
        </w:rPr>
        <w:t xml:space="preserve"> </w:t>
      </w:r>
      <w:r w:rsidRPr="00831251">
        <w:rPr>
          <w:rFonts w:ascii="Arial" w:hAnsi="Arial" w:cs="Arial"/>
          <w:sz w:val="20"/>
          <w:szCs w:val="20"/>
        </w:rPr>
        <w:t>труда</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служащих</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Октябрьского</w:t>
      </w:r>
      <w:proofErr w:type="gramEnd"/>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утвержденным</w:t>
      </w:r>
      <w:r w:rsidR="003456FD" w:rsidRPr="00831251">
        <w:rPr>
          <w:rFonts w:ascii="Arial" w:hAnsi="Arial" w:cs="Arial"/>
          <w:sz w:val="20"/>
          <w:szCs w:val="20"/>
        </w:rPr>
        <w:t xml:space="preserve"> </w:t>
      </w:r>
      <w:r w:rsidRPr="00831251">
        <w:rPr>
          <w:rFonts w:ascii="Arial" w:hAnsi="Arial" w:cs="Arial"/>
          <w:sz w:val="20"/>
          <w:szCs w:val="20"/>
        </w:rPr>
        <w:t>постановл</w:t>
      </w:r>
      <w:r w:rsidRPr="00831251">
        <w:rPr>
          <w:rFonts w:ascii="Arial" w:hAnsi="Arial" w:cs="Arial"/>
          <w:sz w:val="20"/>
          <w:szCs w:val="20"/>
        </w:rPr>
        <w:t>е</w:t>
      </w:r>
      <w:r w:rsidRPr="00831251">
        <w:rPr>
          <w:rFonts w:ascii="Arial" w:hAnsi="Arial" w:cs="Arial"/>
          <w:sz w:val="20"/>
          <w:szCs w:val="20"/>
        </w:rPr>
        <w:t>нием</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25.03.2011</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roofErr w:type="gramStart"/>
      <w:r w:rsidRPr="00831251">
        <w:rPr>
          <w:rFonts w:ascii="Arial" w:hAnsi="Arial" w:cs="Arial"/>
          <w:sz w:val="20"/>
          <w:szCs w:val="20"/>
        </w:rPr>
        <w:t>Октябрьского</w:t>
      </w:r>
      <w:proofErr w:type="gramEnd"/>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shd w:val="clear" w:color="auto" w:fill="FFFFFF" w:themeFill="background1"/>
        <w:jc w:val="center"/>
        <w:rPr>
          <w:rFonts w:ascii="Arial" w:hAnsi="Arial" w:cs="Arial"/>
          <w:sz w:val="20"/>
          <w:szCs w:val="20"/>
        </w:rPr>
      </w:pPr>
      <w:proofErr w:type="gramStart"/>
      <w:r w:rsidRPr="00831251">
        <w:rPr>
          <w:rFonts w:ascii="Arial" w:hAnsi="Arial" w:cs="Arial"/>
          <w:sz w:val="20"/>
          <w:szCs w:val="20"/>
        </w:rPr>
        <w:t>р</w:t>
      </w:r>
      <w:proofErr w:type="gramEnd"/>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о:</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1.</w:t>
      </w:r>
      <w:r w:rsidRPr="00831251">
        <w:rPr>
          <w:rFonts w:ascii="Arial" w:hAnsi="Arial" w:cs="Arial"/>
          <w:sz w:val="20"/>
          <w:szCs w:val="20"/>
        </w:rPr>
        <w:t xml:space="preserve"> </w:t>
      </w:r>
      <w:r w:rsidR="005E7724" w:rsidRPr="00831251">
        <w:rPr>
          <w:rFonts w:ascii="Arial" w:hAnsi="Arial" w:cs="Arial"/>
          <w:sz w:val="20"/>
          <w:szCs w:val="20"/>
        </w:rPr>
        <w:t>Премировать</w:t>
      </w:r>
      <w:r w:rsidRPr="00831251">
        <w:rPr>
          <w:rFonts w:ascii="Arial" w:hAnsi="Arial" w:cs="Arial"/>
          <w:sz w:val="20"/>
          <w:szCs w:val="20"/>
        </w:rPr>
        <w:t xml:space="preserve"> </w:t>
      </w:r>
      <w:r w:rsidR="005E7724" w:rsidRPr="00831251">
        <w:rPr>
          <w:rFonts w:ascii="Arial" w:hAnsi="Arial" w:cs="Arial"/>
          <w:sz w:val="20"/>
          <w:szCs w:val="20"/>
        </w:rPr>
        <w:t>главу</w:t>
      </w:r>
      <w:r w:rsidRPr="00831251">
        <w:rPr>
          <w:rFonts w:ascii="Arial" w:hAnsi="Arial" w:cs="Arial"/>
          <w:sz w:val="20"/>
          <w:szCs w:val="20"/>
        </w:rPr>
        <w:t xml:space="preserve"> </w:t>
      </w:r>
      <w:r w:rsidR="005E7724" w:rsidRPr="00831251">
        <w:rPr>
          <w:rFonts w:ascii="Arial" w:hAnsi="Arial" w:cs="Arial"/>
          <w:sz w:val="20"/>
          <w:szCs w:val="20"/>
        </w:rPr>
        <w:t>администрации</w:t>
      </w:r>
      <w:r w:rsidRPr="00831251">
        <w:rPr>
          <w:rFonts w:ascii="Arial" w:hAnsi="Arial" w:cs="Arial"/>
          <w:sz w:val="20"/>
          <w:szCs w:val="20"/>
        </w:rPr>
        <w:t xml:space="preserve"> </w:t>
      </w:r>
      <w:r w:rsidR="005E7724" w:rsidRPr="00831251">
        <w:rPr>
          <w:rFonts w:ascii="Arial" w:hAnsi="Arial" w:cs="Arial"/>
          <w:sz w:val="20"/>
          <w:szCs w:val="20"/>
        </w:rPr>
        <w:t>Октябрьского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Куракова</w:t>
      </w:r>
      <w:r w:rsidRPr="00831251">
        <w:rPr>
          <w:rFonts w:ascii="Arial" w:hAnsi="Arial" w:cs="Arial"/>
          <w:sz w:val="20"/>
          <w:szCs w:val="20"/>
        </w:rPr>
        <w:t xml:space="preserve"> </w:t>
      </w:r>
      <w:r w:rsidR="005E7724" w:rsidRPr="00831251">
        <w:rPr>
          <w:rFonts w:ascii="Arial" w:hAnsi="Arial" w:cs="Arial"/>
          <w:sz w:val="20"/>
          <w:szCs w:val="20"/>
        </w:rPr>
        <w:t>Владимира</w:t>
      </w:r>
      <w:r w:rsidRPr="00831251">
        <w:rPr>
          <w:rFonts w:ascii="Arial" w:hAnsi="Arial" w:cs="Arial"/>
          <w:sz w:val="20"/>
          <w:szCs w:val="20"/>
        </w:rPr>
        <w:t xml:space="preserve"> </w:t>
      </w:r>
      <w:r w:rsidR="005E7724" w:rsidRPr="00831251">
        <w:rPr>
          <w:rFonts w:ascii="Arial" w:hAnsi="Arial" w:cs="Arial"/>
          <w:sz w:val="20"/>
          <w:szCs w:val="20"/>
        </w:rPr>
        <w:t>Федот</w:t>
      </w:r>
      <w:r w:rsidR="005E7724" w:rsidRPr="00831251">
        <w:rPr>
          <w:rFonts w:ascii="Arial" w:hAnsi="Arial" w:cs="Arial"/>
          <w:sz w:val="20"/>
          <w:szCs w:val="20"/>
        </w:rPr>
        <w:t>о</w:t>
      </w:r>
      <w:r w:rsidR="005E7724" w:rsidRPr="00831251">
        <w:rPr>
          <w:rFonts w:ascii="Arial" w:hAnsi="Arial" w:cs="Arial"/>
          <w:sz w:val="20"/>
          <w:szCs w:val="20"/>
        </w:rPr>
        <w:t>вича</w:t>
      </w:r>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итогам</w:t>
      </w:r>
      <w:r w:rsidRPr="00831251">
        <w:rPr>
          <w:rFonts w:ascii="Arial" w:hAnsi="Arial" w:cs="Arial"/>
          <w:sz w:val="20"/>
          <w:szCs w:val="20"/>
        </w:rPr>
        <w:t xml:space="preserve"> </w:t>
      </w:r>
      <w:r w:rsidR="005E7724" w:rsidRPr="00831251">
        <w:rPr>
          <w:rFonts w:ascii="Arial" w:hAnsi="Arial" w:cs="Arial"/>
          <w:sz w:val="20"/>
          <w:szCs w:val="20"/>
        </w:rPr>
        <w:t>работы</w:t>
      </w:r>
      <w:r w:rsidRPr="00831251">
        <w:rPr>
          <w:rFonts w:ascii="Arial" w:hAnsi="Arial" w:cs="Arial"/>
          <w:sz w:val="20"/>
          <w:szCs w:val="20"/>
        </w:rPr>
        <w:t xml:space="preserve"> </w:t>
      </w:r>
      <w:r w:rsidR="005E7724" w:rsidRPr="00831251">
        <w:rPr>
          <w:rFonts w:ascii="Arial" w:hAnsi="Arial" w:cs="Arial"/>
          <w:sz w:val="20"/>
          <w:szCs w:val="20"/>
        </w:rPr>
        <w:t>за</w:t>
      </w:r>
      <w:r w:rsidRPr="00831251">
        <w:rPr>
          <w:rFonts w:ascii="Arial" w:hAnsi="Arial" w:cs="Arial"/>
          <w:sz w:val="20"/>
          <w:szCs w:val="20"/>
        </w:rPr>
        <w:t xml:space="preserve"> </w:t>
      </w:r>
      <w:r w:rsidR="005E7724" w:rsidRPr="00831251">
        <w:rPr>
          <w:rFonts w:ascii="Arial" w:hAnsi="Arial" w:cs="Arial"/>
          <w:sz w:val="20"/>
          <w:szCs w:val="20"/>
        </w:rPr>
        <w:t>сентябрь</w:t>
      </w:r>
      <w:r w:rsidRPr="00831251">
        <w:rPr>
          <w:rFonts w:ascii="Arial" w:hAnsi="Arial" w:cs="Arial"/>
          <w:sz w:val="20"/>
          <w:szCs w:val="20"/>
        </w:rPr>
        <w:t xml:space="preserve"> </w:t>
      </w:r>
      <w:r w:rsidR="005E7724" w:rsidRPr="00831251">
        <w:rPr>
          <w:rFonts w:ascii="Arial" w:hAnsi="Arial" w:cs="Arial"/>
          <w:sz w:val="20"/>
          <w:szCs w:val="20"/>
        </w:rPr>
        <w:t>месяц</w:t>
      </w:r>
      <w:r w:rsidRPr="00831251">
        <w:rPr>
          <w:rFonts w:ascii="Arial" w:hAnsi="Arial" w:cs="Arial"/>
          <w:sz w:val="20"/>
          <w:szCs w:val="20"/>
        </w:rPr>
        <w:t xml:space="preserve"> </w:t>
      </w:r>
      <w:r w:rsidR="005E7724" w:rsidRPr="00831251">
        <w:rPr>
          <w:rFonts w:ascii="Arial" w:hAnsi="Arial" w:cs="Arial"/>
          <w:sz w:val="20"/>
          <w:szCs w:val="20"/>
        </w:rPr>
        <w:t>2020</w:t>
      </w:r>
      <w:r w:rsidRPr="00831251">
        <w:rPr>
          <w:rFonts w:ascii="Arial" w:hAnsi="Arial" w:cs="Arial"/>
          <w:sz w:val="20"/>
          <w:szCs w:val="20"/>
        </w:rPr>
        <w:t xml:space="preserve"> </w:t>
      </w:r>
      <w:r w:rsidR="005E7724" w:rsidRPr="00831251">
        <w:rPr>
          <w:rFonts w:ascii="Arial" w:hAnsi="Arial" w:cs="Arial"/>
          <w:sz w:val="20"/>
          <w:szCs w:val="20"/>
        </w:rPr>
        <w:t>года</w:t>
      </w:r>
      <w:r w:rsidRPr="00831251">
        <w:rPr>
          <w:rFonts w:ascii="Arial" w:hAnsi="Arial" w:cs="Arial"/>
          <w:sz w:val="20"/>
          <w:szCs w:val="20"/>
        </w:rPr>
        <w:t xml:space="preserve"> </w:t>
      </w:r>
      <w:r w:rsidR="005E7724" w:rsidRPr="00831251">
        <w:rPr>
          <w:rFonts w:ascii="Arial" w:hAnsi="Arial" w:cs="Arial"/>
          <w:sz w:val="20"/>
          <w:szCs w:val="20"/>
        </w:rPr>
        <w:t>за</w:t>
      </w:r>
      <w:r w:rsidRPr="00831251">
        <w:rPr>
          <w:rFonts w:ascii="Arial" w:hAnsi="Arial" w:cs="Arial"/>
          <w:sz w:val="20"/>
          <w:szCs w:val="20"/>
        </w:rPr>
        <w:t xml:space="preserve"> </w:t>
      </w:r>
      <w:r w:rsidR="005E7724" w:rsidRPr="00831251">
        <w:rPr>
          <w:rFonts w:ascii="Arial" w:hAnsi="Arial" w:cs="Arial"/>
          <w:sz w:val="20"/>
          <w:szCs w:val="20"/>
        </w:rPr>
        <w:t>фактически</w:t>
      </w:r>
      <w:r w:rsidRPr="00831251">
        <w:rPr>
          <w:rFonts w:ascii="Arial" w:hAnsi="Arial" w:cs="Arial"/>
          <w:sz w:val="20"/>
          <w:szCs w:val="20"/>
        </w:rPr>
        <w:t xml:space="preserve"> </w:t>
      </w:r>
      <w:r w:rsidR="005E7724" w:rsidRPr="00831251">
        <w:rPr>
          <w:rFonts w:ascii="Arial" w:hAnsi="Arial" w:cs="Arial"/>
          <w:sz w:val="20"/>
          <w:szCs w:val="20"/>
        </w:rPr>
        <w:t>отработанное</w:t>
      </w:r>
      <w:r w:rsidRPr="00831251">
        <w:rPr>
          <w:rFonts w:ascii="Arial" w:hAnsi="Arial" w:cs="Arial"/>
          <w:sz w:val="20"/>
          <w:szCs w:val="20"/>
        </w:rPr>
        <w:t xml:space="preserve"> </w:t>
      </w:r>
      <w:r w:rsidR="005E7724" w:rsidRPr="00831251">
        <w:rPr>
          <w:rFonts w:ascii="Arial" w:hAnsi="Arial" w:cs="Arial"/>
          <w:sz w:val="20"/>
          <w:szCs w:val="20"/>
        </w:rPr>
        <w:t>время</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пределах</w:t>
      </w:r>
      <w:r w:rsidRPr="00831251">
        <w:rPr>
          <w:rFonts w:ascii="Arial" w:hAnsi="Arial" w:cs="Arial"/>
          <w:sz w:val="20"/>
          <w:szCs w:val="20"/>
        </w:rPr>
        <w:t xml:space="preserve"> </w:t>
      </w:r>
      <w:r w:rsidR="005E7724" w:rsidRPr="00831251">
        <w:rPr>
          <w:rFonts w:ascii="Arial" w:hAnsi="Arial" w:cs="Arial"/>
          <w:sz w:val="20"/>
          <w:szCs w:val="20"/>
        </w:rPr>
        <w:t>выделенного</w:t>
      </w:r>
      <w:r w:rsidRPr="00831251">
        <w:rPr>
          <w:rFonts w:ascii="Arial" w:hAnsi="Arial" w:cs="Arial"/>
          <w:sz w:val="20"/>
          <w:szCs w:val="20"/>
        </w:rPr>
        <w:t xml:space="preserve"> </w:t>
      </w:r>
      <w:r w:rsidR="005E7724" w:rsidRPr="00831251">
        <w:rPr>
          <w:rFonts w:ascii="Arial" w:hAnsi="Arial" w:cs="Arial"/>
          <w:sz w:val="20"/>
          <w:szCs w:val="20"/>
        </w:rPr>
        <w:t>фонда</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размере</w:t>
      </w:r>
      <w:r w:rsidRPr="00831251">
        <w:rPr>
          <w:rFonts w:ascii="Arial" w:hAnsi="Arial" w:cs="Arial"/>
          <w:sz w:val="20"/>
          <w:szCs w:val="20"/>
        </w:rPr>
        <w:t xml:space="preserve"> </w:t>
      </w:r>
      <w:r w:rsidR="005E7724" w:rsidRPr="00831251">
        <w:rPr>
          <w:rFonts w:ascii="Arial" w:hAnsi="Arial" w:cs="Arial"/>
          <w:sz w:val="20"/>
          <w:szCs w:val="20"/>
        </w:rPr>
        <w:t>16,5</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должностного</w:t>
      </w:r>
      <w:r w:rsidRPr="00831251">
        <w:rPr>
          <w:rFonts w:ascii="Arial" w:hAnsi="Arial" w:cs="Arial"/>
          <w:sz w:val="20"/>
          <w:szCs w:val="20"/>
        </w:rPr>
        <w:t xml:space="preserve"> </w:t>
      </w:r>
      <w:r w:rsidR="005E7724" w:rsidRPr="00831251">
        <w:rPr>
          <w:rFonts w:ascii="Arial" w:hAnsi="Arial" w:cs="Arial"/>
          <w:sz w:val="20"/>
          <w:szCs w:val="20"/>
        </w:rPr>
        <w:t>о</w:t>
      </w:r>
      <w:r w:rsidR="005E7724" w:rsidRPr="00831251">
        <w:rPr>
          <w:rFonts w:ascii="Arial" w:hAnsi="Arial" w:cs="Arial"/>
          <w:sz w:val="20"/>
          <w:szCs w:val="20"/>
        </w:rPr>
        <w:t>к</w:t>
      </w:r>
      <w:r w:rsidR="005E7724" w:rsidRPr="00831251">
        <w:rPr>
          <w:rFonts w:ascii="Arial" w:hAnsi="Arial" w:cs="Arial"/>
          <w:sz w:val="20"/>
          <w:szCs w:val="20"/>
        </w:rPr>
        <w:t>лада.</w:t>
      </w:r>
    </w:p>
    <w:p w:rsidR="00C31921"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2.</w:t>
      </w:r>
      <w:r w:rsidRPr="00831251">
        <w:rPr>
          <w:rFonts w:ascii="Arial" w:hAnsi="Arial" w:cs="Arial"/>
          <w:sz w:val="20"/>
          <w:szCs w:val="20"/>
        </w:rPr>
        <w:t xml:space="preserve"> </w:t>
      </w:r>
      <w:r w:rsidR="005E7724" w:rsidRPr="00831251">
        <w:rPr>
          <w:rFonts w:ascii="Arial" w:hAnsi="Arial" w:cs="Arial"/>
          <w:sz w:val="20"/>
          <w:szCs w:val="20"/>
        </w:rPr>
        <w:t>Настоящее</w:t>
      </w:r>
      <w:r w:rsidRPr="00831251">
        <w:rPr>
          <w:rFonts w:ascii="Arial" w:hAnsi="Arial" w:cs="Arial"/>
          <w:sz w:val="20"/>
          <w:szCs w:val="20"/>
        </w:rPr>
        <w:t xml:space="preserve"> </w:t>
      </w:r>
      <w:r w:rsidR="005E7724" w:rsidRPr="00831251">
        <w:rPr>
          <w:rFonts w:ascii="Arial" w:hAnsi="Arial" w:cs="Arial"/>
          <w:sz w:val="20"/>
          <w:szCs w:val="20"/>
        </w:rPr>
        <w:t>решение</w:t>
      </w:r>
      <w:r w:rsidRPr="00831251">
        <w:rPr>
          <w:rFonts w:ascii="Arial" w:hAnsi="Arial" w:cs="Arial"/>
          <w:sz w:val="20"/>
          <w:szCs w:val="20"/>
        </w:rPr>
        <w:t xml:space="preserve"> </w:t>
      </w:r>
      <w:r w:rsidR="005E7724" w:rsidRPr="00831251">
        <w:rPr>
          <w:rFonts w:ascii="Arial" w:hAnsi="Arial" w:cs="Arial"/>
          <w:sz w:val="20"/>
          <w:szCs w:val="20"/>
        </w:rPr>
        <w:t>вступает</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силу</w:t>
      </w:r>
      <w:r w:rsidRPr="00831251">
        <w:rPr>
          <w:rFonts w:ascii="Arial" w:hAnsi="Arial" w:cs="Arial"/>
          <w:sz w:val="20"/>
          <w:szCs w:val="20"/>
        </w:rPr>
        <w:t xml:space="preserve"> </w:t>
      </w:r>
      <w:r w:rsidR="005E7724" w:rsidRPr="00831251">
        <w:rPr>
          <w:rFonts w:ascii="Arial" w:hAnsi="Arial" w:cs="Arial"/>
          <w:sz w:val="20"/>
          <w:szCs w:val="20"/>
        </w:rPr>
        <w:t>со</w:t>
      </w:r>
      <w:r w:rsidRPr="00831251">
        <w:rPr>
          <w:rFonts w:ascii="Arial" w:hAnsi="Arial" w:cs="Arial"/>
          <w:sz w:val="20"/>
          <w:szCs w:val="20"/>
        </w:rPr>
        <w:t xml:space="preserve"> </w:t>
      </w:r>
      <w:r w:rsidR="005E7724" w:rsidRPr="00831251">
        <w:rPr>
          <w:rFonts w:ascii="Arial" w:hAnsi="Arial" w:cs="Arial"/>
          <w:sz w:val="20"/>
          <w:szCs w:val="20"/>
        </w:rPr>
        <w:t>дня</w:t>
      </w:r>
      <w:r w:rsidRPr="00831251">
        <w:rPr>
          <w:rFonts w:ascii="Arial" w:hAnsi="Arial" w:cs="Arial"/>
          <w:sz w:val="20"/>
          <w:szCs w:val="20"/>
        </w:rPr>
        <w:t xml:space="preserve"> </w:t>
      </w:r>
      <w:r w:rsidR="005E7724" w:rsidRPr="00831251">
        <w:rPr>
          <w:rFonts w:ascii="Arial" w:hAnsi="Arial" w:cs="Arial"/>
          <w:sz w:val="20"/>
          <w:szCs w:val="20"/>
        </w:rPr>
        <w:t>подписания.</w:t>
      </w:r>
    </w:p>
    <w:p w:rsidR="00906D70" w:rsidRPr="00831251" w:rsidRDefault="00906D70" w:rsidP="00961D76">
      <w:pPr>
        <w:shd w:val="clear" w:color="auto" w:fill="FFFFFF" w:themeFill="background1"/>
        <w:jc w:val="both"/>
        <w:rPr>
          <w:rFonts w:ascii="Arial" w:hAnsi="Arial" w:cs="Arial"/>
          <w:sz w:val="20"/>
          <w:szCs w:val="20"/>
        </w:rPr>
      </w:pPr>
    </w:p>
    <w:p w:rsidR="00906D70" w:rsidRPr="00831251" w:rsidRDefault="00906D70" w:rsidP="00961D76">
      <w:pPr>
        <w:shd w:val="clear" w:color="auto" w:fill="FFFFFF" w:themeFill="background1"/>
        <w:jc w:val="both"/>
        <w:rPr>
          <w:rFonts w:ascii="Arial" w:hAnsi="Arial" w:cs="Arial"/>
          <w:sz w:val="20"/>
          <w:szCs w:val="20"/>
        </w:rPr>
      </w:pP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Октябрьского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Т.А.Васильева</w:t>
      </w:r>
      <w:r w:rsidR="003456FD" w:rsidRPr="00831251">
        <w:rPr>
          <w:rFonts w:ascii="Arial" w:hAnsi="Arial" w:cs="Arial"/>
          <w:sz w:val="20"/>
          <w:szCs w:val="20"/>
        </w:rPr>
        <w:t xml:space="preserve"> </w:t>
      </w: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06D70" w:rsidRPr="00831251" w:rsidRDefault="00906D70" w:rsidP="00961D76">
      <w:pPr>
        <w:pStyle w:val="af5"/>
        <w:shd w:val="clear" w:color="auto" w:fill="FFFFFF" w:themeFill="background1"/>
        <w:spacing w:before="0" w:beforeAutospacing="0" w:after="0" w:afterAutospacing="0"/>
        <w:jc w:val="center"/>
        <w:rPr>
          <w:rFonts w:ascii="Arial" w:hAnsi="Arial" w:cs="Arial"/>
          <w:color w:val="auto"/>
          <w:sz w:val="20"/>
          <w:szCs w:val="20"/>
        </w:rPr>
      </w:pP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ИНФОРМАЦИОННОЕ</w:t>
      </w:r>
      <w:r w:rsidR="003456FD" w:rsidRPr="00831251">
        <w:rPr>
          <w:rFonts w:ascii="Arial" w:hAnsi="Arial" w:cs="Arial"/>
          <w:color w:val="auto"/>
          <w:sz w:val="20"/>
          <w:szCs w:val="20"/>
        </w:rPr>
        <w:t xml:space="preserve"> </w:t>
      </w:r>
      <w:r w:rsidRPr="00831251">
        <w:rPr>
          <w:rFonts w:ascii="Arial" w:hAnsi="Arial" w:cs="Arial"/>
          <w:color w:val="auto"/>
          <w:sz w:val="20"/>
          <w:szCs w:val="20"/>
        </w:rPr>
        <w:t>СООБЩЕНИЕ</w:t>
      </w:r>
      <w:r w:rsidR="003456FD" w:rsidRPr="00831251">
        <w:rPr>
          <w:rFonts w:ascii="Arial" w:hAnsi="Arial" w:cs="Arial"/>
          <w:color w:val="auto"/>
          <w:sz w:val="20"/>
          <w:szCs w:val="20"/>
        </w:rPr>
        <w:t xml:space="preserve"> </w:t>
      </w:r>
      <w:r w:rsidRPr="00831251">
        <w:rPr>
          <w:rFonts w:ascii="Arial" w:hAnsi="Arial" w:cs="Arial"/>
          <w:color w:val="auto"/>
          <w:sz w:val="20"/>
          <w:szCs w:val="20"/>
        </w:rPr>
        <w:t>(ОБЪЯВЛЕНИЕ)</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КОНКУРСА</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ЗАМЕЩЕНИЕ</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ВАКАНТНЫХ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ДОЛЖНОСТЕЙ</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СЛУЖБЫ</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ind w:firstLine="708"/>
        <w:jc w:val="both"/>
        <w:rPr>
          <w:rFonts w:ascii="Arial" w:hAnsi="Arial" w:cs="Arial"/>
          <w:b/>
          <w:sz w:val="20"/>
          <w:szCs w:val="20"/>
        </w:rPr>
      </w:pP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объявляет</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замещение</w:t>
      </w:r>
      <w:r w:rsidR="003456FD" w:rsidRPr="00831251">
        <w:rPr>
          <w:rFonts w:ascii="Arial" w:hAnsi="Arial" w:cs="Arial"/>
          <w:sz w:val="20"/>
          <w:szCs w:val="20"/>
        </w:rPr>
        <w:t xml:space="preserve"> </w:t>
      </w:r>
      <w:r w:rsidRPr="00831251">
        <w:rPr>
          <w:rFonts w:ascii="Arial" w:hAnsi="Arial" w:cs="Arial"/>
          <w:sz w:val="20"/>
          <w:szCs w:val="20"/>
        </w:rPr>
        <w:t>вакантной</w:t>
      </w:r>
      <w:r w:rsidR="003456FD" w:rsidRPr="00831251">
        <w:rPr>
          <w:rFonts w:ascii="Arial" w:hAnsi="Arial" w:cs="Arial"/>
          <w:sz w:val="20"/>
          <w:szCs w:val="20"/>
        </w:rPr>
        <w:t xml:space="preserve"> </w:t>
      </w:r>
      <w:r w:rsidRPr="00831251">
        <w:rPr>
          <w:rFonts w:ascii="Arial" w:hAnsi="Arial" w:cs="Arial"/>
          <w:sz w:val="20"/>
          <w:szCs w:val="20"/>
        </w:rPr>
        <w:t>должности</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b/>
          <w:sz w:val="20"/>
          <w:szCs w:val="20"/>
        </w:rPr>
        <w:t xml:space="preserve"> </w:t>
      </w:r>
    </w:p>
    <w:p w:rsidR="005E7724" w:rsidRPr="00831251" w:rsidRDefault="005E7724" w:rsidP="00961D76">
      <w:pPr>
        <w:pStyle w:val="ConsPlusNormal"/>
        <w:widowControl/>
        <w:shd w:val="clear" w:color="auto" w:fill="FFFFFF" w:themeFill="background1"/>
        <w:ind w:firstLine="708"/>
        <w:jc w:val="both"/>
        <w:rPr>
          <w:b/>
        </w:rPr>
      </w:pPr>
      <w:r w:rsidRPr="00831251">
        <w:rPr>
          <w:b/>
        </w:rPr>
        <w:t>-</w:t>
      </w:r>
      <w:r w:rsidR="003456FD" w:rsidRPr="00831251">
        <w:rPr>
          <w:b/>
        </w:rPr>
        <w:t xml:space="preserve"> </w:t>
      </w:r>
      <w:r w:rsidRPr="00831251">
        <w:rPr>
          <w:b/>
        </w:rPr>
        <w:t>Первого</w:t>
      </w:r>
      <w:r w:rsidR="003456FD" w:rsidRPr="00831251">
        <w:rPr>
          <w:b/>
        </w:rPr>
        <w:t xml:space="preserve"> </w:t>
      </w:r>
      <w:r w:rsidRPr="00831251">
        <w:rPr>
          <w:b/>
        </w:rPr>
        <w:t>заместителя</w:t>
      </w:r>
      <w:r w:rsidR="003456FD" w:rsidRPr="00831251">
        <w:rPr>
          <w:b/>
        </w:rPr>
        <w:t xml:space="preserve"> </w:t>
      </w:r>
      <w:r w:rsidRPr="00831251">
        <w:rPr>
          <w:b/>
        </w:rPr>
        <w:t>главы</w:t>
      </w:r>
      <w:r w:rsidR="003456FD" w:rsidRPr="00831251">
        <w:rPr>
          <w:b/>
        </w:rPr>
        <w:t xml:space="preserve"> </w:t>
      </w:r>
      <w:r w:rsidRPr="00831251">
        <w:rPr>
          <w:b/>
        </w:rPr>
        <w:t>администрации-</w:t>
      </w:r>
      <w:r w:rsidR="003456FD" w:rsidRPr="00831251">
        <w:rPr>
          <w:b/>
        </w:rPr>
        <w:t xml:space="preserve"> </w:t>
      </w:r>
      <w:r w:rsidRPr="00831251">
        <w:rPr>
          <w:b/>
        </w:rPr>
        <w:t>начальника</w:t>
      </w:r>
      <w:r w:rsidR="003456FD" w:rsidRPr="00831251">
        <w:rPr>
          <w:b/>
        </w:rPr>
        <w:t xml:space="preserve"> </w:t>
      </w:r>
      <w:r w:rsidRPr="00831251">
        <w:rPr>
          <w:b/>
        </w:rPr>
        <w:t>отдела</w:t>
      </w:r>
      <w:r w:rsidR="003456FD" w:rsidRPr="00831251">
        <w:rPr>
          <w:b/>
        </w:rPr>
        <w:t xml:space="preserve"> </w:t>
      </w:r>
      <w:r w:rsidRPr="00831251">
        <w:rPr>
          <w:b/>
        </w:rPr>
        <w:t>экономики</w:t>
      </w:r>
      <w:r w:rsidR="003456FD" w:rsidRPr="00831251">
        <w:rPr>
          <w:b/>
        </w:rPr>
        <w:t xml:space="preserve"> </w:t>
      </w:r>
      <w:r w:rsidRPr="00831251">
        <w:rPr>
          <w:b/>
        </w:rPr>
        <w:t>и</w:t>
      </w:r>
      <w:r w:rsidR="003456FD" w:rsidRPr="00831251">
        <w:rPr>
          <w:b/>
        </w:rPr>
        <w:t xml:space="preserve"> </w:t>
      </w:r>
      <w:r w:rsidRPr="00831251">
        <w:rPr>
          <w:b/>
        </w:rPr>
        <w:t>имущественных</w:t>
      </w:r>
      <w:r w:rsidR="003456FD" w:rsidRPr="00831251">
        <w:rPr>
          <w:b/>
        </w:rPr>
        <w:t xml:space="preserve"> </w:t>
      </w:r>
      <w:r w:rsidRPr="00831251">
        <w:rPr>
          <w:b/>
        </w:rPr>
        <w:t>отношений;</w:t>
      </w:r>
    </w:p>
    <w:p w:rsidR="005E7724" w:rsidRPr="00831251" w:rsidRDefault="005E7724"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Квалификационные</w:t>
      </w:r>
      <w:r w:rsidR="003456FD" w:rsidRPr="00831251">
        <w:rPr>
          <w:rFonts w:ascii="Arial" w:hAnsi="Arial" w:cs="Arial"/>
          <w:sz w:val="20"/>
          <w:szCs w:val="20"/>
        </w:rPr>
        <w:t xml:space="preserve"> </w:t>
      </w:r>
      <w:r w:rsidRPr="00831251">
        <w:rPr>
          <w:rFonts w:ascii="Arial" w:hAnsi="Arial" w:cs="Arial"/>
          <w:sz w:val="20"/>
          <w:szCs w:val="20"/>
        </w:rPr>
        <w:t>требования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конкурсантам:</w:t>
      </w:r>
    </w:p>
    <w:p w:rsidR="005E7724" w:rsidRPr="00831251" w:rsidRDefault="005E7724" w:rsidP="00961D76">
      <w:pPr>
        <w:pStyle w:val="s1"/>
        <w:shd w:val="clear" w:color="auto" w:fill="FFFFFF" w:themeFill="background1"/>
        <w:spacing w:before="0" w:beforeAutospacing="0" w:after="0" w:afterAutospacing="0"/>
        <w:ind w:firstLine="709"/>
        <w:rPr>
          <w:rFonts w:ascii="Arial" w:hAnsi="Arial" w:cs="Arial"/>
          <w:sz w:val="20"/>
          <w:szCs w:val="20"/>
        </w:rPr>
      </w:pPr>
      <w:r w:rsidRPr="00831251">
        <w:rPr>
          <w:rFonts w:ascii="Arial" w:hAnsi="Arial" w:cs="Arial"/>
          <w:sz w:val="20"/>
          <w:szCs w:val="20"/>
        </w:rPr>
        <w:t>Уровень</w:t>
      </w:r>
      <w:r w:rsidR="003456FD" w:rsidRPr="00831251">
        <w:rPr>
          <w:rFonts w:ascii="Arial" w:hAnsi="Arial" w:cs="Arial"/>
          <w:sz w:val="20"/>
          <w:szCs w:val="20"/>
        </w:rPr>
        <w:t xml:space="preserve"> </w:t>
      </w:r>
      <w:r w:rsidRPr="00831251">
        <w:rPr>
          <w:rFonts w:ascii="Arial" w:hAnsi="Arial" w:cs="Arial"/>
          <w:sz w:val="20"/>
          <w:szCs w:val="20"/>
        </w:rPr>
        <w:t>профессионального</w:t>
      </w:r>
      <w:r w:rsidR="003456FD" w:rsidRPr="00831251">
        <w:rPr>
          <w:rFonts w:ascii="Arial" w:hAnsi="Arial" w:cs="Arial"/>
          <w:sz w:val="20"/>
          <w:szCs w:val="20"/>
        </w:rPr>
        <w:t xml:space="preserve"> </w:t>
      </w:r>
      <w:r w:rsidRPr="00831251">
        <w:rPr>
          <w:rFonts w:ascii="Arial" w:hAnsi="Arial" w:cs="Arial"/>
          <w:sz w:val="20"/>
          <w:szCs w:val="20"/>
        </w:rPr>
        <w:t>образования:</w:t>
      </w:r>
      <w:r w:rsidR="003456FD" w:rsidRPr="00831251">
        <w:rPr>
          <w:rFonts w:ascii="Arial" w:hAnsi="Arial" w:cs="Arial"/>
          <w:sz w:val="20"/>
          <w:szCs w:val="20"/>
        </w:rPr>
        <w:t xml:space="preserve"> </w:t>
      </w:r>
      <w:r w:rsidRPr="00831251">
        <w:rPr>
          <w:rFonts w:ascii="Arial" w:hAnsi="Arial" w:cs="Arial"/>
          <w:sz w:val="20"/>
          <w:szCs w:val="20"/>
        </w:rPr>
        <w:t>высшее</w:t>
      </w:r>
      <w:r w:rsidR="003456FD" w:rsidRPr="00831251">
        <w:rPr>
          <w:rFonts w:ascii="Arial" w:hAnsi="Arial" w:cs="Arial"/>
          <w:sz w:val="20"/>
          <w:szCs w:val="20"/>
        </w:rPr>
        <w:t xml:space="preserve"> </w:t>
      </w:r>
      <w:r w:rsidRPr="00831251">
        <w:rPr>
          <w:rFonts w:ascii="Arial" w:hAnsi="Arial" w:cs="Arial"/>
          <w:sz w:val="20"/>
          <w:szCs w:val="20"/>
        </w:rPr>
        <w:t>образование</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ниже</w:t>
      </w:r>
      <w:r w:rsidR="003456FD" w:rsidRPr="00831251">
        <w:rPr>
          <w:rFonts w:ascii="Arial" w:hAnsi="Arial" w:cs="Arial"/>
          <w:sz w:val="20"/>
          <w:szCs w:val="20"/>
        </w:rPr>
        <w:t xml:space="preserve"> </w:t>
      </w:r>
      <w:r w:rsidRPr="00831251">
        <w:rPr>
          <w:rFonts w:ascii="Arial" w:hAnsi="Arial" w:cs="Arial"/>
          <w:sz w:val="20"/>
          <w:szCs w:val="20"/>
        </w:rPr>
        <w:t>уровня</w:t>
      </w:r>
      <w:r w:rsidR="003456FD" w:rsidRPr="00831251">
        <w:rPr>
          <w:rFonts w:ascii="Arial" w:hAnsi="Arial" w:cs="Arial"/>
          <w:sz w:val="20"/>
          <w:szCs w:val="20"/>
        </w:rPr>
        <w:t xml:space="preserve"> </w:t>
      </w:r>
      <w:r w:rsidRPr="00831251">
        <w:rPr>
          <w:rFonts w:ascii="Arial" w:hAnsi="Arial" w:cs="Arial"/>
          <w:sz w:val="20"/>
          <w:szCs w:val="20"/>
        </w:rPr>
        <w:t>специалитета,</w:t>
      </w:r>
      <w:r w:rsidR="003456FD" w:rsidRPr="00831251">
        <w:rPr>
          <w:rFonts w:ascii="Arial" w:hAnsi="Arial" w:cs="Arial"/>
          <w:sz w:val="20"/>
          <w:szCs w:val="20"/>
        </w:rPr>
        <w:t xml:space="preserve"> </w:t>
      </w:r>
      <w:r w:rsidRPr="00831251">
        <w:rPr>
          <w:rFonts w:ascii="Arial" w:hAnsi="Arial" w:cs="Arial"/>
          <w:sz w:val="20"/>
          <w:szCs w:val="20"/>
        </w:rPr>
        <w:t>магистратуры.</w:t>
      </w:r>
    </w:p>
    <w:p w:rsidR="005E7724" w:rsidRPr="00831251" w:rsidRDefault="005E7724" w:rsidP="00961D76">
      <w:pPr>
        <w:pStyle w:val="s1"/>
        <w:shd w:val="clear" w:color="auto" w:fill="FFFFFF" w:themeFill="background1"/>
        <w:spacing w:before="0" w:beforeAutospacing="0" w:after="0" w:afterAutospacing="0"/>
        <w:ind w:firstLine="709"/>
        <w:rPr>
          <w:rFonts w:ascii="Arial" w:hAnsi="Arial" w:cs="Arial"/>
          <w:sz w:val="20"/>
          <w:szCs w:val="20"/>
        </w:rPr>
      </w:pPr>
      <w:r w:rsidRPr="00831251">
        <w:rPr>
          <w:rFonts w:ascii="Arial" w:hAnsi="Arial" w:cs="Arial"/>
          <w:sz w:val="20"/>
          <w:szCs w:val="20"/>
        </w:rPr>
        <w:t>Стаж</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работы</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специальности,</w:t>
      </w:r>
      <w:r w:rsidR="003456FD" w:rsidRPr="00831251">
        <w:rPr>
          <w:rFonts w:ascii="Arial" w:hAnsi="Arial" w:cs="Arial"/>
          <w:sz w:val="20"/>
          <w:szCs w:val="20"/>
        </w:rPr>
        <w:t xml:space="preserve"> </w:t>
      </w:r>
      <w:r w:rsidRPr="00831251">
        <w:rPr>
          <w:rFonts w:ascii="Arial" w:hAnsi="Arial" w:cs="Arial"/>
          <w:sz w:val="20"/>
          <w:szCs w:val="20"/>
        </w:rPr>
        <w:t>направлению</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менее</w:t>
      </w:r>
      <w:r w:rsidR="003456FD" w:rsidRPr="00831251">
        <w:rPr>
          <w:rFonts w:ascii="Arial" w:hAnsi="Arial" w:cs="Arial"/>
          <w:sz w:val="20"/>
          <w:szCs w:val="20"/>
        </w:rPr>
        <w:t xml:space="preserve"> </w:t>
      </w:r>
      <w:r w:rsidRPr="00831251">
        <w:rPr>
          <w:rFonts w:ascii="Arial" w:hAnsi="Arial" w:cs="Arial"/>
          <w:sz w:val="20"/>
          <w:szCs w:val="20"/>
        </w:rPr>
        <w:t>четырех</w:t>
      </w:r>
      <w:r w:rsidR="003456FD" w:rsidRPr="00831251">
        <w:rPr>
          <w:rFonts w:ascii="Arial" w:hAnsi="Arial" w:cs="Arial"/>
          <w:sz w:val="20"/>
          <w:szCs w:val="20"/>
        </w:rPr>
        <w:t xml:space="preserve"> </w:t>
      </w:r>
      <w:r w:rsidRPr="00831251">
        <w:rPr>
          <w:rFonts w:ascii="Arial" w:hAnsi="Arial" w:cs="Arial"/>
          <w:sz w:val="20"/>
          <w:szCs w:val="20"/>
        </w:rPr>
        <w:t>лет.</w:t>
      </w:r>
    </w:p>
    <w:p w:rsidR="005E7724" w:rsidRPr="00831251" w:rsidRDefault="005E7724" w:rsidP="00961D76">
      <w:pPr>
        <w:pStyle w:val="ConsPlusNormal"/>
        <w:widowControl/>
        <w:shd w:val="clear" w:color="auto" w:fill="FFFFFF" w:themeFill="background1"/>
        <w:ind w:firstLine="708"/>
        <w:jc w:val="both"/>
      </w:pPr>
      <w:r w:rsidRPr="00831251">
        <w:t>Конкурс</w:t>
      </w:r>
      <w:r w:rsidR="003456FD" w:rsidRPr="00831251">
        <w:t xml:space="preserve"> </w:t>
      </w:r>
      <w:r w:rsidRPr="00831251">
        <w:t>проводится</w:t>
      </w:r>
      <w:r w:rsidR="003456FD" w:rsidRPr="00831251">
        <w:t xml:space="preserve"> </w:t>
      </w:r>
      <w:r w:rsidRPr="00831251">
        <w:t>в</w:t>
      </w:r>
      <w:r w:rsidR="003456FD" w:rsidRPr="00831251">
        <w:t xml:space="preserve"> </w:t>
      </w:r>
      <w:r w:rsidRPr="00831251">
        <w:t>форме</w:t>
      </w:r>
      <w:r w:rsidR="003456FD" w:rsidRPr="00831251">
        <w:t xml:space="preserve"> </w:t>
      </w:r>
      <w:r w:rsidRPr="00831251">
        <w:t>индивидуального</w:t>
      </w:r>
      <w:r w:rsidR="003456FD" w:rsidRPr="00831251">
        <w:t xml:space="preserve"> </w:t>
      </w:r>
      <w:r w:rsidRPr="00831251">
        <w:t>собеседования.</w:t>
      </w:r>
    </w:p>
    <w:p w:rsidR="005E7724" w:rsidRPr="00831251" w:rsidRDefault="005E7724" w:rsidP="00961D76">
      <w:pPr>
        <w:pStyle w:val="ConsPlusNormal"/>
        <w:widowControl/>
        <w:shd w:val="clear" w:color="auto" w:fill="FFFFFF" w:themeFill="background1"/>
        <w:ind w:firstLine="0"/>
        <w:jc w:val="both"/>
      </w:pPr>
      <w:r w:rsidRPr="00831251">
        <w:t>Для</w:t>
      </w:r>
      <w:r w:rsidR="003456FD" w:rsidRPr="00831251">
        <w:t xml:space="preserve"> </w:t>
      </w:r>
      <w:r w:rsidRPr="00831251">
        <w:t>участия</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гражданин</w:t>
      </w:r>
      <w:r w:rsidR="003456FD" w:rsidRPr="00831251">
        <w:t xml:space="preserve"> </w:t>
      </w:r>
      <w:r w:rsidRPr="00831251">
        <w:t>(муниципальный</w:t>
      </w:r>
      <w:r w:rsidR="003456FD" w:rsidRPr="00831251">
        <w:t xml:space="preserve"> </w:t>
      </w:r>
      <w:r w:rsidRPr="00831251">
        <w:t>служащий),</w:t>
      </w:r>
      <w:r w:rsidR="003456FD" w:rsidRPr="00831251">
        <w:t xml:space="preserve"> </w:t>
      </w:r>
      <w:r w:rsidRPr="00831251">
        <w:t>изъявивший</w:t>
      </w:r>
      <w:r w:rsidR="003456FD" w:rsidRPr="00831251">
        <w:t xml:space="preserve"> </w:t>
      </w:r>
      <w:r w:rsidRPr="00831251">
        <w:t>желание</w:t>
      </w:r>
      <w:r w:rsidR="003456FD" w:rsidRPr="00831251">
        <w:t xml:space="preserve"> </w:t>
      </w:r>
      <w:r w:rsidRPr="00831251">
        <w:t>участвовать</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представляет</w:t>
      </w:r>
      <w:r w:rsidR="003456FD" w:rsidRPr="00831251">
        <w:t xml:space="preserve"> </w:t>
      </w:r>
      <w:r w:rsidRPr="00831251">
        <w:t>следующие</w:t>
      </w:r>
      <w:r w:rsidR="003456FD" w:rsidRPr="00831251">
        <w:t xml:space="preserve"> </w:t>
      </w:r>
      <w:r w:rsidRPr="00831251">
        <w:t>документы:</w:t>
      </w:r>
    </w:p>
    <w:p w:rsidR="005E7724" w:rsidRPr="00831251" w:rsidRDefault="005E7724"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Гражданин,</w:t>
      </w:r>
      <w:r w:rsidR="003456FD" w:rsidRPr="00831251">
        <w:rPr>
          <w:rFonts w:ascii="Arial" w:hAnsi="Arial" w:cs="Arial"/>
          <w:sz w:val="20"/>
          <w:szCs w:val="20"/>
        </w:rPr>
        <w:t xml:space="preserve"> </w:t>
      </w:r>
      <w:r w:rsidRPr="00831251">
        <w:rPr>
          <w:rFonts w:ascii="Arial" w:hAnsi="Arial" w:cs="Arial"/>
          <w:sz w:val="20"/>
          <w:szCs w:val="20"/>
        </w:rPr>
        <w:t>изъявивший</w:t>
      </w:r>
      <w:r w:rsidR="003456FD" w:rsidRPr="00831251">
        <w:rPr>
          <w:rFonts w:ascii="Arial" w:hAnsi="Arial" w:cs="Arial"/>
          <w:sz w:val="20"/>
          <w:szCs w:val="20"/>
        </w:rPr>
        <w:t xml:space="preserve"> </w:t>
      </w:r>
      <w:r w:rsidRPr="00831251">
        <w:rPr>
          <w:rFonts w:ascii="Arial" w:hAnsi="Arial" w:cs="Arial"/>
          <w:sz w:val="20"/>
          <w:szCs w:val="20"/>
        </w:rPr>
        <w:t>желание</w:t>
      </w:r>
      <w:r w:rsidR="003456FD" w:rsidRPr="00831251">
        <w:rPr>
          <w:rFonts w:ascii="Arial" w:hAnsi="Arial" w:cs="Arial"/>
          <w:sz w:val="20"/>
          <w:szCs w:val="20"/>
        </w:rPr>
        <w:t xml:space="preserve"> </w:t>
      </w:r>
      <w:r w:rsidRPr="00831251">
        <w:rPr>
          <w:rFonts w:ascii="Arial" w:hAnsi="Arial" w:cs="Arial"/>
          <w:sz w:val="20"/>
          <w:szCs w:val="20"/>
        </w:rPr>
        <w:t>участвовать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конкурсе,</w:t>
      </w:r>
      <w:r w:rsidR="003456FD" w:rsidRPr="00831251">
        <w:rPr>
          <w:rFonts w:ascii="Arial" w:hAnsi="Arial" w:cs="Arial"/>
          <w:sz w:val="20"/>
          <w:szCs w:val="20"/>
        </w:rPr>
        <w:t xml:space="preserve"> </w:t>
      </w:r>
      <w:r w:rsidRPr="00831251">
        <w:rPr>
          <w:rFonts w:ascii="Arial" w:hAnsi="Arial" w:cs="Arial"/>
          <w:sz w:val="20"/>
          <w:szCs w:val="20"/>
        </w:rPr>
        <w:t>представляет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администрацию</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5E7724" w:rsidP="00961D76">
      <w:pPr>
        <w:shd w:val="clear" w:color="auto" w:fill="FFFFFF" w:themeFill="background1"/>
        <w:jc w:val="both"/>
        <w:rPr>
          <w:rFonts w:ascii="Arial" w:hAnsi="Arial" w:cs="Arial"/>
          <w:sz w:val="20"/>
          <w:szCs w:val="20"/>
        </w:rPr>
      </w:pPr>
      <w:bookmarkStart w:id="15" w:name="sub_411"/>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личное</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jc w:val="both"/>
        <w:rPr>
          <w:rFonts w:ascii="Arial" w:hAnsi="Arial" w:cs="Arial"/>
          <w:sz w:val="20"/>
          <w:szCs w:val="20"/>
        </w:rPr>
      </w:pPr>
      <w:bookmarkStart w:id="16" w:name="sub_412"/>
      <w:bookmarkEnd w:id="15"/>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собственноручно</w:t>
      </w:r>
      <w:r w:rsidR="003456FD" w:rsidRPr="00831251">
        <w:rPr>
          <w:rFonts w:ascii="Arial" w:hAnsi="Arial" w:cs="Arial"/>
          <w:sz w:val="20"/>
          <w:szCs w:val="20"/>
        </w:rPr>
        <w:t xml:space="preserve"> </w:t>
      </w:r>
      <w:r w:rsidRPr="00831251">
        <w:rPr>
          <w:rFonts w:ascii="Arial" w:hAnsi="Arial" w:cs="Arial"/>
          <w:sz w:val="20"/>
          <w:szCs w:val="20"/>
        </w:rPr>
        <w:t>заполненную</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подписанную</w:t>
      </w:r>
      <w:r w:rsidR="003456FD" w:rsidRPr="00831251">
        <w:rPr>
          <w:rFonts w:ascii="Arial" w:hAnsi="Arial" w:cs="Arial"/>
          <w:sz w:val="20"/>
          <w:szCs w:val="20"/>
        </w:rPr>
        <w:t xml:space="preserve"> </w:t>
      </w:r>
      <w:r w:rsidRPr="00831251">
        <w:rPr>
          <w:rFonts w:ascii="Arial" w:hAnsi="Arial" w:cs="Arial"/>
          <w:sz w:val="20"/>
          <w:szCs w:val="20"/>
        </w:rPr>
        <w:t>анкету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форме,</w:t>
      </w:r>
      <w:r w:rsidR="003456FD" w:rsidRPr="00831251">
        <w:rPr>
          <w:rFonts w:ascii="Arial" w:hAnsi="Arial" w:cs="Arial"/>
          <w:sz w:val="20"/>
          <w:szCs w:val="20"/>
        </w:rPr>
        <w:t xml:space="preserve"> </w:t>
      </w:r>
      <w:r w:rsidRPr="00831251">
        <w:rPr>
          <w:rFonts w:ascii="Arial" w:hAnsi="Arial" w:cs="Arial"/>
          <w:sz w:val="20"/>
          <w:szCs w:val="20"/>
        </w:rPr>
        <w:t>установленной</w:t>
      </w:r>
      <w:r w:rsidR="003456FD" w:rsidRPr="00831251">
        <w:rPr>
          <w:rFonts w:ascii="Arial" w:hAnsi="Arial" w:cs="Arial"/>
          <w:sz w:val="20"/>
          <w:szCs w:val="20"/>
        </w:rPr>
        <w:t xml:space="preserve"> </w:t>
      </w:r>
      <w:r w:rsidRPr="00831251">
        <w:rPr>
          <w:rFonts w:ascii="Arial" w:hAnsi="Arial" w:cs="Arial"/>
          <w:sz w:val="20"/>
          <w:szCs w:val="20"/>
        </w:rPr>
        <w:t>уполномоченным</w:t>
      </w:r>
      <w:r w:rsidR="003456FD" w:rsidRPr="00831251">
        <w:rPr>
          <w:rFonts w:ascii="Arial" w:hAnsi="Arial" w:cs="Arial"/>
          <w:sz w:val="20"/>
          <w:szCs w:val="20"/>
        </w:rPr>
        <w:t xml:space="preserve"> </w:t>
      </w:r>
      <w:r w:rsidRPr="00831251">
        <w:rPr>
          <w:rFonts w:ascii="Arial" w:hAnsi="Arial" w:cs="Arial"/>
          <w:sz w:val="20"/>
          <w:szCs w:val="20"/>
        </w:rPr>
        <w:t>Правительством</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о</w:t>
      </w:r>
      <w:r w:rsidRPr="00831251">
        <w:rPr>
          <w:rFonts w:ascii="Arial" w:hAnsi="Arial" w:cs="Arial"/>
          <w:sz w:val="20"/>
          <w:szCs w:val="20"/>
        </w:rPr>
        <w:t>р</w:t>
      </w:r>
      <w:r w:rsidRPr="00831251">
        <w:rPr>
          <w:rFonts w:ascii="Arial" w:hAnsi="Arial" w:cs="Arial"/>
          <w:sz w:val="20"/>
          <w:szCs w:val="20"/>
        </w:rPr>
        <w:t>ганом</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приложением</w:t>
      </w:r>
      <w:r w:rsidR="003456FD" w:rsidRPr="00831251">
        <w:rPr>
          <w:rFonts w:ascii="Arial" w:hAnsi="Arial" w:cs="Arial"/>
          <w:sz w:val="20"/>
          <w:szCs w:val="20"/>
        </w:rPr>
        <w:t xml:space="preserve"> </w:t>
      </w:r>
      <w:r w:rsidRPr="00831251">
        <w:rPr>
          <w:rFonts w:ascii="Arial" w:hAnsi="Arial" w:cs="Arial"/>
          <w:sz w:val="20"/>
          <w:szCs w:val="20"/>
        </w:rPr>
        <w:t>фотографии;</w:t>
      </w:r>
    </w:p>
    <w:p w:rsidR="005E7724" w:rsidRPr="00831251" w:rsidRDefault="005E7724" w:rsidP="00961D76">
      <w:pPr>
        <w:shd w:val="clear" w:color="auto" w:fill="FFFFFF" w:themeFill="background1"/>
        <w:jc w:val="both"/>
        <w:rPr>
          <w:rFonts w:ascii="Arial" w:hAnsi="Arial" w:cs="Arial"/>
          <w:sz w:val="20"/>
          <w:szCs w:val="20"/>
        </w:rPr>
      </w:pPr>
      <w:bookmarkStart w:id="17" w:name="sub_413"/>
      <w:bookmarkEnd w:id="16"/>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паспорт</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заменяющий</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документ</w:t>
      </w:r>
      <w:r w:rsidR="003456FD" w:rsidRPr="00831251">
        <w:rPr>
          <w:rFonts w:ascii="Arial" w:hAnsi="Arial" w:cs="Arial"/>
          <w:sz w:val="20"/>
          <w:szCs w:val="20"/>
        </w:rPr>
        <w:t xml:space="preserve"> </w:t>
      </w:r>
      <w:r w:rsidRPr="00831251">
        <w:rPr>
          <w:rFonts w:ascii="Arial" w:hAnsi="Arial" w:cs="Arial"/>
          <w:sz w:val="20"/>
          <w:szCs w:val="20"/>
        </w:rPr>
        <w:t>(оригинал</w:t>
      </w:r>
      <w:r w:rsidR="003456FD" w:rsidRPr="00831251">
        <w:rPr>
          <w:rFonts w:ascii="Arial" w:hAnsi="Arial" w:cs="Arial"/>
          <w:sz w:val="20"/>
          <w:szCs w:val="20"/>
        </w:rPr>
        <w:t xml:space="preserve"> </w:t>
      </w:r>
      <w:r w:rsidRPr="00831251">
        <w:rPr>
          <w:rFonts w:ascii="Arial" w:hAnsi="Arial" w:cs="Arial"/>
          <w:sz w:val="20"/>
          <w:szCs w:val="20"/>
        </w:rPr>
        <w:t>предъявляется</w:t>
      </w:r>
      <w:r w:rsidR="003456FD" w:rsidRPr="00831251">
        <w:rPr>
          <w:rFonts w:ascii="Arial" w:hAnsi="Arial" w:cs="Arial"/>
          <w:sz w:val="20"/>
          <w:szCs w:val="20"/>
        </w:rPr>
        <w:t xml:space="preserve"> </w:t>
      </w:r>
      <w:r w:rsidRPr="00831251">
        <w:rPr>
          <w:rFonts w:ascii="Arial" w:hAnsi="Arial" w:cs="Arial"/>
          <w:sz w:val="20"/>
          <w:szCs w:val="20"/>
        </w:rPr>
        <w:t>лично</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прибытию</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конкурс);</w:t>
      </w:r>
    </w:p>
    <w:p w:rsidR="005E7724" w:rsidRPr="00831251" w:rsidRDefault="005E7724" w:rsidP="00961D76">
      <w:pPr>
        <w:shd w:val="clear" w:color="auto" w:fill="FFFFFF" w:themeFill="background1"/>
        <w:jc w:val="both"/>
        <w:rPr>
          <w:rFonts w:ascii="Arial" w:hAnsi="Arial" w:cs="Arial"/>
          <w:sz w:val="20"/>
          <w:szCs w:val="20"/>
        </w:rPr>
      </w:pPr>
      <w:bookmarkStart w:id="18" w:name="sub_414"/>
      <w:bookmarkEnd w:id="17"/>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трудовую</w:t>
      </w:r>
      <w:r w:rsidR="003456FD" w:rsidRPr="00831251">
        <w:rPr>
          <w:rFonts w:ascii="Arial" w:hAnsi="Arial" w:cs="Arial"/>
          <w:sz w:val="20"/>
          <w:szCs w:val="20"/>
        </w:rPr>
        <w:t xml:space="preserve"> </w:t>
      </w:r>
      <w:r w:rsidRPr="00831251">
        <w:rPr>
          <w:rFonts w:ascii="Arial" w:hAnsi="Arial" w:cs="Arial"/>
          <w:sz w:val="20"/>
          <w:szCs w:val="20"/>
        </w:rPr>
        <w:t>книжку,</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исключением</w:t>
      </w:r>
      <w:r w:rsidR="003456FD" w:rsidRPr="00831251">
        <w:rPr>
          <w:rFonts w:ascii="Arial" w:hAnsi="Arial" w:cs="Arial"/>
          <w:sz w:val="20"/>
          <w:szCs w:val="20"/>
        </w:rPr>
        <w:t xml:space="preserve"> </w:t>
      </w:r>
      <w:r w:rsidRPr="00831251">
        <w:rPr>
          <w:rFonts w:ascii="Arial" w:hAnsi="Arial" w:cs="Arial"/>
          <w:sz w:val="20"/>
          <w:szCs w:val="20"/>
        </w:rPr>
        <w:t>случаев,</w:t>
      </w:r>
      <w:r w:rsidR="003456FD" w:rsidRPr="00831251">
        <w:rPr>
          <w:rFonts w:ascii="Arial" w:hAnsi="Arial" w:cs="Arial"/>
          <w:sz w:val="20"/>
          <w:szCs w:val="20"/>
        </w:rPr>
        <w:t xml:space="preserve"> </w:t>
      </w:r>
      <w:r w:rsidRPr="00831251">
        <w:rPr>
          <w:rFonts w:ascii="Arial" w:hAnsi="Arial" w:cs="Arial"/>
          <w:sz w:val="20"/>
          <w:szCs w:val="20"/>
        </w:rPr>
        <w:t>когда</w:t>
      </w:r>
      <w:r w:rsidR="003456FD" w:rsidRPr="00831251">
        <w:rPr>
          <w:rFonts w:ascii="Arial" w:hAnsi="Arial" w:cs="Arial"/>
          <w:sz w:val="20"/>
          <w:szCs w:val="20"/>
        </w:rPr>
        <w:t xml:space="preserve"> </w:t>
      </w:r>
      <w:r w:rsidRPr="00831251">
        <w:rPr>
          <w:rFonts w:ascii="Arial" w:hAnsi="Arial" w:cs="Arial"/>
          <w:sz w:val="20"/>
          <w:szCs w:val="20"/>
        </w:rPr>
        <w:t>договор</w:t>
      </w:r>
      <w:r w:rsidR="003456FD" w:rsidRPr="00831251">
        <w:rPr>
          <w:rFonts w:ascii="Arial" w:hAnsi="Arial" w:cs="Arial"/>
          <w:sz w:val="20"/>
          <w:szCs w:val="20"/>
        </w:rPr>
        <w:t xml:space="preserve"> </w:t>
      </w:r>
      <w:r w:rsidRPr="00831251">
        <w:rPr>
          <w:rFonts w:ascii="Arial" w:hAnsi="Arial" w:cs="Arial"/>
          <w:sz w:val="20"/>
          <w:szCs w:val="20"/>
        </w:rPr>
        <w:t>заключается</w:t>
      </w:r>
      <w:r w:rsidR="003456FD" w:rsidRPr="00831251">
        <w:rPr>
          <w:rFonts w:ascii="Arial" w:hAnsi="Arial" w:cs="Arial"/>
          <w:sz w:val="20"/>
          <w:szCs w:val="20"/>
        </w:rPr>
        <w:t xml:space="preserve"> </w:t>
      </w:r>
      <w:r w:rsidRPr="00831251">
        <w:rPr>
          <w:rFonts w:ascii="Arial" w:hAnsi="Arial" w:cs="Arial"/>
          <w:sz w:val="20"/>
          <w:szCs w:val="20"/>
        </w:rPr>
        <w:t>впервые;</w:t>
      </w:r>
    </w:p>
    <w:p w:rsidR="005E7724" w:rsidRPr="00831251" w:rsidRDefault="005E7724" w:rsidP="00961D76">
      <w:pPr>
        <w:shd w:val="clear" w:color="auto" w:fill="FFFFFF" w:themeFill="background1"/>
        <w:jc w:val="both"/>
        <w:rPr>
          <w:rFonts w:ascii="Arial" w:hAnsi="Arial" w:cs="Arial"/>
          <w:sz w:val="20"/>
          <w:szCs w:val="20"/>
        </w:rPr>
      </w:pPr>
      <w:bookmarkStart w:id="19" w:name="sub_415"/>
      <w:bookmarkEnd w:id="18"/>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документ</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образовании;</w:t>
      </w:r>
    </w:p>
    <w:p w:rsidR="005E7724" w:rsidRPr="00831251" w:rsidRDefault="005E7724" w:rsidP="00961D76">
      <w:pPr>
        <w:shd w:val="clear" w:color="auto" w:fill="FFFFFF" w:themeFill="background1"/>
        <w:jc w:val="both"/>
        <w:rPr>
          <w:rFonts w:ascii="Arial" w:hAnsi="Arial" w:cs="Arial"/>
          <w:sz w:val="20"/>
          <w:szCs w:val="20"/>
        </w:rPr>
      </w:pPr>
      <w:bookmarkStart w:id="20" w:name="sub_416"/>
      <w:bookmarkEnd w:id="19"/>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страховое</w:t>
      </w:r>
      <w:r w:rsidR="003456FD" w:rsidRPr="00831251">
        <w:rPr>
          <w:rFonts w:ascii="Arial" w:hAnsi="Arial" w:cs="Arial"/>
          <w:sz w:val="20"/>
          <w:szCs w:val="20"/>
        </w:rPr>
        <w:t xml:space="preserve"> </w:t>
      </w:r>
      <w:r w:rsidRPr="00831251">
        <w:rPr>
          <w:rFonts w:ascii="Arial" w:hAnsi="Arial" w:cs="Arial"/>
          <w:sz w:val="20"/>
          <w:szCs w:val="20"/>
        </w:rPr>
        <w:t>свидетельство</w:t>
      </w:r>
      <w:r w:rsidR="003456FD" w:rsidRPr="00831251">
        <w:rPr>
          <w:rFonts w:ascii="Arial" w:hAnsi="Arial" w:cs="Arial"/>
          <w:sz w:val="20"/>
          <w:szCs w:val="20"/>
        </w:rPr>
        <w:t xml:space="preserve"> </w:t>
      </w:r>
      <w:r w:rsidRPr="00831251">
        <w:rPr>
          <w:rFonts w:ascii="Arial" w:hAnsi="Arial" w:cs="Arial"/>
          <w:sz w:val="20"/>
          <w:szCs w:val="20"/>
        </w:rPr>
        <w:t>обязательного</w:t>
      </w:r>
      <w:r w:rsidR="003456FD" w:rsidRPr="00831251">
        <w:rPr>
          <w:rFonts w:ascii="Arial" w:hAnsi="Arial" w:cs="Arial"/>
          <w:sz w:val="20"/>
          <w:szCs w:val="20"/>
        </w:rPr>
        <w:t xml:space="preserve"> </w:t>
      </w:r>
      <w:r w:rsidRPr="00831251">
        <w:rPr>
          <w:rFonts w:ascii="Arial" w:hAnsi="Arial" w:cs="Arial"/>
          <w:sz w:val="20"/>
          <w:szCs w:val="20"/>
        </w:rPr>
        <w:t>пенсионного</w:t>
      </w:r>
      <w:r w:rsidR="003456FD" w:rsidRPr="00831251">
        <w:rPr>
          <w:rFonts w:ascii="Arial" w:hAnsi="Arial" w:cs="Arial"/>
          <w:sz w:val="20"/>
          <w:szCs w:val="20"/>
        </w:rPr>
        <w:t xml:space="preserve"> </w:t>
      </w:r>
      <w:r w:rsidRPr="00831251">
        <w:rPr>
          <w:rFonts w:ascii="Arial" w:hAnsi="Arial" w:cs="Arial"/>
          <w:sz w:val="20"/>
          <w:szCs w:val="20"/>
        </w:rPr>
        <w:t>страхования,</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исключением</w:t>
      </w:r>
      <w:r w:rsidR="003456FD" w:rsidRPr="00831251">
        <w:rPr>
          <w:rFonts w:ascii="Arial" w:hAnsi="Arial" w:cs="Arial"/>
          <w:sz w:val="20"/>
          <w:szCs w:val="20"/>
        </w:rPr>
        <w:t xml:space="preserve"> </w:t>
      </w:r>
      <w:r w:rsidRPr="00831251">
        <w:rPr>
          <w:rFonts w:ascii="Arial" w:hAnsi="Arial" w:cs="Arial"/>
          <w:sz w:val="20"/>
          <w:szCs w:val="20"/>
        </w:rPr>
        <w:t>случаев,</w:t>
      </w:r>
      <w:r w:rsidR="003456FD" w:rsidRPr="00831251">
        <w:rPr>
          <w:rFonts w:ascii="Arial" w:hAnsi="Arial" w:cs="Arial"/>
          <w:sz w:val="20"/>
          <w:szCs w:val="20"/>
        </w:rPr>
        <w:t xml:space="preserve"> </w:t>
      </w:r>
      <w:r w:rsidRPr="00831251">
        <w:rPr>
          <w:rFonts w:ascii="Arial" w:hAnsi="Arial" w:cs="Arial"/>
          <w:sz w:val="20"/>
          <w:szCs w:val="20"/>
        </w:rPr>
        <w:t>когда</w:t>
      </w:r>
      <w:r w:rsidR="003456FD" w:rsidRPr="00831251">
        <w:rPr>
          <w:rFonts w:ascii="Arial" w:hAnsi="Arial" w:cs="Arial"/>
          <w:sz w:val="20"/>
          <w:szCs w:val="20"/>
        </w:rPr>
        <w:t xml:space="preserve"> </w:t>
      </w:r>
      <w:r w:rsidRPr="00831251">
        <w:rPr>
          <w:rFonts w:ascii="Arial" w:hAnsi="Arial" w:cs="Arial"/>
          <w:sz w:val="20"/>
          <w:szCs w:val="20"/>
        </w:rPr>
        <w:t>трудовой</w:t>
      </w:r>
      <w:r w:rsidR="003456FD" w:rsidRPr="00831251">
        <w:rPr>
          <w:rFonts w:ascii="Arial" w:hAnsi="Arial" w:cs="Arial"/>
          <w:sz w:val="20"/>
          <w:szCs w:val="20"/>
        </w:rPr>
        <w:t xml:space="preserve"> </w:t>
      </w:r>
      <w:r w:rsidRPr="00831251">
        <w:rPr>
          <w:rFonts w:ascii="Arial" w:hAnsi="Arial" w:cs="Arial"/>
          <w:sz w:val="20"/>
          <w:szCs w:val="20"/>
        </w:rPr>
        <w:t>договор</w:t>
      </w:r>
      <w:r w:rsidR="003456FD" w:rsidRPr="00831251">
        <w:rPr>
          <w:rFonts w:ascii="Arial" w:hAnsi="Arial" w:cs="Arial"/>
          <w:sz w:val="20"/>
          <w:szCs w:val="20"/>
        </w:rPr>
        <w:t xml:space="preserve"> </w:t>
      </w:r>
      <w:r w:rsidRPr="00831251">
        <w:rPr>
          <w:rFonts w:ascii="Arial" w:hAnsi="Arial" w:cs="Arial"/>
          <w:sz w:val="20"/>
          <w:szCs w:val="20"/>
        </w:rPr>
        <w:t>заключается</w:t>
      </w:r>
      <w:r w:rsidR="003456FD" w:rsidRPr="00831251">
        <w:rPr>
          <w:rFonts w:ascii="Arial" w:hAnsi="Arial" w:cs="Arial"/>
          <w:sz w:val="20"/>
          <w:szCs w:val="20"/>
        </w:rPr>
        <w:t xml:space="preserve"> </w:t>
      </w:r>
      <w:r w:rsidRPr="00831251">
        <w:rPr>
          <w:rFonts w:ascii="Arial" w:hAnsi="Arial" w:cs="Arial"/>
          <w:sz w:val="20"/>
          <w:szCs w:val="20"/>
        </w:rPr>
        <w:t>впервые;</w:t>
      </w:r>
    </w:p>
    <w:p w:rsidR="005E7724" w:rsidRPr="00831251" w:rsidRDefault="005E7724" w:rsidP="00961D76">
      <w:pPr>
        <w:shd w:val="clear" w:color="auto" w:fill="FFFFFF" w:themeFill="background1"/>
        <w:jc w:val="both"/>
        <w:rPr>
          <w:rFonts w:ascii="Arial" w:hAnsi="Arial" w:cs="Arial"/>
          <w:sz w:val="20"/>
          <w:szCs w:val="20"/>
        </w:rPr>
      </w:pPr>
      <w:bookmarkStart w:id="21" w:name="sub_417"/>
      <w:bookmarkEnd w:id="20"/>
      <w:r w:rsidRPr="00831251">
        <w:rPr>
          <w:rFonts w:ascii="Arial" w:hAnsi="Arial" w:cs="Arial"/>
          <w:sz w:val="20"/>
          <w:szCs w:val="20"/>
        </w:rPr>
        <w:t>7)</w:t>
      </w:r>
      <w:r w:rsidR="003456FD" w:rsidRPr="00831251">
        <w:rPr>
          <w:rFonts w:ascii="Arial" w:hAnsi="Arial" w:cs="Arial"/>
          <w:sz w:val="20"/>
          <w:szCs w:val="20"/>
        </w:rPr>
        <w:t xml:space="preserve"> </w:t>
      </w:r>
      <w:r w:rsidRPr="00831251">
        <w:rPr>
          <w:rFonts w:ascii="Arial" w:hAnsi="Arial" w:cs="Arial"/>
          <w:sz w:val="20"/>
          <w:szCs w:val="20"/>
        </w:rPr>
        <w:t>свидетельство</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постановке</w:t>
      </w:r>
      <w:r w:rsidR="003456FD" w:rsidRPr="00831251">
        <w:rPr>
          <w:rFonts w:ascii="Arial" w:hAnsi="Arial" w:cs="Arial"/>
          <w:sz w:val="20"/>
          <w:szCs w:val="20"/>
        </w:rPr>
        <w:t xml:space="preserve"> </w:t>
      </w:r>
      <w:r w:rsidRPr="00831251">
        <w:rPr>
          <w:rFonts w:ascii="Arial" w:hAnsi="Arial" w:cs="Arial"/>
          <w:sz w:val="20"/>
          <w:szCs w:val="20"/>
        </w:rPr>
        <w:t>физического</w:t>
      </w:r>
      <w:r w:rsidR="003456FD" w:rsidRPr="00831251">
        <w:rPr>
          <w:rFonts w:ascii="Arial" w:hAnsi="Arial" w:cs="Arial"/>
          <w:sz w:val="20"/>
          <w:szCs w:val="20"/>
        </w:rPr>
        <w:t xml:space="preserve"> </w:t>
      </w:r>
      <w:r w:rsidRPr="00831251">
        <w:rPr>
          <w:rFonts w:ascii="Arial" w:hAnsi="Arial" w:cs="Arial"/>
          <w:sz w:val="20"/>
          <w:szCs w:val="20"/>
        </w:rPr>
        <w:t>лица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учет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налоговом</w:t>
      </w:r>
      <w:r w:rsidR="003456FD" w:rsidRPr="00831251">
        <w:rPr>
          <w:rFonts w:ascii="Arial" w:hAnsi="Arial" w:cs="Arial"/>
          <w:sz w:val="20"/>
          <w:szCs w:val="20"/>
        </w:rPr>
        <w:t xml:space="preserve"> </w:t>
      </w:r>
      <w:r w:rsidRPr="00831251">
        <w:rPr>
          <w:rFonts w:ascii="Arial" w:hAnsi="Arial" w:cs="Arial"/>
          <w:sz w:val="20"/>
          <w:szCs w:val="20"/>
        </w:rPr>
        <w:t>органе</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месту</w:t>
      </w:r>
      <w:r w:rsidR="003456FD" w:rsidRPr="00831251">
        <w:rPr>
          <w:rFonts w:ascii="Arial" w:hAnsi="Arial" w:cs="Arial"/>
          <w:sz w:val="20"/>
          <w:szCs w:val="20"/>
        </w:rPr>
        <w:t xml:space="preserve"> </w:t>
      </w:r>
      <w:r w:rsidRPr="00831251">
        <w:rPr>
          <w:rFonts w:ascii="Arial" w:hAnsi="Arial" w:cs="Arial"/>
          <w:sz w:val="20"/>
          <w:szCs w:val="20"/>
        </w:rPr>
        <w:t>жительства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p>
    <w:p w:rsidR="005E7724" w:rsidRPr="00831251" w:rsidRDefault="005E7724" w:rsidP="00961D76">
      <w:pPr>
        <w:shd w:val="clear" w:color="auto" w:fill="FFFFFF" w:themeFill="background1"/>
        <w:jc w:val="both"/>
        <w:rPr>
          <w:rFonts w:ascii="Arial" w:hAnsi="Arial" w:cs="Arial"/>
          <w:sz w:val="20"/>
          <w:szCs w:val="20"/>
        </w:rPr>
      </w:pPr>
      <w:bookmarkStart w:id="22" w:name="sub_418"/>
      <w:bookmarkEnd w:id="21"/>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воинского</w:t>
      </w:r>
      <w:r w:rsidR="003456FD" w:rsidRPr="00831251">
        <w:rPr>
          <w:rFonts w:ascii="Arial" w:hAnsi="Arial" w:cs="Arial"/>
          <w:sz w:val="20"/>
          <w:szCs w:val="20"/>
        </w:rPr>
        <w:t xml:space="preserve"> </w:t>
      </w:r>
      <w:r w:rsidRPr="00831251">
        <w:rPr>
          <w:rFonts w:ascii="Arial" w:hAnsi="Arial" w:cs="Arial"/>
          <w:sz w:val="20"/>
          <w:szCs w:val="20"/>
        </w:rPr>
        <w:t>учета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военнообязанных</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лиц,</w:t>
      </w:r>
      <w:r w:rsidR="003456FD" w:rsidRPr="00831251">
        <w:rPr>
          <w:rFonts w:ascii="Arial" w:hAnsi="Arial" w:cs="Arial"/>
          <w:sz w:val="20"/>
          <w:szCs w:val="20"/>
        </w:rPr>
        <w:t xml:space="preserve"> </w:t>
      </w:r>
      <w:r w:rsidRPr="00831251">
        <w:rPr>
          <w:rFonts w:ascii="Arial" w:hAnsi="Arial" w:cs="Arial"/>
          <w:sz w:val="20"/>
          <w:szCs w:val="20"/>
        </w:rPr>
        <w:t>подлежащих</w:t>
      </w:r>
      <w:r w:rsidR="003456FD" w:rsidRPr="00831251">
        <w:rPr>
          <w:rFonts w:ascii="Arial" w:hAnsi="Arial" w:cs="Arial"/>
          <w:sz w:val="20"/>
          <w:szCs w:val="20"/>
        </w:rPr>
        <w:t xml:space="preserve"> </w:t>
      </w:r>
      <w:r w:rsidRPr="00831251">
        <w:rPr>
          <w:rFonts w:ascii="Arial" w:hAnsi="Arial" w:cs="Arial"/>
          <w:sz w:val="20"/>
          <w:szCs w:val="20"/>
        </w:rPr>
        <w:t>призыву</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военную</w:t>
      </w:r>
      <w:r w:rsidR="003456FD" w:rsidRPr="00831251">
        <w:rPr>
          <w:rFonts w:ascii="Arial" w:hAnsi="Arial" w:cs="Arial"/>
          <w:sz w:val="20"/>
          <w:szCs w:val="20"/>
        </w:rPr>
        <w:t xml:space="preserve"> </w:t>
      </w:r>
      <w:r w:rsidRPr="00831251">
        <w:rPr>
          <w:rFonts w:ascii="Arial" w:hAnsi="Arial" w:cs="Arial"/>
          <w:sz w:val="20"/>
          <w:szCs w:val="20"/>
        </w:rPr>
        <w:t>службу;</w:t>
      </w:r>
    </w:p>
    <w:p w:rsidR="005E7724" w:rsidRPr="00831251" w:rsidRDefault="005E7724" w:rsidP="00961D76">
      <w:pPr>
        <w:shd w:val="clear" w:color="auto" w:fill="FFFFFF" w:themeFill="background1"/>
        <w:jc w:val="both"/>
        <w:rPr>
          <w:rFonts w:ascii="Arial" w:hAnsi="Arial" w:cs="Arial"/>
          <w:sz w:val="20"/>
          <w:szCs w:val="20"/>
        </w:rPr>
      </w:pPr>
      <w:bookmarkStart w:id="23" w:name="sub_419"/>
      <w:bookmarkEnd w:id="22"/>
      <w:r w:rsidRPr="00831251">
        <w:rPr>
          <w:rFonts w:ascii="Arial" w:hAnsi="Arial" w:cs="Arial"/>
          <w:sz w:val="20"/>
          <w:szCs w:val="20"/>
        </w:rPr>
        <w:t>9)</w:t>
      </w:r>
      <w:r w:rsidR="003456FD" w:rsidRPr="00831251">
        <w:rPr>
          <w:rFonts w:ascii="Arial" w:hAnsi="Arial" w:cs="Arial"/>
          <w:sz w:val="20"/>
          <w:szCs w:val="20"/>
        </w:rPr>
        <w:t xml:space="preserve"> </w:t>
      </w:r>
      <w:r w:rsidRPr="00831251">
        <w:rPr>
          <w:rFonts w:ascii="Arial" w:hAnsi="Arial" w:cs="Arial"/>
          <w:sz w:val="20"/>
          <w:szCs w:val="20"/>
        </w:rPr>
        <w:t>заключение</w:t>
      </w:r>
      <w:r w:rsidR="003456FD" w:rsidRPr="00831251">
        <w:rPr>
          <w:rFonts w:ascii="Arial" w:hAnsi="Arial" w:cs="Arial"/>
          <w:sz w:val="20"/>
          <w:szCs w:val="20"/>
        </w:rPr>
        <w:t xml:space="preserve"> </w:t>
      </w:r>
      <w:r w:rsidRPr="00831251">
        <w:rPr>
          <w:rFonts w:ascii="Arial" w:hAnsi="Arial" w:cs="Arial"/>
          <w:sz w:val="20"/>
          <w:szCs w:val="20"/>
        </w:rPr>
        <w:t>медицинского</w:t>
      </w:r>
      <w:r w:rsidR="003456FD" w:rsidRPr="00831251">
        <w:rPr>
          <w:rFonts w:ascii="Arial" w:hAnsi="Arial" w:cs="Arial"/>
          <w:sz w:val="20"/>
          <w:szCs w:val="20"/>
        </w:rPr>
        <w:t xml:space="preserve"> </w:t>
      </w:r>
      <w:r w:rsidRPr="00831251">
        <w:rPr>
          <w:rFonts w:ascii="Arial" w:hAnsi="Arial" w:cs="Arial"/>
          <w:sz w:val="20"/>
          <w:szCs w:val="20"/>
        </w:rPr>
        <w:t>учреждения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отсутствии</w:t>
      </w:r>
      <w:r w:rsidR="003456FD" w:rsidRPr="00831251">
        <w:rPr>
          <w:rFonts w:ascii="Arial" w:hAnsi="Arial" w:cs="Arial"/>
          <w:sz w:val="20"/>
          <w:szCs w:val="20"/>
        </w:rPr>
        <w:t xml:space="preserve"> </w:t>
      </w:r>
      <w:r w:rsidRPr="00831251">
        <w:rPr>
          <w:rFonts w:ascii="Arial" w:hAnsi="Arial" w:cs="Arial"/>
          <w:sz w:val="20"/>
          <w:szCs w:val="20"/>
        </w:rPr>
        <w:t>заболевания,</w:t>
      </w:r>
      <w:r w:rsidR="003456FD" w:rsidRPr="00831251">
        <w:rPr>
          <w:rFonts w:ascii="Arial" w:hAnsi="Arial" w:cs="Arial"/>
          <w:sz w:val="20"/>
          <w:szCs w:val="20"/>
        </w:rPr>
        <w:t xml:space="preserve"> </w:t>
      </w:r>
      <w:r w:rsidRPr="00831251">
        <w:rPr>
          <w:rFonts w:ascii="Arial" w:hAnsi="Arial" w:cs="Arial"/>
          <w:sz w:val="20"/>
          <w:szCs w:val="20"/>
        </w:rPr>
        <w:t>препятствующего</w:t>
      </w:r>
      <w:r w:rsidR="003456FD" w:rsidRPr="00831251">
        <w:rPr>
          <w:rFonts w:ascii="Arial" w:hAnsi="Arial" w:cs="Arial"/>
          <w:sz w:val="20"/>
          <w:szCs w:val="20"/>
        </w:rPr>
        <w:t xml:space="preserve"> </w:t>
      </w:r>
      <w:r w:rsidRPr="00831251">
        <w:rPr>
          <w:rFonts w:ascii="Arial" w:hAnsi="Arial" w:cs="Arial"/>
          <w:sz w:val="20"/>
          <w:szCs w:val="20"/>
        </w:rPr>
        <w:t>поступлению</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муниципальную</w:t>
      </w:r>
      <w:r w:rsidR="003456FD" w:rsidRPr="00831251">
        <w:rPr>
          <w:rFonts w:ascii="Arial" w:hAnsi="Arial" w:cs="Arial"/>
          <w:sz w:val="20"/>
          <w:szCs w:val="20"/>
        </w:rPr>
        <w:t xml:space="preserve"> </w:t>
      </w:r>
      <w:r w:rsidRPr="00831251">
        <w:rPr>
          <w:rFonts w:ascii="Arial" w:hAnsi="Arial" w:cs="Arial"/>
          <w:sz w:val="20"/>
          <w:szCs w:val="20"/>
        </w:rPr>
        <w:t>службу,</w:t>
      </w:r>
      <w:r w:rsidR="003456FD" w:rsidRPr="00831251">
        <w:rPr>
          <w:rFonts w:ascii="Arial" w:hAnsi="Arial" w:cs="Arial"/>
          <w:sz w:val="20"/>
          <w:szCs w:val="20"/>
        </w:rPr>
        <w:t xml:space="preserve"> </w:t>
      </w:r>
      <w:proofErr w:type="gramStart"/>
      <w:r w:rsidRPr="00831251">
        <w:rPr>
          <w:rFonts w:ascii="Arial" w:hAnsi="Arial" w:cs="Arial"/>
          <w:sz w:val="20"/>
          <w:szCs w:val="20"/>
        </w:rPr>
        <w:t>(</w:t>
      </w:r>
      <w:r w:rsidR="003456FD" w:rsidRPr="00831251">
        <w:rPr>
          <w:rFonts w:ascii="Arial" w:hAnsi="Arial" w:cs="Arial"/>
          <w:sz w:val="20"/>
          <w:szCs w:val="20"/>
        </w:rPr>
        <w:t xml:space="preserve"> </w:t>
      </w:r>
      <w:proofErr w:type="gramEnd"/>
      <w:r w:rsidRPr="00831251">
        <w:rPr>
          <w:rFonts w:ascii="Arial" w:hAnsi="Arial" w:cs="Arial"/>
          <w:sz w:val="20"/>
          <w:szCs w:val="20"/>
        </w:rPr>
        <w:t>форма</w:t>
      </w:r>
      <w:r w:rsidR="003456FD" w:rsidRPr="00831251">
        <w:rPr>
          <w:rFonts w:ascii="Arial" w:hAnsi="Arial" w:cs="Arial"/>
          <w:sz w:val="20"/>
          <w:szCs w:val="20"/>
        </w:rPr>
        <w:t xml:space="preserve"> </w:t>
      </w:r>
      <w:r w:rsidRPr="00831251">
        <w:rPr>
          <w:rFonts w:ascii="Arial" w:hAnsi="Arial" w:cs="Arial"/>
          <w:sz w:val="20"/>
          <w:szCs w:val="20"/>
        </w:rPr>
        <w:t>001-ГС/у);</w:t>
      </w:r>
    </w:p>
    <w:p w:rsidR="005E7724" w:rsidRPr="00831251" w:rsidRDefault="005E7724" w:rsidP="00961D76">
      <w:pPr>
        <w:shd w:val="clear" w:color="auto" w:fill="FFFFFF" w:themeFill="background1"/>
        <w:jc w:val="both"/>
        <w:rPr>
          <w:rFonts w:ascii="Arial" w:hAnsi="Arial" w:cs="Arial"/>
          <w:sz w:val="20"/>
          <w:szCs w:val="20"/>
        </w:rPr>
      </w:pPr>
      <w:bookmarkStart w:id="24" w:name="sub_4110"/>
      <w:bookmarkEnd w:id="23"/>
      <w:r w:rsidRPr="00831251">
        <w:rPr>
          <w:rFonts w:ascii="Arial" w:hAnsi="Arial" w:cs="Arial"/>
          <w:sz w:val="20"/>
          <w:szCs w:val="20"/>
        </w:rPr>
        <w:t>10)</w:t>
      </w:r>
      <w:r w:rsidR="003456FD" w:rsidRPr="00831251">
        <w:rPr>
          <w:rFonts w:ascii="Arial" w:hAnsi="Arial" w:cs="Arial"/>
          <w:sz w:val="20"/>
          <w:szCs w:val="20"/>
        </w:rPr>
        <w:t xml:space="preserve"> </w:t>
      </w:r>
      <w:r w:rsidRPr="00831251">
        <w:rPr>
          <w:rFonts w:ascii="Arial" w:hAnsi="Arial" w:cs="Arial"/>
          <w:sz w:val="20"/>
          <w:szCs w:val="20"/>
        </w:rPr>
        <w:t>сведения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доходах</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год,</w:t>
      </w:r>
      <w:r w:rsidR="003456FD" w:rsidRPr="00831251">
        <w:rPr>
          <w:rFonts w:ascii="Arial" w:hAnsi="Arial" w:cs="Arial"/>
          <w:sz w:val="20"/>
          <w:szCs w:val="20"/>
        </w:rPr>
        <w:t xml:space="preserve"> </w:t>
      </w:r>
      <w:r w:rsidRPr="00831251">
        <w:rPr>
          <w:rFonts w:ascii="Arial" w:hAnsi="Arial" w:cs="Arial"/>
          <w:sz w:val="20"/>
          <w:szCs w:val="20"/>
        </w:rPr>
        <w:t>предшествующий</w:t>
      </w:r>
      <w:r w:rsidR="003456FD" w:rsidRPr="00831251">
        <w:rPr>
          <w:rFonts w:ascii="Arial" w:hAnsi="Arial" w:cs="Arial"/>
          <w:sz w:val="20"/>
          <w:szCs w:val="20"/>
        </w:rPr>
        <w:t xml:space="preserve"> </w:t>
      </w:r>
      <w:r w:rsidRPr="00831251">
        <w:rPr>
          <w:rFonts w:ascii="Arial" w:hAnsi="Arial" w:cs="Arial"/>
          <w:sz w:val="20"/>
          <w:szCs w:val="20"/>
        </w:rPr>
        <w:t>году</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муниципальную</w:t>
      </w:r>
      <w:r w:rsidR="003456FD" w:rsidRPr="00831251">
        <w:rPr>
          <w:rFonts w:ascii="Arial" w:hAnsi="Arial" w:cs="Arial"/>
          <w:sz w:val="20"/>
          <w:szCs w:val="20"/>
        </w:rPr>
        <w:t xml:space="preserve"> </w:t>
      </w:r>
      <w:r w:rsidRPr="00831251">
        <w:rPr>
          <w:rFonts w:ascii="Arial" w:hAnsi="Arial" w:cs="Arial"/>
          <w:sz w:val="20"/>
          <w:szCs w:val="20"/>
        </w:rPr>
        <w:t>службу,</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имуществе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обязательствах</w:t>
      </w:r>
      <w:r w:rsidR="003456FD" w:rsidRPr="00831251">
        <w:rPr>
          <w:rFonts w:ascii="Arial" w:hAnsi="Arial" w:cs="Arial"/>
          <w:sz w:val="20"/>
          <w:szCs w:val="20"/>
        </w:rPr>
        <w:t xml:space="preserve"> </w:t>
      </w:r>
      <w:r w:rsidRPr="00831251">
        <w:rPr>
          <w:rFonts w:ascii="Arial" w:hAnsi="Arial" w:cs="Arial"/>
          <w:sz w:val="20"/>
          <w:szCs w:val="20"/>
        </w:rPr>
        <w:t>имущественного</w:t>
      </w:r>
      <w:r w:rsidR="003456FD" w:rsidRPr="00831251">
        <w:rPr>
          <w:rFonts w:ascii="Arial" w:hAnsi="Arial" w:cs="Arial"/>
          <w:sz w:val="20"/>
          <w:szCs w:val="20"/>
        </w:rPr>
        <w:t xml:space="preserve"> </w:t>
      </w:r>
      <w:r w:rsidRPr="00831251">
        <w:rPr>
          <w:rFonts w:ascii="Arial" w:hAnsi="Arial" w:cs="Arial"/>
          <w:sz w:val="20"/>
          <w:szCs w:val="20"/>
        </w:rPr>
        <w:t>характера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себя,</w:t>
      </w:r>
      <w:r w:rsidR="003456FD" w:rsidRPr="00831251">
        <w:rPr>
          <w:rFonts w:ascii="Arial" w:hAnsi="Arial" w:cs="Arial"/>
          <w:sz w:val="20"/>
          <w:szCs w:val="20"/>
        </w:rPr>
        <w:t xml:space="preserve"> </w:t>
      </w:r>
      <w:r w:rsidRPr="00831251">
        <w:rPr>
          <w:rFonts w:ascii="Arial" w:hAnsi="Arial" w:cs="Arial"/>
          <w:sz w:val="20"/>
          <w:szCs w:val="20"/>
        </w:rPr>
        <w:t>супруга</w:t>
      </w:r>
      <w:r w:rsidR="003456FD" w:rsidRPr="00831251">
        <w:rPr>
          <w:rFonts w:ascii="Arial" w:hAnsi="Arial" w:cs="Arial"/>
          <w:sz w:val="20"/>
          <w:szCs w:val="20"/>
        </w:rPr>
        <w:t xml:space="preserve"> </w:t>
      </w:r>
      <w:r w:rsidRPr="00831251">
        <w:rPr>
          <w:rFonts w:ascii="Arial" w:hAnsi="Arial" w:cs="Arial"/>
          <w:sz w:val="20"/>
          <w:szCs w:val="20"/>
        </w:rPr>
        <w:t>(супруги)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несовершеннолетних</w:t>
      </w:r>
      <w:r w:rsidR="003456FD" w:rsidRPr="00831251">
        <w:rPr>
          <w:rFonts w:ascii="Arial" w:hAnsi="Arial" w:cs="Arial"/>
          <w:sz w:val="20"/>
          <w:szCs w:val="20"/>
        </w:rPr>
        <w:t xml:space="preserve"> </w:t>
      </w:r>
      <w:r w:rsidRPr="00831251">
        <w:rPr>
          <w:rFonts w:ascii="Arial" w:hAnsi="Arial" w:cs="Arial"/>
          <w:sz w:val="20"/>
          <w:szCs w:val="20"/>
        </w:rPr>
        <w:t>детей;</w:t>
      </w:r>
      <w:r w:rsidR="003456FD" w:rsidRPr="00831251">
        <w:rPr>
          <w:rFonts w:ascii="Arial" w:hAnsi="Arial" w:cs="Arial"/>
          <w:sz w:val="20"/>
          <w:szCs w:val="20"/>
        </w:rPr>
        <w:t xml:space="preserve"> </w:t>
      </w:r>
      <w:r w:rsidRPr="00831251">
        <w:rPr>
          <w:rFonts w:ascii="Arial" w:hAnsi="Arial" w:cs="Arial"/>
          <w:sz w:val="20"/>
          <w:szCs w:val="20"/>
        </w:rPr>
        <w:t>(</w:t>
      </w:r>
      <w:r w:rsidRPr="00831251">
        <w:rPr>
          <w:rFonts w:ascii="Arial" w:hAnsi="Arial" w:cs="Arial"/>
          <w:sz w:val="20"/>
          <w:szCs w:val="20"/>
          <w:shd w:val="clear" w:color="auto" w:fill="FFFFFF"/>
        </w:rPr>
        <w:t>СПО</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"Справки</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БК");</w:t>
      </w:r>
    </w:p>
    <w:p w:rsidR="005E7724" w:rsidRPr="00831251" w:rsidRDefault="005E7724" w:rsidP="00961D76">
      <w:pPr>
        <w:shd w:val="clear" w:color="auto" w:fill="FFFFFF" w:themeFill="background1"/>
        <w:jc w:val="both"/>
        <w:rPr>
          <w:rFonts w:ascii="Arial" w:hAnsi="Arial" w:cs="Arial"/>
          <w:sz w:val="20"/>
          <w:szCs w:val="20"/>
        </w:rPr>
      </w:pPr>
      <w:bookmarkStart w:id="25" w:name="sub_4111"/>
      <w:bookmarkEnd w:id="24"/>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сведения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адресах</w:t>
      </w:r>
      <w:r w:rsidR="003456FD" w:rsidRPr="00831251">
        <w:rPr>
          <w:rFonts w:ascii="Arial" w:hAnsi="Arial" w:cs="Arial"/>
          <w:sz w:val="20"/>
          <w:szCs w:val="20"/>
        </w:rPr>
        <w:t xml:space="preserve"> </w:t>
      </w:r>
      <w:r w:rsidRPr="00831251">
        <w:rPr>
          <w:rFonts w:ascii="Arial" w:hAnsi="Arial" w:cs="Arial"/>
          <w:sz w:val="20"/>
          <w:szCs w:val="20"/>
        </w:rPr>
        <w:t>сайтов</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страниц</w:t>
      </w:r>
      <w:r w:rsidR="003456FD" w:rsidRPr="00831251">
        <w:rPr>
          <w:rFonts w:ascii="Arial" w:hAnsi="Arial" w:cs="Arial"/>
          <w:sz w:val="20"/>
          <w:szCs w:val="20"/>
        </w:rPr>
        <w:t xml:space="preserve"> </w:t>
      </w:r>
      <w:r w:rsidRPr="00831251">
        <w:rPr>
          <w:rFonts w:ascii="Arial" w:hAnsi="Arial" w:cs="Arial"/>
          <w:sz w:val="20"/>
          <w:szCs w:val="20"/>
        </w:rPr>
        <w:t>сайтов</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информационно-телекоммуникационной</w:t>
      </w:r>
      <w:r w:rsidR="003456FD" w:rsidRPr="00831251">
        <w:rPr>
          <w:rFonts w:ascii="Arial" w:hAnsi="Arial" w:cs="Arial"/>
          <w:sz w:val="20"/>
          <w:szCs w:val="20"/>
        </w:rPr>
        <w:t xml:space="preserve"> </w:t>
      </w:r>
      <w:r w:rsidRPr="00831251">
        <w:rPr>
          <w:rFonts w:ascii="Arial" w:hAnsi="Arial" w:cs="Arial"/>
          <w:sz w:val="20"/>
          <w:szCs w:val="20"/>
        </w:rPr>
        <w:t>сети</w:t>
      </w:r>
      <w:r w:rsidR="003456FD" w:rsidRPr="00831251">
        <w:rPr>
          <w:rFonts w:ascii="Arial" w:hAnsi="Arial" w:cs="Arial"/>
          <w:sz w:val="20"/>
          <w:szCs w:val="20"/>
        </w:rPr>
        <w:t xml:space="preserve"> </w:t>
      </w:r>
      <w:r w:rsidRPr="00831251">
        <w:rPr>
          <w:rFonts w:ascii="Arial" w:hAnsi="Arial" w:cs="Arial"/>
          <w:sz w:val="20"/>
          <w:szCs w:val="20"/>
        </w:rPr>
        <w:t>"Интернет",</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которых</w:t>
      </w:r>
      <w:r w:rsidR="003456FD" w:rsidRPr="00831251">
        <w:rPr>
          <w:rFonts w:ascii="Arial" w:hAnsi="Arial" w:cs="Arial"/>
          <w:sz w:val="20"/>
          <w:szCs w:val="20"/>
        </w:rPr>
        <w:t xml:space="preserve"> </w:t>
      </w:r>
      <w:r w:rsidRPr="00831251">
        <w:rPr>
          <w:rFonts w:ascii="Arial" w:hAnsi="Arial" w:cs="Arial"/>
          <w:sz w:val="20"/>
          <w:szCs w:val="20"/>
        </w:rPr>
        <w:t>гражданин,</w:t>
      </w:r>
      <w:r w:rsidR="003456FD" w:rsidRPr="00831251">
        <w:rPr>
          <w:rFonts w:ascii="Arial" w:hAnsi="Arial" w:cs="Arial"/>
          <w:sz w:val="20"/>
          <w:szCs w:val="20"/>
        </w:rPr>
        <w:t xml:space="preserve"> </w:t>
      </w:r>
      <w:r w:rsidRPr="00831251">
        <w:rPr>
          <w:rFonts w:ascii="Arial" w:hAnsi="Arial" w:cs="Arial"/>
          <w:sz w:val="20"/>
          <w:szCs w:val="20"/>
        </w:rPr>
        <w:t>претендующий</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замещение</w:t>
      </w:r>
      <w:r w:rsidR="003456FD" w:rsidRPr="00831251">
        <w:rPr>
          <w:rFonts w:ascii="Arial" w:hAnsi="Arial" w:cs="Arial"/>
          <w:sz w:val="20"/>
          <w:szCs w:val="20"/>
        </w:rPr>
        <w:t xml:space="preserve"> </w:t>
      </w:r>
      <w:r w:rsidRPr="00831251">
        <w:rPr>
          <w:rFonts w:ascii="Arial" w:hAnsi="Arial" w:cs="Arial"/>
          <w:sz w:val="20"/>
          <w:szCs w:val="20"/>
        </w:rPr>
        <w:t>должности</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sz w:val="20"/>
          <w:szCs w:val="20"/>
        </w:rPr>
        <w:t xml:space="preserve"> </w:t>
      </w:r>
      <w:r w:rsidRPr="00831251">
        <w:rPr>
          <w:rFonts w:ascii="Arial" w:hAnsi="Arial" w:cs="Arial"/>
          <w:sz w:val="20"/>
          <w:szCs w:val="20"/>
        </w:rPr>
        <w:t>размещал</w:t>
      </w:r>
      <w:r w:rsidR="003456FD" w:rsidRPr="00831251">
        <w:rPr>
          <w:rFonts w:ascii="Arial" w:hAnsi="Arial" w:cs="Arial"/>
          <w:sz w:val="20"/>
          <w:szCs w:val="20"/>
        </w:rPr>
        <w:t xml:space="preserve"> </w:t>
      </w:r>
      <w:r w:rsidRPr="00831251">
        <w:rPr>
          <w:rFonts w:ascii="Arial" w:hAnsi="Arial" w:cs="Arial"/>
          <w:sz w:val="20"/>
          <w:szCs w:val="20"/>
        </w:rPr>
        <w:t>общедоступную</w:t>
      </w:r>
      <w:r w:rsidR="003456FD" w:rsidRPr="00831251">
        <w:rPr>
          <w:rFonts w:ascii="Arial" w:hAnsi="Arial" w:cs="Arial"/>
          <w:sz w:val="20"/>
          <w:szCs w:val="20"/>
        </w:rPr>
        <w:t xml:space="preserve"> </w:t>
      </w:r>
      <w:r w:rsidRPr="00831251">
        <w:rPr>
          <w:rFonts w:ascii="Arial" w:hAnsi="Arial" w:cs="Arial"/>
          <w:sz w:val="20"/>
          <w:szCs w:val="20"/>
        </w:rPr>
        <w:t>информацию,</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данные,</w:t>
      </w:r>
      <w:r w:rsidR="003456FD" w:rsidRPr="00831251">
        <w:rPr>
          <w:rFonts w:ascii="Arial" w:hAnsi="Arial" w:cs="Arial"/>
          <w:sz w:val="20"/>
          <w:szCs w:val="20"/>
        </w:rPr>
        <w:t xml:space="preserve"> </w:t>
      </w:r>
      <w:r w:rsidRPr="00831251">
        <w:rPr>
          <w:rFonts w:ascii="Arial" w:hAnsi="Arial" w:cs="Arial"/>
          <w:sz w:val="20"/>
          <w:szCs w:val="20"/>
        </w:rPr>
        <w:t>позволяющие</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идентифицировать,</w:t>
      </w:r>
      <w:r w:rsidR="003456FD" w:rsidRPr="00831251">
        <w:rPr>
          <w:rFonts w:ascii="Arial" w:hAnsi="Arial" w:cs="Arial"/>
          <w:sz w:val="20"/>
          <w:szCs w:val="20"/>
        </w:rPr>
        <w:t xml:space="preserve"> </w:t>
      </w:r>
      <w:r w:rsidRPr="00831251">
        <w:rPr>
          <w:rFonts w:ascii="Arial" w:hAnsi="Arial" w:cs="Arial"/>
          <w:sz w:val="20"/>
          <w:szCs w:val="20"/>
        </w:rPr>
        <w:t>представителю</w:t>
      </w:r>
      <w:r w:rsidR="003456FD" w:rsidRPr="00831251">
        <w:rPr>
          <w:rFonts w:ascii="Arial" w:hAnsi="Arial" w:cs="Arial"/>
          <w:sz w:val="20"/>
          <w:szCs w:val="20"/>
        </w:rPr>
        <w:t xml:space="preserve"> </w:t>
      </w:r>
      <w:r w:rsidRPr="00831251">
        <w:rPr>
          <w:rFonts w:ascii="Arial" w:hAnsi="Arial" w:cs="Arial"/>
          <w:sz w:val="20"/>
          <w:szCs w:val="20"/>
        </w:rPr>
        <w:t>нанимателя</w:t>
      </w:r>
      <w:r w:rsidR="003456FD" w:rsidRPr="00831251">
        <w:rPr>
          <w:rFonts w:ascii="Arial" w:hAnsi="Arial" w:cs="Arial"/>
          <w:sz w:val="20"/>
          <w:szCs w:val="20"/>
        </w:rPr>
        <w:t xml:space="preserve"> </w:t>
      </w:r>
      <w:r w:rsidRPr="00831251">
        <w:rPr>
          <w:rFonts w:ascii="Arial" w:hAnsi="Arial" w:cs="Arial"/>
          <w:sz w:val="20"/>
          <w:szCs w:val="20"/>
        </w:rPr>
        <w:t>представляют</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три</w:t>
      </w:r>
      <w:r w:rsidR="003456FD" w:rsidRPr="00831251">
        <w:rPr>
          <w:rFonts w:ascii="Arial" w:hAnsi="Arial" w:cs="Arial"/>
          <w:sz w:val="20"/>
          <w:szCs w:val="20"/>
        </w:rPr>
        <w:t xml:space="preserve"> </w:t>
      </w:r>
      <w:r w:rsidRPr="00831251">
        <w:rPr>
          <w:rFonts w:ascii="Arial" w:hAnsi="Arial" w:cs="Arial"/>
          <w:sz w:val="20"/>
          <w:szCs w:val="20"/>
        </w:rPr>
        <w:t>календарных</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предшествующих</w:t>
      </w:r>
      <w:r w:rsidR="003456FD" w:rsidRPr="00831251">
        <w:rPr>
          <w:rFonts w:ascii="Arial" w:hAnsi="Arial" w:cs="Arial"/>
          <w:sz w:val="20"/>
          <w:szCs w:val="20"/>
        </w:rPr>
        <w:t xml:space="preserve"> </w:t>
      </w:r>
      <w:r w:rsidRPr="00831251">
        <w:rPr>
          <w:rFonts w:ascii="Arial" w:hAnsi="Arial" w:cs="Arial"/>
          <w:sz w:val="20"/>
          <w:szCs w:val="20"/>
        </w:rPr>
        <w:t>году</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муниципальную</w:t>
      </w:r>
      <w:r w:rsidR="003456FD" w:rsidRPr="00831251">
        <w:rPr>
          <w:rFonts w:ascii="Arial" w:hAnsi="Arial" w:cs="Arial"/>
          <w:sz w:val="20"/>
          <w:szCs w:val="20"/>
        </w:rPr>
        <w:t xml:space="preserve"> </w:t>
      </w:r>
      <w:r w:rsidRPr="00831251">
        <w:rPr>
          <w:rFonts w:ascii="Arial" w:hAnsi="Arial" w:cs="Arial"/>
          <w:sz w:val="20"/>
          <w:szCs w:val="20"/>
        </w:rPr>
        <w:t>службу;</w:t>
      </w:r>
    </w:p>
    <w:p w:rsidR="005E7724" w:rsidRPr="00831251" w:rsidRDefault="005E7724" w:rsidP="00961D76">
      <w:pPr>
        <w:shd w:val="clear" w:color="auto" w:fill="FFFFFF" w:themeFill="background1"/>
        <w:jc w:val="both"/>
        <w:rPr>
          <w:rFonts w:ascii="Arial" w:hAnsi="Arial" w:cs="Arial"/>
          <w:sz w:val="20"/>
          <w:szCs w:val="20"/>
        </w:rPr>
      </w:pPr>
      <w:bookmarkStart w:id="26" w:name="sub_4112"/>
      <w:bookmarkEnd w:id="25"/>
      <w:r w:rsidRPr="00831251">
        <w:rPr>
          <w:rFonts w:ascii="Arial" w:hAnsi="Arial" w:cs="Arial"/>
          <w:sz w:val="20"/>
          <w:szCs w:val="20"/>
        </w:rPr>
        <w:t>12)</w:t>
      </w:r>
      <w:r w:rsidR="003456FD" w:rsidRPr="00831251">
        <w:rPr>
          <w:rFonts w:ascii="Arial" w:hAnsi="Arial" w:cs="Arial"/>
          <w:sz w:val="20"/>
          <w:szCs w:val="20"/>
        </w:rPr>
        <w:t xml:space="preserve"> </w:t>
      </w:r>
      <w:r w:rsidRPr="00831251">
        <w:rPr>
          <w:rFonts w:ascii="Arial" w:hAnsi="Arial" w:cs="Arial"/>
          <w:sz w:val="20"/>
          <w:szCs w:val="20"/>
        </w:rPr>
        <w:t>иные</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предусмотренные</w:t>
      </w:r>
      <w:r w:rsidR="003456FD" w:rsidRPr="00831251">
        <w:rPr>
          <w:rFonts w:ascii="Arial" w:hAnsi="Arial" w:cs="Arial"/>
          <w:sz w:val="20"/>
          <w:szCs w:val="20"/>
        </w:rPr>
        <w:t xml:space="preserve"> </w:t>
      </w:r>
      <w:r w:rsidRPr="00831251">
        <w:rPr>
          <w:rFonts w:ascii="Arial" w:hAnsi="Arial" w:cs="Arial"/>
          <w:sz w:val="20"/>
          <w:szCs w:val="20"/>
        </w:rPr>
        <w:t>федеральными</w:t>
      </w:r>
      <w:r w:rsidR="003456FD" w:rsidRPr="00831251">
        <w:rPr>
          <w:rFonts w:ascii="Arial" w:hAnsi="Arial" w:cs="Arial"/>
          <w:sz w:val="20"/>
          <w:szCs w:val="20"/>
        </w:rPr>
        <w:t xml:space="preserve"> </w:t>
      </w:r>
      <w:r w:rsidRPr="00831251">
        <w:rPr>
          <w:rFonts w:ascii="Arial" w:hAnsi="Arial" w:cs="Arial"/>
          <w:sz w:val="20"/>
          <w:szCs w:val="20"/>
        </w:rPr>
        <w:t>законами,</w:t>
      </w:r>
      <w:r w:rsidR="003456FD" w:rsidRPr="00831251">
        <w:rPr>
          <w:rFonts w:ascii="Arial" w:hAnsi="Arial" w:cs="Arial"/>
          <w:sz w:val="20"/>
          <w:szCs w:val="20"/>
        </w:rPr>
        <w:t xml:space="preserve"> </w:t>
      </w:r>
      <w:r w:rsidRPr="00831251">
        <w:rPr>
          <w:rFonts w:ascii="Arial" w:hAnsi="Arial" w:cs="Arial"/>
          <w:sz w:val="20"/>
          <w:szCs w:val="20"/>
        </w:rPr>
        <w:t>указами</w:t>
      </w:r>
      <w:r w:rsidR="003456FD" w:rsidRPr="00831251">
        <w:rPr>
          <w:rFonts w:ascii="Arial" w:hAnsi="Arial" w:cs="Arial"/>
          <w:sz w:val="20"/>
          <w:szCs w:val="20"/>
        </w:rPr>
        <w:t xml:space="preserve"> </w:t>
      </w:r>
      <w:r w:rsidRPr="00831251">
        <w:rPr>
          <w:rFonts w:ascii="Arial" w:hAnsi="Arial" w:cs="Arial"/>
          <w:sz w:val="20"/>
          <w:szCs w:val="20"/>
        </w:rPr>
        <w:t>Президента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Правительства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p>
    <w:bookmarkEnd w:id="26"/>
    <w:p w:rsidR="005E7724" w:rsidRPr="00831251" w:rsidRDefault="005E7724" w:rsidP="00961D76">
      <w:pPr>
        <w:pStyle w:val="ConsPlusNormal"/>
        <w:widowControl/>
        <w:shd w:val="clear" w:color="auto" w:fill="FFFFFF" w:themeFill="background1"/>
        <w:ind w:firstLine="567"/>
        <w:jc w:val="both"/>
      </w:pPr>
      <w:r w:rsidRPr="00831251">
        <w:t>Документы</w:t>
      </w:r>
      <w:r w:rsidR="003456FD" w:rsidRPr="00831251">
        <w:t xml:space="preserve"> </w:t>
      </w:r>
      <w:r w:rsidRPr="00831251">
        <w:t>на</w:t>
      </w:r>
      <w:r w:rsidR="003456FD" w:rsidRPr="00831251">
        <w:t xml:space="preserve"> </w:t>
      </w:r>
      <w:r w:rsidRPr="00831251">
        <w:t>участие</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принимаются</w:t>
      </w:r>
      <w:r w:rsidR="003456FD" w:rsidRPr="00831251">
        <w:t xml:space="preserve"> </w:t>
      </w:r>
      <w:r w:rsidRPr="00831251">
        <w:t>с</w:t>
      </w:r>
      <w:r w:rsidR="003456FD" w:rsidRPr="00831251">
        <w:t xml:space="preserve"> </w:t>
      </w:r>
      <w:r w:rsidRPr="00831251">
        <w:t>28</w:t>
      </w:r>
      <w:r w:rsidR="003456FD" w:rsidRPr="00831251">
        <w:t xml:space="preserve"> </w:t>
      </w:r>
      <w:r w:rsidRPr="00831251">
        <w:t>сентября</w:t>
      </w:r>
      <w:r w:rsidR="003456FD" w:rsidRPr="00831251">
        <w:t xml:space="preserve"> </w:t>
      </w:r>
      <w:r w:rsidRPr="00831251">
        <w:t>2020</w:t>
      </w:r>
      <w:r w:rsidR="003456FD" w:rsidRPr="00831251">
        <w:t xml:space="preserve"> </w:t>
      </w:r>
      <w:r w:rsidRPr="00831251">
        <w:t>г.</w:t>
      </w:r>
      <w:r w:rsidR="003456FD" w:rsidRPr="00831251">
        <w:t xml:space="preserve"> </w:t>
      </w:r>
      <w:r w:rsidRPr="00831251">
        <w:t>по</w:t>
      </w:r>
      <w:r w:rsidR="003456FD" w:rsidRPr="00831251">
        <w:t xml:space="preserve"> </w:t>
      </w:r>
      <w:r w:rsidRPr="00831251">
        <w:t>рабочим</w:t>
      </w:r>
      <w:r w:rsidR="003456FD" w:rsidRPr="00831251">
        <w:t xml:space="preserve"> </w:t>
      </w:r>
      <w:r w:rsidRPr="00831251">
        <w:t>дням</w:t>
      </w:r>
      <w:r w:rsidR="003456FD" w:rsidRPr="00831251">
        <w:t xml:space="preserve"> </w:t>
      </w:r>
      <w:r w:rsidRPr="00831251">
        <w:t>с</w:t>
      </w:r>
      <w:r w:rsidR="003456FD" w:rsidRPr="00831251">
        <w:t xml:space="preserve"> </w:t>
      </w:r>
      <w:r w:rsidRPr="00831251">
        <w:t>8</w:t>
      </w:r>
      <w:r w:rsidR="003456FD" w:rsidRPr="00831251">
        <w:t xml:space="preserve"> </w:t>
      </w:r>
      <w:r w:rsidRPr="00831251">
        <w:t>до</w:t>
      </w:r>
      <w:r w:rsidR="003456FD" w:rsidRPr="00831251">
        <w:t xml:space="preserve"> </w:t>
      </w:r>
      <w:r w:rsidRPr="00831251">
        <w:t>17</w:t>
      </w:r>
      <w:r w:rsidR="003456FD" w:rsidRPr="00831251">
        <w:t xml:space="preserve"> </w:t>
      </w:r>
      <w:r w:rsidRPr="00831251">
        <w:t>часов</w:t>
      </w:r>
      <w:r w:rsidR="003456FD" w:rsidRPr="00831251">
        <w:t xml:space="preserve"> </w:t>
      </w:r>
      <w:r w:rsidRPr="00831251">
        <w:t>по</w:t>
      </w:r>
      <w:r w:rsidR="003456FD" w:rsidRPr="00831251">
        <w:t xml:space="preserve"> </w:t>
      </w:r>
      <w:r w:rsidRPr="00831251">
        <w:t>адресу:</w:t>
      </w:r>
      <w:r w:rsidR="003456FD" w:rsidRPr="00831251">
        <w:t xml:space="preserve"> </w:t>
      </w:r>
      <w:r w:rsidRPr="00831251">
        <w:t>г.</w:t>
      </w:r>
      <w:r w:rsidR="003456FD" w:rsidRPr="00831251">
        <w:t xml:space="preserve"> </w:t>
      </w:r>
      <w:r w:rsidRPr="00831251">
        <w:t>Мариинский</w:t>
      </w:r>
      <w:r w:rsidR="003456FD" w:rsidRPr="00831251">
        <w:t xml:space="preserve"> </w:t>
      </w:r>
      <w:r w:rsidRPr="00831251">
        <w:t>Посад,</w:t>
      </w:r>
      <w:r w:rsidR="003456FD" w:rsidRPr="00831251">
        <w:t xml:space="preserve"> </w:t>
      </w:r>
      <w:r w:rsidRPr="00831251">
        <w:t>ул.</w:t>
      </w:r>
      <w:r w:rsidR="003456FD" w:rsidRPr="00831251">
        <w:t xml:space="preserve"> </w:t>
      </w:r>
      <w:r w:rsidRPr="00831251">
        <w:t>Николаева,</w:t>
      </w:r>
      <w:r w:rsidR="003456FD" w:rsidRPr="00831251">
        <w:t xml:space="preserve"> </w:t>
      </w:r>
      <w:r w:rsidRPr="00831251">
        <w:t>д.47</w:t>
      </w:r>
      <w:r w:rsidR="003456FD" w:rsidRPr="00831251">
        <w:t xml:space="preserve"> </w:t>
      </w:r>
      <w:r w:rsidRPr="00831251">
        <w:t>в</w:t>
      </w:r>
      <w:r w:rsidR="003456FD" w:rsidRPr="00831251">
        <w:t xml:space="preserve"> </w:t>
      </w:r>
      <w:r w:rsidRPr="00831251">
        <w:t>каб.</w:t>
      </w:r>
      <w:r w:rsidR="003456FD" w:rsidRPr="00831251">
        <w:t xml:space="preserve"> </w:t>
      </w:r>
      <w:r w:rsidRPr="00831251">
        <w:t>312</w:t>
      </w:r>
      <w:r w:rsidR="003456FD" w:rsidRPr="00831251">
        <w:t xml:space="preserve"> </w:t>
      </w:r>
      <w:r w:rsidRPr="00831251">
        <w:t>администрации</w:t>
      </w:r>
      <w:r w:rsidR="003456FD" w:rsidRPr="00831251">
        <w:t xml:space="preserve"> </w:t>
      </w:r>
      <w:r w:rsidRPr="00831251">
        <w:t>Мариинско-Посадского</w:t>
      </w:r>
      <w:r w:rsidR="003456FD" w:rsidRPr="00831251">
        <w:t xml:space="preserve"> </w:t>
      </w:r>
      <w:r w:rsidRPr="00831251">
        <w:t>района.</w:t>
      </w:r>
      <w:r w:rsidR="003456FD" w:rsidRPr="00831251">
        <w:t xml:space="preserve"> </w:t>
      </w:r>
      <w:r w:rsidRPr="00831251">
        <w:t>Прием</w:t>
      </w:r>
      <w:r w:rsidR="003456FD" w:rsidRPr="00831251">
        <w:t xml:space="preserve"> </w:t>
      </w:r>
      <w:r w:rsidRPr="00831251">
        <w:t>документов</w:t>
      </w:r>
      <w:r w:rsidR="003456FD" w:rsidRPr="00831251">
        <w:t xml:space="preserve"> </w:t>
      </w:r>
      <w:r w:rsidRPr="00831251">
        <w:t>прекращается</w:t>
      </w:r>
      <w:r w:rsidR="003456FD" w:rsidRPr="00831251">
        <w:t xml:space="preserve"> </w:t>
      </w:r>
      <w:r w:rsidRPr="00831251">
        <w:t>19</w:t>
      </w:r>
      <w:r w:rsidR="003456FD" w:rsidRPr="00831251">
        <w:t xml:space="preserve"> </w:t>
      </w:r>
      <w:r w:rsidRPr="00831251">
        <w:t>октября</w:t>
      </w:r>
      <w:r w:rsidR="003456FD" w:rsidRPr="00831251">
        <w:t xml:space="preserve"> </w:t>
      </w:r>
      <w:r w:rsidRPr="00831251">
        <w:t>2020</w:t>
      </w:r>
      <w:r w:rsidR="003456FD" w:rsidRPr="00831251">
        <w:t xml:space="preserve"> </w:t>
      </w:r>
      <w:r w:rsidRPr="00831251">
        <w:t>г.</w:t>
      </w:r>
      <w:r w:rsidR="003456FD" w:rsidRPr="00831251">
        <w:t xml:space="preserve"> </w:t>
      </w:r>
      <w:r w:rsidRPr="00831251">
        <w:t>в</w:t>
      </w:r>
      <w:r w:rsidR="003456FD" w:rsidRPr="00831251">
        <w:t xml:space="preserve"> </w:t>
      </w:r>
      <w:r w:rsidRPr="00831251">
        <w:t>15</w:t>
      </w:r>
      <w:r w:rsidR="003456FD" w:rsidRPr="00831251">
        <w:t xml:space="preserve"> </w:t>
      </w:r>
      <w:r w:rsidRPr="00831251">
        <w:t>ч.</w:t>
      </w:r>
      <w:r w:rsidR="003456FD" w:rsidRPr="00831251">
        <w:t xml:space="preserve"> </w:t>
      </w:r>
      <w:r w:rsidRPr="00831251">
        <w:t>00</w:t>
      </w:r>
      <w:r w:rsidR="003456FD" w:rsidRPr="00831251">
        <w:t xml:space="preserve"> </w:t>
      </w:r>
      <w:r w:rsidRPr="00831251">
        <w:t>мин.</w:t>
      </w:r>
      <w:r w:rsidR="003456FD" w:rsidRPr="00831251">
        <w:t xml:space="preserve"> </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Предполагаемая</w:t>
      </w:r>
      <w:r w:rsidRPr="00831251">
        <w:rPr>
          <w:rFonts w:ascii="Arial" w:hAnsi="Arial" w:cs="Arial"/>
          <w:sz w:val="20"/>
          <w:szCs w:val="20"/>
        </w:rPr>
        <w:t xml:space="preserve"> </w:t>
      </w:r>
      <w:r w:rsidR="005E7724" w:rsidRPr="00831251">
        <w:rPr>
          <w:rFonts w:ascii="Arial" w:hAnsi="Arial" w:cs="Arial"/>
          <w:sz w:val="20"/>
          <w:szCs w:val="20"/>
        </w:rPr>
        <w:t>дата</w:t>
      </w:r>
      <w:r w:rsidRPr="00831251">
        <w:rPr>
          <w:rFonts w:ascii="Arial" w:hAnsi="Arial" w:cs="Arial"/>
          <w:sz w:val="20"/>
          <w:szCs w:val="20"/>
        </w:rPr>
        <w:t xml:space="preserve"> </w:t>
      </w:r>
      <w:r w:rsidR="005E7724" w:rsidRPr="00831251">
        <w:rPr>
          <w:rFonts w:ascii="Arial" w:hAnsi="Arial" w:cs="Arial"/>
          <w:sz w:val="20"/>
          <w:szCs w:val="20"/>
        </w:rPr>
        <w:t>проведения</w:t>
      </w:r>
      <w:r w:rsidRPr="00831251">
        <w:rPr>
          <w:rFonts w:ascii="Arial" w:hAnsi="Arial" w:cs="Arial"/>
          <w:sz w:val="20"/>
          <w:szCs w:val="20"/>
        </w:rPr>
        <w:t xml:space="preserve"> </w:t>
      </w:r>
      <w:r w:rsidR="005E7724" w:rsidRPr="00831251">
        <w:rPr>
          <w:rFonts w:ascii="Arial" w:hAnsi="Arial" w:cs="Arial"/>
          <w:sz w:val="20"/>
          <w:szCs w:val="20"/>
        </w:rPr>
        <w:t>конкурса</w:t>
      </w:r>
      <w:r w:rsidRPr="00831251">
        <w:rPr>
          <w:rFonts w:ascii="Arial" w:hAnsi="Arial" w:cs="Arial"/>
          <w:sz w:val="20"/>
          <w:szCs w:val="20"/>
        </w:rPr>
        <w:t xml:space="preserve"> </w:t>
      </w:r>
      <w:r w:rsidR="005E7724" w:rsidRPr="00831251">
        <w:rPr>
          <w:rFonts w:ascii="Arial" w:hAnsi="Arial" w:cs="Arial"/>
          <w:sz w:val="20"/>
          <w:szCs w:val="20"/>
        </w:rPr>
        <w:t>на</w:t>
      </w:r>
      <w:r w:rsidRPr="00831251">
        <w:rPr>
          <w:rFonts w:ascii="Arial" w:hAnsi="Arial" w:cs="Arial"/>
          <w:sz w:val="20"/>
          <w:szCs w:val="20"/>
        </w:rPr>
        <w:t xml:space="preserve"> </w:t>
      </w:r>
      <w:r w:rsidR="005E7724" w:rsidRPr="00831251">
        <w:rPr>
          <w:rFonts w:ascii="Arial" w:hAnsi="Arial" w:cs="Arial"/>
          <w:sz w:val="20"/>
          <w:szCs w:val="20"/>
        </w:rPr>
        <w:t>замещение</w:t>
      </w:r>
      <w:r w:rsidRPr="00831251">
        <w:rPr>
          <w:rFonts w:ascii="Arial" w:hAnsi="Arial" w:cs="Arial"/>
          <w:sz w:val="20"/>
          <w:szCs w:val="20"/>
        </w:rPr>
        <w:t xml:space="preserve"> </w:t>
      </w:r>
      <w:r w:rsidR="005E7724" w:rsidRPr="00831251">
        <w:rPr>
          <w:rFonts w:ascii="Arial" w:hAnsi="Arial" w:cs="Arial"/>
          <w:sz w:val="20"/>
          <w:szCs w:val="20"/>
        </w:rPr>
        <w:t>вакантной</w:t>
      </w:r>
      <w:r w:rsidRPr="00831251">
        <w:rPr>
          <w:rFonts w:ascii="Arial" w:hAnsi="Arial" w:cs="Arial"/>
          <w:sz w:val="20"/>
          <w:szCs w:val="20"/>
        </w:rPr>
        <w:t xml:space="preserve"> </w:t>
      </w:r>
      <w:r w:rsidR="005E7724" w:rsidRPr="00831251">
        <w:rPr>
          <w:rFonts w:ascii="Arial" w:hAnsi="Arial" w:cs="Arial"/>
          <w:sz w:val="20"/>
          <w:szCs w:val="20"/>
        </w:rPr>
        <w:t>должности</w:t>
      </w:r>
      <w:r w:rsidRPr="00831251">
        <w:rPr>
          <w:rFonts w:ascii="Arial" w:hAnsi="Arial" w:cs="Arial"/>
          <w:sz w:val="20"/>
          <w:szCs w:val="20"/>
        </w:rPr>
        <w:t xml:space="preserve"> </w:t>
      </w:r>
      <w:r w:rsidR="005E7724" w:rsidRPr="00831251">
        <w:rPr>
          <w:rFonts w:ascii="Arial" w:hAnsi="Arial" w:cs="Arial"/>
          <w:sz w:val="20"/>
          <w:szCs w:val="20"/>
        </w:rPr>
        <w:t>муниципальной</w:t>
      </w:r>
      <w:r w:rsidRPr="00831251">
        <w:rPr>
          <w:rFonts w:ascii="Arial" w:hAnsi="Arial" w:cs="Arial"/>
          <w:sz w:val="20"/>
          <w:szCs w:val="20"/>
        </w:rPr>
        <w:t xml:space="preserve"> </w:t>
      </w:r>
      <w:r w:rsidR="005E7724" w:rsidRPr="00831251">
        <w:rPr>
          <w:rFonts w:ascii="Arial" w:hAnsi="Arial" w:cs="Arial"/>
          <w:sz w:val="20"/>
          <w:szCs w:val="20"/>
        </w:rPr>
        <w:t>службы</w:t>
      </w:r>
      <w:r w:rsidRPr="00831251">
        <w:rPr>
          <w:rFonts w:ascii="Arial" w:hAnsi="Arial" w:cs="Arial"/>
          <w:sz w:val="20"/>
          <w:szCs w:val="20"/>
        </w:rPr>
        <w:t xml:space="preserve"> </w:t>
      </w:r>
      <w:r w:rsidR="005E7724" w:rsidRPr="00831251">
        <w:rPr>
          <w:rFonts w:ascii="Arial" w:hAnsi="Arial" w:cs="Arial"/>
          <w:sz w:val="20"/>
          <w:szCs w:val="20"/>
        </w:rPr>
        <w:t>26</w:t>
      </w:r>
      <w:r w:rsidRPr="00831251">
        <w:rPr>
          <w:rFonts w:ascii="Arial" w:hAnsi="Arial" w:cs="Arial"/>
          <w:sz w:val="20"/>
          <w:szCs w:val="20"/>
        </w:rPr>
        <w:t xml:space="preserve"> </w:t>
      </w:r>
      <w:r w:rsidR="005E7724" w:rsidRPr="00831251">
        <w:rPr>
          <w:rFonts w:ascii="Arial" w:hAnsi="Arial" w:cs="Arial"/>
          <w:sz w:val="20"/>
          <w:szCs w:val="20"/>
        </w:rPr>
        <w:t>октября</w:t>
      </w:r>
      <w:r w:rsidRPr="00831251">
        <w:rPr>
          <w:rFonts w:ascii="Arial" w:hAnsi="Arial" w:cs="Arial"/>
          <w:sz w:val="20"/>
          <w:szCs w:val="20"/>
        </w:rPr>
        <w:t xml:space="preserve"> </w:t>
      </w:r>
      <w:r w:rsidR="005E7724" w:rsidRPr="00831251">
        <w:rPr>
          <w:rFonts w:ascii="Arial" w:hAnsi="Arial" w:cs="Arial"/>
          <w:sz w:val="20"/>
          <w:szCs w:val="20"/>
        </w:rPr>
        <w:t>2020</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14</w:t>
      </w:r>
      <w:r w:rsidRPr="00831251">
        <w:rPr>
          <w:rFonts w:ascii="Arial" w:hAnsi="Arial" w:cs="Arial"/>
          <w:sz w:val="20"/>
          <w:szCs w:val="20"/>
        </w:rPr>
        <w:t xml:space="preserve"> </w:t>
      </w:r>
      <w:r w:rsidR="005E7724" w:rsidRPr="00831251">
        <w:rPr>
          <w:rFonts w:ascii="Arial" w:hAnsi="Arial" w:cs="Arial"/>
          <w:sz w:val="20"/>
          <w:szCs w:val="20"/>
        </w:rPr>
        <w:t>часов</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302</w:t>
      </w:r>
      <w:r w:rsidRPr="00831251">
        <w:rPr>
          <w:rFonts w:ascii="Arial" w:hAnsi="Arial" w:cs="Arial"/>
          <w:sz w:val="20"/>
          <w:szCs w:val="20"/>
        </w:rPr>
        <w:t xml:space="preserve"> </w:t>
      </w:r>
      <w:r w:rsidR="005E7724" w:rsidRPr="00831251">
        <w:rPr>
          <w:rFonts w:ascii="Arial" w:hAnsi="Arial" w:cs="Arial"/>
          <w:sz w:val="20"/>
          <w:szCs w:val="20"/>
        </w:rPr>
        <w:t>кабинете</w:t>
      </w:r>
      <w:r w:rsidRPr="00831251">
        <w:rPr>
          <w:rFonts w:ascii="Arial" w:hAnsi="Arial" w:cs="Arial"/>
          <w:sz w:val="20"/>
          <w:szCs w:val="20"/>
        </w:rPr>
        <w:t xml:space="preserve"> </w:t>
      </w:r>
      <w:r w:rsidR="005E7724" w:rsidRPr="00831251">
        <w:rPr>
          <w:rFonts w:ascii="Arial" w:hAnsi="Arial" w:cs="Arial"/>
          <w:sz w:val="20"/>
          <w:szCs w:val="20"/>
        </w:rPr>
        <w:t>админ</w:t>
      </w:r>
      <w:r w:rsidR="005E7724" w:rsidRPr="00831251">
        <w:rPr>
          <w:rFonts w:ascii="Arial" w:hAnsi="Arial" w:cs="Arial"/>
          <w:sz w:val="20"/>
          <w:szCs w:val="20"/>
        </w:rPr>
        <w:t>и</w:t>
      </w:r>
      <w:r w:rsidR="005E7724" w:rsidRPr="00831251">
        <w:rPr>
          <w:rFonts w:ascii="Arial" w:hAnsi="Arial" w:cs="Arial"/>
          <w:sz w:val="20"/>
          <w:szCs w:val="20"/>
        </w:rPr>
        <w:t>страции</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p>
    <w:p w:rsidR="005E7724" w:rsidRPr="00831251" w:rsidRDefault="005E7724" w:rsidP="00961D76">
      <w:pPr>
        <w:pStyle w:val="p3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нахождения:</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Мариинский</w:t>
      </w:r>
      <w:r w:rsidR="003456FD" w:rsidRPr="00831251">
        <w:rPr>
          <w:rFonts w:ascii="Arial" w:hAnsi="Arial" w:cs="Arial"/>
          <w:sz w:val="20"/>
          <w:szCs w:val="20"/>
        </w:rPr>
        <w:t xml:space="preserve"> </w:t>
      </w:r>
      <w:r w:rsidRPr="00831251">
        <w:rPr>
          <w:rFonts w:ascii="Arial" w:hAnsi="Arial" w:cs="Arial"/>
          <w:sz w:val="20"/>
          <w:szCs w:val="20"/>
        </w:rPr>
        <w:t>Посад,</w:t>
      </w:r>
      <w:r w:rsidR="003456FD" w:rsidRPr="00831251">
        <w:rPr>
          <w:rFonts w:ascii="Arial" w:hAnsi="Arial" w:cs="Arial"/>
          <w:sz w:val="20"/>
          <w:szCs w:val="20"/>
        </w:rPr>
        <w:t xml:space="preserve"> </w:t>
      </w:r>
      <w:r w:rsidRPr="00831251">
        <w:rPr>
          <w:rFonts w:ascii="Arial" w:hAnsi="Arial" w:cs="Arial"/>
          <w:sz w:val="20"/>
          <w:szCs w:val="20"/>
        </w:rPr>
        <w:t>ул</w:t>
      </w:r>
      <w:proofErr w:type="gramStart"/>
      <w:r w:rsidRPr="00831251">
        <w:rPr>
          <w:rFonts w:ascii="Arial" w:hAnsi="Arial" w:cs="Arial"/>
          <w:sz w:val="20"/>
          <w:szCs w:val="20"/>
        </w:rPr>
        <w:t>.Н</w:t>
      </w:r>
      <w:proofErr w:type="gramEnd"/>
      <w:r w:rsidRPr="00831251">
        <w:rPr>
          <w:rFonts w:ascii="Arial" w:hAnsi="Arial" w:cs="Arial"/>
          <w:sz w:val="20"/>
          <w:szCs w:val="20"/>
        </w:rPr>
        <w:t>иколаева,</w:t>
      </w:r>
      <w:r w:rsidR="003456FD" w:rsidRPr="00831251">
        <w:rPr>
          <w:rFonts w:ascii="Arial" w:hAnsi="Arial" w:cs="Arial"/>
          <w:sz w:val="20"/>
          <w:szCs w:val="20"/>
        </w:rPr>
        <w:t xml:space="preserve"> </w:t>
      </w:r>
      <w:r w:rsidRPr="00831251">
        <w:rPr>
          <w:rFonts w:ascii="Arial" w:hAnsi="Arial" w:cs="Arial"/>
          <w:sz w:val="20"/>
          <w:szCs w:val="20"/>
        </w:rPr>
        <w:t>д.47</w:t>
      </w:r>
    </w:p>
    <w:p w:rsidR="005E7724" w:rsidRPr="00831251" w:rsidRDefault="005E7724" w:rsidP="00961D76">
      <w:pPr>
        <w:pStyle w:val="p2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Адрес</w:t>
      </w:r>
      <w:r w:rsidR="003456FD" w:rsidRPr="00831251">
        <w:rPr>
          <w:rFonts w:ascii="Arial" w:hAnsi="Arial" w:cs="Arial"/>
          <w:sz w:val="20"/>
          <w:szCs w:val="20"/>
        </w:rPr>
        <w:t xml:space="preserve"> </w:t>
      </w:r>
      <w:r w:rsidRPr="00831251">
        <w:rPr>
          <w:rFonts w:ascii="Arial" w:hAnsi="Arial" w:cs="Arial"/>
          <w:sz w:val="20"/>
          <w:szCs w:val="20"/>
        </w:rPr>
        <w:t>электронной</w:t>
      </w:r>
      <w:r w:rsidR="003456FD" w:rsidRPr="00831251">
        <w:rPr>
          <w:rFonts w:ascii="Arial" w:hAnsi="Arial" w:cs="Arial"/>
          <w:sz w:val="20"/>
          <w:szCs w:val="20"/>
        </w:rPr>
        <w:t xml:space="preserve"> </w:t>
      </w:r>
      <w:r w:rsidRPr="00831251">
        <w:rPr>
          <w:rFonts w:ascii="Arial" w:hAnsi="Arial" w:cs="Arial"/>
          <w:sz w:val="20"/>
          <w:szCs w:val="20"/>
        </w:rPr>
        <w:t>почты:</w:t>
      </w:r>
      <w:r w:rsidR="003456FD" w:rsidRPr="00831251">
        <w:rPr>
          <w:rFonts w:ascii="Arial" w:hAnsi="Arial" w:cs="Arial"/>
          <w:sz w:val="20"/>
          <w:szCs w:val="20"/>
        </w:rPr>
        <w:t xml:space="preserve"> </w:t>
      </w:r>
      <w:r w:rsidRPr="00831251">
        <w:rPr>
          <w:rFonts w:ascii="Arial" w:hAnsi="Arial" w:cs="Arial"/>
          <w:sz w:val="20"/>
          <w:szCs w:val="20"/>
        </w:rPr>
        <w:t>marpos@cap.ru</w:t>
      </w:r>
    </w:p>
    <w:p w:rsidR="005E7724" w:rsidRPr="00831251" w:rsidRDefault="005E7724" w:rsidP="00961D76">
      <w:pPr>
        <w:pStyle w:val="p2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Контактное</w:t>
      </w:r>
      <w:r w:rsidR="003456FD" w:rsidRPr="00831251">
        <w:rPr>
          <w:rFonts w:ascii="Arial" w:hAnsi="Arial" w:cs="Arial"/>
          <w:sz w:val="20"/>
          <w:szCs w:val="20"/>
        </w:rPr>
        <w:t xml:space="preserve"> </w:t>
      </w:r>
      <w:r w:rsidRPr="00831251">
        <w:rPr>
          <w:rFonts w:ascii="Arial" w:hAnsi="Arial" w:cs="Arial"/>
          <w:sz w:val="20"/>
          <w:szCs w:val="20"/>
        </w:rPr>
        <w:t>лицо:</w:t>
      </w:r>
      <w:r w:rsidR="003456FD" w:rsidRPr="00831251">
        <w:rPr>
          <w:rFonts w:ascii="Arial" w:hAnsi="Arial" w:cs="Arial"/>
          <w:sz w:val="20"/>
          <w:szCs w:val="20"/>
        </w:rPr>
        <w:t xml:space="preserve"> </w:t>
      </w:r>
      <w:r w:rsidRPr="00831251">
        <w:rPr>
          <w:rFonts w:ascii="Arial" w:hAnsi="Arial" w:cs="Arial"/>
          <w:sz w:val="20"/>
          <w:szCs w:val="20"/>
        </w:rPr>
        <w:t>Сапожникова</w:t>
      </w:r>
      <w:r w:rsidR="003456FD" w:rsidRPr="00831251">
        <w:rPr>
          <w:rFonts w:ascii="Arial" w:hAnsi="Arial" w:cs="Arial"/>
          <w:sz w:val="20"/>
          <w:szCs w:val="20"/>
        </w:rPr>
        <w:t xml:space="preserve"> </w:t>
      </w:r>
      <w:r w:rsidRPr="00831251">
        <w:rPr>
          <w:rFonts w:ascii="Arial" w:hAnsi="Arial" w:cs="Arial"/>
          <w:sz w:val="20"/>
          <w:szCs w:val="20"/>
        </w:rPr>
        <w:t>Светлана</w:t>
      </w:r>
      <w:r w:rsidR="003456FD" w:rsidRPr="00831251">
        <w:rPr>
          <w:rFonts w:ascii="Arial" w:hAnsi="Arial" w:cs="Arial"/>
          <w:sz w:val="20"/>
          <w:szCs w:val="20"/>
        </w:rPr>
        <w:t xml:space="preserve"> </w:t>
      </w:r>
      <w:r w:rsidRPr="00831251">
        <w:rPr>
          <w:rFonts w:ascii="Arial" w:hAnsi="Arial" w:cs="Arial"/>
          <w:sz w:val="20"/>
          <w:szCs w:val="20"/>
        </w:rPr>
        <w:t>Владимировна</w:t>
      </w:r>
      <w:r w:rsidR="003456FD" w:rsidRPr="00831251">
        <w:rPr>
          <w:rFonts w:ascii="Arial" w:hAnsi="Arial" w:cs="Arial"/>
          <w:sz w:val="20"/>
          <w:szCs w:val="20"/>
        </w:rPr>
        <w:t xml:space="preserve"> </w:t>
      </w:r>
    </w:p>
    <w:p w:rsidR="005E7724" w:rsidRPr="00831251" w:rsidRDefault="005E7724" w:rsidP="00961D76">
      <w:pPr>
        <w:pStyle w:val="p2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Номер</w:t>
      </w:r>
      <w:r w:rsidR="003456FD" w:rsidRPr="00831251">
        <w:rPr>
          <w:rFonts w:ascii="Arial" w:hAnsi="Arial" w:cs="Arial"/>
          <w:sz w:val="20"/>
          <w:szCs w:val="20"/>
        </w:rPr>
        <w:t xml:space="preserve"> </w:t>
      </w:r>
      <w:r w:rsidRPr="00831251">
        <w:rPr>
          <w:rFonts w:ascii="Arial" w:hAnsi="Arial" w:cs="Arial"/>
          <w:sz w:val="20"/>
          <w:szCs w:val="20"/>
        </w:rPr>
        <w:t>контактного</w:t>
      </w:r>
      <w:r w:rsidR="003456FD" w:rsidRPr="00831251">
        <w:rPr>
          <w:rFonts w:ascii="Arial" w:hAnsi="Arial" w:cs="Arial"/>
          <w:sz w:val="20"/>
          <w:szCs w:val="20"/>
        </w:rPr>
        <w:t xml:space="preserve"> </w:t>
      </w:r>
      <w:r w:rsidRPr="00831251">
        <w:rPr>
          <w:rFonts w:ascii="Arial" w:hAnsi="Arial" w:cs="Arial"/>
          <w:sz w:val="20"/>
          <w:szCs w:val="20"/>
        </w:rPr>
        <w:t>телефона:</w:t>
      </w:r>
      <w:r w:rsidR="003456FD" w:rsidRPr="00831251">
        <w:rPr>
          <w:rFonts w:ascii="Arial" w:hAnsi="Arial" w:cs="Arial"/>
          <w:sz w:val="20"/>
          <w:szCs w:val="20"/>
        </w:rPr>
        <w:t xml:space="preserve"> </w:t>
      </w:r>
      <w:r w:rsidRPr="00831251">
        <w:rPr>
          <w:rStyle w:val="af4"/>
          <w:rFonts w:ascii="Arial" w:hAnsi="Arial" w:cs="Arial"/>
          <w:sz w:val="20"/>
          <w:szCs w:val="20"/>
        </w:rPr>
        <w:t>8(83542)</w:t>
      </w:r>
      <w:r w:rsidR="003456FD" w:rsidRPr="00831251">
        <w:rPr>
          <w:rStyle w:val="af4"/>
          <w:rFonts w:ascii="Arial" w:hAnsi="Arial" w:cs="Arial"/>
          <w:sz w:val="20"/>
          <w:szCs w:val="20"/>
        </w:rPr>
        <w:t xml:space="preserve"> </w:t>
      </w:r>
      <w:r w:rsidRPr="00831251">
        <w:rPr>
          <w:rStyle w:val="af4"/>
          <w:rFonts w:ascii="Arial" w:hAnsi="Arial" w:cs="Arial"/>
          <w:sz w:val="20"/>
          <w:szCs w:val="20"/>
        </w:rPr>
        <w:t>2-13-41,</w:t>
      </w:r>
      <w:r w:rsidR="003456FD" w:rsidRPr="00831251">
        <w:rPr>
          <w:rStyle w:val="af4"/>
          <w:rFonts w:ascii="Arial" w:hAnsi="Arial" w:cs="Arial"/>
          <w:sz w:val="20"/>
          <w:szCs w:val="20"/>
        </w:rPr>
        <w:t xml:space="preserve"> </w:t>
      </w:r>
      <w:r w:rsidRPr="00831251">
        <w:rPr>
          <w:rStyle w:val="af4"/>
          <w:rFonts w:ascii="Arial" w:hAnsi="Arial" w:cs="Arial"/>
          <w:sz w:val="20"/>
          <w:szCs w:val="20"/>
        </w:rPr>
        <w:t>факс</w:t>
      </w:r>
      <w:r w:rsidR="003456FD" w:rsidRPr="00831251">
        <w:rPr>
          <w:rStyle w:val="af4"/>
          <w:rFonts w:ascii="Arial" w:hAnsi="Arial" w:cs="Arial"/>
          <w:sz w:val="20"/>
          <w:szCs w:val="20"/>
        </w:rPr>
        <w:t xml:space="preserve"> </w:t>
      </w:r>
      <w:r w:rsidRPr="00831251">
        <w:rPr>
          <w:rStyle w:val="af4"/>
          <w:rFonts w:ascii="Arial" w:hAnsi="Arial" w:cs="Arial"/>
          <w:sz w:val="20"/>
          <w:szCs w:val="20"/>
        </w:rPr>
        <w:t>8(83542)</w:t>
      </w:r>
      <w:r w:rsidR="003456FD" w:rsidRPr="00831251">
        <w:rPr>
          <w:rStyle w:val="af4"/>
          <w:rFonts w:ascii="Arial" w:hAnsi="Arial" w:cs="Arial"/>
          <w:sz w:val="20"/>
          <w:szCs w:val="20"/>
        </w:rPr>
        <w:t xml:space="preserve"> </w:t>
      </w:r>
      <w:r w:rsidRPr="00831251">
        <w:rPr>
          <w:rStyle w:val="af4"/>
          <w:rFonts w:ascii="Arial" w:hAnsi="Arial" w:cs="Arial"/>
          <w:sz w:val="20"/>
          <w:szCs w:val="20"/>
        </w:rPr>
        <w:t>2-19-35</w:t>
      </w:r>
    </w:p>
    <w:p w:rsidR="005E7724" w:rsidRPr="00831251" w:rsidRDefault="005E7724" w:rsidP="00961D76">
      <w:pPr>
        <w:shd w:val="clear" w:color="auto" w:fill="FFFFFF" w:themeFill="background1"/>
        <w:tabs>
          <w:tab w:val="left" w:pos="-2340"/>
        </w:tabs>
        <w:jc w:val="both"/>
        <w:rPr>
          <w:rFonts w:ascii="Arial" w:hAnsi="Arial" w:cs="Arial"/>
          <w:sz w:val="20"/>
          <w:szCs w:val="20"/>
        </w:rPr>
      </w:pPr>
      <w:r w:rsidRPr="00831251">
        <w:rPr>
          <w:rFonts w:ascii="Arial" w:hAnsi="Arial" w:cs="Arial"/>
          <w:sz w:val="20"/>
          <w:szCs w:val="20"/>
        </w:rPr>
        <w:t>Электронный</w:t>
      </w:r>
      <w:r w:rsidR="003456FD" w:rsidRPr="00831251">
        <w:rPr>
          <w:rFonts w:ascii="Arial" w:hAnsi="Arial" w:cs="Arial"/>
          <w:sz w:val="20"/>
          <w:szCs w:val="20"/>
        </w:rPr>
        <w:t xml:space="preserve"> </w:t>
      </w:r>
      <w:r w:rsidRPr="00831251">
        <w:rPr>
          <w:rFonts w:ascii="Arial" w:hAnsi="Arial" w:cs="Arial"/>
          <w:sz w:val="20"/>
          <w:szCs w:val="20"/>
        </w:rPr>
        <w:t>адрес</w:t>
      </w:r>
      <w:r w:rsidR="003456FD" w:rsidRPr="00831251">
        <w:rPr>
          <w:rFonts w:ascii="Arial" w:hAnsi="Arial" w:cs="Arial"/>
          <w:sz w:val="20"/>
          <w:szCs w:val="20"/>
        </w:rPr>
        <w:t xml:space="preserve"> </w:t>
      </w:r>
      <w:r w:rsidRPr="00831251">
        <w:rPr>
          <w:rFonts w:ascii="Arial" w:hAnsi="Arial" w:cs="Arial"/>
          <w:sz w:val="20"/>
          <w:szCs w:val="20"/>
        </w:rPr>
        <w:t>сайта:</w:t>
      </w:r>
      <w:r w:rsidR="003456FD" w:rsidRPr="00831251">
        <w:rPr>
          <w:rFonts w:ascii="Arial" w:hAnsi="Arial" w:cs="Arial"/>
          <w:sz w:val="20"/>
          <w:szCs w:val="20"/>
        </w:rPr>
        <w:t xml:space="preserve"> </w:t>
      </w:r>
      <w:r w:rsidRPr="00831251">
        <w:rPr>
          <w:rFonts w:ascii="Arial" w:hAnsi="Arial" w:cs="Arial"/>
          <w:sz w:val="20"/>
          <w:szCs w:val="20"/>
        </w:rPr>
        <w:t>http://marpos.cap.ru/</w:t>
      </w:r>
    </w:p>
    <w:p w:rsidR="00906D70" w:rsidRPr="00831251" w:rsidRDefault="00906D70" w:rsidP="00961D76">
      <w:pPr>
        <w:shd w:val="clear" w:color="auto" w:fill="FFFFFF" w:themeFill="background1"/>
        <w:jc w:val="both"/>
        <w:rPr>
          <w:rFonts w:ascii="Arial" w:hAnsi="Arial" w:cs="Arial"/>
          <w:sz w:val="20"/>
          <w:szCs w:val="20"/>
        </w:rPr>
      </w:pPr>
    </w:p>
    <w:p w:rsidR="00906D70" w:rsidRPr="00831251" w:rsidRDefault="00906D70" w:rsidP="00961D76">
      <w:pPr>
        <w:shd w:val="clear" w:color="auto" w:fill="FFFFFF" w:themeFill="background1"/>
        <w:jc w:val="both"/>
        <w:rPr>
          <w:rFonts w:ascii="Arial" w:hAnsi="Arial" w:cs="Arial"/>
          <w:sz w:val="20"/>
          <w:szCs w:val="20"/>
        </w:rPr>
      </w:pP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ИНФОРМАЦИОННОЕ</w:t>
      </w:r>
      <w:r w:rsidR="003456FD" w:rsidRPr="00831251">
        <w:rPr>
          <w:rFonts w:ascii="Arial" w:hAnsi="Arial" w:cs="Arial"/>
          <w:sz w:val="20"/>
          <w:szCs w:val="20"/>
        </w:rPr>
        <w:t xml:space="preserve"> </w:t>
      </w:r>
      <w:r w:rsidRPr="00831251">
        <w:rPr>
          <w:rFonts w:ascii="Arial" w:hAnsi="Arial" w:cs="Arial"/>
          <w:sz w:val="20"/>
          <w:szCs w:val="20"/>
        </w:rPr>
        <w:t>СООБЩЕНИЕ</w:t>
      </w:r>
      <w:r w:rsidR="003456FD" w:rsidRPr="00831251">
        <w:rPr>
          <w:rFonts w:ascii="Arial" w:hAnsi="Arial" w:cs="Arial"/>
          <w:sz w:val="20"/>
          <w:szCs w:val="20"/>
        </w:rPr>
        <w:t xml:space="preserve"> </w:t>
      </w:r>
      <w:r w:rsidRPr="00831251">
        <w:rPr>
          <w:rFonts w:ascii="Arial" w:hAnsi="Arial" w:cs="Arial"/>
          <w:sz w:val="20"/>
          <w:szCs w:val="20"/>
        </w:rPr>
        <w:t>(ОБЪЯВЛЕНИЕ)</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О</w:t>
      </w:r>
      <w:r w:rsidR="003456FD" w:rsidRPr="00831251">
        <w:rPr>
          <w:rFonts w:ascii="Arial" w:hAnsi="Arial" w:cs="Arial"/>
          <w:color w:val="auto"/>
          <w:sz w:val="20"/>
          <w:szCs w:val="20"/>
        </w:rPr>
        <w:t xml:space="preserve"> </w:t>
      </w:r>
      <w:r w:rsidRPr="00831251">
        <w:rPr>
          <w:rFonts w:ascii="Arial" w:hAnsi="Arial" w:cs="Arial"/>
          <w:color w:val="auto"/>
          <w:sz w:val="20"/>
          <w:szCs w:val="20"/>
        </w:rPr>
        <w:t>ПРОВЕДЕНИИ</w:t>
      </w:r>
      <w:r w:rsidR="003456FD" w:rsidRPr="00831251">
        <w:rPr>
          <w:rFonts w:ascii="Arial" w:hAnsi="Arial" w:cs="Arial"/>
          <w:color w:val="auto"/>
          <w:sz w:val="20"/>
          <w:szCs w:val="20"/>
        </w:rPr>
        <w:t xml:space="preserve"> </w:t>
      </w:r>
      <w:r w:rsidRPr="00831251">
        <w:rPr>
          <w:rFonts w:ascii="Arial" w:hAnsi="Arial" w:cs="Arial"/>
          <w:color w:val="auto"/>
          <w:sz w:val="20"/>
          <w:szCs w:val="20"/>
        </w:rPr>
        <w:t>КОНКУРСА</w:t>
      </w:r>
      <w:r w:rsidR="003456FD" w:rsidRPr="00831251">
        <w:rPr>
          <w:rFonts w:ascii="Arial" w:hAnsi="Arial" w:cs="Arial"/>
          <w:color w:val="auto"/>
          <w:sz w:val="20"/>
          <w:szCs w:val="20"/>
        </w:rPr>
        <w:t xml:space="preserve"> </w:t>
      </w:r>
      <w:r w:rsidRPr="00831251">
        <w:rPr>
          <w:rFonts w:ascii="Arial" w:hAnsi="Arial" w:cs="Arial"/>
          <w:color w:val="auto"/>
          <w:sz w:val="20"/>
          <w:szCs w:val="20"/>
        </w:rPr>
        <w:t>НА</w:t>
      </w:r>
      <w:r w:rsidR="003456FD" w:rsidRPr="00831251">
        <w:rPr>
          <w:rFonts w:ascii="Arial" w:hAnsi="Arial" w:cs="Arial"/>
          <w:color w:val="auto"/>
          <w:sz w:val="20"/>
          <w:szCs w:val="20"/>
        </w:rPr>
        <w:t xml:space="preserve"> </w:t>
      </w:r>
      <w:r w:rsidRPr="00831251">
        <w:rPr>
          <w:rFonts w:ascii="Arial" w:hAnsi="Arial" w:cs="Arial"/>
          <w:color w:val="auto"/>
          <w:sz w:val="20"/>
          <w:szCs w:val="20"/>
        </w:rPr>
        <w:t>ЗАМЕЩЕНИЕ</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ВАКАНТНЫХ</w:t>
      </w:r>
      <w:r w:rsidR="003456FD" w:rsidRPr="00831251">
        <w:rPr>
          <w:rFonts w:ascii="Arial" w:hAnsi="Arial" w:cs="Arial"/>
          <w:color w:val="auto"/>
          <w:sz w:val="20"/>
          <w:szCs w:val="20"/>
        </w:rPr>
        <w:t xml:space="preserve"> </w:t>
      </w:r>
      <w:r w:rsidRPr="00831251">
        <w:rPr>
          <w:rFonts w:ascii="Arial" w:hAnsi="Arial" w:cs="Arial"/>
          <w:color w:val="auto"/>
          <w:sz w:val="20"/>
          <w:szCs w:val="20"/>
        </w:rPr>
        <w:t>ДОЛЖНОСТЕЙ</w:t>
      </w:r>
      <w:r w:rsidR="003456FD" w:rsidRPr="00831251">
        <w:rPr>
          <w:rFonts w:ascii="Arial" w:hAnsi="Arial" w:cs="Arial"/>
          <w:color w:val="auto"/>
          <w:sz w:val="20"/>
          <w:szCs w:val="20"/>
        </w:rPr>
        <w:t xml:space="preserve"> </w:t>
      </w:r>
      <w:r w:rsidRPr="00831251">
        <w:rPr>
          <w:rFonts w:ascii="Arial" w:hAnsi="Arial" w:cs="Arial"/>
          <w:color w:val="auto"/>
          <w:sz w:val="20"/>
          <w:szCs w:val="20"/>
        </w:rPr>
        <w:t>МУНИЦИПАЛЬНОЙ</w:t>
      </w:r>
      <w:r w:rsidR="003456FD" w:rsidRPr="00831251">
        <w:rPr>
          <w:rFonts w:ascii="Arial" w:hAnsi="Arial" w:cs="Arial"/>
          <w:color w:val="auto"/>
          <w:sz w:val="20"/>
          <w:szCs w:val="20"/>
        </w:rPr>
        <w:t xml:space="preserve"> </w:t>
      </w:r>
      <w:r w:rsidRPr="00831251">
        <w:rPr>
          <w:rFonts w:ascii="Arial" w:hAnsi="Arial" w:cs="Arial"/>
          <w:color w:val="auto"/>
          <w:sz w:val="20"/>
          <w:szCs w:val="20"/>
        </w:rPr>
        <w:t>СЛУЖБЫ</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В</w:t>
      </w:r>
      <w:r w:rsidR="003456FD" w:rsidRPr="00831251">
        <w:rPr>
          <w:rFonts w:ascii="Arial" w:hAnsi="Arial" w:cs="Arial"/>
          <w:color w:val="auto"/>
          <w:sz w:val="20"/>
          <w:szCs w:val="20"/>
        </w:rPr>
        <w:t xml:space="preserve"> </w:t>
      </w:r>
      <w:r w:rsidRPr="00831251">
        <w:rPr>
          <w:rFonts w:ascii="Arial" w:hAnsi="Arial" w:cs="Arial"/>
          <w:color w:val="auto"/>
          <w:sz w:val="20"/>
          <w:szCs w:val="20"/>
        </w:rPr>
        <w:t>АДМИНИСТРАЦИИ</w:t>
      </w:r>
      <w:r w:rsidR="003456FD" w:rsidRPr="00831251">
        <w:rPr>
          <w:rFonts w:ascii="Arial" w:hAnsi="Arial" w:cs="Arial"/>
          <w:color w:val="auto"/>
          <w:sz w:val="20"/>
          <w:szCs w:val="20"/>
        </w:rPr>
        <w:t xml:space="preserve"> </w:t>
      </w:r>
      <w:r w:rsidRPr="00831251">
        <w:rPr>
          <w:rFonts w:ascii="Arial" w:hAnsi="Arial" w:cs="Arial"/>
          <w:color w:val="auto"/>
          <w:sz w:val="20"/>
          <w:szCs w:val="20"/>
        </w:rPr>
        <w:t>МАРИИНСКО-ПОСАДСКОГО</w:t>
      </w:r>
      <w:r w:rsidR="003456FD" w:rsidRPr="00831251">
        <w:rPr>
          <w:rFonts w:ascii="Arial" w:hAnsi="Arial" w:cs="Arial"/>
          <w:color w:val="auto"/>
          <w:sz w:val="20"/>
          <w:szCs w:val="20"/>
        </w:rPr>
        <w:t xml:space="preserve"> </w:t>
      </w:r>
      <w:r w:rsidRPr="00831251">
        <w:rPr>
          <w:rFonts w:ascii="Arial" w:hAnsi="Arial" w:cs="Arial"/>
          <w:color w:val="auto"/>
          <w:sz w:val="20"/>
          <w:szCs w:val="20"/>
        </w:rPr>
        <w:t>РАЙОНА</w:t>
      </w:r>
    </w:p>
    <w:p w:rsidR="005E7724" w:rsidRPr="00831251" w:rsidRDefault="005E7724" w:rsidP="00961D76">
      <w:pPr>
        <w:pStyle w:val="af5"/>
        <w:shd w:val="clear" w:color="auto" w:fill="FFFFFF" w:themeFill="background1"/>
        <w:spacing w:before="0" w:beforeAutospacing="0" w:after="0" w:afterAutospacing="0"/>
        <w:jc w:val="center"/>
        <w:rPr>
          <w:rFonts w:ascii="Arial" w:hAnsi="Arial" w:cs="Arial"/>
          <w:color w:val="auto"/>
          <w:sz w:val="20"/>
          <w:szCs w:val="20"/>
        </w:rPr>
      </w:pPr>
      <w:r w:rsidRPr="00831251">
        <w:rPr>
          <w:rFonts w:ascii="Arial" w:hAnsi="Arial" w:cs="Arial"/>
          <w:color w:val="auto"/>
          <w:sz w:val="20"/>
          <w:szCs w:val="20"/>
        </w:rPr>
        <w:t>ЧУВАШСКОЙ</w:t>
      </w:r>
      <w:r w:rsidR="003456FD" w:rsidRPr="00831251">
        <w:rPr>
          <w:rFonts w:ascii="Arial" w:hAnsi="Arial" w:cs="Arial"/>
          <w:color w:val="auto"/>
          <w:sz w:val="20"/>
          <w:szCs w:val="20"/>
        </w:rPr>
        <w:t xml:space="preserve"> </w:t>
      </w:r>
      <w:r w:rsidRPr="00831251">
        <w:rPr>
          <w:rFonts w:ascii="Arial" w:hAnsi="Arial" w:cs="Arial"/>
          <w:color w:val="auto"/>
          <w:sz w:val="20"/>
          <w:szCs w:val="20"/>
        </w:rPr>
        <w:t>РЕСПУБЛИКИ</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Администрация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объявляет</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замещение</w:t>
      </w:r>
      <w:r w:rsidR="003456FD" w:rsidRPr="00831251">
        <w:rPr>
          <w:rFonts w:ascii="Arial" w:hAnsi="Arial" w:cs="Arial"/>
          <w:sz w:val="20"/>
          <w:szCs w:val="20"/>
        </w:rPr>
        <w:t xml:space="preserve"> </w:t>
      </w:r>
      <w:r w:rsidRPr="00831251">
        <w:rPr>
          <w:rFonts w:ascii="Arial" w:hAnsi="Arial" w:cs="Arial"/>
          <w:sz w:val="20"/>
          <w:szCs w:val="20"/>
        </w:rPr>
        <w:t>вакантной</w:t>
      </w:r>
      <w:r w:rsidR="003456FD" w:rsidRPr="00831251">
        <w:rPr>
          <w:rFonts w:ascii="Arial" w:hAnsi="Arial" w:cs="Arial"/>
          <w:sz w:val="20"/>
          <w:szCs w:val="20"/>
        </w:rPr>
        <w:t xml:space="preserve"> </w:t>
      </w:r>
      <w:r w:rsidRPr="00831251">
        <w:rPr>
          <w:rFonts w:ascii="Arial" w:hAnsi="Arial" w:cs="Arial"/>
          <w:sz w:val="20"/>
          <w:szCs w:val="20"/>
        </w:rPr>
        <w:t>должности</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службы:</w:t>
      </w:r>
    </w:p>
    <w:p w:rsidR="005E7724" w:rsidRPr="00831251" w:rsidRDefault="003456FD" w:rsidP="00961D76">
      <w:pPr>
        <w:shd w:val="clear" w:color="auto" w:fill="FFFFFF" w:themeFill="background1"/>
        <w:ind w:firstLine="708"/>
        <w:jc w:val="both"/>
        <w:rPr>
          <w:rFonts w:ascii="Arial" w:hAnsi="Arial" w:cs="Arial"/>
          <w:sz w:val="20"/>
          <w:szCs w:val="20"/>
        </w:rPr>
      </w:pPr>
      <w:r w:rsidRPr="00831251">
        <w:rPr>
          <w:rFonts w:ascii="Arial" w:hAnsi="Arial" w:cs="Arial"/>
          <w:b/>
          <w:sz w:val="20"/>
          <w:szCs w:val="20"/>
        </w:rPr>
        <w:t xml:space="preserve"> </w:t>
      </w:r>
      <w:r w:rsidR="005E7724" w:rsidRPr="00831251">
        <w:rPr>
          <w:rFonts w:ascii="Arial" w:hAnsi="Arial" w:cs="Arial"/>
          <w:b/>
          <w:sz w:val="20"/>
          <w:szCs w:val="20"/>
        </w:rPr>
        <w:t>–Начальника</w:t>
      </w:r>
      <w:r w:rsidRPr="00831251">
        <w:rPr>
          <w:rFonts w:ascii="Arial" w:hAnsi="Arial" w:cs="Arial"/>
          <w:b/>
          <w:sz w:val="20"/>
          <w:szCs w:val="20"/>
        </w:rPr>
        <w:t xml:space="preserve"> </w:t>
      </w:r>
      <w:r w:rsidR="005E7724" w:rsidRPr="00831251">
        <w:rPr>
          <w:rFonts w:ascii="Arial" w:hAnsi="Arial" w:cs="Arial"/>
          <w:b/>
          <w:sz w:val="20"/>
          <w:szCs w:val="20"/>
        </w:rPr>
        <w:t>финансового</w:t>
      </w:r>
      <w:r w:rsidRPr="00831251">
        <w:rPr>
          <w:rFonts w:ascii="Arial" w:hAnsi="Arial" w:cs="Arial"/>
          <w:b/>
          <w:sz w:val="20"/>
          <w:szCs w:val="20"/>
        </w:rPr>
        <w:t xml:space="preserve"> </w:t>
      </w:r>
      <w:r w:rsidR="005E7724" w:rsidRPr="00831251">
        <w:rPr>
          <w:rFonts w:ascii="Arial" w:hAnsi="Arial" w:cs="Arial"/>
          <w:b/>
          <w:sz w:val="20"/>
          <w:szCs w:val="20"/>
        </w:rPr>
        <w:t>отдела</w:t>
      </w:r>
      <w:r w:rsidRPr="00831251">
        <w:rPr>
          <w:rFonts w:ascii="Arial" w:hAnsi="Arial" w:cs="Arial"/>
          <w:b/>
          <w:sz w:val="20"/>
          <w:szCs w:val="20"/>
        </w:rPr>
        <w:t xml:space="preserve"> </w:t>
      </w:r>
      <w:r w:rsidR="005E7724" w:rsidRPr="00831251">
        <w:rPr>
          <w:rFonts w:ascii="Arial" w:hAnsi="Arial" w:cs="Arial"/>
          <w:b/>
          <w:sz w:val="20"/>
          <w:szCs w:val="20"/>
        </w:rPr>
        <w:t>администрации</w:t>
      </w:r>
      <w:r w:rsidRPr="00831251">
        <w:rPr>
          <w:rFonts w:ascii="Arial" w:hAnsi="Arial" w:cs="Arial"/>
          <w:b/>
          <w:sz w:val="20"/>
          <w:szCs w:val="20"/>
        </w:rPr>
        <w:t xml:space="preserve"> </w:t>
      </w:r>
      <w:r w:rsidR="005E7724" w:rsidRPr="00831251">
        <w:rPr>
          <w:rFonts w:ascii="Arial" w:hAnsi="Arial" w:cs="Arial"/>
          <w:b/>
          <w:sz w:val="20"/>
          <w:szCs w:val="20"/>
        </w:rPr>
        <w:t>Мариинско-Посадского</w:t>
      </w:r>
      <w:r w:rsidRPr="00831251">
        <w:rPr>
          <w:rFonts w:ascii="Arial" w:hAnsi="Arial" w:cs="Arial"/>
          <w:b/>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p>
    <w:p w:rsidR="005E7724" w:rsidRPr="00831251" w:rsidRDefault="005E7724" w:rsidP="00961D76">
      <w:pPr>
        <w:shd w:val="clear" w:color="auto" w:fill="FFFFFF" w:themeFill="background1"/>
        <w:ind w:firstLine="708"/>
        <w:jc w:val="both"/>
        <w:rPr>
          <w:rFonts w:ascii="Arial" w:hAnsi="Arial" w:cs="Arial"/>
          <w:sz w:val="20"/>
          <w:szCs w:val="20"/>
        </w:rPr>
      </w:pPr>
      <w:proofErr w:type="gramStart"/>
      <w:r w:rsidRPr="00831251">
        <w:rPr>
          <w:rFonts w:ascii="Arial" w:hAnsi="Arial" w:cs="Arial"/>
          <w:sz w:val="20"/>
          <w:szCs w:val="20"/>
        </w:rPr>
        <w:t>Квалификационные</w:t>
      </w:r>
      <w:r w:rsidR="003456FD" w:rsidRPr="00831251">
        <w:rPr>
          <w:rFonts w:ascii="Arial" w:hAnsi="Arial" w:cs="Arial"/>
          <w:sz w:val="20"/>
          <w:szCs w:val="20"/>
        </w:rPr>
        <w:t xml:space="preserve"> </w:t>
      </w:r>
      <w:r w:rsidRPr="00831251">
        <w:rPr>
          <w:rFonts w:ascii="Arial" w:hAnsi="Arial" w:cs="Arial"/>
          <w:sz w:val="20"/>
          <w:szCs w:val="20"/>
        </w:rPr>
        <w:t>требования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конкурсантам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hyperlink r:id="rId26" w:anchor="/document/73816420/entry/0" w:history="1">
        <w:r w:rsidRPr="00831251">
          <w:rPr>
            <w:rStyle w:val="af"/>
            <w:rFonts w:ascii="Arial" w:hAnsi="Arial" w:cs="Arial"/>
            <w:bCs/>
            <w:color w:val="auto"/>
            <w:sz w:val="20"/>
            <w:szCs w:val="20"/>
            <w:shd w:val="clear" w:color="auto" w:fill="FFFFFF"/>
          </w:rPr>
          <w:t>приказом</w:t>
        </w:r>
      </w:hyperlink>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Министерства</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финансов</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Российской</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Федерации</w:t>
      </w:r>
      <w:r w:rsidRPr="00831251">
        <w:rPr>
          <w:rFonts w:ascii="Arial" w:hAnsi="Arial" w:cs="Arial"/>
          <w:bCs/>
          <w:sz w:val="20"/>
          <w:szCs w:val="20"/>
        </w:rPr>
        <w:br/>
      </w:r>
      <w:r w:rsidRPr="00831251">
        <w:rPr>
          <w:rFonts w:ascii="Arial" w:hAnsi="Arial" w:cs="Arial"/>
          <w:bCs/>
          <w:sz w:val="20"/>
          <w:szCs w:val="20"/>
          <w:shd w:val="clear" w:color="auto" w:fill="FFFFFF"/>
        </w:rPr>
        <w:t>от</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19.12.2019</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г.</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N</w:t>
      </w:r>
      <w:r w:rsidR="003456FD" w:rsidRPr="00831251">
        <w:rPr>
          <w:rFonts w:ascii="Arial" w:hAnsi="Arial" w:cs="Arial"/>
          <w:bCs/>
          <w:sz w:val="20"/>
          <w:szCs w:val="20"/>
          <w:shd w:val="clear" w:color="auto" w:fill="FFFFFF"/>
        </w:rPr>
        <w:t xml:space="preserve"> </w:t>
      </w:r>
      <w:r w:rsidRPr="00831251">
        <w:rPr>
          <w:rFonts w:ascii="Arial" w:hAnsi="Arial" w:cs="Arial"/>
          <w:bCs/>
          <w:sz w:val="20"/>
          <w:szCs w:val="20"/>
          <w:shd w:val="clear" w:color="auto" w:fill="FFFFFF"/>
        </w:rPr>
        <w:t>238н</w:t>
      </w:r>
      <w:r w:rsidR="003456FD" w:rsidRPr="00831251">
        <w:rPr>
          <w:rFonts w:ascii="Arial" w:hAnsi="Arial" w:cs="Arial"/>
          <w:bCs/>
          <w:sz w:val="20"/>
          <w:szCs w:val="20"/>
          <w:shd w:val="clear" w:color="auto" w:fill="FFFFFF"/>
        </w:rPr>
        <w:t xml:space="preserve"> </w:t>
      </w:r>
      <w:r w:rsidRPr="00831251">
        <w:rPr>
          <w:rFonts w:ascii="Arial" w:hAnsi="Arial" w:cs="Arial"/>
          <w:sz w:val="20"/>
          <w:szCs w:val="20"/>
          <w:shd w:val="clear" w:color="auto" w:fill="FFFFFF"/>
        </w:rPr>
        <w:t>"О</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квалификационных</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требованиях,</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предъявляемых</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к</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руководителю</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финансового</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органа</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муниципального</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образования"</w:t>
      </w:r>
      <w:r w:rsidRPr="00831251">
        <w:rPr>
          <w:rFonts w:ascii="Arial" w:hAnsi="Arial" w:cs="Arial"/>
          <w:sz w:val="20"/>
          <w:szCs w:val="20"/>
        </w:rPr>
        <w:t>:</w:t>
      </w:r>
      <w:proofErr w:type="gramEnd"/>
    </w:p>
    <w:p w:rsidR="005E7724" w:rsidRPr="00831251" w:rsidRDefault="005E7724" w:rsidP="00961D76">
      <w:pPr>
        <w:pStyle w:val="s1"/>
        <w:shd w:val="clear" w:color="auto" w:fill="FFFFFF" w:themeFill="background1"/>
        <w:spacing w:before="0" w:beforeAutospacing="0" w:after="0" w:afterAutospacing="0"/>
        <w:ind w:firstLine="708"/>
        <w:jc w:val="both"/>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наличие</w:t>
      </w:r>
      <w:r w:rsidR="003456FD" w:rsidRPr="00831251">
        <w:rPr>
          <w:rFonts w:ascii="Arial" w:hAnsi="Arial" w:cs="Arial"/>
          <w:sz w:val="20"/>
          <w:szCs w:val="20"/>
        </w:rPr>
        <w:t xml:space="preserve"> </w:t>
      </w:r>
      <w:r w:rsidRPr="00831251">
        <w:rPr>
          <w:rFonts w:ascii="Arial" w:hAnsi="Arial" w:cs="Arial"/>
          <w:sz w:val="20"/>
          <w:szCs w:val="20"/>
        </w:rPr>
        <w:t>высшего</w:t>
      </w:r>
      <w:r w:rsidR="003456FD" w:rsidRPr="00831251">
        <w:rPr>
          <w:rFonts w:ascii="Arial" w:hAnsi="Arial" w:cs="Arial"/>
          <w:sz w:val="20"/>
          <w:szCs w:val="20"/>
        </w:rPr>
        <w:t xml:space="preserve"> </w:t>
      </w:r>
      <w:r w:rsidRPr="00831251">
        <w:rPr>
          <w:rFonts w:ascii="Arial" w:hAnsi="Arial" w:cs="Arial"/>
          <w:sz w:val="20"/>
          <w:szCs w:val="20"/>
        </w:rPr>
        <w:t>образования</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ниже</w:t>
      </w:r>
      <w:r w:rsidR="003456FD" w:rsidRPr="00831251">
        <w:rPr>
          <w:rFonts w:ascii="Arial" w:hAnsi="Arial" w:cs="Arial"/>
          <w:sz w:val="20"/>
          <w:szCs w:val="20"/>
        </w:rPr>
        <w:t xml:space="preserve"> </w:t>
      </w:r>
      <w:r w:rsidRPr="00831251">
        <w:rPr>
          <w:rFonts w:ascii="Arial" w:hAnsi="Arial" w:cs="Arial"/>
          <w:sz w:val="20"/>
          <w:szCs w:val="20"/>
        </w:rPr>
        <w:t>уровня</w:t>
      </w:r>
      <w:r w:rsidR="003456FD" w:rsidRPr="00831251">
        <w:rPr>
          <w:rFonts w:ascii="Arial" w:hAnsi="Arial" w:cs="Arial"/>
          <w:sz w:val="20"/>
          <w:szCs w:val="20"/>
        </w:rPr>
        <w:t xml:space="preserve"> </w:t>
      </w:r>
      <w:r w:rsidRPr="00831251">
        <w:rPr>
          <w:rFonts w:ascii="Arial" w:hAnsi="Arial" w:cs="Arial"/>
          <w:sz w:val="20"/>
          <w:szCs w:val="20"/>
        </w:rPr>
        <w:t>специалитета,</w:t>
      </w:r>
      <w:r w:rsidR="003456FD" w:rsidRPr="00831251">
        <w:rPr>
          <w:rFonts w:ascii="Arial" w:hAnsi="Arial" w:cs="Arial"/>
          <w:sz w:val="20"/>
          <w:szCs w:val="20"/>
        </w:rPr>
        <w:t xml:space="preserve"> </w:t>
      </w:r>
      <w:r w:rsidRPr="00831251">
        <w:rPr>
          <w:rFonts w:ascii="Arial" w:hAnsi="Arial" w:cs="Arial"/>
          <w:sz w:val="20"/>
          <w:szCs w:val="20"/>
        </w:rPr>
        <w:t>магистратуры</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специальности,</w:t>
      </w:r>
      <w:r w:rsidR="003456FD" w:rsidRPr="00831251">
        <w:rPr>
          <w:rFonts w:ascii="Arial" w:hAnsi="Arial" w:cs="Arial"/>
          <w:sz w:val="20"/>
          <w:szCs w:val="20"/>
        </w:rPr>
        <w:t xml:space="preserve"> </w:t>
      </w:r>
      <w:r w:rsidRPr="00831251">
        <w:rPr>
          <w:rFonts w:ascii="Arial" w:hAnsi="Arial" w:cs="Arial"/>
          <w:sz w:val="20"/>
          <w:szCs w:val="20"/>
        </w:rPr>
        <w:t>направлению</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входящим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укрупненные</w:t>
      </w:r>
      <w:r w:rsidR="003456FD" w:rsidRPr="00831251">
        <w:rPr>
          <w:rFonts w:ascii="Arial" w:hAnsi="Arial" w:cs="Arial"/>
          <w:sz w:val="20"/>
          <w:szCs w:val="20"/>
        </w:rPr>
        <w:t xml:space="preserve"> </w:t>
      </w:r>
      <w:r w:rsidRPr="00831251">
        <w:rPr>
          <w:rFonts w:ascii="Arial" w:hAnsi="Arial" w:cs="Arial"/>
          <w:sz w:val="20"/>
          <w:szCs w:val="20"/>
        </w:rPr>
        <w:t>группы</w:t>
      </w:r>
      <w:r w:rsidR="003456FD" w:rsidRPr="00831251">
        <w:rPr>
          <w:rFonts w:ascii="Arial" w:hAnsi="Arial" w:cs="Arial"/>
          <w:sz w:val="20"/>
          <w:szCs w:val="20"/>
        </w:rPr>
        <w:t xml:space="preserve"> </w:t>
      </w:r>
      <w:r w:rsidRPr="00831251">
        <w:rPr>
          <w:rFonts w:ascii="Arial" w:hAnsi="Arial" w:cs="Arial"/>
          <w:sz w:val="20"/>
          <w:szCs w:val="20"/>
        </w:rPr>
        <w:t>специальностей</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направлений</w:t>
      </w:r>
      <w:r w:rsidR="003456FD" w:rsidRPr="00831251">
        <w:rPr>
          <w:rFonts w:ascii="Arial" w:hAnsi="Arial" w:cs="Arial"/>
          <w:sz w:val="20"/>
          <w:szCs w:val="20"/>
        </w:rPr>
        <w:t xml:space="preserve"> </w:t>
      </w:r>
      <w:r w:rsidRPr="00831251">
        <w:rPr>
          <w:rFonts w:ascii="Arial" w:hAnsi="Arial" w:cs="Arial"/>
          <w:sz w:val="20"/>
          <w:szCs w:val="20"/>
        </w:rPr>
        <w:t>подготовки</w:t>
      </w:r>
      <w:r w:rsidR="003456FD" w:rsidRPr="00831251">
        <w:rPr>
          <w:rFonts w:ascii="Arial" w:hAnsi="Arial" w:cs="Arial"/>
          <w:sz w:val="20"/>
          <w:szCs w:val="20"/>
        </w:rPr>
        <w:t xml:space="preserve"> </w:t>
      </w:r>
      <w:r w:rsidRPr="00831251">
        <w:rPr>
          <w:rFonts w:ascii="Arial" w:hAnsi="Arial" w:cs="Arial"/>
          <w:sz w:val="20"/>
          <w:szCs w:val="20"/>
        </w:rPr>
        <w:t>"Экономика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управление",</w:t>
      </w:r>
      <w:r w:rsidR="003456FD" w:rsidRPr="00831251">
        <w:rPr>
          <w:rFonts w:ascii="Arial" w:hAnsi="Arial" w:cs="Arial"/>
          <w:sz w:val="20"/>
          <w:szCs w:val="20"/>
        </w:rPr>
        <w:t xml:space="preserve"> </w:t>
      </w:r>
      <w:r w:rsidRPr="00831251">
        <w:rPr>
          <w:rFonts w:ascii="Arial" w:hAnsi="Arial" w:cs="Arial"/>
          <w:sz w:val="20"/>
          <w:szCs w:val="20"/>
        </w:rPr>
        <w:t>подтвержденного</w:t>
      </w:r>
      <w:r w:rsidR="003456FD" w:rsidRPr="00831251">
        <w:rPr>
          <w:rFonts w:ascii="Arial" w:hAnsi="Arial" w:cs="Arial"/>
          <w:sz w:val="20"/>
          <w:szCs w:val="20"/>
        </w:rPr>
        <w:t xml:space="preserve"> </w:t>
      </w:r>
      <w:r w:rsidRPr="00831251">
        <w:rPr>
          <w:rFonts w:ascii="Arial" w:hAnsi="Arial" w:cs="Arial"/>
          <w:sz w:val="20"/>
          <w:szCs w:val="20"/>
        </w:rPr>
        <w:t>документом</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образовании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квалификации,</w:t>
      </w:r>
      <w:r w:rsidR="003456FD" w:rsidRPr="00831251">
        <w:rPr>
          <w:rFonts w:ascii="Arial" w:hAnsi="Arial" w:cs="Arial"/>
          <w:sz w:val="20"/>
          <w:szCs w:val="20"/>
        </w:rPr>
        <w:t xml:space="preserve"> </w:t>
      </w:r>
      <w:r w:rsidRPr="00831251">
        <w:rPr>
          <w:rFonts w:ascii="Arial" w:hAnsi="Arial" w:cs="Arial"/>
          <w:sz w:val="20"/>
          <w:szCs w:val="20"/>
        </w:rPr>
        <w:t>выданным</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результатам</w:t>
      </w:r>
      <w:r w:rsidR="003456FD" w:rsidRPr="00831251">
        <w:rPr>
          <w:rFonts w:ascii="Arial" w:hAnsi="Arial" w:cs="Arial"/>
          <w:sz w:val="20"/>
          <w:szCs w:val="20"/>
        </w:rPr>
        <w:t xml:space="preserve"> </w:t>
      </w:r>
      <w:r w:rsidRPr="00831251">
        <w:rPr>
          <w:rFonts w:ascii="Arial" w:hAnsi="Arial" w:cs="Arial"/>
          <w:sz w:val="20"/>
          <w:szCs w:val="20"/>
        </w:rPr>
        <w:t>успешного</w:t>
      </w:r>
      <w:r w:rsidR="003456FD" w:rsidRPr="00831251">
        <w:rPr>
          <w:rFonts w:ascii="Arial" w:hAnsi="Arial" w:cs="Arial"/>
          <w:sz w:val="20"/>
          <w:szCs w:val="20"/>
        </w:rPr>
        <w:t xml:space="preserve"> </w:t>
      </w:r>
      <w:r w:rsidRPr="00831251">
        <w:rPr>
          <w:rFonts w:ascii="Arial" w:hAnsi="Arial" w:cs="Arial"/>
          <w:sz w:val="20"/>
          <w:szCs w:val="20"/>
        </w:rPr>
        <w:t>прохождения</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итоговой</w:t>
      </w:r>
      <w:r w:rsidR="003456FD" w:rsidRPr="00831251">
        <w:rPr>
          <w:rFonts w:ascii="Arial" w:hAnsi="Arial" w:cs="Arial"/>
          <w:sz w:val="20"/>
          <w:szCs w:val="20"/>
        </w:rPr>
        <w:t xml:space="preserve"> </w:t>
      </w:r>
      <w:r w:rsidRPr="00831251">
        <w:rPr>
          <w:rFonts w:ascii="Arial" w:hAnsi="Arial" w:cs="Arial"/>
          <w:sz w:val="20"/>
          <w:szCs w:val="20"/>
        </w:rPr>
        <w:t>аттестации,</w:t>
      </w:r>
      <w:r w:rsidR="003456FD" w:rsidRPr="00831251">
        <w:rPr>
          <w:rFonts w:ascii="Arial" w:hAnsi="Arial" w:cs="Arial"/>
          <w:sz w:val="20"/>
          <w:szCs w:val="20"/>
        </w:rPr>
        <w:t xml:space="preserve"> </w:t>
      </w:r>
      <w:r w:rsidRPr="00831251">
        <w:rPr>
          <w:rFonts w:ascii="Arial" w:hAnsi="Arial" w:cs="Arial"/>
          <w:sz w:val="20"/>
          <w:szCs w:val="20"/>
        </w:rPr>
        <w:t>либо</w:t>
      </w:r>
      <w:r w:rsidR="003456FD" w:rsidRPr="00831251">
        <w:rPr>
          <w:rFonts w:ascii="Arial" w:hAnsi="Arial" w:cs="Arial"/>
          <w:sz w:val="20"/>
          <w:szCs w:val="20"/>
        </w:rPr>
        <w:t xml:space="preserve"> </w:t>
      </w:r>
      <w:r w:rsidRPr="00831251">
        <w:rPr>
          <w:rFonts w:ascii="Arial" w:hAnsi="Arial" w:cs="Arial"/>
          <w:sz w:val="20"/>
          <w:szCs w:val="20"/>
        </w:rPr>
        <w:t>наличие</w:t>
      </w:r>
      <w:r w:rsidR="003456FD" w:rsidRPr="00831251">
        <w:rPr>
          <w:rFonts w:ascii="Arial" w:hAnsi="Arial" w:cs="Arial"/>
          <w:sz w:val="20"/>
          <w:szCs w:val="20"/>
        </w:rPr>
        <w:t xml:space="preserve"> </w:t>
      </w:r>
      <w:r w:rsidRPr="00831251">
        <w:rPr>
          <w:rFonts w:ascii="Arial" w:hAnsi="Arial" w:cs="Arial"/>
          <w:sz w:val="20"/>
          <w:szCs w:val="20"/>
        </w:rPr>
        <w:t>ученой</w:t>
      </w:r>
      <w:r w:rsidR="003456FD" w:rsidRPr="00831251">
        <w:rPr>
          <w:rFonts w:ascii="Arial" w:hAnsi="Arial" w:cs="Arial"/>
          <w:sz w:val="20"/>
          <w:szCs w:val="20"/>
        </w:rPr>
        <w:t xml:space="preserve"> </w:t>
      </w:r>
      <w:r w:rsidRPr="00831251">
        <w:rPr>
          <w:rFonts w:ascii="Arial" w:hAnsi="Arial" w:cs="Arial"/>
          <w:sz w:val="20"/>
          <w:szCs w:val="20"/>
        </w:rPr>
        <w:t>степени</w:t>
      </w:r>
      <w:r w:rsidR="003456FD" w:rsidRPr="00831251">
        <w:rPr>
          <w:rFonts w:ascii="Arial" w:hAnsi="Arial" w:cs="Arial"/>
          <w:sz w:val="20"/>
          <w:szCs w:val="20"/>
        </w:rPr>
        <w:t xml:space="preserve"> </w:t>
      </w:r>
      <w:r w:rsidRPr="00831251">
        <w:rPr>
          <w:rFonts w:ascii="Arial" w:hAnsi="Arial" w:cs="Arial"/>
          <w:sz w:val="20"/>
          <w:szCs w:val="20"/>
        </w:rPr>
        <w:t>кандидата</w:t>
      </w:r>
      <w:r w:rsidR="003456FD" w:rsidRPr="00831251">
        <w:rPr>
          <w:rFonts w:ascii="Arial" w:hAnsi="Arial" w:cs="Arial"/>
          <w:sz w:val="20"/>
          <w:szCs w:val="20"/>
        </w:rPr>
        <w:t xml:space="preserve"> </w:t>
      </w:r>
      <w:r w:rsidRPr="00831251">
        <w:rPr>
          <w:rFonts w:ascii="Arial" w:hAnsi="Arial" w:cs="Arial"/>
          <w:sz w:val="20"/>
          <w:szCs w:val="20"/>
        </w:rPr>
        <w:t>экономических</w:t>
      </w:r>
      <w:r w:rsidR="003456FD" w:rsidRPr="00831251">
        <w:rPr>
          <w:rFonts w:ascii="Arial" w:hAnsi="Arial" w:cs="Arial"/>
          <w:sz w:val="20"/>
          <w:szCs w:val="20"/>
        </w:rPr>
        <w:t xml:space="preserve"> </w:t>
      </w:r>
      <w:r w:rsidRPr="00831251">
        <w:rPr>
          <w:rFonts w:ascii="Arial" w:hAnsi="Arial" w:cs="Arial"/>
          <w:sz w:val="20"/>
          <w:szCs w:val="20"/>
        </w:rPr>
        <w:t>наук,</w:t>
      </w:r>
      <w:r w:rsidR="003456FD" w:rsidRPr="00831251">
        <w:rPr>
          <w:rFonts w:ascii="Arial" w:hAnsi="Arial" w:cs="Arial"/>
          <w:sz w:val="20"/>
          <w:szCs w:val="20"/>
        </w:rPr>
        <w:t xml:space="preserve"> </w:t>
      </w:r>
      <w:r w:rsidRPr="00831251">
        <w:rPr>
          <w:rFonts w:ascii="Arial" w:hAnsi="Arial" w:cs="Arial"/>
          <w:sz w:val="20"/>
          <w:szCs w:val="20"/>
        </w:rPr>
        <w:t>подтвержденной</w:t>
      </w:r>
      <w:r w:rsidR="003456FD" w:rsidRPr="00831251">
        <w:rPr>
          <w:rFonts w:ascii="Arial" w:hAnsi="Arial" w:cs="Arial"/>
          <w:sz w:val="20"/>
          <w:szCs w:val="20"/>
        </w:rPr>
        <w:t xml:space="preserve"> </w:t>
      </w:r>
      <w:r w:rsidRPr="00831251">
        <w:rPr>
          <w:rFonts w:ascii="Arial" w:hAnsi="Arial" w:cs="Arial"/>
          <w:sz w:val="20"/>
          <w:szCs w:val="20"/>
        </w:rPr>
        <w:t>с</w:t>
      </w:r>
      <w:r w:rsidRPr="00831251">
        <w:rPr>
          <w:rFonts w:ascii="Arial" w:hAnsi="Arial" w:cs="Arial"/>
          <w:sz w:val="20"/>
          <w:szCs w:val="20"/>
        </w:rPr>
        <w:t>о</w:t>
      </w:r>
      <w:r w:rsidRPr="00831251">
        <w:rPr>
          <w:rFonts w:ascii="Arial" w:hAnsi="Arial" w:cs="Arial"/>
          <w:sz w:val="20"/>
          <w:szCs w:val="20"/>
        </w:rPr>
        <w:t>ответственно</w:t>
      </w:r>
      <w:r w:rsidR="003456FD" w:rsidRPr="00831251">
        <w:rPr>
          <w:rFonts w:ascii="Arial" w:hAnsi="Arial" w:cs="Arial"/>
          <w:sz w:val="20"/>
          <w:szCs w:val="20"/>
        </w:rPr>
        <w:t xml:space="preserve"> </w:t>
      </w:r>
      <w:r w:rsidRPr="00831251">
        <w:rPr>
          <w:rFonts w:ascii="Arial" w:hAnsi="Arial" w:cs="Arial"/>
          <w:sz w:val="20"/>
          <w:szCs w:val="20"/>
        </w:rPr>
        <w:t>дипломом</w:t>
      </w:r>
      <w:r w:rsidR="003456FD" w:rsidRPr="00831251">
        <w:rPr>
          <w:rFonts w:ascii="Arial" w:hAnsi="Arial" w:cs="Arial"/>
          <w:sz w:val="20"/>
          <w:szCs w:val="20"/>
        </w:rPr>
        <w:t xml:space="preserve"> </w:t>
      </w:r>
      <w:r w:rsidRPr="00831251">
        <w:rPr>
          <w:rFonts w:ascii="Arial" w:hAnsi="Arial" w:cs="Arial"/>
          <w:sz w:val="20"/>
          <w:szCs w:val="20"/>
        </w:rPr>
        <w:t>кандидата</w:t>
      </w:r>
      <w:r w:rsidR="003456FD" w:rsidRPr="00831251">
        <w:rPr>
          <w:rFonts w:ascii="Arial" w:hAnsi="Arial" w:cs="Arial"/>
          <w:sz w:val="20"/>
          <w:szCs w:val="20"/>
        </w:rPr>
        <w:t xml:space="preserve"> </w:t>
      </w:r>
      <w:r w:rsidRPr="00831251">
        <w:rPr>
          <w:rFonts w:ascii="Arial" w:hAnsi="Arial" w:cs="Arial"/>
          <w:sz w:val="20"/>
          <w:szCs w:val="20"/>
        </w:rPr>
        <w:t>наук;</w:t>
      </w:r>
    </w:p>
    <w:p w:rsidR="005E7724" w:rsidRPr="00831251" w:rsidRDefault="005E7724" w:rsidP="00961D76">
      <w:pPr>
        <w:pStyle w:val="s1"/>
        <w:shd w:val="clear" w:color="auto" w:fill="FFFFFF" w:themeFill="background1"/>
        <w:spacing w:before="0" w:beforeAutospacing="0" w:after="0" w:afterAutospacing="0"/>
        <w:ind w:firstLine="708"/>
        <w:jc w:val="both"/>
        <w:rPr>
          <w:rFonts w:ascii="Arial" w:hAnsi="Arial" w:cs="Arial"/>
          <w:sz w:val="20"/>
          <w:szCs w:val="20"/>
        </w:rPr>
      </w:pPr>
      <w:proofErr w:type="gramStart"/>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наличие</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менее</w:t>
      </w:r>
      <w:r w:rsidR="003456FD" w:rsidRPr="00831251">
        <w:rPr>
          <w:rFonts w:ascii="Arial" w:hAnsi="Arial" w:cs="Arial"/>
          <w:sz w:val="20"/>
          <w:szCs w:val="20"/>
        </w:rPr>
        <w:t xml:space="preserve"> </w:t>
      </w:r>
      <w:r w:rsidRPr="00831251">
        <w:rPr>
          <w:rFonts w:ascii="Arial" w:hAnsi="Arial" w:cs="Arial"/>
          <w:sz w:val="20"/>
          <w:szCs w:val="20"/>
        </w:rPr>
        <w:t>трех</w:t>
      </w:r>
      <w:r w:rsidR="003456FD" w:rsidRPr="00831251">
        <w:rPr>
          <w:rFonts w:ascii="Arial" w:hAnsi="Arial" w:cs="Arial"/>
          <w:sz w:val="20"/>
          <w:szCs w:val="20"/>
        </w:rPr>
        <w:t xml:space="preserve"> </w:t>
      </w:r>
      <w:r w:rsidRPr="00831251">
        <w:rPr>
          <w:rFonts w:ascii="Arial" w:hAnsi="Arial" w:cs="Arial"/>
          <w:sz w:val="20"/>
          <w:szCs w:val="20"/>
        </w:rPr>
        <w:t>лет</w:t>
      </w:r>
      <w:r w:rsidR="003456FD" w:rsidRPr="00831251">
        <w:rPr>
          <w:rFonts w:ascii="Arial" w:hAnsi="Arial" w:cs="Arial"/>
          <w:sz w:val="20"/>
          <w:szCs w:val="20"/>
        </w:rPr>
        <w:t xml:space="preserve"> </w:t>
      </w:r>
      <w:r w:rsidRPr="00831251">
        <w:rPr>
          <w:rFonts w:ascii="Arial" w:hAnsi="Arial" w:cs="Arial"/>
          <w:sz w:val="20"/>
          <w:szCs w:val="20"/>
        </w:rPr>
        <w:t>стажа</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гражданской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стажа</w:t>
      </w:r>
      <w:r w:rsidR="003456FD" w:rsidRPr="00831251">
        <w:rPr>
          <w:rFonts w:ascii="Arial" w:hAnsi="Arial" w:cs="Arial"/>
          <w:sz w:val="20"/>
          <w:szCs w:val="20"/>
        </w:rPr>
        <w:t xml:space="preserve"> </w:t>
      </w:r>
      <w:r w:rsidRPr="00831251">
        <w:rPr>
          <w:rFonts w:ascii="Arial" w:hAnsi="Arial" w:cs="Arial"/>
          <w:sz w:val="20"/>
          <w:szCs w:val="20"/>
        </w:rPr>
        <w:t>работы</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области</w:t>
      </w:r>
      <w:r w:rsidR="003456FD" w:rsidRPr="00831251">
        <w:rPr>
          <w:rFonts w:ascii="Arial" w:hAnsi="Arial" w:cs="Arial"/>
          <w:sz w:val="20"/>
          <w:szCs w:val="20"/>
        </w:rPr>
        <w:t xml:space="preserve"> </w:t>
      </w:r>
      <w:r w:rsidRPr="00831251">
        <w:rPr>
          <w:rFonts w:ascii="Arial" w:hAnsi="Arial" w:cs="Arial"/>
          <w:sz w:val="20"/>
          <w:szCs w:val="20"/>
        </w:rPr>
        <w:t>государственного</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муниципального</w:t>
      </w:r>
      <w:r w:rsidR="003456FD" w:rsidRPr="00831251">
        <w:rPr>
          <w:rFonts w:ascii="Arial" w:hAnsi="Arial" w:cs="Arial"/>
          <w:sz w:val="20"/>
          <w:szCs w:val="20"/>
        </w:rPr>
        <w:t xml:space="preserve"> </w:t>
      </w:r>
      <w:r w:rsidRPr="00831251">
        <w:rPr>
          <w:rFonts w:ascii="Arial" w:hAnsi="Arial" w:cs="Arial"/>
          <w:sz w:val="20"/>
          <w:szCs w:val="20"/>
        </w:rPr>
        <w:t>управления,</w:t>
      </w:r>
      <w:r w:rsidR="003456FD" w:rsidRPr="00831251">
        <w:rPr>
          <w:rFonts w:ascii="Arial" w:hAnsi="Arial" w:cs="Arial"/>
          <w:sz w:val="20"/>
          <w:szCs w:val="20"/>
        </w:rPr>
        <w:t xml:space="preserve"> </w:t>
      </w:r>
      <w:r w:rsidRPr="00831251">
        <w:rPr>
          <w:rFonts w:ascii="Arial" w:hAnsi="Arial" w:cs="Arial"/>
          <w:sz w:val="20"/>
          <w:szCs w:val="20"/>
        </w:rPr>
        <w:t>экономики,</w:t>
      </w:r>
      <w:r w:rsidR="003456FD" w:rsidRPr="00831251">
        <w:rPr>
          <w:rFonts w:ascii="Arial" w:hAnsi="Arial" w:cs="Arial"/>
          <w:sz w:val="20"/>
          <w:szCs w:val="20"/>
        </w:rPr>
        <w:t xml:space="preserve"> </w:t>
      </w:r>
      <w:r w:rsidRPr="00831251">
        <w:rPr>
          <w:rFonts w:ascii="Arial" w:hAnsi="Arial" w:cs="Arial"/>
          <w:sz w:val="20"/>
          <w:szCs w:val="20"/>
        </w:rPr>
        <w:t>финансов</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кредита,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том</w:t>
      </w:r>
      <w:r w:rsidR="003456FD" w:rsidRPr="00831251">
        <w:rPr>
          <w:rFonts w:ascii="Arial" w:hAnsi="Arial" w:cs="Arial"/>
          <w:sz w:val="20"/>
          <w:szCs w:val="20"/>
        </w:rPr>
        <w:t xml:space="preserve"> </w:t>
      </w:r>
      <w:r w:rsidRPr="00831251">
        <w:rPr>
          <w:rFonts w:ascii="Arial" w:hAnsi="Arial" w:cs="Arial"/>
          <w:sz w:val="20"/>
          <w:szCs w:val="20"/>
        </w:rPr>
        <w:t>числе</w:t>
      </w:r>
      <w:r w:rsidR="003456FD" w:rsidRPr="00831251">
        <w:rPr>
          <w:rFonts w:ascii="Arial" w:hAnsi="Arial" w:cs="Arial"/>
          <w:sz w:val="20"/>
          <w:szCs w:val="20"/>
        </w:rPr>
        <w:t xml:space="preserve"> </w:t>
      </w:r>
      <w:r w:rsidRPr="00831251">
        <w:rPr>
          <w:rFonts w:ascii="Arial" w:hAnsi="Arial" w:cs="Arial"/>
          <w:sz w:val="20"/>
          <w:szCs w:val="20"/>
        </w:rPr>
        <w:t>стажа</w:t>
      </w:r>
      <w:r w:rsidR="003456FD" w:rsidRPr="00831251">
        <w:rPr>
          <w:rFonts w:ascii="Arial" w:hAnsi="Arial" w:cs="Arial"/>
          <w:sz w:val="20"/>
          <w:szCs w:val="20"/>
        </w:rPr>
        <w:t xml:space="preserve"> </w:t>
      </w:r>
      <w:r w:rsidRPr="00831251">
        <w:rPr>
          <w:rFonts w:ascii="Arial" w:hAnsi="Arial" w:cs="Arial"/>
          <w:sz w:val="20"/>
          <w:szCs w:val="20"/>
        </w:rPr>
        <w:t>работы</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руководящих</w:t>
      </w:r>
      <w:r w:rsidR="003456FD" w:rsidRPr="00831251">
        <w:rPr>
          <w:rFonts w:ascii="Arial" w:hAnsi="Arial" w:cs="Arial"/>
          <w:sz w:val="20"/>
          <w:szCs w:val="20"/>
        </w:rPr>
        <w:t xml:space="preserve"> </w:t>
      </w:r>
      <w:r w:rsidRPr="00831251">
        <w:rPr>
          <w:rFonts w:ascii="Arial" w:hAnsi="Arial" w:cs="Arial"/>
          <w:sz w:val="20"/>
          <w:szCs w:val="20"/>
        </w:rPr>
        <w:t>должностях</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органах</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Росси</w:t>
      </w:r>
      <w:r w:rsidRPr="00831251">
        <w:rPr>
          <w:rFonts w:ascii="Arial" w:hAnsi="Arial" w:cs="Arial"/>
          <w:sz w:val="20"/>
          <w:szCs w:val="20"/>
        </w:rPr>
        <w:t>й</w:t>
      </w:r>
      <w:r w:rsidRPr="00831251">
        <w:rPr>
          <w:rFonts w:ascii="Arial" w:hAnsi="Arial" w:cs="Arial"/>
          <w:sz w:val="20"/>
          <w:szCs w:val="20"/>
        </w:rPr>
        <w:t>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либо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органах</w:t>
      </w:r>
      <w:r w:rsidR="003456FD" w:rsidRPr="00831251">
        <w:rPr>
          <w:rFonts w:ascii="Arial" w:hAnsi="Arial" w:cs="Arial"/>
          <w:sz w:val="20"/>
          <w:szCs w:val="20"/>
        </w:rPr>
        <w:t xml:space="preserve"> </w:t>
      </w:r>
      <w:r w:rsidRPr="00831251">
        <w:rPr>
          <w:rFonts w:ascii="Arial" w:hAnsi="Arial" w:cs="Arial"/>
          <w:sz w:val="20"/>
          <w:szCs w:val="20"/>
        </w:rPr>
        <w:t>государственной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субъектов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органах</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организациях,</w:t>
      </w:r>
      <w:r w:rsidR="003456FD" w:rsidRPr="00831251">
        <w:rPr>
          <w:rFonts w:ascii="Arial" w:hAnsi="Arial" w:cs="Arial"/>
          <w:sz w:val="20"/>
          <w:szCs w:val="20"/>
        </w:rPr>
        <w:t xml:space="preserve"> </w:t>
      </w:r>
      <w:r w:rsidRPr="00831251">
        <w:rPr>
          <w:rFonts w:ascii="Arial" w:hAnsi="Arial" w:cs="Arial"/>
          <w:sz w:val="20"/>
          <w:szCs w:val="20"/>
        </w:rPr>
        <w:t>деятел</w:t>
      </w:r>
      <w:r w:rsidRPr="00831251">
        <w:rPr>
          <w:rFonts w:ascii="Arial" w:hAnsi="Arial" w:cs="Arial"/>
          <w:sz w:val="20"/>
          <w:szCs w:val="20"/>
        </w:rPr>
        <w:t>ь</w:t>
      </w:r>
      <w:r w:rsidRPr="00831251">
        <w:rPr>
          <w:rFonts w:ascii="Arial" w:hAnsi="Arial" w:cs="Arial"/>
          <w:sz w:val="20"/>
          <w:szCs w:val="20"/>
        </w:rPr>
        <w:t>ность</w:t>
      </w:r>
      <w:r w:rsidR="003456FD" w:rsidRPr="00831251">
        <w:rPr>
          <w:rFonts w:ascii="Arial" w:hAnsi="Arial" w:cs="Arial"/>
          <w:sz w:val="20"/>
          <w:szCs w:val="20"/>
        </w:rPr>
        <w:t xml:space="preserve"> </w:t>
      </w:r>
      <w:r w:rsidRPr="00831251">
        <w:rPr>
          <w:rFonts w:ascii="Arial" w:hAnsi="Arial" w:cs="Arial"/>
          <w:sz w:val="20"/>
          <w:szCs w:val="20"/>
        </w:rPr>
        <w:t>которых</w:t>
      </w:r>
      <w:r w:rsidR="003456FD" w:rsidRPr="00831251">
        <w:rPr>
          <w:rFonts w:ascii="Arial" w:hAnsi="Arial" w:cs="Arial"/>
          <w:sz w:val="20"/>
          <w:szCs w:val="20"/>
        </w:rPr>
        <w:t xml:space="preserve"> </w:t>
      </w:r>
      <w:r w:rsidRPr="00831251">
        <w:rPr>
          <w:rFonts w:ascii="Arial" w:hAnsi="Arial" w:cs="Arial"/>
          <w:sz w:val="20"/>
          <w:szCs w:val="20"/>
        </w:rPr>
        <w:t>связана</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экономикой,</w:t>
      </w:r>
      <w:r w:rsidR="003456FD" w:rsidRPr="00831251">
        <w:rPr>
          <w:rFonts w:ascii="Arial" w:hAnsi="Arial" w:cs="Arial"/>
          <w:sz w:val="20"/>
          <w:szCs w:val="20"/>
        </w:rPr>
        <w:t xml:space="preserve"> </w:t>
      </w:r>
      <w:r w:rsidRPr="00831251">
        <w:rPr>
          <w:rFonts w:ascii="Arial" w:hAnsi="Arial" w:cs="Arial"/>
          <w:sz w:val="20"/>
          <w:szCs w:val="20"/>
        </w:rPr>
        <w:t>управлением,</w:t>
      </w:r>
      <w:r w:rsidR="003456FD" w:rsidRPr="00831251">
        <w:rPr>
          <w:rFonts w:ascii="Arial" w:hAnsi="Arial" w:cs="Arial"/>
          <w:sz w:val="20"/>
          <w:szCs w:val="20"/>
        </w:rPr>
        <w:t xml:space="preserve"> </w:t>
      </w:r>
      <w:r w:rsidRPr="00831251">
        <w:rPr>
          <w:rFonts w:ascii="Arial" w:hAnsi="Arial" w:cs="Arial"/>
          <w:sz w:val="20"/>
          <w:szCs w:val="20"/>
        </w:rPr>
        <w:t>осуществлением</w:t>
      </w:r>
      <w:r w:rsidR="003456FD" w:rsidRPr="00831251">
        <w:rPr>
          <w:rFonts w:ascii="Arial" w:hAnsi="Arial" w:cs="Arial"/>
          <w:sz w:val="20"/>
          <w:szCs w:val="20"/>
        </w:rPr>
        <w:t xml:space="preserve"> </w:t>
      </w:r>
      <w:r w:rsidRPr="00831251">
        <w:rPr>
          <w:rFonts w:ascii="Arial" w:hAnsi="Arial" w:cs="Arial"/>
          <w:sz w:val="20"/>
          <w:szCs w:val="20"/>
        </w:rPr>
        <w:t>финансово-кредитных</w:t>
      </w:r>
      <w:proofErr w:type="gramEnd"/>
      <w:r w:rsidR="003456FD" w:rsidRPr="00831251">
        <w:rPr>
          <w:rFonts w:ascii="Arial" w:hAnsi="Arial" w:cs="Arial"/>
          <w:sz w:val="20"/>
          <w:szCs w:val="20"/>
        </w:rPr>
        <w:t xml:space="preserve"> </w:t>
      </w:r>
      <w:r w:rsidRPr="00831251">
        <w:rPr>
          <w:rFonts w:ascii="Arial" w:hAnsi="Arial" w:cs="Arial"/>
          <w:sz w:val="20"/>
          <w:szCs w:val="20"/>
        </w:rPr>
        <w:t>операций,</w:t>
      </w:r>
      <w:r w:rsidR="003456FD" w:rsidRPr="00831251">
        <w:rPr>
          <w:rFonts w:ascii="Arial" w:hAnsi="Arial" w:cs="Arial"/>
          <w:sz w:val="20"/>
          <w:szCs w:val="20"/>
        </w:rPr>
        <w:t xml:space="preserve"> </w:t>
      </w:r>
      <w:r w:rsidRPr="00831251">
        <w:rPr>
          <w:rFonts w:ascii="Arial" w:hAnsi="Arial" w:cs="Arial"/>
          <w:sz w:val="20"/>
          <w:szCs w:val="20"/>
        </w:rPr>
        <w:t>организацией</w:t>
      </w:r>
      <w:r w:rsidR="003456FD" w:rsidRPr="00831251">
        <w:rPr>
          <w:rFonts w:ascii="Arial" w:hAnsi="Arial" w:cs="Arial"/>
          <w:sz w:val="20"/>
          <w:szCs w:val="20"/>
        </w:rPr>
        <w:t xml:space="preserve"> </w:t>
      </w:r>
      <w:r w:rsidRPr="00831251">
        <w:rPr>
          <w:rFonts w:ascii="Arial" w:hAnsi="Arial" w:cs="Arial"/>
          <w:sz w:val="20"/>
          <w:szCs w:val="20"/>
        </w:rPr>
        <w:t>бюджетного</w:t>
      </w:r>
      <w:r w:rsidR="003456FD" w:rsidRPr="00831251">
        <w:rPr>
          <w:rFonts w:ascii="Arial" w:hAnsi="Arial" w:cs="Arial"/>
          <w:sz w:val="20"/>
          <w:szCs w:val="20"/>
        </w:rPr>
        <w:t xml:space="preserve"> </w:t>
      </w:r>
      <w:r w:rsidRPr="00831251">
        <w:rPr>
          <w:rFonts w:ascii="Arial" w:hAnsi="Arial" w:cs="Arial"/>
          <w:sz w:val="20"/>
          <w:szCs w:val="20"/>
        </w:rPr>
        <w:t>процесса</w:t>
      </w:r>
      <w:r w:rsidR="003456FD" w:rsidRPr="00831251">
        <w:rPr>
          <w:rFonts w:ascii="Arial" w:hAnsi="Arial" w:cs="Arial"/>
          <w:sz w:val="20"/>
          <w:szCs w:val="20"/>
        </w:rPr>
        <w:t xml:space="preserve"> </w:t>
      </w:r>
      <w:r w:rsidRPr="00831251">
        <w:rPr>
          <w:rFonts w:ascii="Arial" w:hAnsi="Arial" w:cs="Arial"/>
          <w:sz w:val="20"/>
          <w:szCs w:val="20"/>
        </w:rPr>
        <w:t>бюджетов</w:t>
      </w:r>
      <w:r w:rsidR="003456FD" w:rsidRPr="00831251">
        <w:rPr>
          <w:rFonts w:ascii="Arial" w:hAnsi="Arial" w:cs="Arial"/>
          <w:sz w:val="20"/>
          <w:szCs w:val="20"/>
        </w:rPr>
        <w:t xml:space="preserve"> </w:t>
      </w:r>
      <w:r w:rsidRPr="00831251">
        <w:rPr>
          <w:rFonts w:ascii="Arial" w:hAnsi="Arial" w:cs="Arial"/>
          <w:sz w:val="20"/>
          <w:szCs w:val="20"/>
        </w:rPr>
        <w:t>всех</w:t>
      </w:r>
      <w:r w:rsidR="003456FD" w:rsidRPr="00831251">
        <w:rPr>
          <w:rFonts w:ascii="Arial" w:hAnsi="Arial" w:cs="Arial"/>
          <w:sz w:val="20"/>
          <w:szCs w:val="20"/>
        </w:rPr>
        <w:t xml:space="preserve"> </w:t>
      </w:r>
      <w:r w:rsidRPr="00831251">
        <w:rPr>
          <w:rFonts w:ascii="Arial" w:hAnsi="Arial" w:cs="Arial"/>
          <w:sz w:val="20"/>
          <w:szCs w:val="20"/>
        </w:rPr>
        <w:t>уро</w:t>
      </w:r>
      <w:r w:rsidRPr="00831251">
        <w:rPr>
          <w:rFonts w:ascii="Arial" w:hAnsi="Arial" w:cs="Arial"/>
          <w:sz w:val="20"/>
          <w:szCs w:val="20"/>
        </w:rPr>
        <w:t>в</w:t>
      </w:r>
      <w:r w:rsidRPr="00831251">
        <w:rPr>
          <w:rFonts w:ascii="Arial" w:hAnsi="Arial" w:cs="Arial"/>
          <w:sz w:val="20"/>
          <w:szCs w:val="20"/>
        </w:rPr>
        <w:t>ней,</w:t>
      </w:r>
      <w:r w:rsidR="003456FD" w:rsidRPr="00831251">
        <w:rPr>
          <w:rFonts w:ascii="Arial" w:hAnsi="Arial" w:cs="Arial"/>
          <w:sz w:val="20"/>
          <w:szCs w:val="20"/>
        </w:rPr>
        <w:t xml:space="preserve"> </w:t>
      </w:r>
      <w:r w:rsidRPr="00831251">
        <w:rPr>
          <w:rFonts w:ascii="Arial" w:hAnsi="Arial" w:cs="Arial"/>
          <w:sz w:val="20"/>
          <w:szCs w:val="20"/>
        </w:rPr>
        <w:t>налогообложением,</w:t>
      </w:r>
      <w:r w:rsidR="003456FD" w:rsidRPr="00831251">
        <w:rPr>
          <w:rFonts w:ascii="Arial" w:hAnsi="Arial" w:cs="Arial"/>
          <w:sz w:val="20"/>
          <w:szCs w:val="20"/>
        </w:rPr>
        <w:t xml:space="preserve"> </w:t>
      </w:r>
      <w:r w:rsidRPr="00831251">
        <w:rPr>
          <w:rFonts w:ascii="Arial" w:hAnsi="Arial" w:cs="Arial"/>
          <w:sz w:val="20"/>
          <w:szCs w:val="20"/>
        </w:rPr>
        <w:t>банковским</w:t>
      </w:r>
      <w:r w:rsidR="003456FD" w:rsidRPr="00831251">
        <w:rPr>
          <w:rFonts w:ascii="Arial" w:hAnsi="Arial" w:cs="Arial"/>
          <w:sz w:val="20"/>
          <w:szCs w:val="20"/>
        </w:rPr>
        <w:t xml:space="preserve"> </w:t>
      </w:r>
      <w:r w:rsidRPr="00831251">
        <w:rPr>
          <w:rFonts w:ascii="Arial" w:hAnsi="Arial" w:cs="Arial"/>
          <w:sz w:val="20"/>
          <w:szCs w:val="20"/>
        </w:rPr>
        <w:t>делом,</w:t>
      </w:r>
      <w:r w:rsidR="003456FD" w:rsidRPr="00831251">
        <w:rPr>
          <w:rFonts w:ascii="Arial" w:hAnsi="Arial" w:cs="Arial"/>
          <w:sz w:val="20"/>
          <w:szCs w:val="20"/>
        </w:rPr>
        <w:t xml:space="preserve"> </w:t>
      </w:r>
      <w:r w:rsidRPr="00831251">
        <w:rPr>
          <w:rFonts w:ascii="Arial" w:hAnsi="Arial" w:cs="Arial"/>
          <w:sz w:val="20"/>
          <w:szCs w:val="20"/>
        </w:rPr>
        <w:t>бухгалтерским</w:t>
      </w:r>
      <w:r w:rsidR="003456FD" w:rsidRPr="00831251">
        <w:rPr>
          <w:rFonts w:ascii="Arial" w:hAnsi="Arial" w:cs="Arial"/>
          <w:sz w:val="20"/>
          <w:szCs w:val="20"/>
        </w:rPr>
        <w:t xml:space="preserve"> </w:t>
      </w:r>
      <w:r w:rsidRPr="00831251">
        <w:rPr>
          <w:rFonts w:ascii="Arial" w:hAnsi="Arial" w:cs="Arial"/>
          <w:sz w:val="20"/>
          <w:szCs w:val="20"/>
        </w:rPr>
        <w:t>учетом,</w:t>
      </w:r>
      <w:r w:rsidR="003456FD" w:rsidRPr="00831251">
        <w:rPr>
          <w:rFonts w:ascii="Arial" w:hAnsi="Arial" w:cs="Arial"/>
          <w:sz w:val="20"/>
          <w:szCs w:val="20"/>
        </w:rPr>
        <w:t xml:space="preserve"> </w:t>
      </w:r>
      <w:r w:rsidRPr="00831251">
        <w:rPr>
          <w:rFonts w:ascii="Arial" w:hAnsi="Arial" w:cs="Arial"/>
          <w:sz w:val="20"/>
          <w:szCs w:val="20"/>
        </w:rPr>
        <w:t>анализом,</w:t>
      </w:r>
      <w:r w:rsidR="003456FD" w:rsidRPr="00831251">
        <w:rPr>
          <w:rFonts w:ascii="Arial" w:hAnsi="Arial" w:cs="Arial"/>
          <w:sz w:val="20"/>
          <w:szCs w:val="20"/>
        </w:rPr>
        <w:t xml:space="preserve"> </w:t>
      </w:r>
      <w:r w:rsidRPr="00831251">
        <w:rPr>
          <w:rFonts w:ascii="Arial" w:hAnsi="Arial" w:cs="Arial"/>
          <w:sz w:val="20"/>
          <w:szCs w:val="20"/>
        </w:rPr>
        <w:t>аудитом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статистикой,</w:t>
      </w:r>
      <w:r w:rsidR="003456FD" w:rsidRPr="00831251">
        <w:rPr>
          <w:rFonts w:ascii="Arial" w:hAnsi="Arial" w:cs="Arial"/>
          <w:sz w:val="20"/>
          <w:szCs w:val="20"/>
        </w:rPr>
        <w:t xml:space="preserve"> </w:t>
      </w:r>
      <w:proofErr w:type="gramStart"/>
      <w:r w:rsidRPr="00831251">
        <w:rPr>
          <w:rFonts w:ascii="Arial" w:hAnsi="Arial" w:cs="Arial"/>
          <w:sz w:val="20"/>
          <w:szCs w:val="20"/>
        </w:rPr>
        <w:t>-н</w:t>
      </w:r>
      <w:proofErr w:type="gramEnd"/>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менее</w:t>
      </w:r>
      <w:r w:rsidR="003456FD" w:rsidRPr="00831251">
        <w:rPr>
          <w:rFonts w:ascii="Arial" w:hAnsi="Arial" w:cs="Arial"/>
          <w:sz w:val="20"/>
          <w:szCs w:val="20"/>
        </w:rPr>
        <w:t xml:space="preserve"> </w:t>
      </w:r>
      <w:r w:rsidRPr="00831251">
        <w:rPr>
          <w:rFonts w:ascii="Arial" w:hAnsi="Arial" w:cs="Arial"/>
          <w:sz w:val="20"/>
          <w:szCs w:val="20"/>
        </w:rPr>
        <w:t>двух</w:t>
      </w:r>
      <w:r w:rsidR="003456FD" w:rsidRPr="00831251">
        <w:rPr>
          <w:rFonts w:ascii="Arial" w:hAnsi="Arial" w:cs="Arial"/>
          <w:sz w:val="20"/>
          <w:szCs w:val="20"/>
        </w:rPr>
        <w:t xml:space="preserve"> </w:t>
      </w:r>
      <w:r w:rsidRPr="00831251">
        <w:rPr>
          <w:rFonts w:ascii="Arial" w:hAnsi="Arial" w:cs="Arial"/>
          <w:sz w:val="20"/>
          <w:szCs w:val="20"/>
        </w:rPr>
        <w:t>лет.</w:t>
      </w:r>
    </w:p>
    <w:p w:rsidR="005E7724" w:rsidRPr="00831251" w:rsidRDefault="005E7724" w:rsidP="00961D76">
      <w:pPr>
        <w:pStyle w:val="s1"/>
        <w:shd w:val="clear" w:color="auto" w:fill="FFFFFF" w:themeFill="background1"/>
        <w:spacing w:before="0" w:beforeAutospacing="0" w:after="0" w:afterAutospacing="0"/>
        <w:ind w:firstLine="708"/>
        <w:jc w:val="both"/>
        <w:rPr>
          <w:rFonts w:ascii="Arial" w:hAnsi="Arial" w:cs="Arial"/>
          <w:sz w:val="20"/>
          <w:szCs w:val="20"/>
        </w:rPr>
      </w:pPr>
      <w:proofErr w:type="gramStart"/>
      <w:r w:rsidRPr="00831251">
        <w:rPr>
          <w:rFonts w:ascii="Arial" w:hAnsi="Arial" w:cs="Arial"/>
          <w:sz w:val="20"/>
          <w:szCs w:val="20"/>
        </w:rPr>
        <w:t>Профессиональные</w:t>
      </w:r>
      <w:r w:rsidR="003456FD" w:rsidRPr="00831251">
        <w:rPr>
          <w:rFonts w:ascii="Arial" w:hAnsi="Arial" w:cs="Arial"/>
          <w:sz w:val="20"/>
          <w:szCs w:val="20"/>
        </w:rPr>
        <w:t xml:space="preserve"> </w:t>
      </w:r>
      <w:r w:rsidRPr="00831251">
        <w:rPr>
          <w:rFonts w:ascii="Arial" w:hAnsi="Arial" w:cs="Arial"/>
          <w:sz w:val="20"/>
          <w:szCs w:val="20"/>
        </w:rPr>
        <w:t>знания</w:t>
      </w:r>
      <w:r w:rsidR="003456FD" w:rsidRPr="00831251">
        <w:rPr>
          <w:rFonts w:ascii="Arial" w:hAnsi="Arial" w:cs="Arial"/>
          <w:sz w:val="20"/>
          <w:szCs w:val="20"/>
        </w:rPr>
        <w:t xml:space="preserve"> </w:t>
      </w:r>
      <w:hyperlink r:id="rId27" w:anchor="/document/10103000/entry/0" w:history="1">
        <w:r w:rsidRPr="00831251">
          <w:rPr>
            <w:rStyle w:val="af"/>
            <w:rFonts w:ascii="Arial" w:hAnsi="Arial" w:cs="Arial"/>
            <w:color w:val="auto"/>
            <w:sz w:val="20"/>
            <w:szCs w:val="20"/>
          </w:rPr>
          <w:t>Конституции</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законодательства,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том</w:t>
      </w:r>
      <w:r w:rsidR="003456FD" w:rsidRPr="00831251">
        <w:rPr>
          <w:rFonts w:ascii="Arial" w:hAnsi="Arial" w:cs="Arial"/>
          <w:sz w:val="20"/>
          <w:szCs w:val="20"/>
        </w:rPr>
        <w:t xml:space="preserve"> </w:t>
      </w:r>
      <w:r w:rsidRPr="00831251">
        <w:rPr>
          <w:rFonts w:ascii="Arial" w:hAnsi="Arial" w:cs="Arial"/>
          <w:sz w:val="20"/>
          <w:szCs w:val="20"/>
        </w:rPr>
        <w:t>числе</w:t>
      </w:r>
      <w:r w:rsidR="003456FD" w:rsidRPr="00831251">
        <w:rPr>
          <w:rFonts w:ascii="Arial" w:hAnsi="Arial" w:cs="Arial"/>
          <w:sz w:val="20"/>
          <w:szCs w:val="20"/>
        </w:rPr>
        <w:t xml:space="preserve"> </w:t>
      </w:r>
      <w:hyperlink r:id="rId28" w:anchor="/document/70353464/entry/2" w:history="1">
        <w:r w:rsidRPr="00831251">
          <w:rPr>
            <w:rStyle w:val="af"/>
            <w:rFonts w:ascii="Arial" w:hAnsi="Arial" w:cs="Arial"/>
            <w:color w:val="auto"/>
            <w:sz w:val="20"/>
            <w:szCs w:val="20"/>
          </w:rPr>
          <w:t>законодательства</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w:t>
      </w:r>
      <w:r w:rsidRPr="00831251">
        <w:rPr>
          <w:rFonts w:ascii="Arial" w:hAnsi="Arial" w:cs="Arial"/>
          <w:sz w:val="20"/>
          <w:szCs w:val="20"/>
        </w:rPr>
        <w:t>а</w:t>
      </w:r>
      <w:r w:rsidRPr="00831251">
        <w:rPr>
          <w:rFonts w:ascii="Arial" w:hAnsi="Arial" w:cs="Arial"/>
          <w:sz w:val="20"/>
          <w:szCs w:val="20"/>
        </w:rPr>
        <w:t>ции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контрактной</w:t>
      </w:r>
      <w:r w:rsidR="003456FD" w:rsidRPr="00831251">
        <w:rPr>
          <w:rFonts w:ascii="Arial" w:hAnsi="Arial" w:cs="Arial"/>
          <w:sz w:val="20"/>
          <w:szCs w:val="20"/>
        </w:rPr>
        <w:t xml:space="preserve"> </w:t>
      </w:r>
      <w:r w:rsidRPr="00831251">
        <w:rPr>
          <w:rFonts w:ascii="Arial" w:hAnsi="Arial" w:cs="Arial"/>
          <w:sz w:val="20"/>
          <w:szCs w:val="20"/>
        </w:rPr>
        <w:t>системе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закупок</w:t>
      </w:r>
      <w:r w:rsidR="003456FD" w:rsidRPr="00831251">
        <w:rPr>
          <w:rFonts w:ascii="Arial" w:hAnsi="Arial" w:cs="Arial"/>
          <w:sz w:val="20"/>
          <w:szCs w:val="20"/>
        </w:rPr>
        <w:t xml:space="preserve"> </w:t>
      </w:r>
      <w:r w:rsidRPr="00831251">
        <w:rPr>
          <w:rFonts w:ascii="Arial" w:hAnsi="Arial" w:cs="Arial"/>
          <w:sz w:val="20"/>
          <w:szCs w:val="20"/>
        </w:rPr>
        <w:t>товаров,</w:t>
      </w:r>
      <w:r w:rsidR="003456FD" w:rsidRPr="00831251">
        <w:rPr>
          <w:rFonts w:ascii="Arial" w:hAnsi="Arial" w:cs="Arial"/>
          <w:sz w:val="20"/>
          <w:szCs w:val="20"/>
        </w:rPr>
        <w:t xml:space="preserve"> </w:t>
      </w:r>
      <w:r w:rsidRPr="00831251">
        <w:rPr>
          <w:rFonts w:ascii="Arial" w:hAnsi="Arial" w:cs="Arial"/>
          <w:sz w:val="20"/>
          <w:szCs w:val="20"/>
        </w:rPr>
        <w:t>работ,</w:t>
      </w:r>
      <w:r w:rsidR="003456FD" w:rsidRPr="00831251">
        <w:rPr>
          <w:rFonts w:ascii="Arial" w:hAnsi="Arial" w:cs="Arial"/>
          <w:sz w:val="20"/>
          <w:szCs w:val="20"/>
        </w:rPr>
        <w:t xml:space="preserve"> </w:t>
      </w:r>
      <w:r w:rsidRPr="00831251">
        <w:rPr>
          <w:rFonts w:ascii="Arial" w:hAnsi="Arial" w:cs="Arial"/>
          <w:sz w:val="20"/>
          <w:szCs w:val="20"/>
        </w:rPr>
        <w:t>услуг</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обеспечения</w:t>
      </w:r>
      <w:r w:rsidR="003456FD" w:rsidRPr="00831251">
        <w:rPr>
          <w:rFonts w:ascii="Arial" w:hAnsi="Arial" w:cs="Arial"/>
          <w:sz w:val="20"/>
          <w:szCs w:val="20"/>
        </w:rPr>
        <w:t xml:space="preserve"> </w:t>
      </w:r>
      <w:r w:rsidRPr="00831251">
        <w:rPr>
          <w:rFonts w:ascii="Arial" w:hAnsi="Arial" w:cs="Arial"/>
          <w:sz w:val="20"/>
          <w:szCs w:val="20"/>
        </w:rPr>
        <w:t>государственных</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нужд,</w:t>
      </w:r>
      <w:r w:rsidR="003456FD" w:rsidRPr="00831251">
        <w:rPr>
          <w:rFonts w:ascii="Arial" w:hAnsi="Arial" w:cs="Arial"/>
          <w:sz w:val="20"/>
          <w:szCs w:val="20"/>
        </w:rPr>
        <w:t xml:space="preserve"> </w:t>
      </w:r>
      <w:hyperlink r:id="rId29" w:anchor="/document/12112604/entry/2" w:history="1">
        <w:r w:rsidRPr="00831251">
          <w:rPr>
            <w:rStyle w:val="af"/>
            <w:rFonts w:ascii="Arial" w:hAnsi="Arial" w:cs="Arial"/>
            <w:color w:val="auto"/>
            <w:sz w:val="20"/>
            <w:szCs w:val="20"/>
          </w:rPr>
          <w:t>бюджетного</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законодательства</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иных</w:t>
      </w:r>
      <w:r w:rsidR="003456FD" w:rsidRPr="00831251">
        <w:rPr>
          <w:rFonts w:ascii="Arial" w:hAnsi="Arial" w:cs="Arial"/>
          <w:sz w:val="20"/>
          <w:szCs w:val="20"/>
        </w:rPr>
        <w:t xml:space="preserve"> </w:t>
      </w:r>
      <w:r w:rsidRPr="00831251">
        <w:rPr>
          <w:rFonts w:ascii="Arial" w:hAnsi="Arial" w:cs="Arial"/>
          <w:sz w:val="20"/>
          <w:szCs w:val="20"/>
        </w:rPr>
        <w:t>нормативных</w:t>
      </w:r>
      <w:r w:rsidR="003456FD" w:rsidRPr="00831251">
        <w:rPr>
          <w:rFonts w:ascii="Arial" w:hAnsi="Arial" w:cs="Arial"/>
          <w:sz w:val="20"/>
          <w:szCs w:val="20"/>
        </w:rPr>
        <w:t xml:space="preserve"> </w:t>
      </w:r>
      <w:r w:rsidRPr="00831251">
        <w:rPr>
          <w:rFonts w:ascii="Arial" w:hAnsi="Arial" w:cs="Arial"/>
          <w:sz w:val="20"/>
          <w:szCs w:val="20"/>
        </w:rPr>
        <w:t>правовых</w:t>
      </w:r>
      <w:r w:rsidR="003456FD" w:rsidRPr="00831251">
        <w:rPr>
          <w:rFonts w:ascii="Arial" w:hAnsi="Arial" w:cs="Arial"/>
          <w:sz w:val="20"/>
          <w:szCs w:val="20"/>
        </w:rPr>
        <w:t xml:space="preserve"> </w:t>
      </w:r>
      <w:r w:rsidRPr="00831251">
        <w:rPr>
          <w:rFonts w:ascii="Arial" w:hAnsi="Arial" w:cs="Arial"/>
          <w:sz w:val="20"/>
          <w:szCs w:val="20"/>
        </w:rPr>
        <w:t>актов,</w:t>
      </w:r>
      <w:r w:rsidR="003456FD" w:rsidRPr="00831251">
        <w:rPr>
          <w:rFonts w:ascii="Arial" w:hAnsi="Arial" w:cs="Arial"/>
          <w:sz w:val="20"/>
          <w:szCs w:val="20"/>
        </w:rPr>
        <w:t xml:space="preserve"> </w:t>
      </w:r>
      <w:r w:rsidRPr="00831251">
        <w:rPr>
          <w:rFonts w:ascii="Arial" w:hAnsi="Arial" w:cs="Arial"/>
          <w:sz w:val="20"/>
          <w:szCs w:val="20"/>
        </w:rPr>
        <w:t>регулирующих</w:t>
      </w:r>
      <w:r w:rsidR="003456FD" w:rsidRPr="00831251">
        <w:rPr>
          <w:rFonts w:ascii="Arial" w:hAnsi="Arial" w:cs="Arial"/>
          <w:sz w:val="20"/>
          <w:szCs w:val="20"/>
        </w:rPr>
        <w:t xml:space="preserve"> </w:t>
      </w:r>
      <w:r w:rsidRPr="00831251">
        <w:rPr>
          <w:rFonts w:ascii="Arial" w:hAnsi="Arial" w:cs="Arial"/>
          <w:sz w:val="20"/>
          <w:szCs w:val="20"/>
        </w:rPr>
        <w:t>бюджетные</w:t>
      </w:r>
      <w:r w:rsidR="003456FD" w:rsidRPr="00831251">
        <w:rPr>
          <w:rFonts w:ascii="Arial" w:hAnsi="Arial" w:cs="Arial"/>
          <w:sz w:val="20"/>
          <w:szCs w:val="20"/>
        </w:rPr>
        <w:t xml:space="preserve"> </w:t>
      </w:r>
      <w:r w:rsidRPr="00831251">
        <w:rPr>
          <w:rFonts w:ascii="Arial" w:hAnsi="Arial" w:cs="Arial"/>
          <w:sz w:val="20"/>
          <w:szCs w:val="20"/>
        </w:rPr>
        <w:t>правоотношения,</w:t>
      </w:r>
      <w:r w:rsidR="003456FD" w:rsidRPr="00831251">
        <w:rPr>
          <w:rFonts w:ascii="Arial" w:hAnsi="Arial" w:cs="Arial"/>
          <w:sz w:val="20"/>
          <w:szCs w:val="20"/>
        </w:rPr>
        <w:t xml:space="preserve"> </w:t>
      </w:r>
      <w:hyperlink r:id="rId30" w:anchor="/document/186367/entry/0" w:history="1">
        <w:r w:rsidRPr="00831251">
          <w:rPr>
            <w:rStyle w:val="af"/>
            <w:rFonts w:ascii="Arial" w:hAnsi="Arial" w:cs="Arial"/>
            <w:color w:val="auto"/>
            <w:sz w:val="20"/>
            <w:szCs w:val="20"/>
          </w:rPr>
          <w:t>законодательства</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местном</w:t>
      </w:r>
      <w:r w:rsidR="003456FD" w:rsidRPr="00831251">
        <w:rPr>
          <w:rFonts w:ascii="Arial" w:hAnsi="Arial" w:cs="Arial"/>
          <w:sz w:val="20"/>
          <w:szCs w:val="20"/>
        </w:rPr>
        <w:t xml:space="preserve"> </w:t>
      </w:r>
      <w:r w:rsidRPr="00831251">
        <w:rPr>
          <w:rFonts w:ascii="Arial" w:hAnsi="Arial" w:cs="Arial"/>
          <w:sz w:val="20"/>
          <w:szCs w:val="20"/>
        </w:rPr>
        <w:t>самоуправлении,</w:t>
      </w:r>
      <w:r w:rsidR="003456FD" w:rsidRPr="00831251">
        <w:rPr>
          <w:rFonts w:ascii="Arial" w:hAnsi="Arial" w:cs="Arial"/>
          <w:sz w:val="20"/>
          <w:szCs w:val="20"/>
        </w:rPr>
        <w:t xml:space="preserve"> </w:t>
      </w:r>
      <w:hyperlink r:id="rId31" w:anchor="/document/70684666/entry/0" w:history="1">
        <w:r w:rsidRPr="00831251">
          <w:rPr>
            <w:rStyle w:val="af"/>
            <w:rFonts w:ascii="Arial" w:hAnsi="Arial" w:cs="Arial"/>
            <w:color w:val="auto"/>
            <w:sz w:val="20"/>
            <w:szCs w:val="20"/>
          </w:rPr>
          <w:t>законодательства</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стратегического</w:t>
      </w:r>
      <w:r w:rsidR="003456FD" w:rsidRPr="00831251">
        <w:rPr>
          <w:rFonts w:ascii="Arial" w:hAnsi="Arial" w:cs="Arial"/>
          <w:sz w:val="20"/>
          <w:szCs w:val="20"/>
        </w:rPr>
        <w:t xml:space="preserve"> </w:t>
      </w:r>
      <w:r w:rsidRPr="00831251">
        <w:rPr>
          <w:rFonts w:ascii="Arial" w:hAnsi="Arial" w:cs="Arial"/>
          <w:sz w:val="20"/>
          <w:szCs w:val="20"/>
        </w:rPr>
        <w:t>планирования,</w:t>
      </w:r>
      <w:r w:rsidR="003456FD" w:rsidRPr="00831251">
        <w:rPr>
          <w:rFonts w:ascii="Arial" w:hAnsi="Arial" w:cs="Arial"/>
          <w:sz w:val="20"/>
          <w:szCs w:val="20"/>
        </w:rPr>
        <w:t xml:space="preserve"> </w:t>
      </w:r>
      <w:r w:rsidRPr="00831251">
        <w:rPr>
          <w:rFonts w:ascii="Arial" w:hAnsi="Arial" w:cs="Arial"/>
          <w:sz w:val="20"/>
          <w:szCs w:val="20"/>
        </w:rPr>
        <w:t>законодательства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hyperlink r:id="rId32" w:anchor="/document/12136354/entry/0" w:history="1">
        <w:r w:rsidRPr="00831251">
          <w:rPr>
            <w:rStyle w:val="af"/>
            <w:rFonts w:ascii="Arial" w:hAnsi="Arial" w:cs="Arial"/>
            <w:color w:val="auto"/>
            <w:sz w:val="20"/>
            <w:szCs w:val="20"/>
          </w:rPr>
          <w:t>о</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государстве</w:t>
        </w:r>
        <w:r w:rsidRPr="00831251">
          <w:rPr>
            <w:rStyle w:val="af"/>
            <w:rFonts w:ascii="Arial" w:hAnsi="Arial" w:cs="Arial"/>
            <w:color w:val="auto"/>
            <w:sz w:val="20"/>
            <w:szCs w:val="20"/>
          </w:rPr>
          <w:t>н</w:t>
        </w:r>
        <w:r w:rsidRPr="00831251">
          <w:rPr>
            <w:rStyle w:val="af"/>
            <w:rFonts w:ascii="Arial" w:hAnsi="Arial" w:cs="Arial"/>
            <w:color w:val="auto"/>
            <w:sz w:val="20"/>
            <w:szCs w:val="20"/>
          </w:rPr>
          <w:t>ной</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гражданской</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службе</w:t>
        </w:r>
        <w:proofErr w:type="gramEnd"/>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hyperlink r:id="rId33" w:anchor="/document/12152272/entry/0" w:history="1">
        <w:r w:rsidRPr="00831251">
          <w:rPr>
            <w:rStyle w:val="af"/>
            <w:rFonts w:ascii="Arial" w:hAnsi="Arial" w:cs="Arial"/>
            <w:color w:val="auto"/>
            <w:sz w:val="20"/>
            <w:szCs w:val="20"/>
          </w:rPr>
          <w:t>муниципальной</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службе</w:t>
        </w:r>
      </w:hyperlink>
      <w:r w:rsidRPr="00831251">
        <w:rPr>
          <w:rFonts w:ascii="Arial" w:hAnsi="Arial" w:cs="Arial"/>
          <w:sz w:val="20"/>
          <w:szCs w:val="20"/>
        </w:rPr>
        <w:t>,</w:t>
      </w:r>
      <w:r w:rsidR="003456FD" w:rsidRPr="00831251">
        <w:rPr>
          <w:rFonts w:ascii="Arial" w:hAnsi="Arial" w:cs="Arial"/>
          <w:sz w:val="20"/>
          <w:szCs w:val="20"/>
        </w:rPr>
        <w:t xml:space="preserve"> </w:t>
      </w:r>
      <w:hyperlink r:id="rId34" w:anchor="/document/12164203/entry/0" w:history="1">
        <w:r w:rsidRPr="00831251">
          <w:rPr>
            <w:rStyle w:val="af"/>
            <w:rFonts w:ascii="Arial" w:hAnsi="Arial" w:cs="Arial"/>
            <w:color w:val="auto"/>
            <w:sz w:val="20"/>
            <w:szCs w:val="20"/>
          </w:rPr>
          <w:t>законодательства</w:t>
        </w:r>
      </w:hyperlink>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противодействии</w:t>
      </w:r>
      <w:r w:rsidR="003456FD" w:rsidRPr="00831251">
        <w:rPr>
          <w:rFonts w:ascii="Arial" w:hAnsi="Arial" w:cs="Arial"/>
          <w:sz w:val="20"/>
          <w:szCs w:val="20"/>
        </w:rPr>
        <w:t xml:space="preserve"> </w:t>
      </w:r>
      <w:r w:rsidRPr="00831251">
        <w:rPr>
          <w:rFonts w:ascii="Arial" w:hAnsi="Arial" w:cs="Arial"/>
          <w:sz w:val="20"/>
          <w:szCs w:val="20"/>
        </w:rPr>
        <w:t>коррупции,</w:t>
      </w:r>
      <w:r w:rsidR="003456FD" w:rsidRPr="00831251">
        <w:rPr>
          <w:rFonts w:ascii="Arial" w:hAnsi="Arial" w:cs="Arial"/>
          <w:sz w:val="20"/>
          <w:szCs w:val="20"/>
        </w:rPr>
        <w:t xml:space="preserve"> </w:t>
      </w:r>
      <w:r w:rsidRPr="00831251">
        <w:rPr>
          <w:rFonts w:ascii="Arial" w:hAnsi="Arial" w:cs="Arial"/>
          <w:sz w:val="20"/>
          <w:szCs w:val="20"/>
        </w:rPr>
        <w:t>конституции</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законов</w:t>
      </w:r>
      <w:r w:rsidR="003456FD" w:rsidRPr="00831251">
        <w:rPr>
          <w:rFonts w:ascii="Arial" w:hAnsi="Arial" w:cs="Arial"/>
          <w:sz w:val="20"/>
          <w:szCs w:val="20"/>
        </w:rPr>
        <w:t xml:space="preserve"> </w:t>
      </w:r>
      <w:r w:rsidRPr="00831251">
        <w:rPr>
          <w:rFonts w:ascii="Arial" w:hAnsi="Arial" w:cs="Arial"/>
          <w:sz w:val="20"/>
          <w:szCs w:val="20"/>
        </w:rPr>
        <w:t>соответствующего</w:t>
      </w:r>
      <w:r w:rsidR="003456FD" w:rsidRPr="00831251">
        <w:rPr>
          <w:rFonts w:ascii="Arial" w:hAnsi="Arial" w:cs="Arial"/>
          <w:sz w:val="20"/>
          <w:szCs w:val="20"/>
        </w:rPr>
        <w:t xml:space="preserve"> </w:t>
      </w:r>
      <w:r w:rsidRPr="00831251">
        <w:rPr>
          <w:rFonts w:ascii="Arial" w:hAnsi="Arial" w:cs="Arial"/>
          <w:sz w:val="20"/>
          <w:szCs w:val="20"/>
        </w:rPr>
        <w:t>субъекта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иных</w:t>
      </w:r>
      <w:r w:rsidR="003456FD" w:rsidRPr="00831251">
        <w:rPr>
          <w:rFonts w:ascii="Arial" w:hAnsi="Arial" w:cs="Arial"/>
          <w:sz w:val="20"/>
          <w:szCs w:val="20"/>
        </w:rPr>
        <w:t xml:space="preserve"> </w:t>
      </w:r>
      <w:r w:rsidRPr="00831251">
        <w:rPr>
          <w:rFonts w:ascii="Arial" w:hAnsi="Arial" w:cs="Arial"/>
          <w:sz w:val="20"/>
          <w:szCs w:val="20"/>
        </w:rPr>
        <w:t>нормативных</w:t>
      </w:r>
      <w:r w:rsidR="003456FD" w:rsidRPr="00831251">
        <w:rPr>
          <w:rFonts w:ascii="Arial" w:hAnsi="Arial" w:cs="Arial"/>
          <w:sz w:val="20"/>
          <w:szCs w:val="20"/>
        </w:rPr>
        <w:t xml:space="preserve"> </w:t>
      </w:r>
      <w:r w:rsidRPr="00831251">
        <w:rPr>
          <w:rFonts w:ascii="Arial" w:hAnsi="Arial" w:cs="Arial"/>
          <w:sz w:val="20"/>
          <w:szCs w:val="20"/>
        </w:rPr>
        <w:t>правовых</w:t>
      </w:r>
      <w:r w:rsidR="003456FD" w:rsidRPr="00831251">
        <w:rPr>
          <w:rFonts w:ascii="Arial" w:hAnsi="Arial" w:cs="Arial"/>
          <w:sz w:val="20"/>
          <w:szCs w:val="20"/>
        </w:rPr>
        <w:t xml:space="preserve"> </w:t>
      </w:r>
      <w:r w:rsidRPr="00831251">
        <w:rPr>
          <w:rFonts w:ascii="Arial" w:hAnsi="Arial" w:cs="Arial"/>
          <w:sz w:val="20"/>
          <w:szCs w:val="20"/>
        </w:rPr>
        <w:t>актов</w:t>
      </w:r>
      <w:r w:rsidR="003456FD" w:rsidRPr="00831251">
        <w:rPr>
          <w:rFonts w:ascii="Arial" w:hAnsi="Arial" w:cs="Arial"/>
          <w:sz w:val="20"/>
          <w:szCs w:val="20"/>
        </w:rPr>
        <w:t xml:space="preserve"> </w:t>
      </w:r>
      <w:r w:rsidRPr="00831251">
        <w:rPr>
          <w:rFonts w:ascii="Arial" w:hAnsi="Arial" w:cs="Arial"/>
          <w:sz w:val="20"/>
          <w:szCs w:val="20"/>
        </w:rPr>
        <w:t>соответствующего</w:t>
      </w:r>
      <w:r w:rsidR="003456FD" w:rsidRPr="00831251">
        <w:rPr>
          <w:rFonts w:ascii="Arial" w:hAnsi="Arial" w:cs="Arial"/>
          <w:sz w:val="20"/>
          <w:szCs w:val="20"/>
        </w:rPr>
        <w:t xml:space="preserve"> </w:t>
      </w:r>
      <w:r w:rsidRPr="00831251">
        <w:rPr>
          <w:rFonts w:ascii="Arial" w:hAnsi="Arial" w:cs="Arial"/>
          <w:sz w:val="20"/>
          <w:szCs w:val="20"/>
        </w:rPr>
        <w:t>муниципального</w:t>
      </w:r>
      <w:r w:rsidR="003456FD" w:rsidRPr="00831251">
        <w:rPr>
          <w:rFonts w:ascii="Arial" w:hAnsi="Arial" w:cs="Arial"/>
          <w:sz w:val="20"/>
          <w:szCs w:val="20"/>
        </w:rPr>
        <w:t xml:space="preserve"> </w:t>
      </w:r>
      <w:r w:rsidRPr="00831251">
        <w:rPr>
          <w:rFonts w:ascii="Arial" w:hAnsi="Arial" w:cs="Arial"/>
          <w:sz w:val="20"/>
          <w:szCs w:val="20"/>
        </w:rPr>
        <w:t>образ</w:t>
      </w:r>
      <w:r w:rsidRPr="00831251">
        <w:rPr>
          <w:rFonts w:ascii="Arial" w:hAnsi="Arial" w:cs="Arial"/>
          <w:sz w:val="20"/>
          <w:szCs w:val="20"/>
        </w:rPr>
        <w:t>о</w:t>
      </w:r>
      <w:r w:rsidRPr="00831251">
        <w:rPr>
          <w:rFonts w:ascii="Arial" w:hAnsi="Arial" w:cs="Arial"/>
          <w:sz w:val="20"/>
          <w:szCs w:val="20"/>
        </w:rPr>
        <w:t>вания</w:t>
      </w:r>
      <w:r w:rsidR="003456FD" w:rsidRPr="00831251">
        <w:rPr>
          <w:rFonts w:ascii="Arial" w:hAnsi="Arial" w:cs="Arial"/>
          <w:sz w:val="20"/>
          <w:szCs w:val="20"/>
        </w:rPr>
        <w:t xml:space="preserve"> </w:t>
      </w:r>
      <w:r w:rsidRPr="00831251">
        <w:rPr>
          <w:rFonts w:ascii="Arial" w:hAnsi="Arial" w:cs="Arial"/>
          <w:sz w:val="20"/>
          <w:szCs w:val="20"/>
        </w:rPr>
        <w:t>применительно</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исполнению</w:t>
      </w:r>
      <w:r w:rsidR="003456FD" w:rsidRPr="00831251">
        <w:rPr>
          <w:rFonts w:ascii="Arial" w:hAnsi="Arial" w:cs="Arial"/>
          <w:sz w:val="20"/>
          <w:szCs w:val="20"/>
        </w:rPr>
        <w:t xml:space="preserve"> </w:t>
      </w:r>
      <w:r w:rsidRPr="00831251">
        <w:rPr>
          <w:rFonts w:ascii="Arial" w:hAnsi="Arial" w:cs="Arial"/>
          <w:sz w:val="20"/>
          <w:szCs w:val="20"/>
        </w:rPr>
        <w:t>соответствующих</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обязанностей.</w:t>
      </w:r>
    </w:p>
    <w:p w:rsidR="005E7724" w:rsidRPr="00831251" w:rsidRDefault="005E7724" w:rsidP="00961D76">
      <w:pPr>
        <w:pStyle w:val="ConsPlusNormal"/>
        <w:widowControl/>
        <w:shd w:val="clear" w:color="auto" w:fill="FFFFFF" w:themeFill="background1"/>
        <w:ind w:firstLine="708"/>
        <w:jc w:val="both"/>
      </w:pPr>
      <w:r w:rsidRPr="00831251">
        <w:t>Конкурс</w:t>
      </w:r>
      <w:r w:rsidR="003456FD" w:rsidRPr="00831251">
        <w:t xml:space="preserve"> </w:t>
      </w:r>
      <w:r w:rsidRPr="00831251">
        <w:t>проводится</w:t>
      </w:r>
      <w:r w:rsidR="003456FD" w:rsidRPr="00831251">
        <w:t xml:space="preserve"> </w:t>
      </w:r>
      <w:r w:rsidRPr="00831251">
        <w:t>в</w:t>
      </w:r>
      <w:r w:rsidR="003456FD" w:rsidRPr="00831251">
        <w:t xml:space="preserve"> </w:t>
      </w:r>
      <w:r w:rsidRPr="00831251">
        <w:t>форме</w:t>
      </w:r>
      <w:r w:rsidR="003456FD" w:rsidRPr="00831251">
        <w:t xml:space="preserve"> </w:t>
      </w:r>
      <w:r w:rsidRPr="00831251">
        <w:t>индивидуального</w:t>
      </w:r>
      <w:r w:rsidR="003456FD" w:rsidRPr="00831251">
        <w:t xml:space="preserve"> </w:t>
      </w:r>
      <w:r w:rsidRPr="00831251">
        <w:t>собеседования.</w:t>
      </w:r>
    </w:p>
    <w:p w:rsidR="005E7724" w:rsidRPr="00831251" w:rsidRDefault="005E7724" w:rsidP="00961D76">
      <w:pPr>
        <w:pStyle w:val="ConsPlusNormal"/>
        <w:widowControl/>
        <w:shd w:val="clear" w:color="auto" w:fill="FFFFFF" w:themeFill="background1"/>
        <w:ind w:firstLine="0"/>
        <w:jc w:val="both"/>
      </w:pPr>
      <w:r w:rsidRPr="00831251">
        <w:t>Для</w:t>
      </w:r>
      <w:r w:rsidR="003456FD" w:rsidRPr="00831251">
        <w:t xml:space="preserve"> </w:t>
      </w:r>
      <w:r w:rsidRPr="00831251">
        <w:t>участия</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гражданин</w:t>
      </w:r>
      <w:r w:rsidR="003456FD" w:rsidRPr="00831251">
        <w:t xml:space="preserve"> </w:t>
      </w:r>
      <w:r w:rsidRPr="00831251">
        <w:t>(муниципальный</w:t>
      </w:r>
      <w:r w:rsidR="003456FD" w:rsidRPr="00831251">
        <w:t xml:space="preserve"> </w:t>
      </w:r>
      <w:r w:rsidRPr="00831251">
        <w:t>служащий),</w:t>
      </w:r>
      <w:r w:rsidR="003456FD" w:rsidRPr="00831251">
        <w:t xml:space="preserve"> </w:t>
      </w:r>
      <w:r w:rsidRPr="00831251">
        <w:t>изъявивший</w:t>
      </w:r>
      <w:r w:rsidR="003456FD" w:rsidRPr="00831251">
        <w:t xml:space="preserve"> </w:t>
      </w:r>
      <w:r w:rsidRPr="00831251">
        <w:t>желание</w:t>
      </w:r>
      <w:r w:rsidR="003456FD" w:rsidRPr="00831251">
        <w:t xml:space="preserve"> </w:t>
      </w:r>
      <w:r w:rsidRPr="00831251">
        <w:t>участвовать</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представляет</w:t>
      </w:r>
      <w:r w:rsidR="003456FD" w:rsidRPr="00831251">
        <w:t xml:space="preserve"> </w:t>
      </w:r>
      <w:r w:rsidRPr="00831251">
        <w:t>следующие</w:t>
      </w:r>
      <w:r w:rsidR="003456FD" w:rsidRPr="00831251">
        <w:t xml:space="preserve"> </w:t>
      </w:r>
      <w:r w:rsidRPr="00831251">
        <w:t>документы:</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личное</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lastRenderedPageBreak/>
        <w:t>2)</w:t>
      </w:r>
      <w:r w:rsidR="003456FD" w:rsidRPr="00831251">
        <w:rPr>
          <w:rFonts w:ascii="Arial" w:hAnsi="Arial" w:cs="Arial"/>
          <w:sz w:val="20"/>
          <w:szCs w:val="20"/>
        </w:rPr>
        <w:t xml:space="preserve"> </w:t>
      </w:r>
      <w:r w:rsidRPr="00831251">
        <w:rPr>
          <w:rFonts w:ascii="Arial" w:hAnsi="Arial" w:cs="Arial"/>
          <w:sz w:val="20"/>
          <w:szCs w:val="20"/>
        </w:rPr>
        <w:t>собственноручно</w:t>
      </w:r>
      <w:r w:rsidR="003456FD" w:rsidRPr="00831251">
        <w:rPr>
          <w:rFonts w:ascii="Arial" w:hAnsi="Arial" w:cs="Arial"/>
          <w:sz w:val="20"/>
          <w:szCs w:val="20"/>
        </w:rPr>
        <w:t xml:space="preserve"> </w:t>
      </w:r>
      <w:r w:rsidRPr="00831251">
        <w:rPr>
          <w:rFonts w:ascii="Arial" w:hAnsi="Arial" w:cs="Arial"/>
          <w:sz w:val="20"/>
          <w:szCs w:val="20"/>
        </w:rPr>
        <w:t>заполненную</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подписанную</w:t>
      </w:r>
      <w:r w:rsidR="003456FD" w:rsidRPr="00831251">
        <w:rPr>
          <w:rFonts w:ascii="Arial" w:hAnsi="Arial" w:cs="Arial"/>
          <w:sz w:val="20"/>
          <w:szCs w:val="20"/>
        </w:rPr>
        <w:t xml:space="preserve"> </w:t>
      </w:r>
      <w:r w:rsidRPr="00831251">
        <w:rPr>
          <w:rFonts w:ascii="Arial" w:hAnsi="Arial" w:cs="Arial"/>
          <w:sz w:val="20"/>
          <w:szCs w:val="20"/>
        </w:rPr>
        <w:t>анкету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форме,</w:t>
      </w:r>
      <w:r w:rsidR="003456FD" w:rsidRPr="00831251">
        <w:rPr>
          <w:rFonts w:ascii="Arial" w:hAnsi="Arial" w:cs="Arial"/>
          <w:sz w:val="20"/>
          <w:szCs w:val="20"/>
        </w:rPr>
        <w:t xml:space="preserve"> </w:t>
      </w:r>
      <w:r w:rsidRPr="00831251">
        <w:rPr>
          <w:rFonts w:ascii="Arial" w:hAnsi="Arial" w:cs="Arial"/>
          <w:sz w:val="20"/>
          <w:szCs w:val="20"/>
        </w:rPr>
        <w:t>установленной</w:t>
      </w:r>
      <w:r w:rsidR="003456FD" w:rsidRPr="00831251">
        <w:rPr>
          <w:rFonts w:ascii="Arial" w:hAnsi="Arial" w:cs="Arial"/>
          <w:sz w:val="20"/>
          <w:szCs w:val="20"/>
        </w:rPr>
        <w:t xml:space="preserve"> </w:t>
      </w:r>
      <w:r w:rsidRPr="00831251">
        <w:rPr>
          <w:rFonts w:ascii="Arial" w:hAnsi="Arial" w:cs="Arial"/>
          <w:sz w:val="20"/>
          <w:szCs w:val="20"/>
        </w:rPr>
        <w:t>уполномоченным</w:t>
      </w:r>
      <w:r w:rsidR="003456FD" w:rsidRPr="00831251">
        <w:rPr>
          <w:rFonts w:ascii="Arial" w:hAnsi="Arial" w:cs="Arial"/>
          <w:sz w:val="20"/>
          <w:szCs w:val="20"/>
        </w:rPr>
        <w:t xml:space="preserve"> </w:t>
      </w:r>
      <w:r w:rsidRPr="00831251">
        <w:rPr>
          <w:rFonts w:ascii="Arial" w:hAnsi="Arial" w:cs="Arial"/>
          <w:sz w:val="20"/>
          <w:szCs w:val="20"/>
        </w:rPr>
        <w:t>Правительством</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о</w:t>
      </w:r>
      <w:r w:rsidRPr="00831251">
        <w:rPr>
          <w:rFonts w:ascii="Arial" w:hAnsi="Arial" w:cs="Arial"/>
          <w:sz w:val="20"/>
          <w:szCs w:val="20"/>
        </w:rPr>
        <w:t>р</w:t>
      </w:r>
      <w:r w:rsidRPr="00831251">
        <w:rPr>
          <w:rFonts w:ascii="Arial" w:hAnsi="Arial" w:cs="Arial"/>
          <w:sz w:val="20"/>
          <w:szCs w:val="20"/>
        </w:rPr>
        <w:t>ганом</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приложением</w:t>
      </w:r>
      <w:r w:rsidR="003456FD" w:rsidRPr="00831251">
        <w:rPr>
          <w:rFonts w:ascii="Arial" w:hAnsi="Arial" w:cs="Arial"/>
          <w:sz w:val="20"/>
          <w:szCs w:val="20"/>
        </w:rPr>
        <w:t xml:space="preserve"> </w:t>
      </w:r>
      <w:r w:rsidRPr="00831251">
        <w:rPr>
          <w:rFonts w:ascii="Arial" w:hAnsi="Arial" w:cs="Arial"/>
          <w:sz w:val="20"/>
          <w:szCs w:val="20"/>
        </w:rPr>
        <w:t>фотографии;</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паспорт</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заменяющий</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документ</w:t>
      </w:r>
      <w:r w:rsidR="003456FD" w:rsidRPr="00831251">
        <w:rPr>
          <w:rFonts w:ascii="Arial" w:hAnsi="Arial" w:cs="Arial"/>
          <w:sz w:val="20"/>
          <w:szCs w:val="20"/>
        </w:rPr>
        <w:t xml:space="preserve"> </w:t>
      </w:r>
      <w:r w:rsidRPr="00831251">
        <w:rPr>
          <w:rFonts w:ascii="Arial" w:hAnsi="Arial" w:cs="Arial"/>
          <w:sz w:val="20"/>
          <w:szCs w:val="20"/>
        </w:rPr>
        <w:t>(оригинал</w:t>
      </w:r>
      <w:r w:rsidR="003456FD" w:rsidRPr="00831251">
        <w:rPr>
          <w:rFonts w:ascii="Arial" w:hAnsi="Arial" w:cs="Arial"/>
          <w:sz w:val="20"/>
          <w:szCs w:val="20"/>
        </w:rPr>
        <w:t xml:space="preserve"> </w:t>
      </w:r>
      <w:r w:rsidRPr="00831251">
        <w:rPr>
          <w:rFonts w:ascii="Arial" w:hAnsi="Arial" w:cs="Arial"/>
          <w:sz w:val="20"/>
          <w:szCs w:val="20"/>
        </w:rPr>
        <w:t>предъявляется</w:t>
      </w:r>
      <w:r w:rsidR="003456FD" w:rsidRPr="00831251">
        <w:rPr>
          <w:rFonts w:ascii="Arial" w:hAnsi="Arial" w:cs="Arial"/>
          <w:sz w:val="20"/>
          <w:szCs w:val="20"/>
        </w:rPr>
        <w:t xml:space="preserve"> </w:t>
      </w:r>
      <w:r w:rsidRPr="00831251">
        <w:rPr>
          <w:rFonts w:ascii="Arial" w:hAnsi="Arial" w:cs="Arial"/>
          <w:sz w:val="20"/>
          <w:szCs w:val="20"/>
        </w:rPr>
        <w:t>лично</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прибытию</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конкурс);</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трудовую</w:t>
      </w:r>
      <w:r w:rsidR="003456FD" w:rsidRPr="00831251">
        <w:rPr>
          <w:rFonts w:ascii="Arial" w:hAnsi="Arial" w:cs="Arial"/>
          <w:sz w:val="20"/>
          <w:szCs w:val="20"/>
        </w:rPr>
        <w:t xml:space="preserve"> </w:t>
      </w:r>
      <w:r w:rsidRPr="00831251">
        <w:rPr>
          <w:rFonts w:ascii="Arial" w:hAnsi="Arial" w:cs="Arial"/>
          <w:sz w:val="20"/>
          <w:szCs w:val="20"/>
        </w:rPr>
        <w:t>книжку,</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исключением</w:t>
      </w:r>
      <w:r w:rsidR="003456FD" w:rsidRPr="00831251">
        <w:rPr>
          <w:rFonts w:ascii="Arial" w:hAnsi="Arial" w:cs="Arial"/>
          <w:sz w:val="20"/>
          <w:szCs w:val="20"/>
        </w:rPr>
        <w:t xml:space="preserve"> </w:t>
      </w:r>
      <w:r w:rsidRPr="00831251">
        <w:rPr>
          <w:rFonts w:ascii="Arial" w:hAnsi="Arial" w:cs="Arial"/>
          <w:sz w:val="20"/>
          <w:szCs w:val="20"/>
        </w:rPr>
        <w:t>случаев,</w:t>
      </w:r>
      <w:r w:rsidR="003456FD" w:rsidRPr="00831251">
        <w:rPr>
          <w:rFonts w:ascii="Arial" w:hAnsi="Arial" w:cs="Arial"/>
          <w:sz w:val="20"/>
          <w:szCs w:val="20"/>
        </w:rPr>
        <w:t xml:space="preserve"> </w:t>
      </w:r>
      <w:r w:rsidRPr="00831251">
        <w:rPr>
          <w:rFonts w:ascii="Arial" w:hAnsi="Arial" w:cs="Arial"/>
          <w:sz w:val="20"/>
          <w:szCs w:val="20"/>
        </w:rPr>
        <w:t>когда</w:t>
      </w:r>
      <w:r w:rsidR="003456FD" w:rsidRPr="00831251">
        <w:rPr>
          <w:rFonts w:ascii="Arial" w:hAnsi="Arial" w:cs="Arial"/>
          <w:sz w:val="20"/>
          <w:szCs w:val="20"/>
        </w:rPr>
        <w:t xml:space="preserve"> </w:t>
      </w:r>
      <w:r w:rsidRPr="00831251">
        <w:rPr>
          <w:rFonts w:ascii="Arial" w:hAnsi="Arial" w:cs="Arial"/>
          <w:sz w:val="20"/>
          <w:szCs w:val="20"/>
        </w:rPr>
        <w:t>договор</w:t>
      </w:r>
      <w:r w:rsidR="003456FD" w:rsidRPr="00831251">
        <w:rPr>
          <w:rFonts w:ascii="Arial" w:hAnsi="Arial" w:cs="Arial"/>
          <w:sz w:val="20"/>
          <w:szCs w:val="20"/>
        </w:rPr>
        <w:t xml:space="preserve"> </w:t>
      </w:r>
      <w:r w:rsidRPr="00831251">
        <w:rPr>
          <w:rFonts w:ascii="Arial" w:hAnsi="Arial" w:cs="Arial"/>
          <w:sz w:val="20"/>
          <w:szCs w:val="20"/>
        </w:rPr>
        <w:t>заключается</w:t>
      </w:r>
      <w:r w:rsidR="003456FD" w:rsidRPr="00831251">
        <w:rPr>
          <w:rFonts w:ascii="Arial" w:hAnsi="Arial" w:cs="Arial"/>
          <w:sz w:val="20"/>
          <w:szCs w:val="20"/>
        </w:rPr>
        <w:t xml:space="preserve"> </w:t>
      </w:r>
      <w:r w:rsidRPr="00831251">
        <w:rPr>
          <w:rFonts w:ascii="Arial" w:hAnsi="Arial" w:cs="Arial"/>
          <w:sz w:val="20"/>
          <w:szCs w:val="20"/>
        </w:rPr>
        <w:t>впервые;</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документ</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образовании;</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страховое</w:t>
      </w:r>
      <w:r w:rsidR="003456FD" w:rsidRPr="00831251">
        <w:rPr>
          <w:rFonts w:ascii="Arial" w:hAnsi="Arial" w:cs="Arial"/>
          <w:sz w:val="20"/>
          <w:szCs w:val="20"/>
        </w:rPr>
        <w:t xml:space="preserve"> </w:t>
      </w:r>
      <w:r w:rsidRPr="00831251">
        <w:rPr>
          <w:rFonts w:ascii="Arial" w:hAnsi="Arial" w:cs="Arial"/>
          <w:sz w:val="20"/>
          <w:szCs w:val="20"/>
        </w:rPr>
        <w:t>свидетельство</w:t>
      </w:r>
      <w:r w:rsidR="003456FD" w:rsidRPr="00831251">
        <w:rPr>
          <w:rFonts w:ascii="Arial" w:hAnsi="Arial" w:cs="Arial"/>
          <w:sz w:val="20"/>
          <w:szCs w:val="20"/>
        </w:rPr>
        <w:t xml:space="preserve"> </w:t>
      </w:r>
      <w:r w:rsidRPr="00831251">
        <w:rPr>
          <w:rFonts w:ascii="Arial" w:hAnsi="Arial" w:cs="Arial"/>
          <w:sz w:val="20"/>
          <w:szCs w:val="20"/>
        </w:rPr>
        <w:t>обязательного</w:t>
      </w:r>
      <w:r w:rsidR="003456FD" w:rsidRPr="00831251">
        <w:rPr>
          <w:rFonts w:ascii="Arial" w:hAnsi="Arial" w:cs="Arial"/>
          <w:sz w:val="20"/>
          <w:szCs w:val="20"/>
        </w:rPr>
        <w:t xml:space="preserve"> </w:t>
      </w:r>
      <w:r w:rsidRPr="00831251">
        <w:rPr>
          <w:rFonts w:ascii="Arial" w:hAnsi="Arial" w:cs="Arial"/>
          <w:sz w:val="20"/>
          <w:szCs w:val="20"/>
        </w:rPr>
        <w:t>пенсионного</w:t>
      </w:r>
      <w:r w:rsidR="003456FD" w:rsidRPr="00831251">
        <w:rPr>
          <w:rFonts w:ascii="Arial" w:hAnsi="Arial" w:cs="Arial"/>
          <w:sz w:val="20"/>
          <w:szCs w:val="20"/>
        </w:rPr>
        <w:t xml:space="preserve"> </w:t>
      </w:r>
      <w:r w:rsidRPr="00831251">
        <w:rPr>
          <w:rFonts w:ascii="Arial" w:hAnsi="Arial" w:cs="Arial"/>
          <w:sz w:val="20"/>
          <w:szCs w:val="20"/>
        </w:rPr>
        <w:t>страхования,</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исключением</w:t>
      </w:r>
      <w:r w:rsidR="003456FD" w:rsidRPr="00831251">
        <w:rPr>
          <w:rFonts w:ascii="Arial" w:hAnsi="Arial" w:cs="Arial"/>
          <w:sz w:val="20"/>
          <w:szCs w:val="20"/>
        </w:rPr>
        <w:t xml:space="preserve"> </w:t>
      </w:r>
      <w:r w:rsidRPr="00831251">
        <w:rPr>
          <w:rFonts w:ascii="Arial" w:hAnsi="Arial" w:cs="Arial"/>
          <w:sz w:val="20"/>
          <w:szCs w:val="20"/>
        </w:rPr>
        <w:t>случаев,</w:t>
      </w:r>
      <w:r w:rsidR="003456FD" w:rsidRPr="00831251">
        <w:rPr>
          <w:rFonts w:ascii="Arial" w:hAnsi="Arial" w:cs="Arial"/>
          <w:sz w:val="20"/>
          <w:szCs w:val="20"/>
        </w:rPr>
        <w:t xml:space="preserve"> </w:t>
      </w:r>
      <w:r w:rsidRPr="00831251">
        <w:rPr>
          <w:rFonts w:ascii="Arial" w:hAnsi="Arial" w:cs="Arial"/>
          <w:sz w:val="20"/>
          <w:szCs w:val="20"/>
        </w:rPr>
        <w:t>когда</w:t>
      </w:r>
      <w:r w:rsidR="003456FD" w:rsidRPr="00831251">
        <w:rPr>
          <w:rFonts w:ascii="Arial" w:hAnsi="Arial" w:cs="Arial"/>
          <w:sz w:val="20"/>
          <w:szCs w:val="20"/>
        </w:rPr>
        <w:t xml:space="preserve"> </w:t>
      </w:r>
      <w:r w:rsidRPr="00831251">
        <w:rPr>
          <w:rFonts w:ascii="Arial" w:hAnsi="Arial" w:cs="Arial"/>
          <w:sz w:val="20"/>
          <w:szCs w:val="20"/>
        </w:rPr>
        <w:t>трудовой</w:t>
      </w:r>
      <w:r w:rsidR="003456FD" w:rsidRPr="00831251">
        <w:rPr>
          <w:rFonts w:ascii="Arial" w:hAnsi="Arial" w:cs="Arial"/>
          <w:sz w:val="20"/>
          <w:szCs w:val="20"/>
        </w:rPr>
        <w:t xml:space="preserve"> </w:t>
      </w:r>
      <w:r w:rsidRPr="00831251">
        <w:rPr>
          <w:rFonts w:ascii="Arial" w:hAnsi="Arial" w:cs="Arial"/>
          <w:sz w:val="20"/>
          <w:szCs w:val="20"/>
        </w:rPr>
        <w:t>договор</w:t>
      </w:r>
      <w:r w:rsidR="003456FD" w:rsidRPr="00831251">
        <w:rPr>
          <w:rFonts w:ascii="Arial" w:hAnsi="Arial" w:cs="Arial"/>
          <w:sz w:val="20"/>
          <w:szCs w:val="20"/>
        </w:rPr>
        <w:t xml:space="preserve"> </w:t>
      </w:r>
      <w:r w:rsidRPr="00831251">
        <w:rPr>
          <w:rFonts w:ascii="Arial" w:hAnsi="Arial" w:cs="Arial"/>
          <w:sz w:val="20"/>
          <w:szCs w:val="20"/>
        </w:rPr>
        <w:t>заключается</w:t>
      </w:r>
      <w:r w:rsidR="003456FD" w:rsidRPr="00831251">
        <w:rPr>
          <w:rFonts w:ascii="Arial" w:hAnsi="Arial" w:cs="Arial"/>
          <w:sz w:val="20"/>
          <w:szCs w:val="20"/>
        </w:rPr>
        <w:t xml:space="preserve"> </w:t>
      </w:r>
      <w:r w:rsidRPr="00831251">
        <w:rPr>
          <w:rFonts w:ascii="Arial" w:hAnsi="Arial" w:cs="Arial"/>
          <w:sz w:val="20"/>
          <w:szCs w:val="20"/>
        </w:rPr>
        <w:t>впервые;</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7)</w:t>
      </w:r>
      <w:r w:rsidR="003456FD" w:rsidRPr="00831251">
        <w:rPr>
          <w:rFonts w:ascii="Arial" w:hAnsi="Arial" w:cs="Arial"/>
          <w:sz w:val="20"/>
          <w:szCs w:val="20"/>
        </w:rPr>
        <w:t xml:space="preserve"> </w:t>
      </w:r>
      <w:r w:rsidRPr="00831251">
        <w:rPr>
          <w:rFonts w:ascii="Arial" w:hAnsi="Arial" w:cs="Arial"/>
          <w:sz w:val="20"/>
          <w:szCs w:val="20"/>
        </w:rPr>
        <w:t>свидетельство</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постановке</w:t>
      </w:r>
      <w:r w:rsidR="003456FD" w:rsidRPr="00831251">
        <w:rPr>
          <w:rFonts w:ascii="Arial" w:hAnsi="Arial" w:cs="Arial"/>
          <w:sz w:val="20"/>
          <w:szCs w:val="20"/>
        </w:rPr>
        <w:t xml:space="preserve"> </w:t>
      </w:r>
      <w:r w:rsidRPr="00831251">
        <w:rPr>
          <w:rFonts w:ascii="Arial" w:hAnsi="Arial" w:cs="Arial"/>
          <w:sz w:val="20"/>
          <w:szCs w:val="20"/>
        </w:rPr>
        <w:t>физического</w:t>
      </w:r>
      <w:r w:rsidR="003456FD" w:rsidRPr="00831251">
        <w:rPr>
          <w:rFonts w:ascii="Arial" w:hAnsi="Arial" w:cs="Arial"/>
          <w:sz w:val="20"/>
          <w:szCs w:val="20"/>
        </w:rPr>
        <w:t xml:space="preserve"> </w:t>
      </w:r>
      <w:r w:rsidRPr="00831251">
        <w:rPr>
          <w:rFonts w:ascii="Arial" w:hAnsi="Arial" w:cs="Arial"/>
          <w:sz w:val="20"/>
          <w:szCs w:val="20"/>
        </w:rPr>
        <w:t>лица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учет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налоговом</w:t>
      </w:r>
      <w:r w:rsidR="003456FD" w:rsidRPr="00831251">
        <w:rPr>
          <w:rFonts w:ascii="Arial" w:hAnsi="Arial" w:cs="Arial"/>
          <w:sz w:val="20"/>
          <w:szCs w:val="20"/>
        </w:rPr>
        <w:t xml:space="preserve"> </w:t>
      </w:r>
      <w:r w:rsidRPr="00831251">
        <w:rPr>
          <w:rFonts w:ascii="Arial" w:hAnsi="Arial" w:cs="Arial"/>
          <w:sz w:val="20"/>
          <w:szCs w:val="20"/>
        </w:rPr>
        <w:t>органе</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месту</w:t>
      </w:r>
      <w:r w:rsidR="003456FD" w:rsidRPr="00831251">
        <w:rPr>
          <w:rFonts w:ascii="Arial" w:hAnsi="Arial" w:cs="Arial"/>
          <w:sz w:val="20"/>
          <w:szCs w:val="20"/>
        </w:rPr>
        <w:t xml:space="preserve"> </w:t>
      </w:r>
      <w:r w:rsidRPr="00831251">
        <w:rPr>
          <w:rFonts w:ascii="Arial" w:hAnsi="Arial" w:cs="Arial"/>
          <w:sz w:val="20"/>
          <w:szCs w:val="20"/>
        </w:rPr>
        <w:t>жительства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воинского</w:t>
      </w:r>
      <w:r w:rsidR="003456FD" w:rsidRPr="00831251">
        <w:rPr>
          <w:rFonts w:ascii="Arial" w:hAnsi="Arial" w:cs="Arial"/>
          <w:sz w:val="20"/>
          <w:szCs w:val="20"/>
        </w:rPr>
        <w:t xml:space="preserve"> </w:t>
      </w:r>
      <w:r w:rsidRPr="00831251">
        <w:rPr>
          <w:rFonts w:ascii="Arial" w:hAnsi="Arial" w:cs="Arial"/>
          <w:sz w:val="20"/>
          <w:szCs w:val="20"/>
        </w:rPr>
        <w:t>учета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военнообязанных</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лиц,</w:t>
      </w:r>
      <w:r w:rsidR="003456FD" w:rsidRPr="00831251">
        <w:rPr>
          <w:rFonts w:ascii="Arial" w:hAnsi="Arial" w:cs="Arial"/>
          <w:sz w:val="20"/>
          <w:szCs w:val="20"/>
        </w:rPr>
        <w:t xml:space="preserve"> </w:t>
      </w:r>
      <w:r w:rsidRPr="00831251">
        <w:rPr>
          <w:rFonts w:ascii="Arial" w:hAnsi="Arial" w:cs="Arial"/>
          <w:sz w:val="20"/>
          <w:szCs w:val="20"/>
        </w:rPr>
        <w:t>подлежащих</w:t>
      </w:r>
      <w:r w:rsidR="003456FD" w:rsidRPr="00831251">
        <w:rPr>
          <w:rFonts w:ascii="Arial" w:hAnsi="Arial" w:cs="Arial"/>
          <w:sz w:val="20"/>
          <w:szCs w:val="20"/>
        </w:rPr>
        <w:t xml:space="preserve"> </w:t>
      </w:r>
      <w:r w:rsidRPr="00831251">
        <w:rPr>
          <w:rFonts w:ascii="Arial" w:hAnsi="Arial" w:cs="Arial"/>
          <w:sz w:val="20"/>
          <w:szCs w:val="20"/>
        </w:rPr>
        <w:t>призыву</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военную</w:t>
      </w:r>
      <w:r w:rsidR="003456FD" w:rsidRPr="00831251">
        <w:rPr>
          <w:rFonts w:ascii="Arial" w:hAnsi="Arial" w:cs="Arial"/>
          <w:sz w:val="20"/>
          <w:szCs w:val="20"/>
        </w:rPr>
        <w:t xml:space="preserve"> </w:t>
      </w:r>
      <w:r w:rsidRPr="00831251">
        <w:rPr>
          <w:rFonts w:ascii="Arial" w:hAnsi="Arial" w:cs="Arial"/>
          <w:sz w:val="20"/>
          <w:szCs w:val="20"/>
        </w:rPr>
        <w:t>службу;</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9)</w:t>
      </w:r>
      <w:r w:rsidR="003456FD" w:rsidRPr="00831251">
        <w:rPr>
          <w:rFonts w:ascii="Arial" w:hAnsi="Arial" w:cs="Arial"/>
          <w:sz w:val="20"/>
          <w:szCs w:val="20"/>
        </w:rPr>
        <w:t xml:space="preserve"> </w:t>
      </w:r>
      <w:r w:rsidRPr="00831251">
        <w:rPr>
          <w:rFonts w:ascii="Arial" w:hAnsi="Arial" w:cs="Arial"/>
          <w:sz w:val="20"/>
          <w:szCs w:val="20"/>
        </w:rPr>
        <w:t>заключение</w:t>
      </w:r>
      <w:r w:rsidR="003456FD" w:rsidRPr="00831251">
        <w:rPr>
          <w:rFonts w:ascii="Arial" w:hAnsi="Arial" w:cs="Arial"/>
          <w:sz w:val="20"/>
          <w:szCs w:val="20"/>
        </w:rPr>
        <w:t xml:space="preserve"> </w:t>
      </w:r>
      <w:r w:rsidRPr="00831251">
        <w:rPr>
          <w:rFonts w:ascii="Arial" w:hAnsi="Arial" w:cs="Arial"/>
          <w:sz w:val="20"/>
          <w:szCs w:val="20"/>
        </w:rPr>
        <w:t>медицинского</w:t>
      </w:r>
      <w:r w:rsidR="003456FD" w:rsidRPr="00831251">
        <w:rPr>
          <w:rFonts w:ascii="Arial" w:hAnsi="Arial" w:cs="Arial"/>
          <w:sz w:val="20"/>
          <w:szCs w:val="20"/>
        </w:rPr>
        <w:t xml:space="preserve"> </w:t>
      </w:r>
      <w:r w:rsidRPr="00831251">
        <w:rPr>
          <w:rFonts w:ascii="Arial" w:hAnsi="Arial" w:cs="Arial"/>
          <w:sz w:val="20"/>
          <w:szCs w:val="20"/>
        </w:rPr>
        <w:t>учреждения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отсутствии</w:t>
      </w:r>
      <w:r w:rsidR="003456FD" w:rsidRPr="00831251">
        <w:rPr>
          <w:rFonts w:ascii="Arial" w:hAnsi="Arial" w:cs="Arial"/>
          <w:sz w:val="20"/>
          <w:szCs w:val="20"/>
        </w:rPr>
        <w:t xml:space="preserve"> </w:t>
      </w:r>
      <w:r w:rsidRPr="00831251">
        <w:rPr>
          <w:rFonts w:ascii="Arial" w:hAnsi="Arial" w:cs="Arial"/>
          <w:sz w:val="20"/>
          <w:szCs w:val="20"/>
        </w:rPr>
        <w:t>заболевания,</w:t>
      </w:r>
      <w:r w:rsidR="003456FD" w:rsidRPr="00831251">
        <w:rPr>
          <w:rFonts w:ascii="Arial" w:hAnsi="Arial" w:cs="Arial"/>
          <w:sz w:val="20"/>
          <w:szCs w:val="20"/>
        </w:rPr>
        <w:t xml:space="preserve"> </w:t>
      </w:r>
      <w:r w:rsidRPr="00831251">
        <w:rPr>
          <w:rFonts w:ascii="Arial" w:hAnsi="Arial" w:cs="Arial"/>
          <w:sz w:val="20"/>
          <w:szCs w:val="20"/>
        </w:rPr>
        <w:t>препятствующего</w:t>
      </w:r>
      <w:r w:rsidR="003456FD" w:rsidRPr="00831251">
        <w:rPr>
          <w:rFonts w:ascii="Arial" w:hAnsi="Arial" w:cs="Arial"/>
          <w:sz w:val="20"/>
          <w:szCs w:val="20"/>
        </w:rPr>
        <w:t xml:space="preserve"> </w:t>
      </w:r>
      <w:r w:rsidRPr="00831251">
        <w:rPr>
          <w:rFonts w:ascii="Arial" w:hAnsi="Arial" w:cs="Arial"/>
          <w:sz w:val="20"/>
          <w:szCs w:val="20"/>
        </w:rPr>
        <w:t>поступлению</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муниципальную</w:t>
      </w:r>
      <w:r w:rsidR="003456FD" w:rsidRPr="00831251">
        <w:rPr>
          <w:rFonts w:ascii="Arial" w:hAnsi="Arial" w:cs="Arial"/>
          <w:sz w:val="20"/>
          <w:szCs w:val="20"/>
        </w:rPr>
        <w:t xml:space="preserve"> </w:t>
      </w:r>
      <w:r w:rsidRPr="00831251">
        <w:rPr>
          <w:rFonts w:ascii="Arial" w:hAnsi="Arial" w:cs="Arial"/>
          <w:sz w:val="20"/>
          <w:szCs w:val="20"/>
        </w:rPr>
        <w:t>службу,</w:t>
      </w:r>
      <w:r w:rsidR="003456FD" w:rsidRPr="00831251">
        <w:rPr>
          <w:rFonts w:ascii="Arial" w:hAnsi="Arial" w:cs="Arial"/>
          <w:sz w:val="20"/>
          <w:szCs w:val="20"/>
        </w:rPr>
        <w:t xml:space="preserve"> </w:t>
      </w:r>
      <w:proofErr w:type="gramStart"/>
      <w:r w:rsidRPr="00831251">
        <w:rPr>
          <w:rFonts w:ascii="Arial" w:hAnsi="Arial" w:cs="Arial"/>
          <w:sz w:val="20"/>
          <w:szCs w:val="20"/>
        </w:rPr>
        <w:t>(</w:t>
      </w:r>
      <w:r w:rsidR="003456FD" w:rsidRPr="00831251">
        <w:rPr>
          <w:rFonts w:ascii="Arial" w:hAnsi="Arial" w:cs="Arial"/>
          <w:sz w:val="20"/>
          <w:szCs w:val="20"/>
        </w:rPr>
        <w:t xml:space="preserve"> </w:t>
      </w:r>
      <w:proofErr w:type="gramEnd"/>
      <w:r w:rsidRPr="00831251">
        <w:rPr>
          <w:rFonts w:ascii="Arial" w:hAnsi="Arial" w:cs="Arial"/>
          <w:sz w:val="20"/>
          <w:szCs w:val="20"/>
        </w:rPr>
        <w:t>форма</w:t>
      </w:r>
      <w:r w:rsidR="003456FD" w:rsidRPr="00831251">
        <w:rPr>
          <w:rFonts w:ascii="Arial" w:hAnsi="Arial" w:cs="Arial"/>
          <w:sz w:val="20"/>
          <w:szCs w:val="20"/>
        </w:rPr>
        <w:t xml:space="preserve"> </w:t>
      </w:r>
      <w:r w:rsidRPr="00831251">
        <w:rPr>
          <w:rFonts w:ascii="Arial" w:hAnsi="Arial" w:cs="Arial"/>
          <w:sz w:val="20"/>
          <w:szCs w:val="20"/>
        </w:rPr>
        <w:t>001-ГС/у);</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10)</w:t>
      </w:r>
      <w:r w:rsidR="003456FD" w:rsidRPr="00831251">
        <w:rPr>
          <w:rFonts w:ascii="Arial" w:hAnsi="Arial" w:cs="Arial"/>
          <w:sz w:val="20"/>
          <w:szCs w:val="20"/>
        </w:rPr>
        <w:t xml:space="preserve"> </w:t>
      </w:r>
      <w:r w:rsidRPr="00831251">
        <w:rPr>
          <w:rFonts w:ascii="Arial" w:hAnsi="Arial" w:cs="Arial"/>
          <w:sz w:val="20"/>
          <w:szCs w:val="20"/>
        </w:rPr>
        <w:t>сведения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доходах</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год,</w:t>
      </w:r>
      <w:r w:rsidR="003456FD" w:rsidRPr="00831251">
        <w:rPr>
          <w:rFonts w:ascii="Arial" w:hAnsi="Arial" w:cs="Arial"/>
          <w:sz w:val="20"/>
          <w:szCs w:val="20"/>
        </w:rPr>
        <w:t xml:space="preserve"> </w:t>
      </w:r>
      <w:r w:rsidRPr="00831251">
        <w:rPr>
          <w:rFonts w:ascii="Arial" w:hAnsi="Arial" w:cs="Arial"/>
          <w:sz w:val="20"/>
          <w:szCs w:val="20"/>
        </w:rPr>
        <w:t>предшествующий</w:t>
      </w:r>
      <w:r w:rsidR="003456FD" w:rsidRPr="00831251">
        <w:rPr>
          <w:rFonts w:ascii="Arial" w:hAnsi="Arial" w:cs="Arial"/>
          <w:sz w:val="20"/>
          <w:szCs w:val="20"/>
        </w:rPr>
        <w:t xml:space="preserve"> </w:t>
      </w:r>
      <w:r w:rsidRPr="00831251">
        <w:rPr>
          <w:rFonts w:ascii="Arial" w:hAnsi="Arial" w:cs="Arial"/>
          <w:sz w:val="20"/>
          <w:szCs w:val="20"/>
        </w:rPr>
        <w:t>году</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муниципальную</w:t>
      </w:r>
      <w:r w:rsidR="003456FD" w:rsidRPr="00831251">
        <w:rPr>
          <w:rFonts w:ascii="Arial" w:hAnsi="Arial" w:cs="Arial"/>
          <w:sz w:val="20"/>
          <w:szCs w:val="20"/>
        </w:rPr>
        <w:t xml:space="preserve"> </w:t>
      </w:r>
      <w:r w:rsidRPr="00831251">
        <w:rPr>
          <w:rFonts w:ascii="Arial" w:hAnsi="Arial" w:cs="Arial"/>
          <w:sz w:val="20"/>
          <w:szCs w:val="20"/>
        </w:rPr>
        <w:t>службу,</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имуществе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обязательствах</w:t>
      </w:r>
      <w:r w:rsidR="003456FD" w:rsidRPr="00831251">
        <w:rPr>
          <w:rFonts w:ascii="Arial" w:hAnsi="Arial" w:cs="Arial"/>
          <w:sz w:val="20"/>
          <w:szCs w:val="20"/>
        </w:rPr>
        <w:t xml:space="preserve"> </w:t>
      </w:r>
      <w:r w:rsidRPr="00831251">
        <w:rPr>
          <w:rFonts w:ascii="Arial" w:hAnsi="Arial" w:cs="Arial"/>
          <w:sz w:val="20"/>
          <w:szCs w:val="20"/>
        </w:rPr>
        <w:t>имущественного</w:t>
      </w:r>
      <w:r w:rsidR="003456FD" w:rsidRPr="00831251">
        <w:rPr>
          <w:rFonts w:ascii="Arial" w:hAnsi="Arial" w:cs="Arial"/>
          <w:sz w:val="20"/>
          <w:szCs w:val="20"/>
        </w:rPr>
        <w:t xml:space="preserve"> </w:t>
      </w:r>
      <w:r w:rsidRPr="00831251">
        <w:rPr>
          <w:rFonts w:ascii="Arial" w:hAnsi="Arial" w:cs="Arial"/>
          <w:sz w:val="20"/>
          <w:szCs w:val="20"/>
        </w:rPr>
        <w:t>характера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себя,</w:t>
      </w:r>
      <w:r w:rsidR="003456FD" w:rsidRPr="00831251">
        <w:rPr>
          <w:rFonts w:ascii="Arial" w:hAnsi="Arial" w:cs="Arial"/>
          <w:sz w:val="20"/>
          <w:szCs w:val="20"/>
        </w:rPr>
        <w:t xml:space="preserve"> </w:t>
      </w:r>
      <w:r w:rsidRPr="00831251">
        <w:rPr>
          <w:rFonts w:ascii="Arial" w:hAnsi="Arial" w:cs="Arial"/>
          <w:sz w:val="20"/>
          <w:szCs w:val="20"/>
        </w:rPr>
        <w:t>супруга</w:t>
      </w:r>
      <w:r w:rsidR="003456FD" w:rsidRPr="00831251">
        <w:rPr>
          <w:rFonts w:ascii="Arial" w:hAnsi="Arial" w:cs="Arial"/>
          <w:sz w:val="20"/>
          <w:szCs w:val="20"/>
        </w:rPr>
        <w:t xml:space="preserve"> </w:t>
      </w:r>
      <w:r w:rsidRPr="00831251">
        <w:rPr>
          <w:rFonts w:ascii="Arial" w:hAnsi="Arial" w:cs="Arial"/>
          <w:sz w:val="20"/>
          <w:szCs w:val="20"/>
        </w:rPr>
        <w:t>(супруги)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несовершеннолетних</w:t>
      </w:r>
      <w:r w:rsidR="003456FD" w:rsidRPr="00831251">
        <w:rPr>
          <w:rFonts w:ascii="Arial" w:hAnsi="Arial" w:cs="Arial"/>
          <w:sz w:val="20"/>
          <w:szCs w:val="20"/>
        </w:rPr>
        <w:t xml:space="preserve"> </w:t>
      </w:r>
      <w:r w:rsidRPr="00831251">
        <w:rPr>
          <w:rFonts w:ascii="Arial" w:hAnsi="Arial" w:cs="Arial"/>
          <w:sz w:val="20"/>
          <w:szCs w:val="20"/>
        </w:rPr>
        <w:t>детей;</w:t>
      </w:r>
      <w:r w:rsidR="003456FD" w:rsidRPr="00831251">
        <w:rPr>
          <w:rFonts w:ascii="Arial" w:hAnsi="Arial" w:cs="Arial"/>
          <w:sz w:val="20"/>
          <w:szCs w:val="20"/>
        </w:rPr>
        <w:t xml:space="preserve"> </w:t>
      </w:r>
      <w:r w:rsidRPr="00831251">
        <w:rPr>
          <w:rFonts w:ascii="Arial" w:hAnsi="Arial" w:cs="Arial"/>
          <w:sz w:val="20"/>
          <w:szCs w:val="20"/>
        </w:rPr>
        <w:t>(</w:t>
      </w:r>
      <w:r w:rsidRPr="00831251">
        <w:rPr>
          <w:rFonts w:ascii="Arial" w:hAnsi="Arial" w:cs="Arial"/>
          <w:sz w:val="20"/>
          <w:szCs w:val="20"/>
          <w:shd w:val="clear" w:color="auto" w:fill="FFFFFF"/>
        </w:rPr>
        <w:t>СПО</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"Справки</w:t>
      </w:r>
      <w:r w:rsidR="003456FD" w:rsidRPr="00831251">
        <w:rPr>
          <w:rFonts w:ascii="Arial" w:hAnsi="Arial" w:cs="Arial"/>
          <w:sz w:val="20"/>
          <w:szCs w:val="20"/>
          <w:shd w:val="clear" w:color="auto" w:fill="FFFFFF"/>
        </w:rPr>
        <w:t xml:space="preserve"> </w:t>
      </w:r>
      <w:r w:rsidRPr="00831251">
        <w:rPr>
          <w:rFonts w:ascii="Arial" w:hAnsi="Arial" w:cs="Arial"/>
          <w:sz w:val="20"/>
          <w:szCs w:val="20"/>
          <w:shd w:val="clear" w:color="auto" w:fill="FFFFFF"/>
        </w:rPr>
        <w:t>БК");</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сведения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адресах</w:t>
      </w:r>
      <w:r w:rsidR="003456FD" w:rsidRPr="00831251">
        <w:rPr>
          <w:rFonts w:ascii="Arial" w:hAnsi="Arial" w:cs="Arial"/>
          <w:sz w:val="20"/>
          <w:szCs w:val="20"/>
        </w:rPr>
        <w:t xml:space="preserve"> </w:t>
      </w:r>
      <w:r w:rsidRPr="00831251">
        <w:rPr>
          <w:rFonts w:ascii="Arial" w:hAnsi="Arial" w:cs="Arial"/>
          <w:sz w:val="20"/>
          <w:szCs w:val="20"/>
        </w:rPr>
        <w:t>сайтов</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страниц</w:t>
      </w:r>
      <w:r w:rsidR="003456FD" w:rsidRPr="00831251">
        <w:rPr>
          <w:rFonts w:ascii="Arial" w:hAnsi="Arial" w:cs="Arial"/>
          <w:sz w:val="20"/>
          <w:szCs w:val="20"/>
        </w:rPr>
        <w:t xml:space="preserve"> </w:t>
      </w:r>
      <w:r w:rsidRPr="00831251">
        <w:rPr>
          <w:rFonts w:ascii="Arial" w:hAnsi="Arial" w:cs="Arial"/>
          <w:sz w:val="20"/>
          <w:szCs w:val="20"/>
        </w:rPr>
        <w:t>сайтов</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информационно-телекоммуникационной</w:t>
      </w:r>
      <w:r w:rsidR="003456FD" w:rsidRPr="00831251">
        <w:rPr>
          <w:rFonts w:ascii="Arial" w:hAnsi="Arial" w:cs="Arial"/>
          <w:sz w:val="20"/>
          <w:szCs w:val="20"/>
        </w:rPr>
        <w:t xml:space="preserve"> </w:t>
      </w:r>
      <w:r w:rsidRPr="00831251">
        <w:rPr>
          <w:rFonts w:ascii="Arial" w:hAnsi="Arial" w:cs="Arial"/>
          <w:sz w:val="20"/>
          <w:szCs w:val="20"/>
        </w:rPr>
        <w:t>сети</w:t>
      </w:r>
      <w:r w:rsidR="003456FD" w:rsidRPr="00831251">
        <w:rPr>
          <w:rFonts w:ascii="Arial" w:hAnsi="Arial" w:cs="Arial"/>
          <w:sz w:val="20"/>
          <w:szCs w:val="20"/>
        </w:rPr>
        <w:t xml:space="preserve"> </w:t>
      </w:r>
      <w:r w:rsidRPr="00831251">
        <w:rPr>
          <w:rFonts w:ascii="Arial" w:hAnsi="Arial" w:cs="Arial"/>
          <w:sz w:val="20"/>
          <w:szCs w:val="20"/>
        </w:rPr>
        <w:t>"Интернет",</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которых</w:t>
      </w:r>
      <w:r w:rsidR="003456FD" w:rsidRPr="00831251">
        <w:rPr>
          <w:rFonts w:ascii="Arial" w:hAnsi="Arial" w:cs="Arial"/>
          <w:sz w:val="20"/>
          <w:szCs w:val="20"/>
        </w:rPr>
        <w:t xml:space="preserve"> </w:t>
      </w:r>
      <w:r w:rsidRPr="00831251">
        <w:rPr>
          <w:rFonts w:ascii="Arial" w:hAnsi="Arial" w:cs="Arial"/>
          <w:sz w:val="20"/>
          <w:szCs w:val="20"/>
        </w:rPr>
        <w:t>гражданин,</w:t>
      </w:r>
      <w:r w:rsidR="003456FD" w:rsidRPr="00831251">
        <w:rPr>
          <w:rFonts w:ascii="Arial" w:hAnsi="Arial" w:cs="Arial"/>
          <w:sz w:val="20"/>
          <w:szCs w:val="20"/>
        </w:rPr>
        <w:t xml:space="preserve"> </w:t>
      </w:r>
      <w:r w:rsidRPr="00831251">
        <w:rPr>
          <w:rFonts w:ascii="Arial" w:hAnsi="Arial" w:cs="Arial"/>
          <w:sz w:val="20"/>
          <w:szCs w:val="20"/>
        </w:rPr>
        <w:t>претендующий</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замещение</w:t>
      </w:r>
      <w:r w:rsidR="003456FD" w:rsidRPr="00831251">
        <w:rPr>
          <w:rFonts w:ascii="Arial" w:hAnsi="Arial" w:cs="Arial"/>
          <w:sz w:val="20"/>
          <w:szCs w:val="20"/>
        </w:rPr>
        <w:t xml:space="preserve"> </w:t>
      </w:r>
      <w:r w:rsidRPr="00831251">
        <w:rPr>
          <w:rFonts w:ascii="Arial" w:hAnsi="Arial" w:cs="Arial"/>
          <w:sz w:val="20"/>
          <w:szCs w:val="20"/>
        </w:rPr>
        <w:t>должности</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службы,</w:t>
      </w:r>
      <w:r w:rsidR="003456FD" w:rsidRPr="00831251">
        <w:rPr>
          <w:rFonts w:ascii="Arial" w:hAnsi="Arial" w:cs="Arial"/>
          <w:sz w:val="20"/>
          <w:szCs w:val="20"/>
        </w:rPr>
        <w:t xml:space="preserve"> </w:t>
      </w:r>
      <w:r w:rsidRPr="00831251">
        <w:rPr>
          <w:rFonts w:ascii="Arial" w:hAnsi="Arial" w:cs="Arial"/>
          <w:sz w:val="20"/>
          <w:szCs w:val="20"/>
        </w:rPr>
        <w:t>размещал</w:t>
      </w:r>
      <w:r w:rsidR="003456FD" w:rsidRPr="00831251">
        <w:rPr>
          <w:rFonts w:ascii="Arial" w:hAnsi="Arial" w:cs="Arial"/>
          <w:sz w:val="20"/>
          <w:szCs w:val="20"/>
        </w:rPr>
        <w:t xml:space="preserve"> </w:t>
      </w:r>
      <w:r w:rsidRPr="00831251">
        <w:rPr>
          <w:rFonts w:ascii="Arial" w:hAnsi="Arial" w:cs="Arial"/>
          <w:sz w:val="20"/>
          <w:szCs w:val="20"/>
        </w:rPr>
        <w:t>общедоступную</w:t>
      </w:r>
      <w:r w:rsidR="003456FD" w:rsidRPr="00831251">
        <w:rPr>
          <w:rFonts w:ascii="Arial" w:hAnsi="Arial" w:cs="Arial"/>
          <w:sz w:val="20"/>
          <w:szCs w:val="20"/>
        </w:rPr>
        <w:t xml:space="preserve"> </w:t>
      </w:r>
      <w:r w:rsidRPr="00831251">
        <w:rPr>
          <w:rFonts w:ascii="Arial" w:hAnsi="Arial" w:cs="Arial"/>
          <w:sz w:val="20"/>
          <w:szCs w:val="20"/>
        </w:rPr>
        <w:t>информацию,</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данные,</w:t>
      </w:r>
      <w:r w:rsidR="003456FD" w:rsidRPr="00831251">
        <w:rPr>
          <w:rFonts w:ascii="Arial" w:hAnsi="Arial" w:cs="Arial"/>
          <w:sz w:val="20"/>
          <w:szCs w:val="20"/>
        </w:rPr>
        <w:t xml:space="preserve"> </w:t>
      </w:r>
      <w:r w:rsidRPr="00831251">
        <w:rPr>
          <w:rFonts w:ascii="Arial" w:hAnsi="Arial" w:cs="Arial"/>
          <w:sz w:val="20"/>
          <w:szCs w:val="20"/>
        </w:rPr>
        <w:t>позволяющие</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идентифицировать,</w:t>
      </w:r>
      <w:r w:rsidR="003456FD" w:rsidRPr="00831251">
        <w:rPr>
          <w:rFonts w:ascii="Arial" w:hAnsi="Arial" w:cs="Arial"/>
          <w:sz w:val="20"/>
          <w:szCs w:val="20"/>
        </w:rPr>
        <w:t xml:space="preserve"> </w:t>
      </w:r>
      <w:r w:rsidRPr="00831251">
        <w:rPr>
          <w:rFonts w:ascii="Arial" w:hAnsi="Arial" w:cs="Arial"/>
          <w:sz w:val="20"/>
          <w:szCs w:val="20"/>
        </w:rPr>
        <w:t>представителю</w:t>
      </w:r>
      <w:r w:rsidR="003456FD" w:rsidRPr="00831251">
        <w:rPr>
          <w:rFonts w:ascii="Arial" w:hAnsi="Arial" w:cs="Arial"/>
          <w:sz w:val="20"/>
          <w:szCs w:val="20"/>
        </w:rPr>
        <w:t xml:space="preserve"> </w:t>
      </w:r>
      <w:r w:rsidRPr="00831251">
        <w:rPr>
          <w:rFonts w:ascii="Arial" w:hAnsi="Arial" w:cs="Arial"/>
          <w:sz w:val="20"/>
          <w:szCs w:val="20"/>
        </w:rPr>
        <w:t>нанимателя</w:t>
      </w:r>
      <w:r w:rsidR="003456FD" w:rsidRPr="00831251">
        <w:rPr>
          <w:rFonts w:ascii="Arial" w:hAnsi="Arial" w:cs="Arial"/>
          <w:sz w:val="20"/>
          <w:szCs w:val="20"/>
        </w:rPr>
        <w:t xml:space="preserve"> </w:t>
      </w:r>
      <w:r w:rsidRPr="00831251">
        <w:rPr>
          <w:rFonts w:ascii="Arial" w:hAnsi="Arial" w:cs="Arial"/>
          <w:sz w:val="20"/>
          <w:szCs w:val="20"/>
        </w:rPr>
        <w:t>представляют</w:t>
      </w:r>
      <w:r w:rsidR="003456FD" w:rsidRPr="00831251">
        <w:rPr>
          <w:rFonts w:ascii="Arial" w:hAnsi="Arial" w:cs="Arial"/>
          <w:sz w:val="20"/>
          <w:szCs w:val="20"/>
        </w:rPr>
        <w:t xml:space="preserve"> </w:t>
      </w:r>
      <w:r w:rsidRPr="00831251">
        <w:rPr>
          <w:rFonts w:ascii="Arial" w:hAnsi="Arial" w:cs="Arial"/>
          <w:sz w:val="20"/>
          <w:szCs w:val="20"/>
        </w:rPr>
        <w:t>за</w:t>
      </w:r>
      <w:r w:rsidR="003456FD" w:rsidRPr="00831251">
        <w:rPr>
          <w:rFonts w:ascii="Arial" w:hAnsi="Arial" w:cs="Arial"/>
          <w:sz w:val="20"/>
          <w:szCs w:val="20"/>
        </w:rPr>
        <w:t xml:space="preserve"> </w:t>
      </w:r>
      <w:r w:rsidRPr="00831251">
        <w:rPr>
          <w:rFonts w:ascii="Arial" w:hAnsi="Arial" w:cs="Arial"/>
          <w:sz w:val="20"/>
          <w:szCs w:val="20"/>
        </w:rPr>
        <w:t>три</w:t>
      </w:r>
      <w:r w:rsidR="003456FD" w:rsidRPr="00831251">
        <w:rPr>
          <w:rFonts w:ascii="Arial" w:hAnsi="Arial" w:cs="Arial"/>
          <w:sz w:val="20"/>
          <w:szCs w:val="20"/>
        </w:rPr>
        <w:t xml:space="preserve"> </w:t>
      </w:r>
      <w:r w:rsidRPr="00831251">
        <w:rPr>
          <w:rFonts w:ascii="Arial" w:hAnsi="Arial" w:cs="Arial"/>
          <w:sz w:val="20"/>
          <w:szCs w:val="20"/>
        </w:rPr>
        <w:t>календарных</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предшествующих</w:t>
      </w:r>
      <w:r w:rsidR="003456FD" w:rsidRPr="00831251">
        <w:rPr>
          <w:rFonts w:ascii="Arial" w:hAnsi="Arial" w:cs="Arial"/>
          <w:sz w:val="20"/>
          <w:szCs w:val="20"/>
        </w:rPr>
        <w:t xml:space="preserve"> </w:t>
      </w:r>
      <w:r w:rsidRPr="00831251">
        <w:rPr>
          <w:rFonts w:ascii="Arial" w:hAnsi="Arial" w:cs="Arial"/>
          <w:sz w:val="20"/>
          <w:szCs w:val="20"/>
        </w:rPr>
        <w:t>году</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муниципальную</w:t>
      </w:r>
      <w:r w:rsidR="003456FD" w:rsidRPr="00831251">
        <w:rPr>
          <w:rFonts w:ascii="Arial" w:hAnsi="Arial" w:cs="Arial"/>
          <w:sz w:val="20"/>
          <w:szCs w:val="20"/>
        </w:rPr>
        <w:t xml:space="preserve"> </w:t>
      </w:r>
      <w:r w:rsidRPr="00831251">
        <w:rPr>
          <w:rFonts w:ascii="Arial" w:hAnsi="Arial" w:cs="Arial"/>
          <w:sz w:val="20"/>
          <w:szCs w:val="20"/>
        </w:rPr>
        <w:t>службу;</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12)</w:t>
      </w:r>
      <w:r w:rsidR="003456FD" w:rsidRPr="00831251">
        <w:rPr>
          <w:rFonts w:ascii="Arial" w:hAnsi="Arial" w:cs="Arial"/>
          <w:sz w:val="20"/>
          <w:szCs w:val="20"/>
        </w:rPr>
        <w:t xml:space="preserve"> </w:t>
      </w:r>
      <w:r w:rsidRPr="00831251">
        <w:rPr>
          <w:rFonts w:ascii="Arial" w:hAnsi="Arial" w:cs="Arial"/>
          <w:sz w:val="20"/>
          <w:szCs w:val="20"/>
        </w:rPr>
        <w:t>иные</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предусмотренные</w:t>
      </w:r>
      <w:r w:rsidR="003456FD" w:rsidRPr="00831251">
        <w:rPr>
          <w:rFonts w:ascii="Arial" w:hAnsi="Arial" w:cs="Arial"/>
          <w:sz w:val="20"/>
          <w:szCs w:val="20"/>
        </w:rPr>
        <w:t xml:space="preserve"> </w:t>
      </w:r>
      <w:r w:rsidRPr="00831251">
        <w:rPr>
          <w:rFonts w:ascii="Arial" w:hAnsi="Arial" w:cs="Arial"/>
          <w:sz w:val="20"/>
          <w:szCs w:val="20"/>
        </w:rPr>
        <w:t>федеральными</w:t>
      </w:r>
      <w:r w:rsidR="003456FD" w:rsidRPr="00831251">
        <w:rPr>
          <w:rFonts w:ascii="Arial" w:hAnsi="Arial" w:cs="Arial"/>
          <w:sz w:val="20"/>
          <w:szCs w:val="20"/>
        </w:rPr>
        <w:t xml:space="preserve"> </w:t>
      </w:r>
      <w:r w:rsidRPr="00831251">
        <w:rPr>
          <w:rFonts w:ascii="Arial" w:hAnsi="Arial" w:cs="Arial"/>
          <w:sz w:val="20"/>
          <w:szCs w:val="20"/>
        </w:rPr>
        <w:t>законами,</w:t>
      </w:r>
      <w:r w:rsidR="003456FD" w:rsidRPr="00831251">
        <w:rPr>
          <w:rFonts w:ascii="Arial" w:hAnsi="Arial" w:cs="Arial"/>
          <w:sz w:val="20"/>
          <w:szCs w:val="20"/>
        </w:rPr>
        <w:t xml:space="preserve"> </w:t>
      </w:r>
      <w:r w:rsidRPr="00831251">
        <w:rPr>
          <w:rFonts w:ascii="Arial" w:hAnsi="Arial" w:cs="Arial"/>
          <w:sz w:val="20"/>
          <w:szCs w:val="20"/>
        </w:rPr>
        <w:t>указами</w:t>
      </w:r>
      <w:r w:rsidR="003456FD" w:rsidRPr="00831251">
        <w:rPr>
          <w:rFonts w:ascii="Arial" w:hAnsi="Arial" w:cs="Arial"/>
          <w:sz w:val="20"/>
          <w:szCs w:val="20"/>
        </w:rPr>
        <w:t xml:space="preserve"> </w:t>
      </w:r>
      <w:r w:rsidRPr="00831251">
        <w:rPr>
          <w:rFonts w:ascii="Arial" w:hAnsi="Arial" w:cs="Arial"/>
          <w:sz w:val="20"/>
          <w:szCs w:val="20"/>
        </w:rPr>
        <w:t>Президента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Правительства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p>
    <w:p w:rsidR="005E7724" w:rsidRPr="00831251" w:rsidRDefault="005E7724" w:rsidP="00961D76">
      <w:pPr>
        <w:pStyle w:val="ConsPlusNormal"/>
        <w:widowControl/>
        <w:shd w:val="clear" w:color="auto" w:fill="FFFFFF" w:themeFill="background1"/>
        <w:ind w:firstLine="567"/>
        <w:jc w:val="both"/>
      </w:pPr>
      <w:r w:rsidRPr="00831251">
        <w:t>Документы</w:t>
      </w:r>
      <w:r w:rsidR="003456FD" w:rsidRPr="00831251">
        <w:t xml:space="preserve"> </w:t>
      </w:r>
      <w:r w:rsidRPr="00831251">
        <w:t>на</w:t>
      </w:r>
      <w:r w:rsidR="003456FD" w:rsidRPr="00831251">
        <w:t xml:space="preserve"> </w:t>
      </w:r>
      <w:r w:rsidRPr="00831251">
        <w:t>участие</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принимаются</w:t>
      </w:r>
      <w:r w:rsidR="003456FD" w:rsidRPr="00831251">
        <w:t xml:space="preserve"> </w:t>
      </w:r>
      <w:r w:rsidRPr="00831251">
        <w:t>с</w:t>
      </w:r>
      <w:r w:rsidR="003456FD" w:rsidRPr="00831251">
        <w:t xml:space="preserve"> </w:t>
      </w:r>
      <w:r w:rsidRPr="00831251">
        <w:t>28</w:t>
      </w:r>
      <w:r w:rsidR="003456FD" w:rsidRPr="00831251">
        <w:t xml:space="preserve"> </w:t>
      </w:r>
      <w:r w:rsidRPr="00831251">
        <w:t>сентября</w:t>
      </w:r>
      <w:r w:rsidR="003456FD" w:rsidRPr="00831251">
        <w:t xml:space="preserve"> </w:t>
      </w:r>
      <w:r w:rsidRPr="00831251">
        <w:t>2020</w:t>
      </w:r>
      <w:r w:rsidR="003456FD" w:rsidRPr="00831251">
        <w:t xml:space="preserve"> </w:t>
      </w:r>
      <w:r w:rsidRPr="00831251">
        <w:t>г.</w:t>
      </w:r>
      <w:r w:rsidR="003456FD" w:rsidRPr="00831251">
        <w:t xml:space="preserve"> </w:t>
      </w:r>
      <w:r w:rsidRPr="00831251">
        <w:t>по</w:t>
      </w:r>
      <w:r w:rsidR="003456FD" w:rsidRPr="00831251">
        <w:t xml:space="preserve"> </w:t>
      </w:r>
      <w:r w:rsidRPr="00831251">
        <w:t>рабочим</w:t>
      </w:r>
      <w:r w:rsidR="003456FD" w:rsidRPr="00831251">
        <w:t xml:space="preserve"> </w:t>
      </w:r>
      <w:r w:rsidRPr="00831251">
        <w:t>дням</w:t>
      </w:r>
      <w:r w:rsidR="003456FD" w:rsidRPr="00831251">
        <w:t xml:space="preserve"> </w:t>
      </w:r>
      <w:r w:rsidRPr="00831251">
        <w:t>с</w:t>
      </w:r>
      <w:r w:rsidR="003456FD" w:rsidRPr="00831251">
        <w:t xml:space="preserve"> </w:t>
      </w:r>
      <w:r w:rsidRPr="00831251">
        <w:t>8</w:t>
      </w:r>
      <w:r w:rsidR="003456FD" w:rsidRPr="00831251">
        <w:t xml:space="preserve"> </w:t>
      </w:r>
      <w:r w:rsidRPr="00831251">
        <w:t>до</w:t>
      </w:r>
      <w:r w:rsidR="003456FD" w:rsidRPr="00831251">
        <w:t xml:space="preserve"> </w:t>
      </w:r>
      <w:r w:rsidRPr="00831251">
        <w:t>17</w:t>
      </w:r>
      <w:r w:rsidR="003456FD" w:rsidRPr="00831251">
        <w:t xml:space="preserve"> </w:t>
      </w:r>
      <w:r w:rsidRPr="00831251">
        <w:t>часов</w:t>
      </w:r>
      <w:r w:rsidR="003456FD" w:rsidRPr="00831251">
        <w:t xml:space="preserve"> </w:t>
      </w:r>
      <w:r w:rsidRPr="00831251">
        <w:t>по</w:t>
      </w:r>
      <w:r w:rsidR="003456FD" w:rsidRPr="00831251">
        <w:t xml:space="preserve"> </w:t>
      </w:r>
      <w:r w:rsidRPr="00831251">
        <w:t>адресу:</w:t>
      </w:r>
      <w:r w:rsidR="003456FD" w:rsidRPr="00831251">
        <w:t xml:space="preserve"> </w:t>
      </w:r>
      <w:r w:rsidRPr="00831251">
        <w:t>г.</w:t>
      </w:r>
      <w:r w:rsidR="003456FD" w:rsidRPr="00831251">
        <w:t xml:space="preserve"> </w:t>
      </w:r>
      <w:r w:rsidRPr="00831251">
        <w:t>Мариинский</w:t>
      </w:r>
      <w:r w:rsidR="003456FD" w:rsidRPr="00831251">
        <w:t xml:space="preserve"> </w:t>
      </w:r>
      <w:r w:rsidRPr="00831251">
        <w:t>Посад,</w:t>
      </w:r>
      <w:r w:rsidR="003456FD" w:rsidRPr="00831251">
        <w:t xml:space="preserve"> </w:t>
      </w:r>
      <w:r w:rsidRPr="00831251">
        <w:t>ул.</w:t>
      </w:r>
      <w:r w:rsidR="003456FD" w:rsidRPr="00831251">
        <w:t xml:space="preserve"> </w:t>
      </w:r>
      <w:r w:rsidRPr="00831251">
        <w:t>Николаева,</w:t>
      </w:r>
      <w:r w:rsidR="003456FD" w:rsidRPr="00831251">
        <w:t xml:space="preserve"> </w:t>
      </w:r>
      <w:r w:rsidRPr="00831251">
        <w:t>д.47</w:t>
      </w:r>
      <w:r w:rsidR="003456FD" w:rsidRPr="00831251">
        <w:t xml:space="preserve"> </w:t>
      </w:r>
      <w:r w:rsidRPr="00831251">
        <w:t>в</w:t>
      </w:r>
      <w:r w:rsidR="003456FD" w:rsidRPr="00831251">
        <w:t xml:space="preserve"> </w:t>
      </w:r>
      <w:r w:rsidRPr="00831251">
        <w:t>каб.</w:t>
      </w:r>
      <w:r w:rsidR="003456FD" w:rsidRPr="00831251">
        <w:t xml:space="preserve"> </w:t>
      </w:r>
      <w:r w:rsidRPr="00831251">
        <w:t>312</w:t>
      </w:r>
      <w:r w:rsidR="003456FD" w:rsidRPr="00831251">
        <w:t xml:space="preserve"> </w:t>
      </w:r>
      <w:r w:rsidRPr="00831251">
        <w:t>администрации</w:t>
      </w:r>
      <w:r w:rsidR="003456FD" w:rsidRPr="00831251">
        <w:t xml:space="preserve"> </w:t>
      </w:r>
      <w:r w:rsidRPr="00831251">
        <w:t>Мариинско-Посадского</w:t>
      </w:r>
      <w:r w:rsidR="003456FD" w:rsidRPr="00831251">
        <w:t xml:space="preserve"> </w:t>
      </w:r>
      <w:r w:rsidRPr="00831251">
        <w:t>района.</w:t>
      </w:r>
      <w:r w:rsidR="003456FD" w:rsidRPr="00831251">
        <w:t xml:space="preserve"> </w:t>
      </w:r>
      <w:r w:rsidRPr="00831251">
        <w:t>Прием</w:t>
      </w:r>
      <w:r w:rsidR="003456FD" w:rsidRPr="00831251">
        <w:t xml:space="preserve"> </w:t>
      </w:r>
      <w:r w:rsidRPr="00831251">
        <w:t>документов</w:t>
      </w:r>
      <w:r w:rsidR="003456FD" w:rsidRPr="00831251">
        <w:t xml:space="preserve"> </w:t>
      </w:r>
      <w:r w:rsidRPr="00831251">
        <w:t>прекращается</w:t>
      </w:r>
      <w:r w:rsidR="003456FD" w:rsidRPr="00831251">
        <w:t xml:space="preserve"> </w:t>
      </w:r>
      <w:r w:rsidRPr="00831251">
        <w:t>19</w:t>
      </w:r>
      <w:r w:rsidR="003456FD" w:rsidRPr="00831251">
        <w:t xml:space="preserve"> </w:t>
      </w:r>
      <w:r w:rsidRPr="00831251">
        <w:t>октября</w:t>
      </w:r>
      <w:r w:rsidR="003456FD" w:rsidRPr="00831251">
        <w:t xml:space="preserve"> </w:t>
      </w:r>
      <w:r w:rsidRPr="00831251">
        <w:t>2020</w:t>
      </w:r>
      <w:r w:rsidR="003456FD" w:rsidRPr="00831251">
        <w:t xml:space="preserve"> </w:t>
      </w:r>
      <w:r w:rsidRPr="00831251">
        <w:t>г.</w:t>
      </w:r>
      <w:r w:rsidR="003456FD" w:rsidRPr="00831251">
        <w:t xml:space="preserve"> </w:t>
      </w:r>
      <w:r w:rsidRPr="00831251">
        <w:t>в</w:t>
      </w:r>
      <w:r w:rsidR="003456FD" w:rsidRPr="00831251">
        <w:t xml:space="preserve"> </w:t>
      </w:r>
      <w:r w:rsidRPr="00831251">
        <w:t>15</w:t>
      </w:r>
      <w:r w:rsidR="003456FD" w:rsidRPr="00831251">
        <w:t xml:space="preserve"> </w:t>
      </w:r>
      <w:r w:rsidRPr="00831251">
        <w:t>ч.</w:t>
      </w:r>
      <w:r w:rsidR="003456FD" w:rsidRPr="00831251">
        <w:t xml:space="preserve"> </w:t>
      </w:r>
      <w:r w:rsidRPr="00831251">
        <w:t>00</w:t>
      </w:r>
      <w:r w:rsidR="003456FD" w:rsidRPr="00831251">
        <w:t xml:space="preserve"> </w:t>
      </w:r>
      <w:r w:rsidRPr="00831251">
        <w:t>мин.</w:t>
      </w:r>
      <w:r w:rsidR="003456FD" w:rsidRPr="00831251">
        <w:t xml:space="preserve"> </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Предполагаемая</w:t>
      </w:r>
      <w:r w:rsidRPr="00831251">
        <w:rPr>
          <w:rFonts w:ascii="Arial" w:hAnsi="Arial" w:cs="Arial"/>
          <w:sz w:val="20"/>
          <w:szCs w:val="20"/>
        </w:rPr>
        <w:t xml:space="preserve"> </w:t>
      </w:r>
      <w:r w:rsidR="005E7724" w:rsidRPr="00831251">
        <w:rPr>
          <w:rFonts w:ascii="Arial" w:hAnsi="Arial" w:cs="Arial"/>
          <w:sz w:val="20"/>
          <w:szCs w:val="20"/>
        </w:rPr>
        <w:t>дата</w:t>
      </w:r>
      <w:r w:rsidRPr="00831251">
        <w:rPr>
          <w:rFonts w:ascii="Arial" w:hAnsi="Arial" w:cs="Arial"/>
          <w:sz w:val="20"/>
          <w:szCs w:val="20"/>
        </w:rPr>
        <w:t xml:space="preserve"> </w:t>
      </w:r>
      <w:r w:rsidR="005E7724" w:rsidRPr="00831251">
        <w:rPr>
          <w:rFonts w:ascii="Arial" w:hAnsi="Arial" w:cs="Arial"/>
          <w:sz w:val="20"/>
          <w:szCs w:val="20"/>
        </w:rPr>
        <w:t>проведения</w:t>
      </w:r>
      <w:r w:rsidRPr="00831251">
        <w:rPr>
          <w:rFonts w:ascii="Arial" w:hAnsi="Arial" w:cs="Arial"/>
          <w:sz w:val="20"/>
          <w:szCs w:val="20"/>
        </w:rPr>
        <w:t xml:space="preserve"> </w:t>
      </w:r>
      <w:r w:rsidR="005E7724" w:rsidRPr="00831251">
        <w:rPr>
          <w:rFonts w:ascii="Arial" w:hAnsi="Arial" w:cs="Arial"/>
          <w:sz w:val="20"/>
          <w:szCs w:val="20"/>
        </w:rPr>
        <w:t>конкурса</w:t>
      </w:r>
      <w:r w:rsidRPr="00831251">
        <w:rPr>
          <w:rFonts w:ascii="Arial" w:hAnsi="Arial" w:cs="Arial"/>
          <w:sz w:val="20"/>
          <w:szCs w:val="20"/>
        </w:rPr>
        <w:t xml:space="preserve"> </w:t>
      </w:r>
      <w:r w:rsidR="005E7724" w:rsidRPr="00831251">
        <w:rPr>
          <w:rFonts w:ascii="Arial" w:hAnsi="Arial" w:cs="Arial"/>
          <w:sz w:val="20"/>
          <w:szCs w:val="20"/>
        </w:rPr>
        <w:t>на</w:t>
      </w:r>
      <w:r w:rsidRPr="00831251">
        <w:rPr>
          <w:rFonts w:ascii="Arial" w:hAnsi="Arial" w:cs="Arial"/>
          <w:sz w:val="20"/>
          <w:szCs w:val="20"/>
        </w:rPr>
        <w:t xml:space="preserve"> </w:t>
      </w:r>
      <w:r w:rsidR="005E7724" w:rsidRPr="00831251">
        <w:rPr>
          <w:rFonts w:ascii="Arial" w:hAnsi="Arial" w:cs="Arial"/>
          <w:sz w:val="20"/>
          <w:szCs w:val="20"/>
        </w:rPr>
        <w:t>замещение</w:t>
      </w:r>
      <w:r w:rsidRPr="00831251">
        <w:rPr>
          <w:rFonts w:ascii="Arial" w:hAnsi="Arial" w:cs="Arial"/>
          <w:sz w:val="20"/>
          <w:szCs w:val="20"/>
        </w:rPr>
        <w:t xml:space="preserve"> </w:t>
      </w:r>
      <w:r w:rsidR="005E7724" w:rsidRPr="00831251">
        <w:rPr>
          <w:rFonts w:ascii="Arial" w:hAnsi="Arial" w:cs="Arial"/>
          <w:sz w:val="20"/>
          <w:szCs w:val="20"/>
        </w:rPr>
        <w:t>вакантной</w:t>
      </w:r>
      <w:r w:rsidRPr="00831251">
        <w:rPr>
          <w:rFonts w:ascii="Arial" w:hAnsi="Arial" w:cs="Arial"/>
          <w:sz w:val="20"/>
          <w:szCs w:val="20"/>
        </w:rPr>
        <w:t xml:space="preserve"> </w:t>
      </w:r>
      <w:r w:rsidR="005E7724" w:rsidRPr="00831251">
        <w:rPr>
          <w:rFonts w:ascii="Arial" w:hAnsi="Arial" w:cs="Arial"/>
          <w:sz w:val="20"/>
          <w:szCs w:val="20"/>
        </w:rPr>
        <w:t>должности</w:t>
      </w:r>
      <w:r w:rsidRPr="00831251">
        <w:rPr>
          <w:rFonts w:ascii="Arial" w:hAnsi="Arial" w:cs="Arial"/>
          <w:sz w:val="20"/>
          <w:szCs w:val="20"/>
        </w:rPr>
        <w:t xml:space="preserve"> </w:t>
      </w:r>
      <w:r w:rsidR="005E7724" w:rsidRPr="00831251">
        <w:rPr>
          <w:rFonts w:ascii="Arial" w:hAnsi="Arial" w:cs="Arial"/>
          <w:sz w:val="20"/>
          <w:szCs w:val="20"/>
        </w:rPr>
        <w:t>муниципальной</w:t>
      </w:r>
      <w:r w:rsidRPr="00831251">
        <w:rPr>
          <w:rFonts w:ascii="Arial" w:hAnsi="Arial" w:cs="Arial"/>
          <w:sz w:val="20"/>
          <w:szCs w:val="20"/>
        </w:rPr>
        <w:t xml:space="preserve"> </w:t>
      </w:r>
      <w:r w:rsidR="005E7724" w:rsidRPr="00831251">
        <w:rPr>
          <w:rFonts w:ascii="Arial" w:hAnsi="Arial" w:cs="Arial"/>
          <w:sz w:val="20"/>
          <w:szCs w:val="20"/>
        </w:rPr>
        <w:t>службы</w:t>
      </w:r>
      <w:r w:rsidRPr="00831251">
        <w:rPr>
          <w:rFonts w:ascii="Arial" w:hAnsi="Arial" w:cs="Arial"/>
          <w:sz w:val="20"/>
          <w:szCs w:val="20"/>
        </w:rPr>
        <w:t xml:space="preserve"> </w:t>
      </w:r>
      <w:r w:rsidR="005E7724" w:rsidRPr="00831251">
        <w:rPr>
          <w:rFonts w:ascii="Arial" w:hAnsi="Arial" w:cs="Arial"/>
          <w:sz w:val="20"/>
          <w:szCs w:val="20"/>
        </w:rPr>
        <w:t>26</w:t>
      </w:r>
      <w:r w:rsidRPr="00831251">
        <w:rPr>
          <w:rFonts w:ascii="Arial" w:hAnsi="Arial" w:cs="Arial"/>
          <w:sz w:val="20"/>
          <w:szCs w:val="20"/>
        </w:rPr>
        <w:t xml:space="preserve"> </w:t>
      </w:r>
      <w:r w:rsidR="005E7724" w:rsidRPr="00831251">
        <w:rPr>
          <w:rFonts w:ascii="Arial" w:hAnsi="Arial" w:cs="Arial"/>
          <w:sz w:val="20"/>
          <w:szCs w:val="20"/>
        </w:rPr>
        <w:t>октября</w:t>
      </w:r>
      <w:r w:rsidRPr="00831251">
        <w:rPr>
          <w:rFonts w:ascii="Arial" w:hAnsi="Arial" w:cs="Arial"/>
          <w:sz w:val="20"/>
          <w:szCs w:val="20"/>
        </w:rPr>
        <w:t xml:space="preserve"> </w:t>
      </w:r>
      <w:r w:rsidR="005E7724" w:rsidRPr="00831251">
        <w:rPr>
          <w:rFonts w:ascii="Arial" w:hAnsi="Arial" w:cs="Arial"/>
          <w:sz w:val="20"/>
          <w:szCs w:val="20"/>
        </w:rPr>
        <w:t>2020</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14</w:t>
      </w:r>
      <w:r w:rsidRPr="00831251">
        <w:rPr>
          <w:rFonts w:ascii="Arial" w:hAnsi="Arial" w:cs="Arial"/>
          <w:sz w:val="20"/>
          <w:szCs w:val="20"/>
        </w:rPr>
        <w:t xml:space="preserve"> </w:t>
      </w:r>
      <w:r w:rsidR="005E7724" w:rsidRPr="00831251">
        <w:rPr>
          <w:rFonts w:ascii="Arial" w:hAnsi="Arial" w:cs="Arial"/>
          <w:sz w:val="20"/>
          <w:szCs w:val="20"/>
        </w:rPr>
        <w:t>часов</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302</w:t>
      </w:r>
      <w:r w:rsidRPr="00831251">
        <w:rPr>
          <w:rFonts w:ascii="Arial" w:hAnsi="Arial" w:cs="Arial"/>
          <w:sz w:val="20"/>
          <w:szCs w:val="20"/>
        </w:rPr>
        <w:t xml:space="preserve"> </w:t>
      </w:r>
      <w:r w:rsidR="005E7724" w:rsidRPr="00831251">
        <w:rPr>
          <w:rFonts w:ascii="Arial" w:hAnsi="Arial" w:cs="Arial"/>
          <w:sz w:val="20"/>
          <w:szCs w:val="20"/>
        </w:rPr>
        <w:t>кабинете</w:t>
      </w:r>
      <w:r w:rsidRPr="00831251">
        <w:rPr>
          <w:rFonts w:ascii="Arial" w:hAnsi="Arial" w:cs="Arial"/>
          <w:sz w:val="20"/>
          <w:szCs w:val="20"/>
        </w:rPr>
        <w:t xml:space="preserve"> </w:t>
      </w:r>
      <w:r w:rsidR="005E7724" w:rsidRPr="00831251">
        <w:rPr>
          <w:rFonts w:ascii="Arial" w:hAnsi="Arial" w:cs="Arial"/>
          <w:sz w:val="20"/>
          <w:szCs w:val="20"/>
        </w:rPr>
        <w:t>админ</w:t>
      </w:r>
      <w:r w:rsidR="005E7724" w:rsidRPr="00831251">
        <w:rPr>
          <w:rFonts w:ascii="Arial" w:hAnsi="Arial" w:cs="Arial"/>
          <w:sz w:val="20"/>
          <w:szCs w:val="20"/>
        </w:rPr>
        <w:t>и</w:t>
      </w:r>
      <w:r w:rsidR="005E7724" w:rsidRPr="00831251">
        <w:rPr>
          <w:rFonts w:ascii="Arial" w:hAnsi="Arial" w:cs="Arial"/>
          <w:sz w:val="20"/>
          <w:szCs w:val="20"/>
        </w:rPr>
        <w:t>страции</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p>
    <w:p w:rsidR="005E7724" w:rsidRPr="00831251" w:rsidRDefault="005E7724" w:rsidP="00961D76">
      <w:pPr>
        <w:pStyle w:val="p3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нахождения:</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Мариинский</w:t>
      </w:r>
      <w:r w:rsidR="003456FD" w:rsidRPr="00831251">
        <w:rPr>
          <w:rFonts w:ascii="Arial" w:hAnsi="Arial" w:cs="Arial"/>
          <w:sz w:val="20"/>
          <w:szCs w:val="20"/>
        </w:rPr>
        <w:t xml:space="preserve"> </w:t>
      </w:r>
      <w:r w:rsidRPr="00831251">
        <w:rPr>
          <w:rFonts w:ascii="Arial" w:hAnsi="Arial" w:cs="Arial"/>
          <w:sz w:val="20"/>
          <w:szCs w:val="20"/>
        </w:rPr>
        <w:t>Посад,</w:t>
      </w:r>
      <w:r w:rsidR="003456FD" w:rsidRPr="00831251">
        <w:rPr>
          <w:rFonts w:ascii="Arial" w:hAnsi="Arial" w:cs="Arial"/>
          <w:sz w:val="20"/>
          <w:szCs w:val="20"/>
        </w:rPr>
        <w:t xml:space="preserve"> </w:t>
      </w:r>
      <w:r w:rsidRPr="00831251">
        <w:rPr>
          <w:rFonts w:ascii="Arial" w:hAnsi="Arial" w:cs="Arial"/>
          <w:sz w:val="20"/>
          <w:szCs w:val="20"/>
        </w:rPr>
        <w:t>ул</w:t>
      </w:r>
      <w:proofErr w:type="gramStart"/>
      <w:r w:rsidRPr="00831251">
        <w:rPr>
          <w:rFonts w:ascii="Arial" w:hAnsi="Arial" w:cs="Arial"/>
          <w:sz w:val="20"/>
          <w:szCs w:val="20"/>
        </w:rPr>
        <w:t>.Н</w:t>
      </w:r>
      <w:proofErr w:type="gramEnd"/>
      <w:r w:rsidRPr="00831251">
        <w:rPr>
          <w:rFonts w:ascii="Arial" w:hAnsi="Arial" w:cs="Arial"/>
          <w:sz w:val="20"/>
          <w:szCs w:val="20"/>
        </w:rPr>
        <w:t>иколаева,</w:t>
      </w:r>
      <w:r w:rsidR="003456FD" w:rsidRPr="00831251">
        <w:rPr>
          <w:rFonts w:ascii="Arial" w:hAnsi="Arial" w:cs="Arial"/>
          <w:sz w:val="20"/>
          <w:szCs w:val="20"/>
        </w:rPr>
        <w:t xml:space="preserve"> </w:t>
      </w:r>
      <w:r w:rsidRPr="00831251">
        <w:rPr>
          <w:rFonts w:ascii="Arial" w:hAnsi="Arial" w:cs="Arial"/>
          <w:sz w:val="20"/>
          <w:szCs w:val="20"/>
        </w:rPr>
        <w:t>д.47</w:t>
      </w:r>
    </w:p>
    <w:p w:rsidR="005E7724" w:rsidRPr="00831251" w:rsidRDefault="005E7724" w:rsidP="00961D76">
      <w:pPr>
        <w:pStyle w:val="p2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Адрес</w:t>
      </w:r>
      <w:r w:rsidR="003456FD" w:rsidRPr="00831251">
        <w:rPr>
          <w:rFonts w:ascii="Arial" w:hAnsi="Arial" w:cs="Arial"/>
          <w:sz w:val="20"/>
          <w:szCs w:val="20"/>
        </w:rPr>
        <w:t xml:space="preserve"> </w:t>
      </w:r>
      <w:r w:rsidRPr="00831251">
        <w:rPr>
          <w:rFonts w:ascii="Arial" w:hAnsi="Arial" w:cs="Arial"/>
          <w:sz w:val="20"/>
          <w:szCs w:val="20"/>
        </w:rPr>
        <w:t>электронной</w:t>
      </w:r>
      <w:r w:rsidR="003456FD" w:rsidRPr="00831251">
        <w:rPr>
          <w:rFonts w:ascii="Arial" w:hAnsi="Arial" w:cs="Arial"/>
          <w:sz w:val="20"/>
          <w:szCs w:val="20"/>
        </w:rPr>
        <w:t xml:space="preserve"> </w:t>
      </w:r>
      <w:r w:rsidRPr="00831251">
        <w:rPr>
          <w:rFonts w:ascii="Arial" w:hAnsi="Arial" w:cs="Arial"/>
          <w:sz w:val="20"/>
          <w:szCs w:val="20"/>
        </w:rPr>
        <w:t>почты:</w:t>
      </w:r>
      <w:r w:rsidR="003456FD" w:rsidRPr="00831251">
        <w:rPr>
          <w:rFonts w:ascii="Arial" w:hAnsi="Arial" w:cs="Arial"/>
          <w:sz w:val="20"/>
          <w:szCs w:val="20"/>
        </w:rPr>
        <w:t xml:space="preserve"> </w:t>
      </w:r>
      <w:r w:rsidRPr="00831251">
        <w:rPr>
          <w:rFonts w:ascii="Arial" w:hAnsi="Arial" w:cs="Arial"/>
          <w:sz w:val="20"/>
          <w:szCs w:val="20"/>
        </w:rPr>
        <w:t>marpos@cap.ru</w:t>
      </w:r>
    </w:p>
    <w:p w:rsidR="005E7724" w:rsidRPr="00831251" w:rsidRDefault="005E7724" w:rsidP="00961D76">
      <w:pPr>
        <w:pStyle w:val="p2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Контактное</w:t>
      </w:r>
      <w:r w:rsidR="003456FD" w:rsidRPr="00831251">
        <w:rPr>
          <w:rFonts w:ascii="Arial" w:hAnsi="Arial" w:cs="Arial"/>
          <w:sz w:val="20"/>
          <w:szCs w:val="20"/>
        </w:rPr>
        <w:t xml:space="preserve"> </w:t>
      </w:r>
      <w:r w:rsidRPr="00831251">
        <w:rPr>
          <w:rFonts w:ascii="Arial" w:hAnsi="Arial" w:cs="Arial"/>
          <w:sz w:val="20"/>
          <w:szCs w:val="20"/>
        </w:rPr>
        <w:t>лицо:</w:t>
      </w:r>
      <w:r w:rsidR="003456FD" w:rsidRPr="00831251">
        <w:rPr>
          <w:rFonts w:ascii="Arial" w:hAnsi="Arial" w:cs="Arial"/>
          <w:sz w:val="20"/>
          <w:szCs w:val="20"/>
        </w:rPr>
        <w:t xml:space="preserve"> </w:t>
      </w:r>
      <w:r w:rsidRPr="00831251">
        <w:rPr>
          <w:rFonts w:ascii="Arial" w:hAnsi="Arial" w:cs="Arial"/>
          <w:sz w:val="20"/>
          <w:szCs w:val="20"/>
        </w:rPr>
        <w:t>Сапожникова</w:t>
      </w:r>
      <w:r w:rsidR="003456FD" w:rsidRPr="00831251">
        <w:rPr>
          <w:rFonts w:ascii="Arial" w:hAnsi="Arial" w:cs="Arial"/>
          <w:sz w:val="20"/>
          <w:szCs w:val="20"/>
        </w:rPr>
        <w:t xml:space="preserve"> </w:t>
      </w:r>
      <w:r w:rsidRPr="00831251">
        <w:rPr>
          <w:rFonts w:ascii="Arial" w:hAnsi="Arial" w:cs="Arial"/>
          <w:sz w:val="20"/>
          <w:szCs w:val="20"/>
        </w:rPr>
        <w:t>Светлана</w:t>
      </w:r>
      <w:r w:rsidR="003456FD" w:rsidRPr="00831251">
        <w:rPr>
          <w:rFonts w:ascii="Arial" w:hAnsi="Arial" w:cs="Arial"/>
          <w:sz w:val="20"/>
          <w:szCs w:val="20"/>
        </w:rPr>
        <w:t xml:space="preserve"> </w:t>
      </w:r>
      <w:r w:rsidRPr="00831251">
        <w:rPr>
          <w:rFonts w:ascii="Arial" w:hAnsi="Arial" w:cs="Arial"/>
          <w:sz w:val="20"/>
          <w:szCs w:val="20"/>
        </w:rPr>
        <w:t>Владимировна</w:t>
      </w:r>
      <w:r w:rsidR="003456FD" w:rsidRPr="00831251">
        <w:rPr>
          <w:rFonts w:ascii="Arial" w:hAnsi="Arial" w:cs="Arial"/>
          <w:sz w:val="20"/>
          <w:szCs w:val="20"/>
        </w:rPr>
        <w:t xml:space="preserve"> </w:t>
      </w:r>
    </w:p>
    <w:p w:rsidR="005E7724" w:rsidRPr="00831251" w:rsidRDefault="005E7724" w:rsidP="00961D76">
      <w:pPr>
        <w:pStyle w:val="p20"/>
        <w:shd w:val="clear" w:color="auto" w:fill="FFFFFF" w:themeFill="background1"/>
        <w:spacing w:before="0" w:beforeAutospacing="0" w:after="0" w:afterAutospacing="0"/>
        <w:jc w:val="both"/>
        <w:rPr>
          <w:rFonts w:ascii="Arial" w:hAnsi="Arial" w:cs="Arial"/>
          <w:sz w:val="20"/>
          <w:szCs w:val="20"/>
        </w:rPr>
      </w:pPr>
      <w:r w:rsidRPr="00831251">
        <w:rPr>
          <w:rFonts w:ascii="Arial" w:hAnsi="Arial" w:cs="Arial"/>
          <w:sz w:val="20"/>
          <w:szCs w:val="20"/>
        </w:rPr>
        <w:t>Номер</w:t>
      </w:r>
      <w:r w:rsidR="003456FD" w:rsidRPr="00831251">
        <w:rPr>
          <w:rFonts w:ascii="Arial" w:hAnsi="Arial" w:cs="Arial"/>
          <w:sz w:val="20"/>
          <w:szCs w:val="20"/>
        </w:rPr>
        <w:t xml:space="preserve"> </w:t>
      </w:r>
      <w:r w:rsidRPr="00831251">
        <w:rPr>
          <w:rFonts w:ascii="Arial" w:hAnsi="Arial" w:cs="Arial"/>
          <w:sz w:val="20"/>
          <w:szCs w:val="20"/>
        </w:rPr>
        <w:t>контактного</w:t>
      </w:r>
      <w:r w:rsidR="003456FD" w:rsidRPr="00831251">
        <w:rPr>
          <w:rFonts w:ascii="Arial" w:hAnsi="Arial" w:cs="Arial"/>
          <w:sz w:val="20"/>
          <w:szCs w:val="20"/>
        </w:rPr>
        <w:t xml:space="preserve"> </w:t>
      </w:r>
      <w:r w:rsidRPr="00831251">
        <w:rPr>
          <w:rFonts w:ascii="Arial" w:hAnsi="Arial" w:cs="Arial"/>
          <w:sz w:val="20"/>
          <w:szCs w:val="20"/>
        </w:rPr>
        <w:t>телефона:</w:t>
      </w:r>
      <w:r w:rsidR="003456FD" w:rsidRPr="00831251">
        <w:rPr>
          <w:rFonts w:ascii="Arial" w:hAnsi="Arial" w:cs="Arial"/>
          <w:sz w:val="20"/>
          <w:szCs w:val="20"/>
        </w:rPr>
        <w:t xml:space="preserve"> </w:t>
      </w:r>
      <w:r w:rsidRPr="00831251">
        <w:rPr>
          <w:rStyle w:val="af4"/>
          <w:rFonts w:ascii="Arial" w:hAnsi="Arial" w:cs="Arial"/>
          <w:sz w:val="20"/>
          <w:szCs w:val="20"/>
        </w:rPr>
        <w:t>8(83542)</w:t>
      </w:r>
      <w:r w:rsidR="003456FD" w:rsidRPr="00831251">
        <w:rPr>
          <w:rStyle w:val="af4"/>
          <w:rFonts w:ascii="Arial" w:hAnsi="Arial" w:cs="Arial"/>
          <w:sz w:val="20"/>
          <w:szCs w:val="20"/>
        </w:rPr>
        <w:t xml:space="preserve"> </w:t>
      </w:r>
      <w:r w:rsidRPr="00831251">
        <w:rPr>
          <w:rStyle w:val="af4"/>
          <w:rFonts w:ascii="Arial" w:hAnsi="Arial" w:cs="Arial"/>
          <w:sz w:val="20"/>
          <w:szCs w:val="20"/>
        </w:rPr>
        <w:t>2-13-41,</w:t>
      </w:r>
      <w:r w:rsidR="003456FD" w:rsidRPr="00831251">
        <w:rPr>
          <w:rStyle w:val="af4"/>
          <w:rFonts w:ascii="Arial" w:hAnsi="Arial" w:cs="Arial"/>
          <w:sz w:val="20"/>
          <w:szCs w:val="20"/>
        </w:rPr>
        <w:t xml:space="preserve"> </w:t>
      </w:r>
      <w:r w:rsidRPr="00831251">
        <w:rPr>
          <w:rStyle w:val="af4"/>
          <w:rFonts w:ascii="Arial" w:hAnsi="Arial" w:cs="Arial"/>
          <w:sz w:val="20"/>
          <w:szCs w:val="20"/>
        </w:rPr>
        <w:t>факс</w:t>
      </w:r>
      <w:r w:rsidR="003456FD" w:rsidRPr="00831251">
        <w:rPr>
          <w:rStyle w:val="af4"/>
          <w:rFonts w:ascii="Arial" w:hAnsi="Arial" w:cs="Arial"/>
          <w:sz w:val="20"/>
          <w:szCs w:val="20"/>
        </w:rPr>
        <w:t xml:space="preserve"> </w:t>
      </w:r>
      <w:r w:rsidRPr="00831251">
        <w:rPr>
          <w:rStyle w:val="af4"/>
          <w:rFonts w:ascii="Arial" w:hAnsi="Arial" w:cs="Arial"/>
          <w:sz w:val="20"/>
          <w:szCs w:val="20"/>
        </w:rPr>
        <w:t>8(83542)</w:t>
      </w:r>
      <w:r w:rsidR="003456FD" w:rsidRPr="00831251">
        <w:rPr>
          <w:rStyle w:val="af4"/>
          <w:rFonts w:ascii="Arial" w:hAnsi="Arial" w:cs="Arial"/>
          <w:sz w:val="20"/>
          <w:szCs w:val="20"/>
        </w:rPr>
        <w:t xml:space="preserve"> </w:t>
      </w:r>
      <w:r w:rsidRPr="00831251">
        <w:rPr>
          <w:rStyle w:val="af4"/>
          <w:rFonts w:ascii="Arial" w:hAnsi="Arial" w:cs="Arial"/>
          <w:sz w:val="20"/>
          <w:szCs w:val="20"/>
        </w:rPr>
        <w:t>2-19-35</w:t>
      </w:r>
    </w:p>
    <w:p w:rsidR="005E7724" w:rsidRPr="00831251" w:rsidRDefault="005E7724" w:rsidP="00961D76">
      <w:pPr>
        <w:shd w:val="clear" w:color="auto" w:fill="FFFFFF" w:themeFill="background1"/>
        <w:tabs>
          <w:tab w:val="left" w:pos="-2340"/>
        </w:tabs>
        <w:jc w:val="both"/>
        <w:rPr>
          <w:rFonts w:ascii="Arial" w:hAnsi="Arial" w:cs="Arial"/>
          <w:sz w:val="20"/>
          <w:szCs w:val="20"/>
        </w:rPr>
      </w:pPr>
      <w:r w:rsidRPr="00831251">
        <w:rPr>
          <w:rFonts w:ascii="Arial" w:hAnsi="Arial" w:cs="Arial"/>
          <w:sz w:val="20"/>
          <w:szCs w:val="20"/>
        </w:rPr>
        <w:t>Электронный</w:t>
      </w:r>
      <w:r w:rsidR="003456FD" w:rsidRPr="00831251">
        <w:rPr>
          <w:rFonts w:ascii="Arial" w:hAnsi="Arial" w:cs="Arial"/>
          <w:sz w:val="20"/>
          <w:szCs w:val="20"/>
        </w:rPr>
        <w:t xml:space="preserve"> </w:t>
      </w:r>
      <w:r w:rsidRPr="00831251">
        <w:rPr>
          <w:rFonts w:ascii="Arial" w:hAnsi="Arial" w:cs="Arial"/>
          <w:sz w:val="20"/>
          <w:szCs w:val="20"/>
        </w:rPr>
        <w:t>адрес</w:t>
      </w:r>
      <w:r w:rsidR="003456FD" w:rsidRPr="00831251">
        <w:rPr>
          <w:rFonts w:ascii="Arial" w:hAnsi="Arial" w:cs="Arial"/>
          <w:sz w:val="20"/>
          <w:szCs w:val="20"/>
        </w:rPr>
        <w:t xml:space="preserve"> </w:t>
      </w:r>
      <w:r w:rsidRPr="00831251">
        <w:rPr>
          <w:rFonts w:ascii="Arial" w:hAnsi="Arial" w:cs="Arial"/>
          <w:sz w:val="20"/>
          <w:szCs w:val="20"/>
        </w:rPr>
        <w:t>сайта:</w:t>
      </w:r>
      <w:r w:rsidR="003456FD" w:rsidRPr="00831251">
        <w:rPr>
          <w:rFonts w:ascii="Arial" w:hAnsi="Arial" w:cs="Arial"/>
          <w:sz w:val="20"/>
          <w:szCs w:val="20"/>
        </w:rPr>
        <w:t xml:space="preserve"> </w:t>
      </w:r>
      <w:r w:rsidRPr="00831251">
        <w:rPr>
          <w:rFonts w:ascii="Arial" w:hAnsi="Arial" w:cs="Arial"/>
          <w:sz w:val="20"/>
          <w:szCs w:val="20"/>
        </w:rPr>
        <w:t>http://marpos.cap.ru/</w:t>
      </w: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jc w:val="center"/>
        <w:rPr>
          <w:rFonts w:ascii="Arial" w:hAnsi="Arial" w:cs="Arial"/>
          <w:sz w:val="20"/>
          <w:szCs w:val="20"/>
        </w:rPr>
      </w:pPr>
    </w:p>
    <w:tbl>
      <w:tblPr>
        <w:tblW w:w="5000" w:type="pct"/>
        <w:tblLook w:val="04A0"/>
      </w:tblPr>
      <w:tblGrid>
        <w:gridCol w:w="6731"/>
        <w:gridCol w:w="1883"/>
        <w:gridCol w:w="6741"/>
      </w:tblGrid>
      <w:tr w:rsidR="005E7724" w:rsidRPr="00831251" w:rsidTr="00F30F94">
        <w:trPr>
          <w:cantSplit/>
        </w:trPr>
        <w:tc>
          <w:tcPr>
            <w:tcW w:w="2192" w:type="pct"/>
            <w:vAlign w:val="center"/>
            <w:hideMark/>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ПРИВОЛЖСКИ</w:t>
            </w:r>
            <w:r w:rsidR="003456FD" w:rsidRPr="00831251">
              <w:rPr>
                <w:rFonts w:ascii="Arial" w:hAnsi="Arial" w:cs="Arial"/>
                <w:bCs/>
                <w:noProof/>
              </w:rPr>
              <w:t xml:space="preserve"> </w:t>
            </w:r>
            <w:r w:rsidRPr="00831251">
              <w:rPr>
                <w:rFonts w:ascii="Arial" w:hAnsi="Arial" w:cs="Arial"/>
                <w:bCs/>
                <w:noProof/>
              </w:rPr>
              <w:t>ЯЛ</w:t>
            </w:r>
            <w:r w:rsidR="003456FD" w:rsidRPr="00831251">
              <w:rPr>
                <w:rFonts w:ascii="Arial" w:hAnsi="Arial" w:cs="Arial"/>
                <w:bCs/>
                <w:noProof/>
              </w:rPr>
              <w:t xml:space="preserve"> </w:t>
            </w:r>
            <w:r w:rsidRPr="00831251">
              <w:rPr>
                <w:rFonts w:ascii="Arial" w:hAnsi="Arial" w:cs="Arial"/>
                <w:bCs/>
                <w:noProof/>
              </w:rPr>
              <w:t>ПОСЕЛЕНИЙĚН</w:t>
            </w:r>
            <w:r w:rsidR="003456FD" w:rsidRPr="00831251">
              <w:rPr>
                <w:rFonts w:ascii="Arial" w:hAnsi="Arial" w:cs="Arial"/>
                <w:bCs/>
                <w:noProof/>
              </w:rPr>
              <w:t xml:space="preserve"> </w:t>
            </w:r>
          </w:p>
          <w:p w:rsidR="00C31921" w:rsidRPr="00831251" w:rsidRDefault="003456FD" w:rsidP="00961D76">
            <w:pPr>
              <w:pStyle w:val="afc"/>
              <w:shd w:val="clear" w:color="auto" w:fill="FFFFFF" w:themeFill="background1"/>
              <w:tabs>
                <w:tab w:val="left" w:pos="4285"/>
              </w:tabs>
              <w:jc w:val="center"/>
              <w:rPr>
                <w:rStyle w:val="af6"/>
                <w:rFonts w:ascii="Arial" w:hAnsi="Arial" w:cs="Arial"/>
                <w:bCs w:val="0"/>
                <w:color w:val="auto"/>
              </w:rPr>
            </w:pPr>
            <w:r w:rsidRPr="00831251">
              <w:rPr>
                <w:rFonts w:ascii="Arial" w:hAnsi="Arial" w:cs="Arial"/>
                <w:bCs/>
                <w:noProof/>
              </w:rPr>
              <w:t xml:space="preserve"> </w:t>
            </w:r>
            <w:r w:rsidR="005E7724" w:rsidRPr="00831251">
              <w:rPr>
                <w:rFonts w:ascii="Arial" w:hAnsi="Arial" w:cs="Arial"/>
                <w:bCs/>
                <w:noProof/>
              </w:rPr>
              <w:t>АДМИНИСТРАЦИЙĚ</w:t>
            </w:r>
            <w:r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3456FD" w:rsidP="00961D76">
            <w:pPr>
              <w:pStyle w:val="afc"/>
              <w:shd w:val="clear" w:color="auto" w:fill="FFFFFF" w:themeFill="background1"/>
              <w:ind w:right="-35"/>
              <w:jc w:val="center"/>
              <w:rPr>
                <w:rFonts w:ascii="Arial" w:hAnsi="Arial" w:cs="Arial"/>
                <w:b/>
                <w:noProof/>
              </w:rPr>
            </w:pPr>
            <w:r w:rsidRPr="00831251">
              <w:rPr>
                <w:rFonts w:ascii="Arial" w:hAnsi="Arial" w:cs="Arial"/>
                <w:b/>
                <w:noProof/>
              </w:rPr>
              <w:t xml:space="preserve"> </w:t>
            </w:r>
            <w:r w:rsidR="005E7724" w:rsidRPr="00831251">
              <w:rPr>
                <w:rFonts w:ascii="Arial" w:hAnsi="Arial" w:cs="Arial"/>
                <w:b/>
                <w:noProof/>
              </w:rPr>
              <w:t>«21»</w:t>
            </w:r>
            <w:r w:rsidRPr="00831251">
              <w:rPr>
                <w:rFonts w:ascii="Arial" w:hAnsi="Arial" w:cs="Arial"/>
                <w:b/>
                <w:noProof/>
              </w:rPr>
              <w:t xml:space="preserve"> </w:t>
            </w:r>
            <w:r w:rsidR="005E7724" w:rsidRPr="00831251">
              <w:rPr>
                <w:rFonts w:ascii="Arial" w:hAnsi="Arial" w:cs="Arial"/>
                <w:b/>
                <w:noProof/>
              </w:rPr>
              <w:t>сентября</w:t>
            </w:r>
            <w:r w:rsidRPr="00831251">
              <w:rPr>
                <w:rFonts w:ascii="Arial" w:hAnsi="Arial" w:cs="Arial"/>
                <w:b/>
                <w:noProof/>
              </w:rPr>
              <w:t xml:space="preserve"> </w:t>
            </w:r>
            <w:r w:rsidR="005E7724" w:rsidRPr="00831251">
              <w:rPr>
                <w:rFonts w:ascii="Arial" w:hAnsi="Arial" w:cs="Arial"/>
                <w:b/>
                <w:noProof/>
              </w:rPr>
              <w:t>2020ç.</w:t>
            </w:r>
            <w:r w:rsidRPr="00831251">
              <w:rPr>
                <w:rFonts w:ascii="Arial" w:hAnsi="Arial" w:cs="Arial"/>
                <w:b/>
                <w:noProof/>
              </w:rPr>
              <w:t xml:space="preserve"> </w:t>
            </w:r>
            <w:r w:rsidR="005E7724" w:rsidRPr="00831251">
              <w:rPr>
                <w:rFonts w:ascii="Arial" w:hAnsi="Arial" w:cs="Arial"/>
                <w:b/>
                <w:noProof/>
              </w:rPr>
              <w:t>№73</w:t>
            </w:r>
            <w:r w:rsidRPr="00831251">
              <w:rPr>
                <w:rFonts w:ascii="Arial" w:hAnsi="Arial" w:cs="Arial"/>
                <w:b/>
                <w:noProof/>
              </w:rPr>
              <w:t xml:space="preserve"> </w:t>
            </w:r>
          </w:p>
          <w:p w:rsidR="005E7724" w:rsidRPr="00831251" w:rsidRDefault="005E7724" w:rsidP="00961D76">
            <w:pPr>
              <w:pStyle w:val="afc"/>
              <w:shd w:val="clear" w:color="auto" w:fill="FFFFFF" w:themeFill="background1"/>
              <w:ind w:right="-35"/>
              <w:jc w:val="center"/>
              <w:rPr>
                <w:rFonts w:ascii="Arial" w:hAnsi="Arial" w:cs="Arial"/>
              </w:rPr>
            </w:pPr>
            <w:r w:rsidRPr="00831251">
              <w:rPr>
                <w:rFonts w:ascii="Arial" w:hAnsi="Arial" w:cs="Arial"/>
                <w:noProof/>
              </w:rPr>
              <w:t>Нерядово</w:t>
            </w:r>
            <w:r w:rsidR="003456FD" w:rsidRPr="00831251">
              <w:rPr>
                <w:rFonts w:ascii="Arial" w:hAnsi="Arial" w:cs="Arial"/>
                <w:noProof/>
              </w:rPr>
              <w:t xml:space="preserve"> </w:t>
            </w:r>
            <w:r w:rsidRPr="00831251">
              <w:rPr>
                <w:rFonts w:ascii="Arial" w:hAnsi="Arial" w:cs="Arial"/>
                <w:noProof/>
              </w:rPr>
              <w:t>ялě</w:t>
            </w:r>
          </w:p>
        </w:tc>
        <w:tc>
          <w:tcPr>
            <w:tcW w:w="613" w:type="pct"/>
            <w:vAlign w:val="center"/>
          </w:tcPr>
          <w:p w:rsidR="005E7724" w:rsidRPr="00831251" w:rsidRDefault="005E7724" w:rsidP="00961D76">
            <w:pPr>
              <w:shd w:val="clear" w:color="auto" w:fill="FFFFFF" w:themeFill="background1"/>
              <w:suppressAutoHyphens/>
              <w:jc w:val="center"/>
              <w:rPr>
                <w:rFonts w:ascii="Arial" w:hAnsi="Arial" w:cs="Arial"/>
                <w:b/>
                <w:i/>
                <w:sz w:val="20"/>
                <w:szCs w:val="20"/>
                <w:lang w:eastAsia="ar-SA"/>
              </w:rPr>
            </w:pPr>
            <w:r w:rsidRPr="00831251">
              <w:rPr>
                <w:rFonts w:ascii="Arial" w:hAnsi="Arial" w:cs="Arial"/>
                <w:noProof/>
                <w:sz w:val="20"/>
                <w:szCs w:val="20"/>
              </w:rPr>
              <w:drawing>
                <wp:inline distT="0" distB="0" distL="0" distR="0">
                  <wp:extent cx="720090" cy="720090"/>
                  <wp:effectExtent l="0" t="0" r="0" b="0"/>
                  <wp:docPr id="1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5E7724" w:rsidRPr="00831251" w:rsidRDefault="005E7724" w:rsidP="00961D76">
            <w:pPr>
              <w:pStyle w:val="afc"/>
              <w:shd w:val="clear" w:color="auto" w:fill="FFFFFF" w:themeFill="background1"/>
              <w:jc w:val="center"/>
              <w:rPr>
                <w:rFonts w:ascii="Arial" w:hAnsi="Arial" w:cs="Arial"/>
                <w:bCs/>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r w:rsidRPr="00831251">
              <w:rPr>
                <w:rStyle w:val="af6"/>
                <w:rFonts w:ascii="Arial" w:hAnsi="Arial" w:cs="Arial"/>
                <w:noProof/>
                <w:color w:val="auto"/>
              </w:rPr>
              <w:br/>
            </w: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3456FD" w:rsidP="00961D76">
            <w:pPr>
              <w:pStyle w:val="afc"/>
              <w:shd w:val="clear" w:color="auto" w:fill="FFFFFF" w:themeFill="background1"/>
              <w:jc w:val="center"/>
              <w:rPr>
                <w:rFonts w:ascii="Arial" w:hAnsi="Arial" w:cs="Arial"/>
                <w:bCs/>
                <w:noProof/>
              </w:rPr>
            </w:pPr>
            <w:r w:rsidRPr="00831251">
              <w:rPr>
                <w:rFonts w:ascii="Arial" w:hAnsi="Arial" w:cs="Arial"/>
                <w:bCs/>
                <w:noProof/>
              </w:rPr>
              <w:t xml:space="preserve"> </w:t>
            </w:r>
            <w:r w:rsidR="005E7724" w:rsidRPr="00831251">
              <w:rPr>
                <w:rFonts w:ascii="Arial" w:hAnsi="Arial" w:cs="Arial"/>
                <w:bCs/>
                <w:noProof/>
              </w:rPr>
              <w:t>АДМИНИСТРАЦИЯ</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ПРИВОЛЖСКОГО</w:t>
            </w:r>
            <w:r w:rsidR="003456FD" w:rsidRPr="00831251">
              <w:rPr>
                <w:rFonts w:ascii="Arial" w:hAnsi="Arial" w:cs="Arial"/>
                <w:bCs/>
                <w:noProof/>
              </w:rPr>
              <w:t xml:space="preserve"> </w:t>
            </w:r>
            <w:r w:rsidRPr="00831251">
              <w:rPr>
                <w:rFonts w:ascii="Arial" w:hAnsi="Arial" w:cs="Arial"/>
                <w:bCs/>
                <w:noProof/>
              </w:rPr>
              <w:t>СЕЛЬСКОГО</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ПОСТАНОВЛЕНИЕ</w:t>
            </w:r>
          </w:p>
          <w:p w:rsidR="005E7724" w:rsidRPr="00831251" w:rsidRDefault="003456FD" w:rsidP="00961D76">
            <w:pPr>
              <w:pStyle w:val="afc"/>
              <w:shd w:val="clear" w:color="auto" w:fill="FFFFFF" w:themeFill="background1"/>
              <w:jc w:val="center"/>
              <w:rPr>
                <w:rFonts w:ascii="Arial" w:hAnsi="Arial" w:cs="Arial"/>
                <w:b/>
              </w:rPr>
            </w:pPr>
            <w:r w:rsidRPr="00831251">
              <w:rPr>
                <w:rFonts w:ascii="Arial" w:hAnsi="Arial" w:cs="Arial"/>
                <w:b/>
                <w:noProof/>
              </w:rPr>
              <w:t xml:space="preserve"> </w:t>
            </w:r>
            <w:r w:rsidR="005E7724" w:rsidRPr="00831251">
              <w:rPr>
                <w:rFonts w:ascii="Arial" w:hAnsi="Arial" w:cs="Arial"/>
                <w:b/>
                <w:noProof/>
              </w:rPr>
              <w:t>«21»</w:t>
            </w:r>
            <w:r w:rsidRPr="00831251">
              <w:rPr>
                <w:rFonts w:ascii="Arial" w:hAnsi="Arial" w:cs="Arial"/>
                <w:b/>
                <w:noProof/>
              </w:rPr>
              <w:t xml:space="preserve"> </w:t>
            </w:r>
            <w:r w:rsidR="005E7724" w:rsidRPr="00831251">
              <w:rPr>
                <w:rFonts w:ascii="Arial" w:hAnsi="Arial" w:cs="Arial"/>
                <w:b/>
                <w:noProof/>
              </w:rPr>
              <w:t>сентября</w:t>
            </w:r>
            <w:r w:rsidRPr="00831251">
              <w:rPr>
                <w:rFonts w:ascii="Arial" w:hAnsi="Arial" w:cs="Arial"/>
                <w:b/>
                <w:noProof/>
              </w:rPr>
              <w:t xml:space="preserve"> </w:t>
            </w:r>
            <w:r w:rsidR="005E7724" w:rsidRPr="00831251">
              <w:rPr>
                <w:rFonts w:ascii="Arial" w:hAnsi="Arial" w:cs="Arial"/>
                <w:b/>
                <w:noProof/>
              </w:rPr>
              <w:t>2020г.</w:t>
            </w:r>
            <w:r w:rsidRPr="00831251">
              <w:rPr>
                <w:rFonts w:ascii="Arial" w:hAnsi="Arial" w:cs="Arial"/>
                <w:b/>
                <w:noProof/>
              </w:rPr>
              <w:t xml:space="preserve"> </w:t>
            </w:r>
            <w:r w:rsidR="005E7724" w:rsidRPr="00831251">
              <w:rPr>
                <w:rFonts w:ascii="Arial" w:hAnsi="Arial" w:cs="Arial"/>
                <w:b/>
                <w:noProof/>
              </w:rPr>
              <w:t>№73</w:t>
            </w:r>
            <w:r w:rsidRPr="00831251">
              <w:rPr>
                <w:rFonts w:ascii="Arial" w:hAnsi="Arial" w:cs="Arial"/>
                <w:b/>
                <w:noProof/>
              </w:rPr>
              <w:t xml:space="preserve"> </w:t>
            </w:r>
          </w:p>
          <w:p w:rsidR="005E7724" w:rsidRPr="00831251" w:rsidRDefault="005E7724" w:rsidP="00961D76">
            <w:pPr>
              <w:shd w:val="clear" w:color="auto" w:fill="FFFFFF" w:themeFill="background1"/>
              <w:suppressAutoHyphens/>
              <w:jc w:val="center"/>
              <w:rPr>
                <w:rFonts w:ascii="Arial" w:hAnsi="Arial" w:cs="Arial"/>
                <w:b/>
                <w:bCs/>
                <w:sz w:val="20"/>
                <w:szCs w:val="20"/>
              </w:rPr>
            </w:pPr>
            <w:r w:rsidRPr="00831251">
              <w:rPr>
                <w:rFonts w:ascii="Arial" w:hAnsi="Arial" w:cs="Arial"/>
                <w:noProof/>
                <w:sz w:val="20"/>
                <w:szCs w:val="20"/>
              </w:rPr>
              <w:t>деревня</w:t>
            </w:r>
            <w:r w:rsidR="003456FD" w:rsidRPr="00831251">
              <w:rPr>
                <w:rFonts w:ascii="Arial" w:hAnsi="Arial" w:cs="Arial"/>
                <w:noProof/>
                <w:sz w:val="20"/>
                <w:szCs w:val="20"/>
              </w:rPr>
              <w:t xml:space="preserve"> </w:t>
            </w:r>
            <w:r w:rsidRPr="00831251">
              <w:rPr>
                <w:rFonts w:ascii="Arial" w:hAnsi="Arial" w:cs="Arial"/>
                <w:noProof/>
                <w:sz w:val="20"/>
                <w:szCs w:val="20"/>
              </w:rPr>
              <w:t>Нерядово</w:t>
            </w:r>
          </w:p>
        </w:tc>
      </w:tr>
    </w:tbl>
    <w:p w:rsidR="00C31921" w:rsidRPr="00831251" w:rsidRDefault="005E7724" w:rsidP="00961D76">
      <w:pPr>
        <w:shd w:val="clear" w:color="auto" w:fill="FFFFFF" w:themeFill="background1"/>
        <w:tabs>
          <w:tab w:val="left" w:pos="0"/>
          <w:tab w:val="left" w:pos="4678"/>
        </w:tabs>
        <w:ind w:right="5528"/>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повышении</w:t>
      </w:r>
      <w:r w:rsidR="003456FD" w:rsidRPr="00831251">
        <w:rPr>
          <w:rFonts w:ascii="Arial" w:hAnsi="Arial" w:cs="Arial"/>
          <w:b/>
          <w:bCs/>
          <w:sz w:val="20"/>
          <w:szCs w:val="20"/>
        </w:rPr>
        <w:t xml:space="preserve"> </w:t>
      </w:r>
      <w:r w:rsidRPr="00831251">
        <w:rPr>
          <w:rFonts w:ascii="Arial" w:hAnsi="Arial" w:cs="Arial"/>
          <w:b/>
          <w:bCs/>
          <w:sz w:val="20"/>
          <w:szCs w:val="20"/>
        </w:rPr>
        <w:t>оплаты</w:t>
      </w:r>
      <w:r w:rsidR="003456FD" w:rsidRPr="00831251">
        <w:rPr>
          <w:rFonts w:ascii="Arial" w:hAnsi="Arial" w:cs="Arial"/>
          <w:b/>
          <w:bCs/>
          <w:sz w:val="20"/>
          <w:szCs w:val="20"/>
        </w:rPr>
        <w:t xml:space="preserve"> </w:t>
      </w:r>
      <w:r w:rsidRPr="00831251">
        <w:rPr>
          <w:rFonts w:ascii="Arial" w:hAnsi="Arial" w:cs="Arial"/>
          <w:b/>
          <w:bCs/>
          <w:sz w:val="20"/>
          <w:szCs w:val="20"/>
        </w:rPr>
        <w:t>труда</w:t>
      </w:r>
      <w:r w:rsidR="003456FD" w:rsidRPr="00831251">
        <w:rPr>
          <w:rFonts w:ascii="Arial" w:hAnsi="Arial" w:cs="Arial"/>
          <w:b/>
          <w:bCs/>
          <w:sz w:val="20"/>
          <w:szCs w:val="20"/>
        </w:rPr>
        <w:t xml:space="preserve"> </w:t>
      </w:r>
      <w:r w:rsidRPr="00831251">
        <w:rPr>
          <w:rFonts w:ascii="Arial" w:hAnsi="Arial" w:cs="Arial"/>
          <w:b/>
          <w:bCs/>
          <w:sz w:val="20"/>
          <w:szCs w:val="20"/>
        </w:rPr>
        <w:t>работников</w:t>
      </w:r>
      <w:r w:rsidR="003456FD" w:rsidRPr="00831251">
        <w:rPr>
          <w:rFonts w:ascii="Arial" w:hAnsi="Arial" w:cs="Arial"/>
          <w:b/>
          <w:bCs/>
          <w:sz w:val="20"/>
          <w:szCs w:val="20"/>
        </w:rPr>
        <w:t xml:space="preserve"> </w:t>
      </w:r>
      <w:r w:rsidRPr="00831251">
        <w:rPr>
          <w:rFonts w:ascii="Arial" w:hAnsi="Arial" w:cs="Arial"/>
          <w:b/>
          <w:bCs/>
          <w:sz w:val="20"/>
          <w:szCs w:val="20"/>
        </w:rPr>
        <w:t>муниципальных</w:t>
      </w:r>
      <w:r w:rsidR="003456FD" w:rsidRPr="00831251">
        <w:rPr>
          <w:rFonts w:ascii="Arial" w:hAnsi="Arial" w:cs="Arial"/>
          <w:b/>
          <w:bCs/>
          <w:sz w:val="20"/>
          <w:szCs w:val="20"/>
        </w:rPr>
        <w:t xml:space="preserve"> </w:t>
      </w:r>
      <w:r w:rsidRPr="00831251">
        <w:rPr>
          <w:rFonts w:ascii="Arial" w:hAnsi="Arial" w:cs="Arial"/>
          <w:b/>
          <w:bCs/>
          <w:sz w:val="20"/>
          <w:szCs w:val="20"/>
        </w:rPr>
        <w:t>учреждений</w:t>
      </w:r>
      <w:r w:rsidR="003456FD" w:rsidRPr="00831251">
        <w:rPr>
          <w:rFonts w:ascii="Arial" w:hAnsi="Arial" w:cs="Arial"/>
          <w:b/>
          <w:bCs/>
          <w:sz w:val="20"/>
          <w:szCs w:val="20"/>
        </w:rPr>
        <w:t xml:space="preserve"> </w:t>
      </w:r>
      <w:r w:rsidRPr="00831251">
        <w:rPr>
          <w:rFonts w:ascii="Arial" w:hAnsi="Arial" w:cs="Arial"/>
          <w:b/>
          <w:bCs/>
          <w:sz w:val="20"/>
          <w:szCs w:val="20"/>
        </w:rPr>
        <w:t>Приволжского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p>
    <w:p w:rsidR="00906D70" w:rsidRPr="00831251" w:rsidRDefault="00906D70" w:rsidP="00961D76">
      <w:pPr>
        <w:pStyle w:val="a7"/>
        <w:shd w:val="clear" w:color="auto" w:fill="FFFFFF" w:themeFill="background1"/>
        <w:ind w:firstLine="709"/>
        <w:jc w:val="both"/>
        <w:rPr>
          <w:rFonts w:ascii="Arial" w:hAnsi="Arial" w:cs="Arial"/>
          <w:lang w:val="ru-RU"/>
        </w:rPr>
      </w:pPr>
    </w:p>
    <w:p w:rsidR="005E7724" w:rsidRPr="00CA4F24" w:rsidRDefault="005E7724" w:rsidP="00961D76">
      <w:pPr>
        <w:pStyle w:val="a7"/>
        <w:shd w:val="clear" w:color="auto" w:fill="FFFFFF" w:themeFill="background1"/>
        <w:ind w:firstLine="709"/>
        <w:jc w:val="both"/>
        <w:rPr>
          <w:rFonts w:ascii="Arial" w:hAnsi="Arial" w:cs="Arial"/>
          <w:b w:val="0"/>
          <w:lang w:val="ru-RU"/>
        </w:rPr>
      </w:pP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соответствии</w:t>
      </w:r>
      <w:r w:rsidR="003456FD" w:rsidRPr="00CA4F24">
        <w:rPr>
          <w:rFonts w:ascii="Arial" w:hAnsi="Arial" w:cs="Arial"/>
          <w:b w:val="0"/>
          <w:lang w:val="ru-RU"/>
        </w:rPr>
        <w:t xml:space="preserve"> </w:t>
      </w:r>
      <w:r w:rsidRPr="00CA4F24">
        <w:rPr>
          <w:rFonts w:ascii="Arial" w:hAnsi="Arial" w:cs="Arial"/>
          <w:b w:val="0"/>
          <w:lang w:val="ru-RU"/>
        </w:rPr>
        <w:t>с</w:t>
      </w:r>
      <w:r w:rsidR="003456FD" w:rsidRPr="00CA4F24">
        <w:rPr>
          <w:rFonts w:ascii="Arial" w:hAnsi="Arial" w:cs="Arial"/>
          <w:b w:val="0"/>
          <w:lang w:val="ru-RU"/>
        </w:rPr>
        <w:t xml:space="preserve"> </w:t>
      </w:r>
      <w:r w:rsidRPr="00CA4F24">
        <w:rPr>
          <w:rFonts w:ascii="Arial" w:hAnsi="Arial" w:cs="Arial"/>
          <w:b w:val="0"/>
          <w:lang w:val="ru-RU"/>
        </w:rPr>
        <w:t>постановлением</w:t>
      </w:r>
      <w:r w:rsidR="003456FD" w:rsidRPr="00CA4F24">
        <w:rPr>
          <w:rFonts w:ascii="Arial" w:hAnsi="Arial" w:cs="Arial"/>
          <w:b w:val="0"/>
          <w:lang w:val="ru-RU"/>
        </w:rPr>
        <w:t xml:space="preserve"> </w:t>
      </w:r>
      <w:r w:rsidRPr="00CA4F24">
        <w:rPr>
          <w:rFonts w:ascii="Arial" w:hAnsi="Arial" w:cs="Arial"/>
          <w:b w:val="0"/>
          <w:lang w:val="ru-RU"/>
        </w:rPr>
        <w:t>Кабинета</w:t>
      </w:r>
      <w:r w:rsidR="003456FD" w:rsidRPr="00CA4F24">
        <w:rPr>
          <w:rFonts w:ascii="Arial" w:hAnsi="Arial" w:cs="Arial"/>
          <w:b w:val="0"/>
          <w:lang w:val="ru-RU"/>
        </w:rPr>
        <w:t xml:space="preserve"> </w:t>
      </w:r>
      <w:r w:rsidRPr="00CA4F24">
        <w:rPr>
          <w:rFonts w:ascii="Arial" w:hAnsi="Arial" w:cs="Arial"/>
          <w:b w:val="0"/>
          <w:lang w:val="ru-RU"/>
        </w:rPr>
        <w:t>Министров</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09.09.2020</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504</w:t>
      </w:r>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повышении</w:t>
      </w:r>
      <w:r w:rsidR="003456FD" w:rsidRPr="00CA4F24">
        <w:rPr>
          <w:rFonts w:ascii="Arial" w:hAnsi="Arial" w:cs="Arial"/>
          <w:b w:val="0"/>
          <w:lang w:val="ru-RU"/>
        </w:rPr>
        <w:t xml:space="preserve"> </w:t>
      </w:r>
      <w:r w:rsidRPr="00CA4F24">
        <w:rPr>
          <w:rFonts w:ascii="Arial" w:hAnsi="Arial" w:cs="Arial"/>
          <w:b w:val="0"/>
          <w:lang w:val="ru-RU"/>
        </w:rPr>
        <w:t>оплаты</w:t>
      </w:r>
      <w:r w:rsidR="003456FD" w:rsidRPr="00CA4F24">
        <w:rPr>
          <w:rFonts w:ascii="Arial" w:hAnsi="Arial" w:cs="Arial"/>
          <w:b w:val="0"/>
          <w:lang w:val="ru-RU"/>
        </w:rPr>
        <w:t xml:space="preserve"> </w:t>
      </w:r>
      <w:r w:rsidRPr="00CA4F24">
        <w:rPr>
          <w:rFonts w:ascii="Arial" w:hAnsi="Arial" w:cs="Arial"/>
          <w:b w:val="0"/>
          <w:lang w:val="ru-RU"/>
        </w:rPr>
        <w:t>труда</w:t>
      </w:r>
      <w:r w:rsidR="003456FD" w:rsidRPr="00CA4F24">
        <w:rPr>
          <w:rFonts w:ascii="Arial" w:hAnsi="Arial" w:cs="Arial"/>
          <w:b w:val="0"/>
          <w:lang w:val="ru-RU"/>
        </w:rPr>
        <w:t xml:space="preserve"> </w:t>
      </w:r>
      <w:r w:rsidRPr="00CA4F24">
        <w:rPr>
          <w:rFonts w:ascii="Arial" w:hAnsi="Arial" w:cs="Arial"/>
          <w:b w:val="0"/>
          <w:lang w:val="ru-RU"/>
        </w:rPr>
        <w:t>работников</w:t>
      </w:r>
      <w:r w:rsidR="003456FD" w:rsidRPr="00CA4F24">
        <w:rPr>
          <w:rFonts w:ascii="Arial" w:hAnsi="Arial" w:cs="Arial"/>
          <w:b w:val="0"/>
          <w:lang w:val="ru-RU"/>
        </w:rPr>
        <w:t xml:space="preserve"> </w:t>
      </w:r>
      <w:r w:rsidRPr="00CA4F24">
        <w:rPr>
          <w:rFonts w:ascii="Arial" w:hAnsi="Arial" w:cs="Arial"/>
          <w:b w:val="0"/>
          <w:lang w:val="ru-RU"/>
        </w:rPr>
        <w:t>государс</w:t>
      </w:r>
      <w:r w:rsidRPr="00CA4F24">
        <w:rPr>
          <w:rFonts w:ascii="Arial" w:hAnsi="Arial" w:cs="Arial"/>
          <w:b w:val="0"/>
          <w:lang w:val="ru-RU"/>
        </w:rPr>
        <w:t>т</w:t>
      </w:r>
      <w:r w:rsidRPr="00CA4F24">
        <w:rPr>
          <w:rFonts w:ascii="Arial" w:hAnsi="Arial" w:cs="Arial"/>
          <w:b w:val="0"/>
          <w:lang w:val="ru-RU"/>
        </w:rPr>
        <w:t>венных</w:t>
      </w:r>
      <w:r w:rsidR="003456FD" w:rsidRPr="00CA4F24">
        <w:rPr>
          <w:rFonts w:ascii="Arial" w:hAnsi="Arial" w:cs="Arial"/>
          <w:b w:val="0"/>
          <w:lang w:val="ru-RU"/>
        </w:rPr>
        <w:t xml:space="preserve"> </w:t>
      </w:r>
      <w:r w:rsidRPr="00CA4F24">
        <w:rPr>
          <w:rFonts w:ascii="Arial" w:hAnsi="Arial" w:cs="Arial"/>
          <w:b w:val="0"/>
          <w:lang w:val="ru-RU"/>
        </w:rPr>
        <w:t>учреждений</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администрация</w:t>
      </w:r>
      <w:r w:rsidR="003456FD" w:rsidRPr="00CA4F24">
        <w:rPr>
          <w:rFonts w:ascii="Arial" w:hAnsi="Arial" w:cs="Arial"/>
          <w:b w:val="0"/>
          <w:lang w:val="ru-RU"/>
        </w:rPr>
        <w:t xml:space="preserve"> </w:t>
      </w:r>
      <w:r w:rsidRPr="00CA4F24">
        <w:rPr>
          <w:rFonts w:ascii="Arial" w:hAnsi="Arial" w:cs="Arial"/>
          <w:b w:val="0"/>
          <w:lang w:val="ru-RU"/>
        </w:rPr>
        <w:t>Приволжского</w:t>
      </w:r>
      <w:r w:rsidR="003456FD" w:rsidRPr="00CA4F24">
        <w:rPr>
          <w:rFonts w:ascii="Arial" w:hAnsi="Arial" w:cs="Arial"/>
          <w:b w:val="0"/>
          <w:lang w:val="ru-RU"/>
        </w:rPr>
        <w:t xml:space="preserve"> </w:t>
      </w:r>
      <w:r w:rsidRPr="00CA4F24">
        <w:rPr>
          <w:rFonts w:ascii="Arial" w:hAnsi="Arial" w:cs="Arial"/>
          <w:b w:val="0"/>
          <w:lang w:val="ru-RU"/>
        </w:rPr>
        <w:t>сельского</w:t>
      </w:r>
      <w:r w:rsidR="003456FD" w:rsidRPr="00CA4F24">
        <w:rPr>
          <w:rFonts w:ascii="Arial" w:hAnsi="Arial" w:cs="Arial"/>
          <w:b w:val="0"/>
          <w:lang w:val="ru-RU"/>
        </w:rPr>
        <w:t xml:space="preserve"> </w:t>
      </w:r>
      <w:r w:rsidRPr="00CA4F24">
        <w:rPr>
          <w:rFonts w:ascii="Arial" w:hAnsi="Arial" w:cs="Arial"/>
          <w:b w:val="0"/>
          <w:lang w:val="ru-RU"/>
        </w:rPr>
        <w:t>поселения</w:t>
      </w:r>
      <w:r w:rsidR="003456FD" w:rsidRPr="00CA4F24">
        <w:rPr>
          <w:rFonts w:ascii="Arial" w:hAnsi="Arial" w:cs="Arial"/>
          <w:b w:val="0"/>
          <w:lang w:val="ru-RU"/>
        </w:rPr>
        <w:t xml:space="preserve"> </w:t>
      </w:r>
      <w:r w:rsidRPr="00CA4F24">
        <w:rPr>
          <w:rFonts w:ascii="Arial" w:hAnsi="Arial" w:cs="Arial"/>
          <w:b w:val="0"/>
          <w:lang w:val="ru-RU"/>
        </w:rPr>
        <w:t>Мариинско</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proofErr w:type="gramStart"/>
      <w:r w:rsidRPr="00CA4F24">
        <w:rPr>
          <w:rFonts w:ascii="Arial" w:hAnsi="Arial" w:cs="Arial"/>
          <w:b w:val="0"/>
          <w:lang w:val="ru-RU"/>
        </w:rPr>
        <w:t>п</w:t>
      </w:r>
      <w:proofErr w:type="gramEnd"/>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с</w:t>
      </w:r>
      <w:r w:rsidR="003456FD" w:rsidRPr="00CA4F24">
        <w:rPr>
          <w:rFonts w:ascii="Arial" w:hAnsi="Arial" w:cs="Arial"/>
          <w:b w:val="0"/>
          <w:lang w:val="ru-RU"/>
        </w:rPr>
        <w:t xml:space="preserve"> </w:t>
      </w:r>
      <w:r w:rsidRPr="00CA4F24">
        <w:rPr>
          <w:rFonts w:ascii="Arial" w:hAnsi="Arial" w:cs="Arial"/>
          <w:b w:val="0"/>
          <w:lang w:val="ru-RU"/>
        </w:rPr>
        <w:t>т</w:t>
      </w:r>
      <w:r w:rsidR="003456FD" w:rsidRPr="00CA4F24">
        <w:rPr>
          <w:rFonts w:ascii="Arial" w:hAnsi="Arial" w:cs="Arial"/>
          <w:b w:val="0"/>
          <w:lang w:val="ru-RU"/>
        </w:rPr>
        <w:t xml:space="preserve"> </w:t>
      </w:r>
      <w:r w:rsidRPr="00CA4F24">
        <w:rPr>
          <w:rFonts w:ascii="Arial" w:hAnsi="Arial" w:cs="Arial"/>
          <w:b w:val="0"/>
          <w:lang w:val="ru-RU"/>
        </w:rPr>
        <w:t>а</w:t>
      </w:r>
      <w:r w:rsidR="003456FD" w:rsidRPr="00CA4F24">
        <w:rPr>
          <w:rFonts w:ascii="Arial" w:hAnsi="Arial" w:cs="Arial"/>
          <w:b w:val="0"/>
          <w:lang w:val="ru-RU"/>
        </w:rPr>
        <w:t xml:space="preserve"> </w:t>
      </w:r>
      <w:r w:rsidRPr="00CA4F24">
        <w:rPr>
          <w:rFonts w:ascii="Arial" w:hAnsi="Arial" w:cs="Arial"/>
          <w:b w:val="0"/>
          <w:lang w:val="ru-RU"/>
        </w:rPr>
        <w:t>н</w:t>
      </w:r>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л</w:t>
      </w:r>
      <w:r w:rsidR="003456FD" w:rsidRPr="00CA4F24">
        <w:rPr>
          <w:rFonts w:ascii="Arial" w:hAnsi="Arial" w:cs="Arial"/>
          <w:b w:val="0"/>
          <w:lang w:val="ru-RU"/>
        </w:rPr>
        <w:t xml:space="preserve"> </w:t>
      </w:r>
      <w:r w:rsidRPr="00CA4F24">
        <w:rPr>
          <w:rFonts w:ascii="Arial" w:hAnsi="Arial" w:cs="Arial"/>
          <w:b w:val="0"/>
          <w:lang w:val="ru-RU"/>
        </w:rPr>
        <w:t>я</w:t>
      </w:r>
      <w:r w:rsidR="003456FD" w:rsidRPr="00CA4F24">
        <w:rPr>
          <w:rFonts w:ascii="Arial" w:hAnsi="Arial" w:cs="Arial"/>
          <w:b w:val="0"/>
          <w:lang w:val="ru-RU"/>
        </w:rPr>
        <w:t xml:space="preserve"> </w:t>
      </w:r>
      <w:r w:rsidRPr="00CA4F24">
        <w:rPr>
          <w:rFonts w:ascii="Arial" w:hAnsi="Arial" w:cs="Arial"/>
          <w:b w:val="0"/>
          <w:lang w:val="ru-RU"/>
        </w:rPr>
        <w:t>е</w:t>
      </w:r>
      <w:r w:rsidR="003456FD" w:rsidRPr="00CA4F24">
        <w:rPr>
          <w:rFonts w:ascii="Arial" w:hAnsi="Arial" w:cs="Arial"/>
          <w:b w:val="0"/>
          <w:lang w:val="ru-RU"/>
        </w:rPr>
        <w:t xml:space="preserve"> </w:t>
      </w:r>
      <w:r w:rsidRPr="00CA4F24">
        <w:rPr>
          <w:rFonts w:ascii="Arial" w:hAnsi="Arial" w:cs="Arial"/>
          <w:b w:val="0"/>
          <w:lang w:val="ru-RU"/>
        </w:rPr>
        <w:t>т:</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proofErr w:type="gramStart"/>
      <w:r w:rsidRPr="00831251">
        <w:rPr>
          <w:rFonts w:ascii="Arial" w:hAnsi="Arial" w:cs="Arial"/>
          <w:sz w:val="20"/>
          <w:szCs w:val="20"/>
        </w:rPr>
        <w:t>Повысить</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процента</w:t>
      </w:r>
      <w:r w:rsidR="003456FD" w:rsidRPr="00831251">
        <w:rPr>
          <w:rFonts w:ascii="Arial" w:hAnsi="Arial" w:cs="Arial"/>
          <w:sz w:val="20"/>
          <w:szCs w:val="20"/>
        </w:rPr>
        <w:t xml:space="preserve"> </w:t>
      </w:r>
      <w:r w:rsidRPr="00831251">
        <w:rPr>
          <w:rFonts w:ascii="Arial" w:hAnsi="Arial" w:cs="Arial"/>
          <w:sz w:val="20"/>
          <w:szCs w:val="20"/>
        </w:rPr>
        <w:t>рекомендуемые</w:t>
      </w:r>
      <w:r w:rsidR="003456FD" w:rsidRPr="00831251">
        <w:rPr>
          <w:rFonts w:ascii="Arial" w:hAnsi="Arial" w:cs="Arial"/>
          <w:sz w:val="20"/>
          <w:szCs w:val="20"/>
        </w:rPr>
        <w:t xml:space="preserve"> </w:t>
      </w:r>
      <w:r w:rsidRPr="00831251">
        <w:rPr>
          <w:rFonts w:ascii="Arial" w:hAnsi="Arial" w:cs="Arial"/>
          <w:sz w:val="20"/>
          <w:szCs w:val="20"/>
        </w:rPr>
        <w:t>минимальные</w:t>
      </w:r>
      <w:r w:rsidR="003456FD" w:rsidRPr="00831251">
        <w:rPr>
          <w:rFonts w:ascii="Arial" w:hAnsi="Arial" w:cs="Arial"/>
          <w:sz w:val="20"/>
          <w:szCs w:val="20"/>
        </w:rPr>
        <w:t xml:space="preserve"> </w:t>
      </w:r>
      <w:r w:rsidRPr="00831251">
        <w:rPr>
          <w:rFonts w:ascii="Arial" w:hAnsi="Arial" w:cs="Arial"/>
          <w:sz w:val="20"/>
          <w:szCs w:val="20"/>
        </w:rPr>
        <w:t>размеры</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рабо</w:t>
      </w:r>
      <w:r w:rsidRPr="00831251">
        <w:rPr>
          <w:rFonts w:ascii="Arial" w:hAnsi="Arial" w:cs="Arial"/>
          <w:sz w:val="20"/>
          <w:szCs w:val="20"/>
        </w:rPr>
        <w:t>т</w:t>
      </w:r>
      <w:r w:rsidRPr="00831251">
        <w:rPr>
          <w:rFonts w:ascii="Arial" w:hAnsi="Arial" w:cs="Arial"/>
          <w:sz w:val="20"/>
          <w:szCs w:val="20"/>
        </w:rPr>
        <w:t>ников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установленные</w:t>
      </w:r>
      <w:r w:rsidR="003456FD" w:rsidRPr="00831251">
        <w:rPr>
          <w:rFonts w:ascii="Arial" w:hAnsi="Arial" w:cs="Arial"/>
          <w:sz w:val="20"/>
          <w:szCs w:val="20"/>
        </w:rPr>
        <w:t xml:space="preserve"> </w:t>
      </w:r>
      <w:r w:rsidRPr="00831251">
        <w:rPr>
          <w:rFonts w:ascii="Arial" w:hAnsi="Arial" w:cs="Arial"/>
          <w:sz w:val="20"/>
          <w:szCs w:val="20"/>
        </w:rPr>
        <w:t>отраслевыми</w:t>
      </w:r>
      <w:r w:rsidR="003456FD" w:rsidRPr="00831251">
        <w:rPr>
          <w:rFonts w:ascii="Arial" w:hAnsi="Arial" w:cs="Arial"/>
          <w:sz w:val="20"/>
          <w:szCs w:val="20"/>
        </w:rPr>
        <w:t xml:space="preserve"> </w:t>
      </w:r>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ложениями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оплате</w:t>
      </w:r>
      <w:r w:rsidR="003456FD" w:rsidRPr="00831251">
        <w:rPr>
          <w:rFonts w:ascii="Arial" w:hAnsi="Arial" w:cs="Arial"/>
          <w:sz w:val="20"/>
          <w:szCs w:val="20"/>
        </w:rPr>
        <w:t xml:space="preserve"> </w:t>
      </w:r>
      <w:r w:rsidRPr="00831251">
        <w:rPr>
          <w:rFonts w:ascii="Arial" w:hAnsi="Arial" w:cs="Arial"/>
          <w:sz w:val="20"/>
          <w:szCs w:val="20"/>
        </w:rPr>
        <w:t>труда</w:t>
      </w:r>
      <w:r w:rsidR="003456FD" w:rsidRPr="00831251">
        <w:rPr>
          <w:rFonts w:ascii="Arial" w:hAnsi="Arial" w:cs="Arial"/>
          <w:sz w:val="20"/>
          <w:szCs w:val="20"/>
        </w:rPr>
        <w:t xml:space="preserve"> </w:t>
      </w:r>
      <w:r w:rsidRPr="00831251">
        <w:rPr>
          <w:rFonts w:ascii="Arial" w:hAnsi="Arial" w:cs="Arial"/>
          <w:sz w:val="20"/>
          <w:szCs w:val="20"/>
        </w:rPr>
        <w:t>работников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утвержденными</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roofErr w:type="gramEnd"/>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привести</w:t>
      </w:r>
      <w:r w:rsidR="003456FD" w:rsidRPr="00831251">
        <w:rPr>
          <w:rFonts w:ascii="Arial" w:hAnsi="Arial" w:cs="Arial"/>
          <w:sz w:val="20"/>
          <w:szCs w:val="20"/>
        </w:rPr>
        <w:t xml:space="preserve"> </w:t>
      </w:r>
      <w:r w:rsidRPr="00831251">
        <w:rPr>
          <w:rFonts w:ascii="Arial" w:hAnsi="Arial" w:cs="Arial"/>
          <w:sz w:val="20"/>
          <w:szCs w:val="20"/>
        </w:rPr>
        <w:t>нормативные</w:t>
      </w:r>
      <w:r w:rsidR="003456FD" w:rsidRPr="00831251">
        <w:rPr>
          <w:rFonts w:ascii="Arial" w:hAnsi="Arial" w:cs="Arial"/>
          <w:sz w:val="20"/>
          <w:szCs w:val="20"/>
        </w:rPr>
        <w:t xml:space="preserve"> </w:t>
      </w:r>
      <w:r w:rsidRPr="00831251">
        <w:rPr>
          <w:rFonts w:ascii="Arial" w:hAnsi="Arial" w:cs="Arial"/>
          <w:sz w:val="20"/>
          <w:szCs w:val="20"/>
        </w:rPr>
        <w:t>правовые</w:t>
      </w:r>
      <w:r w:rsidR="003456FD" w:rsidRPr="00831251">
        <w:rPr>
          <w:rFonts w:ascii="Arial" w:hAnsi="Arial" w:cs="Arial"/>
          <w:sz w:val="20"/>
          <w:szCs w:val="20"/>
        </w:rPr>
        <w:t xml:space="preserve"> </w:t>
      </w:r>
      <w:r w:rsidRPr="00831251">
        <w:rPr>
          <w:rFonts w:ascii="Arial" w:hAnsi="Arial" w:cs="Arial"/>
          <w:sz w:val="20"/>
          <w:szCs w:val="20"/>
        </w:rPr>
        <w:t>акты</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вопросам,</w:t>
      </w:r>
      <w:r w:rsidR="003456FD" w:rsidRPr="00831251">
        <w:rPr>
          <w:rFonts w:ascii="Arial" w:hAnsi="Arial" w:cs="Arial"/>
          <w:sz w:val="20"/>
          <w:szCs w:val="20"/>
        </w:rPr>
        <w:t xml:space="preserve"> </w:t>
      </w:r>
      <w:r w:rsidRPr="00831251">
        <w:rPr>
          <w:rFonts w:ascii="Arial" w:hAnsi="Arial" w:cs="Arial"/>
          <w:sz w:val="20"/>
          <w:szCs w:val="20"/>
        </w:rPr>
        <w:t>отнесенным</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ведения,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соответствие</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настоящим</w:t>
      </w:r>
      <w:r w:rsidR="003456FD" w:rsidRPr="00831251">
        <w:rPr>
          <w:rFonts w:ascii="Arial" w:hAnsi="Arial" w:cs="Arial"/>
          <w:sz w:val="20"/>
          <w:szCs w:val="20"/>
        </w:rPr>
        <w:t xml:space="preserve"> </w:t>
      </w:r>
      <w:r w:rsidRPr="00831251">
        <w:rPr>
          <w:rFonts w:ascii="Arial" w:hAnsi="Arial" w:cs="Arial"/>
          <w:sz w:val="20"/>
          <w:szCs w:val="20"/>
        </w:rPr>
        <w:t>постановлением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месячный</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вступления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Руководителям</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обеспечить</w:t>
      </w:r>
      <w:r w:rsidR="003456FD" w:rsidRPr="00831251">
        <w:rPr>
          <w:rFonts w:ascii="Arial" w:hAnsi="Arial" w:cs="Arial"/>
          <w:sz w:val="20"/>
          <w:szCs w:val="20"/>
        </w:rPr>
        <w:t xml:space="preserve"> </w:t>
      </w:r>
      <w:r w:rsidRPr="00831251">
        <w:rPr>
          <w:rFonts w:ascii="Arial" w:hAnsi="Arial" w:cs="Arial"/>
          <w:sz w:val="20"/>
          <w:szCs w:val="20"/>
        </w:rPr>
        <w:t>повышение</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работников</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процента.</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повышении</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размеры</w:t>
      </w:r>
      <w:r w:rsidR="003456FD" w:rsidRPr="00831251">
        <w:rPr>
          <w:rFonts w:ascii="Arial" w:hAnsi="Arial" w:cs="Arial"/>
          <w:sz w:val="20"/>
          <w:szCs w:val="20"/>
        </w:rPr>
        <w:t xml:space="preserve"> </w:t>
      </w:r>
      <w:r w:rsidRPr="00831251">
        <w:rPr>
          <w:rFonts w:ascii="Arial" w:hAnsi="Arial" w:cs="Arial"/>
          <w:sz w:val="20"/>
          <w:szCs w:val="20"/>
        </w:rPr>
        <w:t>подлежат</w:t>
      </w:r>
      <w:r w:rsidR="003456FD" w:rsidRPr="00831251">
        <w:rPr>
          <w:rFonts w:ascii="Arial" w:hAnsi="Arial" w:cs="Arial"/>
          <w:sz w:val="20"/>
          <w:szCs w:val="20"/>
        </w:rPr>
        <w:t xml:space="preserve"> </w:t>
      </w:r>
      <w:r w:rsidRPr="00831251">
        <w:rPr>
          <w:rFonts w:ascii="Arial" w:hAnsi="Arial" w:cs="Arial"/>
          <w:sz w:val="20"/>
          <w:szCs w:val="20"/>
        </w:rPr>
        <w:t>округлению</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целого</w:t>
      </w:r>
      <w:r w:rsidR="003456FD" w:rsidRPr="00831251">
        <w:rPr>
          <w:rFonts w:ascii="Arial" w:hAnsi="Arial" w:cs="Arial"/>
          <w:sz w:val="20"/>
          <w:szCs w:val="20"/>
        </w:rPr>
        <w:t xml:space="preserve"> </w:t>
      </w:r>
      <w:r w:rsidRPr="00831251">
        <w:rPr>
          <w:rFonts w:ascii="Arial" w:hAnsi="Arial" w:cs="Arial"/>
          <w:sz w:val="20"/>
          <w:szCs w:val="20"/>
        </w:rPr>
        <w:t>рубля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сторону</w:t>
      </w:r>
      <w:r w:rsidR="003456FD" w:rsidRPr="00831251">
        <w:rPr>
          <w:rFonts w:ascii="Arial" w:hAnsi="Arial" w:cs="Arial"/>
          <w:sz w:val="20"/>
          <w:szCs w:val="20"/>
        </w:rPr>
        <w:t xml:space="preserve"> </w:t>
      </w:r>
      <w:r w:rsidRPr="00831251">
        <w:rPr>
          <w:rFonts w:ascii="Arial" w:hAnsi="Arial" w:cs="Arial"/>
          <w:sz w:val="20"/>
          <w:szCs w:val="20"/>
        </w:rPr>
        <w:t>увеличения.</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Финансирование</w:t>
      </w:r>
      <w:r w:rsidR="003456FD" w:rsidRPr="00831251">
        <w:rPr>
          <w:rFonts w:ascii="Arial" w:hAnsi="Arial" w:cs="Arial"/>
          <w:sz w:val="20"/>
          <w:szCs w:val="20"/>
        </w:rPr>
        <w:t xml:space="preserve"> </w:t>
      </w:r>
      <w:r w:rsidRPr="00831251">
        <w:rPr>
          <w:rFonts w:ascii="Arial" w:hAnsi="Arial" w:cs="Arial"/>
          <w:sz w:val="20"/>
          <w:szCs w:val="20"/>
        </w:rPr>
        <w:t>расходов,</w:t>
      </w:r>
      <w:r w:rsidR="003456FD" w:rsidRPr="00831251">
        <w:rPr>
          <w:rFonts w:ascii="Arial" w:hAnsi="Arial" w:cs="Arial"/>
          <w:sz w:val="20"/>
          <w:szCs w:val="20"/>
        </w:rPr>
        <w:t xml:space="preserve"> </w:t>
      </w:r>
      <w:r w:rsidRPr="00831251">
        <w:rPr>
          <w:rFonts w:ascii="Arial" w:hAnsi="Arial" w:cs="Arial"/>
          <w:sz w:val="20"/>
          <w:szCs w:val="20"/>
        </w:rPr>
        <w:t>связанных</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реализацией</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r w:rsidR="003456FD" w:rsidRPr="00831251">
        <w:rPr>
          <w:rFonts w:ascii="Arial" w:hAnsi="Arial" w:cs="Arial"/>
          <w:sz w:val="20"/>
          <w:szCs w:val="20"/>
        </w:rPr>
        <w:t xml:space="preserve"> </w:t>
      </w:r>
      <w:r w:rsidRPr="00831251">
        <w:rPr>
          <w:rFonts w:ascii="Arial" w:hAnsi="Arial" w:cs="Arial"/>
          <w:sz w:val="20"/>
          <w:szCs w:val="20"/>
        </w:rPr>
        <w:t>осуществлять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пределах</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w:t>
      </w:r>
      <w:r w:rsidR="003456FD" w:rsidRPr="00831251">
        <w:rPr>
          <w:rFonts w:ascii="Arial" w:hAnsi="Arial" w:cs="Arial"/>
          <w:sz w:val="20"/>
          <w:szCs w:val="20"/>
        </w:rPr>
        <w:t xml:space="preserve"> </w:t>
      </w:r>
      <w:r w:rsidRPr="00831251">
        <w:rPr>
          <w:rFonts w:ascii="Arial" w:hAnsi="Arial" w:cs="Arial"/>
          <w:sz w:val="20"/>
          <w:szCs w:val="20"/>
        </w:rPr>
        <w:t>предусмотренных</w:t>
      </w:r>
      <w:r w:rsidR="003456FD" w:rsidRPr="00831251">
        <w:rPr>
          <w:rFonts w:ascii="Arial" w:hAnsi="Arial" w:cs="Arial"/>
          <w:sz w:val="20"/>
          <w:szCs w:val="20"/>
        </w:rPr>
        <w:t xml:space="preserve"> </w:t>
      </w:r>
      <w:r w:rsidRPr="00831251">
        <w:rPr>
          <w:rFonts w:ascii="Arial" w:hAnsi="Arial" w:cs="Arial"/>
          <w:sz w:val="20"/>
          <w:szCs w:val="20"/>
        </w:rPr>
        <w:t>главным</w:t>
      </w:r>
      <w:r w:rsidR="003456FD" w:rsidRPr="00831251">
        <w:rPr>
          <w:rFonts w:ascii="Arial" w:hAnsi="Arial" w:cs="Arial"/>
          <w:sz w:val="20"/>
          <w:szCs w:val="20"/>
        </w:rPr>
        <w:t xml:space="preserve"> </w:t>
      </w:r>
      <w:r w:rsidRPr="00831251">
        <w:rPr>
          <w:rFonts w:ascii="Arial" w:hAnsi="Arial" w:cs="Arial"/>
          <w:sz w:val="20"/>
          <w:szCs w:val="20"/>
        </w:rPr>
        <w:t>распорядителям</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Приволжского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через</w:t>
      </w:r>
      <w:r w:rsidR="003456FD" w:rsidRPr="00831251">
        <w:rPr>
          <w:rFonts w:ascii="Arial" w:hAnsi="Arial" w:cs="Arial"/>
          <w:sz w:val="20"/>
          <w:szCs w:val="20"/>
        </w:rPr>
        <w:t xml:space="preserve"> </w:t>
      </w:r>
      <w:r w:rsidRPr="00831251">
        <w:rPr>
          <w:rFonts w:ascii="Arial" w:hAnsi="Arial" w:cs="Arial"/>
          <w:sz w:val="20"/>
          <w:szCs w:val="20"/>
        </w:rPr>
        <w:t>десять</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p>
    <w:p w:rsidR="00906D70"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p>
    <w:p w:rsidR="00CA4F24" w:rsidRPr="00831251" w:rsidRDefault="00CA4F24"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proofErr w:type="gramStart"/>
      <w:r w:rsidRPr="00831251">
        <w:rPr>
          <w:rFonts w:ascii="Arial" w:hAnsi="Arial" w:cs="Arial"/>
          <w:sz w:val="20"/>
          <w:szCs w:val="20"/>
        </w:rPr>
        <w:t>Приволжского</w:t>
      </w:r>
      <w:proofErr w:type="gramEnd"/>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А.М.Архипов</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tbl>
      <w:tblPr>
        <w:tblW w:w="5000" w:type="pct"/>
        <w:tblLook w:val="04A0"/>
      </w:tblPr>
      <w:tblGrid>
        <w:gridCol w:w="6731"/>
        <w:gridCol w:w="1883"/>
        <w:gridCol w:w="6741"/>
      </w:tblGrid>
      <w:tr w:rsidR="005E7724" w:rsidRPr="00831251" w:rsidTr="00F30F94">
        <w:trPr>
          <w:cantSplit/>
        </w:trPr>
        <w:tc>
          <w:tcPr>
            <w:tcW w:w="2192"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caps/>
              </w:rPr>
              <w:t>Сентерварри</w:t>
            </w:r>
            <w:r w:rsidR="003456FD" w:rsidRPr="00831251">
              <w:rPr>
                <w:rFonts w:ascii="Arial" w:hAnsi="Arial" w:cs="Arial"/>
                <w:b/>
                <w:bCs/>
                <w:noProof/>
              </w:rPr>
              <w:t xml:space="preserve"> </w:t>
            </w:r>
            <w:r w:rsidRPr="00831251">
              <w:rPr>
                <w:rFonts w:ascii="Arial" w:hAnsi="Arial" w:cs="Arial"/>
                <w:b/>
                <w:bCs/>
                <w:noProof/>
              </w:rPr>
              <w:t>РАЙОНĚ</w:t>
            </w:r>
            <w:r w:rsidR="003456FD" w:rsidRPr="00831251">
              <w:rPr>
                <w:rFonts w:ascii="Arial" w:hAnsi="Arial" w:cs="Arial"/>
                <w:noProof/>
              </w:rPr>
              <w:t xml:space="preserve"> </w:t>
            </w:r>
          </w:p>
        </w:tc>
        <w:tc>
          <w:tcPr>
            <w:tcW w:w="613" w:type="pct"/>
            <w:vMerge w:val="restart"/>
            <w:vAlign w:val="center"/>
          </w:tcPr>
          <w:p w:rsidR="005E7724" w:rsidRPr="00831251" w:rsidRDefault="007C43D9" w:rsidP="00961D76">
            <w:pPr>
              <w:shd w:val="clear" w:color="auto" w:fill="FFFFFF" w:themeFill="background1"/>
              <w:suppressAutoHyphens/>
              <w:jc w:val="center"/>
              <w:rPr>
                <w:rFonts w:ascii="Arial" w:hAnsi="Arial" w:cs="Arial"/>
                <w:b/>
                <w:i/>
                <w:sz w:val="20"/>
                <w:szCs w:val="20"/>
                <w:lang w:eastAsia="ar-SA"/>
              </w:rPr>
            </w:pPr>
            <w:r>
              <w:rPr>
                <w:rFonts w:ascii="Arial" w:hAnsi="Arial" w:cs="Arial"/>
                <w:b/>
                <w:i/>
                <w:noProof/>
                <w:sz w:val="20"/>
                <w:szCs w:val="20"/>
              </w:rPr>
              <w:pict>
                <v:shape id="_x0000_s1057" type="#_x0000_t75" alt="Gerb-ch" style="position:absolute;left:0;text-align:left;margin-left:-3.5pt;margin-top:-19.4pt;width:56.45pt;height:56.95pt;z-index:251663360;visibility:visible;mso-position-horizontal-relative:text;mso-position-vertical-relative:text">
                  <v:imagedata r:id="rId14" o:title="Gerb-ch"/>
                </v:shape>
              </w:pict>
            </w:r>
          </w:p>
        </w:tc>
        <w:tc>
          <w:tcPr>
            <w:tcW w:w="2195" w:type="pct"/>
            <w:vAlign w:val="center"/>
            <w:hideMark/>
          </w:tcPr>
          <w:p w:rsidR="005E7724" w:rsidRPr="00831251" w:rsidRDefault="005E7724" w:rsidP="00961D76">
            <w:pPr>
              <w:pStyle w:val="afc"/>
              <w:shd w:val="clear" w:color="auto" w:fill="FFFFFF" w:themeFill="background1"/>
              <w:jc w:val="center"/>
              <w:rPr>
                <w:rFonts w:ascii="Arial" w:hAnsi="Arial" w:cs="Arial"/>
                <w:b/>
                <w:bCs/>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Style w:val="af6"/>
                <w:rFonts w:ascii="Arial" w:hAnsi="Arial" w:cs="Arial"/>
                <w:noProof/>
                <w:color w:val="auto"/>
              </w:rPr>
              <w:t xml:space="preserve"> </w:t>
            </w:r>
            <w:r w:rsidR="00CA4F24">
              <w:rPr>
                <w:rStyle w:val="af6"/>
                <w:rFonts w:ascii="Arial" w:hAnsi="Arial" w:cs="Arial"/>
                <w:noProof/>
                <w:color w:val="auto"/>
              </w:rPr>
              <w:br/>
            </w: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b/>
                <w:bCs/>
                <w:noProof/>
              </w:rPr>
              <w:t xml:space="preserve"> </w:t>
            </w:r>
          </w:p>
        </w:tc>
      </w:tr>
      <w:tr w:rsidR="005E7724" w:rsidRPr="00831251" w:rsidTr="00F30F94">
        <w:trPr>
          <w:cantSplit/>
        </w:trPr>
        <w:tc>
          <w:tcPr>
            <w:tcW w:w="2192"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ПРИВОЛЖСКИ</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3456FD" w:rsidP="00961D76">
            <w:pPr>
              <w:pStyle w:val="afc"/>
              <w:shd w:val="clear" w:color="auto" w:fill="FFFFFF" w:themeFill="background1"/>
              <w:tabs>
                <w:tab w:val="left" w:pos="4285"/>
              </w:tabs>
              <w:jc w:val="center"/>
              <w:rPr>
                <w:rStyle w:val="af6"/>
                <w:rFonts w:ascii="Arial" w:hAnsi="Arial" w:cs="Arial"/>
                <w:bCs w:val="0"/>
                <w:color w:val="auto"/>
              </w:rPr>
            </w:pPr>
            <w:r w:rsidRPr="00831251">
              <w:rPr>
                <w:rFonts w:ascii="Arial" w:hAnsi="Arial" w:cs="Arial"/>
                <w:b/>
                <w:bCs/>
                <w:noProof/>
              </w:rPr>
              <w:t xml:space="preserve"> </w:t>
            </w:r>
            <w:r w:rsidR="005E7724" w:rsidRPr="00831251">
              <w:rPr>
                <w:rFonts w:ascii="Arial" w:hAnsi="Arial" w:cs="Arial"/>
                <w:b/>
                <w:bCs/>
                <w:noProof/>
              </w:rPr>
              <w:t>АДМИНИСТРАЦИЙĚ</w:t>
            </w:r>
            <w:r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«24»</w:t>
            </w:r>
            <w:r w:rsidRPr="00831251">
              <w:rPr>
                <w:rFonts w:ascii="Arial" w:hAnsi="Arial" w:cs="Arial"/>
                <w:noProof/>
              </w:rPr>
              <w:t xml:space="preserve"> </w:t>
            </w:r>
            <w:r w:rsidR="005E7724" w:rsidRPr="00831251">
              <w:rPr>
                <w:rFonts w:ascii="Arial" w:hAnsi="Arial" w:cs="Arial"/>
                <w:noProof/>
              </w:rPr>
              <w:t>сентября</w:t>
            </w:r>
            <w:r w:rsidRPr="00831251">
              <w:rPr>
                <w:rFonts w:ascii="Arial" w:hAnsi="Arial" w:cs="Arial"/>
                <w:noProof/>
              </w:rPr>
              <w:t xml:space="preserve"> </w:t>
            </w:r>
            <w:r w:rsidR="005E7724" w:rsidRPr="00831251">
              <w:rPr>
                <w:rFonts w:ascii="Arial" w:hAnsi="Arial" w:cs="Arial"/>
                <w:noProof/>
              </w:rPr>
              <w:t>2020ç.</w:t>
            </w:r>
            <w:r w:rsidRPr="00831251">
              <w:rPr>
                <w:rFonts w:ascii="Arial" w:hAnsi="Arial" w:cs="Arial"/>
                <w:noProof/>
              </w:rPr>
              <w:t xml:space="preserve"> </w:t>
            </w:r>
            <w:r w:rsidR="005E7724" w:rsidRPr="00831251">
              <w:rPr>
                <w:rFonts w:ascii="Arial" w:hAnsi="Arial" w:cs="Arial"/>
                <w:noProof/>
              </w:rPr>
              <w:t>№74</w:t>
            </w:r>
            <w:r w:rsidRPr="00831251">
              <w:rPr>
                <w:rFonts w:ascii="Arial" w:hAnsi="Arial" w:cs="Arial"/>
                <w:noProof/>
              </w:rPr>
              <w:t xml:space="preserve"> </w:t>
            </w:r>
          </w:p>
          <w:p w:rsidR="005E7724" w:rsidRPr="00831251" w:rsidRDefault="005E7724" w:rsidP="00961D76">
            <w:pPr>
              <w:pStyle w:val="afc"/>
              <w:shd w:val="clear" w:color="auto" w:fill="FFFFFF" w:themeFill="background1"/>
              <w:ind w:right="-35"/>
              <w:jc w:val="center"/>
              <w:rPr>
                <w:rFonts w:ascii="Arial" w:hAnsi="Arial" w:cs="Arial"/>
                <w:noProof/>
              </w:rPr>
            </w:pPr>
            <w:r w:rsidRPr="00831251">
              <w:rPr>
                <w:rFonts w:ascii="Arial" w:hAnsi="Arial" w:cs="Arial"/>
                <w:noProof/>
              </w:rPr>
              <w:t>Нерядово</w:t>
            </w:r>
            <w:r w:rsidR="003456FD" w:rsidRPr="00831251">
              <w:rPr>
                <w:rFonts w:ascii="Arial" w:hAnsi="Arial" w:cs="Arial"/>
                <w:noProof/>
              </w:rPr>
              <w:t xml:space="preserve"> </w:t>
            </w:r>
            <w:r w:rsidRPr="00831251">
              <w:rPr>
                <w:rFonts w:ascii="Arial" w:hAnsi="Arial" w:cs="Arial"/>
                <w:noProof/>
              </w:rPr>
              <w:t>ялě</w:t>
            </w:r>
          </w:p>
          <w:p w:rsidR="005E7724" w:rsidRPr="00831251" w:rsidRDefault="005E7724" w:rsidP="00961D76">
            <w:pPr>
              <w:shd w:val="clear" w:color="auto" w:fill="FFFFFF" w:themeFill="background1"/>
              <w:suppressAutoHyphens/>
              <w:jc w:val="center"/>
              <w:rPr>
                <w:rFonts w:ascii="Arial" w:hAnsi="Arial" w:cs="Arial"/>
                <w:b/>
                <w:i/>
                <w:sz w:val="20"/>
                <w:szCs w:val="20"/>
                <w:lang w:eastAsia="ar-SA"/>
              </w:rPr>
            </w:pPr>
          </w:p>
        </w:tc>
        <w:tc>
          <w:tcPr>
            <w:tcW w:w="613" w:type="pct"/>
            <w:vMerge/>
            <w:vAlign w:val="center"/>
            <w:hideMark/>
          </w:tcPr>
          <w:p w:rsidR="005E7724" w:rsidRPr="00831251" w:rsidRDefault="005E7724" w:rsidP="00961D76">
            <w:pPr>
              <w:shd w:val="clear" w:color="auto" w:fill="FFFFFF" w:themeFill="background1"/>
              <w:jc w:val="center"/>
              <w:rPr>
                <w:rFonts w:ascii="Arial" w:hAnsi="Arial" w:cs="Arial"/>
                <w:b/>
                <w:i/>
                <w:sz w:val="20"/>
                <w:szCs w:val="20"/>
                <w:lang w:eastAsia="ar-SA"/>
              </w:rPr>
            </w:pPr>
          </w:p>
        </w:tc>
        <w:tc>
          <w:tcPr>
            <w:tcW w:w="2195" w:type="pct"/>
            <w:vAlign w:val="center"/>
          </w:tcPr>
          <w:p w:rsidR="005E7724" w:rsidRPr="00831251" w:rsidRDefault="003456FD" w:rsidP="00961D76">
            <w:pPr>
              <w:pStyle w:val="afc"/>
              <w:shd w:val="clear" w:color="auto" w:fill="FFFFFF" w:themeFill="background1"/>
              <w:jc w:val="center"/>
              <w:rPr>
                <w:rFonts w:ascii="Arial" w:hAnsi="Arial" w:cs="Arial"/>
                <w:b/>
                <w:bCs/>
                <w:noProof/>
              </w:rPr>
            </w:pPr>
            <w:r w:rsidRPr="00831251">
              <w:rPr>
                <w:rFonts w:ascii="Arial" w:hAnsi="Arial" w:cs="Arial"/>
                <w:b/>
                <w:bCs/>
                <w:noProof/>
              </w:rPr>
              <w:t xml:space="preserve"> </w:t>
            </w:r>
            <w:r w:rsidR="005E7724" w:rsidRPr="00831251">
              <w:rPr>
                <w:rFonts w:ascii="Arial" w:hAnsi="Arial" w:cs="Arial"/>
                <w:b/>
                <w:bCs/>
                <w:noProof/>
              </w:rPr>
              <w:t>АДМИНИСТРАЦИЯ</w:t>
            </w: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ПРИВОЛЖСКОГО</w:t>
            </w:r>
            <w:r w:rsidR="003456FD" w:rsidRPr="00831251">
              <w:rPr>
                <w:rFonts w:ascii="Arial" w:hAnsi="Arial" w:cs="Arial"/>
                <w:b/>
                <w:bCs/>
                <w:noProof/>
              </w:rPr>
              <w:t xml:space="preserve"> </w:t>
            </w:r>
            <w:r w:rsidRPr="00831251">
              <w:rPr>
                <w:rFonts w:ascii="Arial" w:hAnsi="Arial" w:cs="Arial"/>
                <w:b/>
                <w:bCs/>
                <w:noProof/>
              </w:rPr>
              <w:t>СЕЛЬСКОГО</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ПОСТАНОВЛЕНИЕ</w:t>
            </w:r>
          </w:p>
          <w:p w:rsidR="005E7724" w:rsidRPr="00831251" w:rsidRDefault="003456FD" w:rsidP="00961D76">
            <w:pPr>
              <w:pStyle w:val="afc"/>
              <w:shd w:val="clear" w:color="auto" w:fill="FFFFFF" w:themeFill="background1"/>
              <w:jc w:val="center"/>
              <w:rPr>
                <w:rFonts w:ascii="Arial" w:hAnsi="Arial" w:cs="Arial"/>
              </w:rPr>
            </w:pPr>
            <w:r w:rsidRPr="00831251">
              <w:rPr>
                <w:rFonts w:ascii="Arial" w:hAnsi="Arial" w:cs="Arial"/>
                <w:noProof/>
              </w:rPr>
              <w:t xml:space="preserve"> </w:t>
            </w:r>
            <w:r w:rsidR="005E7724" w:rsidRPr="00831251">
              <w:rPr>
                <w:rFonts w:ascii="Arial" w:hAnsi="Arial" w:cs="Arial"/>
                <w:noProof/>
              </w:rPr>
              <w:t>«24»</w:t>
            </w:r>
            <w:r w:rsidRPr="00831251">
              <w:rPr>
                <w:rFonts w:ascii="Arial" w:hAnsi="Arial" w:cs="Arial"/>
                <w:noProof/>
              </w:rPr>
              <w:t xml:space="preserve"> </w:t>
            </w:r>
            <w:r w:rsidR="005E7724" w:rsidRPr="00831251">
              <w:rPr>
                <w:rFonts w:ascii="Arial" w:hAnsi="Arial" w:cs="Arial"/>
                <w:noProof/>
              </w:rPr>
              <w:t>сентября</w:t>
            </w:r>
            <w:r w:rsidRPr="00831251">
              <w:rPr>
                <w:rFonts w:ascii="Arial" w:hAnsi="Arial" w:cs="Arial"/>
                <w:noProof/>
              </w:rPr>
              <w:t xml:space="preserve"> </w:t>
            </w:r>
            <w:r w:rsidR="005E7724" w:rsidRPr="00831251">
              <w:rPr>
                <w:rFonts w:ascii="Arial" w:hAnsi="Arial" w:cs="Arial"/>
                <w:noProof/>
              </w:rPr>
              <w:t>2020г.</w:t>
            </w:r>
            <w:r w:rsidRPr="00831251">
              <w:rPr>
                <w:rFonts w:ascii="Arial" w:hAnsi="Arial" w:cs="Arial"/>
                <w:noProof/>
              </w:rPr>
              <w:t xml:space="preserve"> </w:t>
            </w:r>
            <w:r w:rsidR="005E7724" w:rsidRPr="00831251">
              <w:rPr>
                <w:rFonts w:ascii="Arial" w:hAnsi="Arial" w:cs="Arial"/>
                <w:noProof/>
              </w:rPr>
              <w:t>№74</w:t>
            </w:r>
          </w:p>
          <w:p w:rsidR="005E7724" w:rsidRPr="00831251" w:rsidRDefault="005E7724" w:rsidP="00961D76">
            <w:pPr>
              <w:shd w:val="clear" w:color="auto" w:fill="FFFFFF" w:themeFill="background1"/>
              <w:suppressAutoHyphens/>
              <w:jc w:val="center"/>
              <w:rPr>
                <w:rFonts w:ascii="Arial" w:hAnsi="Arial" w:cs="Arial"/>
                <w:i/>
                <w:noProof/>
                <w:sz w:val="20"/>
                <w:szCs w:val="20"/>
                <w:lang w:eastAsia="ar-SA"/>
              </w:rPr>
            </w:pPr>
            <w:r w:rsidRPr="00831251">
              <w:rPr>
                <w:rFonts w:ascii="Arial" w:hAnsi="Arial" w:cs="Arial"/>
                <w:noProof/>
                <w:sz w:val="20"/>
                <w:szCs w:val="20"/>
              </w:rPr>
              <w:t>деревня</w:t>
            </w:r>
            <w:r w:rsidR="003456FD" w:rsidRPr="00831251">
              <w:rPr>
                <w:rFonts w:ascii="Arial" w:hAnsi="Arial" w:cs="Arial"/>
                <w:noProof/>
                <w:sz w:val="20"/>
                <w:szCs w:val="20"/>
              </w:rPr>
              <w:t xml:space="preserve"> </w:t>
            </w:r>
            <w:r w:rsidRPr="00831251">
              <w:rPr>
                <w:rFonts w:ascii="Arial" w:hAnsi="Arial" w:cs="Arial"/>
                <w:noProof/>
                <w:sz w:val="20"/>
                <w:szCs w:val="20"/>
              </w:rPr>
              <w:t>Нерядово</w:t>
            </w:r>
          </w:p>
        </w:tc>
      </w:tr>
    </w:tbl>
    <w:p w:rsidR="00C31921" w:rsidRPr="00CA4F24" w:rsidRDefault="005E7724" w:rsidP="00961D76">
      <w:pPr>
        <w:pStyle w:val="12"/>
        <w:shd w:val="clear" w:color="auto" w:fill="FFFFFF" w:themeFill="background1"/>
        <w:tabs>
          <w:tab w:val="left" w:pos="9072"/>
        </w:tabs>
        <w:ind w:right="6067"/>
        <w:jc w:val="both"/>
        <w:rPr>
          <w:rFonts w:ascii="Arial" w:hAnsi="Arial" w:cs="Arial"/>
          <w:b/>
          <w:sz w:val="20"/>
          <w:szCs w:val="20"/>
        </w:rPr>
      </w:pPr>
      <w:r w:rsidRPr="00CA4F24">
        <w:rPr>
          <w:rFonts w:ascii="Arial" w:hAnsi="Arial" w:cs="Arial"/>
          <w:b/>
          <w:sz w:val="20"/>
          <w:szCs w:val="20"/>
        </w:rPr>
        <w:t>О</w:t>
      </w:r>
      <w:r w:rsidR="003456FD" w:rsidRPr="00CA4F24">
        <w:rPr>
          <w:rFonts w:ascii="Arial" w:hAnsi="Arial" w:cs="Arial"/>
          <w:b/>
          <w:sz w:val="20"/>
          <w:szCs w:val="20"/>
        </w:rPr>
        <w:t xml:space="preserve"> </w:t>
      </w:r>
      <w:r w:rsidRPr="00CA4F24">
        <w:rPr>
          <w:rFonts w:ascii="Arial" w:hAnsi="Arial" w:cs="Arial"/>
          <w:b/>
          <w:sz w:val="20"/>
          <w:szCs w:val="20"/>
        </w:rPr>
        <w:t>внесении</w:t>
      </w:r>
      <w:r w:rsidR="003456FD" w:rsidRPr="00CA4F24">
        <w:rPr>
          <w:rFonts w:ascii="Arial" w:hAnsi="Arial" w:cs="Arial"/>
          <w:b/>
          <w:sz w:val="20"/>
          <w:szCs w:val="20"/>
        </w:rPr>
        <w:t xml:space="preserve"> </w:t>
      </w:r>
      <w:r w:rsidRPr="00CA4F24">
        <w:rPr>
          <w:rFonts w:ascii="Arial" w:hAnsi="Arial" w:cs="Arial"/>
          <w:b/>
          <w:sz w:val="20"/>
          <w:szCs w:val="20"/>
        </w:rPr>
        <w:t>изменений</w:t>
      </w:r>
      <w:r w:rsidR="003456FD" w:rsidRPr="00CA4F24">
        <w:rPr>
          <w:rFonts w:ascii="Arial" w:hAnsi="Arial" w:cs="Arial"/>
          <w:b/>
          <w:sz w:val="20"/>
          <w:szCs w:val="20"/>
        </w:rPr>
        <w:t xml:space="preserve"> </w:t>
      </w:r>
      <w:r w:rsidRPr="00CA4F24">
        <w:rPr>
          <w:rFonts w:ascii="Arial" w:hAnsi="Arial" w:cs="Arial"/>
          <w:b/>
          <w:sz w:val="20"/>
          <w:szCs w:val="20"/>
        </w:rPr>
        <w:t>в</w:t>
      </w:r>
      <w:r w:rsidR="003456FD" w:rsidRPr="00CA4F24">
        <w:rPr>
          <w:rFonts w:ascii="Arial" w:hAnsi="Arial" w:cs="Arial"/>
          <w:b/>
          <w:sz w:val="20"/>
          <w:szCs w:val="20"/>
        </w:rPr>
        <w:t xml:space="preserve"> </w:t>
      </w:r>
      <w:r w:rsidRPr="00CA4F24">
        <w:rPr>
          <w:rFonts w:ascii="Arial" w:hAnsi="Arial" w:cs="Arial"/>
          <w:b/>
          <w:sz w:val="20"/>
          <w:szCs w:val="20"/>
        </w:rPr>
        <w:t>постановление</w:t>
      </w:r>
      <w:r w:rsidR="003456FD" w:rsidRPr="00CA4F24">
        <w:rPr>
          <w:rFonts w:ascii="Arial" w:hAnsi="Arial" w:cs="Arial"/>
          <w:b/>
          <w:sz w:val="20"/>
          <w:szCs w:val="20"/>
        </w:rPr>
        <w:t xml:space="preserve"> </w:t>
      </w:r>
      <w:r w:rsidRPr="00CA4F24">
        <w:rPr>
          <w:rFonts w:ascii="Arial" w:hAnsi="Arial" w:cs="Arial"/>
          <w:b/>
          <w:sz w:val="20"/>
          <w:szCs w:val="20"/>
        </w:rPr>
        <w:t>администрации</w:t>
      </w:r>
      <w:r w:rsidR="003456FD" w:rsidRPr="00CA4F24">
        <w:rPr>
          <w:rFonts w:ascii="Arial" w:hAnsi="Arial" w:cs="Arial"/>
          <w:b/>
          <w:sz w:val="20"/>
          <w:szCs w:val="20"/>
        </w:rPr>
        <w:t xml:space="preserve"> </w:t>
      </w:r>
      <w:r w:rsidRPr="00CA4F24">
        <w:rPr>
          <w:rFonts w:ascii="Arial" w:hAnsi="Arial" w:cs="Arial"/>
          <w:b/>
          <w:sz w:val="20"/>
          <w:szCs w:val="20"/>
        </w:rPr>
        <w:t>Приволжского</w:t>
      </w:r>
      <w:r w:rsidR="003456FD" w:rsidRPr="00CA4F24">
        <w:rPr>
          <w:rFonts w:ascii="Arial" w:hAnsi="Arial" w:cs="Arial"/>
          <w:b/>
          <w:sz w:val="20"/>
          <w:szCs w:val="20"/>
        </w:rPr>
        <w:t xml:space="preserve"> </w:t>
      </w:r>
      <w:r w:rsidRPr="00CA4F24">
        <w:rPr>
          <w:rFonts w:ascii="Arial" w:hAnsi="Arial" w:cs="Arial"/>
          <w:b/>
          <w:sz w:val="20"/>
          <w:szCs w:val="20"/>
        </w:rPr>
        <w:t>сельского</w:t>
      </w:r>
      <w:r w:rsidR="003456FD" w:rsidRPr="00CA4F24">
        <w:rPr>
          <w:rFonts w:ascii="Arial" w:hAnsi="Arial" w:cs="Arial"/>
          <w:b/>
          <w:sz w:val="20"/>
          <w:szCs w:val="20"/>
        </w:rPr>
        <w:t xml:space="preserve"> </w:t>
      </w:r>
      <w:r w:rsidRPr="00CA4F24">
        <w:rPr>
          <w:rFonts w:ascii="Arial" w:hAnsi="Arial" w:cs="Arial"/>
          <w:b/>
          <w:sz w:val="20"/>
          <w:szCs w:val="20"/>
        </w:rPr>
        <w:t>пос</w:t>
      </w:r>
      <w:r w:rsidRPr="00CA4F24">
        <w:rPr>
          <w:rFonts w:ascii="Arial" w:hAnsi="Arial" w:cs="Arial"/>
          <w:b/>
          <w:sz w:val="20"/>
          <w:szCs w:val="20"/>
        </w:rPr>
        <w:t>е</w:t>
      </w:r>
      <w:r w:rsidRPr="00CA4F24">
        <w:rPr>
          <w:rFonts w:ascii="Arial" w:hAnsi="Arial" w:cs="Arial"/>
          <w:b/>
          <w:sz w:val="20"/>
          <w:szCs w:val="20"/>
        </w:rPr>
        <w:t>ления</w:t>
      </w:r>
      <w:r w:rsidR="003456FD" w:rsidRPr="00CA4F24">
        <w:rPr>
          <w:rFonts w:ascii="Arial" w:hAnsi="Arial" w:cs="Arial"/>
          <w:b/>
          <w:sz w:val="20"/>
          <w:szCs w:val="20"/>
        </w:rPr>
        <w:t xml:space="preserve"> </w:t>
      </w:r>
      <w:r w:rsidRPr="00CA4F24">
        <w:rPr>
          <w:rFonts w:ascii="Arial" w:hAnsi="Arial" w:cs="Arial"/>
          <w:b/>
          <w:sz w:val="20"/>
          <w:szCs w:val="20"/>
        </w:rPr>
        <w:t>от</w:t>
      </w:r>
      <w:r w:rsidR="003456FD" w:rsidRPr="00CA4F24">
        <w:rPr>
          <w:rFonts w:ascii="Arial" w:hAnsi="Arial" w:cs="Arial"/>
          <w:b/>
          <w:sz w:val="20"/>
          <w:szCs w:val="20"/>
        </w:rPr>
        <w:t xml:space="preserve"> </w:t>
      </w:r>
      <w:r w:rsidRPr="00CA4F24">
        <w:rPr>
          <w:rFonts w:ascii="Arial" w:hAnsi="Arial" w:cs="Arial"/>
          <w:b/>
          <w:sz w:val="20"/>
          <w:szCs w:val="20"/>
        </w:rPr>
        <w:t>05.02.2020</w:t>
      </w:r>
      <w:r w:rsidR="003456FD" w:rsidRPr="00CA4F24">
        <w:rPr>
          <w:rFonts w:ascii="Arial" w:hAnsi="Arial" w:cs="Arial"/>
          <w:b/>
          <w:sz w:val="20"/>
          <w:szCs w:val="20"/>
        </w:rPr>
        <w:t xml:space="preserve"> </w:t>
      </w:r>
      <w:r w:rsidRPr="00CA4F24">
        <w:rPr>
          <w:rFonts w:ascii="Arial" w:hAnsi="Arial" w:cs="Arial"/>
          <w:b/>
          <w:sz w:val="20"/>
          <w:szCs w:val="20"/>
        </w:rPr>
        <w:t>№</w:t>
      </w:r>
      <w:r w:rsidR="003456FD" w:rsidRPr="00CA4F24">
        <w:rPr>
          <w:rFonts w:ascii="Arial" w:hAnsi="Arial" w:cs="Arial"/>
          <w:b/>
          <w:sz w:val="20"/>
          <w:szCs w:val="20"/>
        </w:rPr>
        <w:t xml:space="preserve"> </w:t>
      </w:r>
      <w:r w:rsidRPr="00CA4F24">
        <w:rPr>
          <w:rFonts w:ascii="Arial" w:hAnsi="Arial" w:cs="Arial"/>
          <w:b/>
          <w:sz w:val="20"/>
          <w:szCs w:val="20"/>
        </w:rPr>
        <w:t>9</w:t>
      </w:r>
      <w:r w:rsidR="003456FD" w:rsidRPr="00CA4F24">
        <w:rPr>
          <w:rFonts w:ascii="Arial" w:hAnsi="Arial" w:cs="Arial"/>
          <w:b/>
          <w:sz w:val="20"/>
          <w:szCs w:val="20"/>
        </w:rPr>
        <w:t xml:space="preserve"> </w:t>
      </w:r>
      <w:r w:rsidRPr="00CA4F24">
        <w:rPr>
          <w:rFonts w:ascii="Arial" w:hAnsi="Arial" w:cs="Arial"/>
          <w:b/>
          <w:sz w:val="20"/>
          <w:szCs w:val="20"/>
        </w:rPr>
        <w:t>«О</w:t>
      </w:r>
      <w:r w:rsidR="003456FD" w:rsidRPr="00CA4F24">
        <w:rPr>
          <w:rFonts w:ascii="Arial" w:hAnsi="Arial" w:cs="Arial"/>
          <w:b/>
          <w:sz w:val="20"/>
          <w:szCs w:val="20"/>
        </w:rPr>
        <w:t xml:space="preserve"> </w:t>
      </w:r>
      <w:r w:rsidRPr="00CA4F24">
        <w:rPr>
          <w:rFonts w:ascii="Arial" w:hAnsi="Arial" w:cs="Arial"/>
          <w:b/>
          <w:sz w:val="20"/>
          <w:szCs w:val="20"/>
        </w:rPr>
        <w:t>Комиссии</w:t>
      </w:r>
      <w:r w:rsidR="003456FD" w:rsidRPr="00CA4F24">
        <w:rPr>
          <w:rFonts w:ascii="Arial" w:hAnsi="Arial" w:cs="Arial"/>
          <w:b/>
          <w:sz w:val="20"/>
          <w:szCs w:val="20"/>
        </w:rPr>
        <w:t xml:space="preserve"> </w:t>
      </w:r>
      <w:r w:rsidRPr="00CA4F24">
        <w:rPr>
          <w:rFonts w:ascii="Arial" w:hAnsi="Arial" w:cs="Arial"/>
          <w:b/>
          <w:sz w:val="20"/>
          <w:szCs w:val="20"/>
        </w:rPr>
        <w:t>по</w:t>
      </w:r>
      <w:r w:rsidR="003456FD" w:rsidRPr="00CA4F24">
        <w:rPr>
          <w:rFonts w:ascii="Arial" w:hAnsi="Arial" w:cs="Arial"/>
          <w:b/>
          <w:sz w:val="20"/>
          <w:szCs w:val="20"/>
        </w:rPr>
        <w:t xml:space="preserve"> </w:t>
      </w:r>
      <w:r w:rsidRPr="00CA4F24">
        <w:rPr>
          <w:rFonts w:ascii="Arial" w:hAnsi="Arial" w:cs="Arial"/>
          <w:b/>
          <w:sz w:val="20"/>
          <w:szCs w:val="20"/>
        </w:rPr>
        <w:t>подготовке</w:t>
      </w:r>
      <w:r w:rsidR="003456FD" w:rsidRPr="00CA4F24">
        <w:rPr>
          <w:rFonts w:ascii="Arial" w:hAnsi="Arial" w:cs="Arial"/>
          <w:b/>
          <w:sz w:val="20"/>
          <w:szCs w:val="20"/>
        </w:rPr>
        <w:t xml:space="preserve"> </w:t>
      </w:r>
      <w:r w:rsidRPr="00CA4F24">
        <w:rPr>
          <w:rFonts w:ascii="Arial" w:hAnsi="Arial" w:cs="Arial"/>
          <w:b/>
          <w:sz w:val="20"/>
          <w:szCs w:val="20"/>
        </w:rPr>
        <w:t>проекта</w:t>
      </w:r>
      <w:r w:rsidR="003456FD" w:rsidRPr="00CA4F24">
        <w:rPr>
          <w:rFonts w:ascii="Arial" w:hAnsi="Arial" w:cs="Arial"/>
          <w:b/>
          <w:sz w:val="20"/>
          <w:szCs w:val="20"/>
        </w:rPr>
        <w:t xml:space="preserve"> </w:t>
      </w:r>
      <w:r w:rsidRPr="00CA4F24">
        <w:rPr>
          <w:rFonts w:ascii="Arial" w:hAnsi="Arial" w:cs="Arial"/>
          <w:b/>
          <w:sz w:val="20"/>
          <w:szCs w:val="20"/>
        </w:rPr>
        <w:t>Правил</w:t>
      </w:r>
      <w:r w:rsidR="003456FD" w:rsidRPr="00CA4F24">
        <w:rPr>
          <w:rFonts w:ascii="Arial" w:hAnsi="Arial" w:cs="Arial"/>
          <w:b/>
          <w:sz w:val="20"/>
          <w:szCs w:val="20"/>
        </w:rPr>
        <w:t xml:space="preserve"> </w:t>
      </w:r>
      <w:r w:rsidRPr="00CA4F24">
        <w:rPr>
          <w:rFonts w:ascii="Arial" w:hAnsi="Arial" w:cs="Arial"/>
          <w:b/>
          <w:sz w:val="20"/>
          <w:szCs w:val="20"/>
        </w:rPr>
        <w:t>землепользования</w:t>
      </w:r>
      <w:r w:rsidR="003456FD" w:rsidRPr="00CA4F24">
        <w:rPr>
          <w:rFonts w:ascii="Arial" w:hAnsi="Arial" w:cs="Arial"/>
          <w:b/>
          <w:sz w:val="20"/>
          <w:szCs w:val="20"/>
        </w:rPr>
        <w:t xml:space="preserve"> </w:t>
      </w:r>
      <w:r w:rsidRPr="00CA4F24">
        <w:rPr>
          <w:rFonts w:ascii="Arial" w:hAnsi="Arial" w:cs="Arial"/>
          <w:b/>
          <w:sz w:val="20"/>
          <w:szCs w:val="20"/>
        </w:rPr>
        <w:t>и</w:t>
      </w:r>
      <w:r w:rsidR="003456FD" w:rsidRPr="00CA4F24">
        <w:rPr>
          <w:rFonts w:ascii="Arial" w:hAnsi="Arial" w:cs="Arial"/>
          <w:b/>
          <w:sz w:val="20"/>
          <w:szCs w:val="20"/>
        </w:rPr>
        <w:t xml:space="preserve"> </w:t>
      </w:r>
      <w:r w:rsidRPr="00CA4F24">
        <w:rPr>
          <w:rFonts w:ascii="Arial" w:hAnsi="Arial" w:cs="Arial"/>
          <w:b/>
          <w:sz w:val="20"/>
          <w:szCs w:val="20"/>
        </w:rPr>
        <w:t>застройки</w:t>
      </w:r>
      <w:r w:rsidR="003456FD" w:rsidRPr="00CA4F24">
        <w:rPr>
          <w:rFonts w:ascii="Arial" w:hAnsi="Arial" w:cs="Arial"/>
          <w:b/>
          <w:sz w:val="20"/>
          <w:szCs w:val="20"/>
        </w:rPr>
        <w:t xml:space="preserve"> </w:t>
      </w:r>
      <w:r w:rsidRPr="00CA4F24">
        <w:rPr>
          <w:rFonts w:ascii="Arial" w:hAnsi="Arial" w:cs="Arial"/>
          <w:b/>
          <w:sz w:val="20"/>
          <w:szCs w:val="20"/>
        </w:rPr>
        <w:t>на</w:t>
      </w:r>
      <w:r w:rsidR="003456FD" w:rsidRPr="00CA4F24">
        <w:rPr>
          <w:rFonts w:ascii="Arial" w:hAnsi="Arial" w:cs="Arial"/>
          <w:b/>
          <w:sz w:val="20"/>
          <w:szCs w:val="20"/>
        </w:rPr>
        <w:t xml:space="preserve"> </w:t>
      </w:r>
      <w:r w:rsidRPr="00CA4F24">
        <w:rPr>
          <w:rFonts w:ascii="Arial" w:hAnsi="Arial" w:cs="Arial"/>
          <w:b/>
          <w:sz w:val="20"/>
          <w:szCs w:val="20"/>
        </w:rPr>
        <w:t>территории</w:t>
      </w:r>
      <w:r w:rsidR="003456FD" w:rsidRPr="00CA4F24">
        <w:rPr>
          <w:rFonts w:ascii="Arial" w:hAnsi="Arial" w:cs="Arial"/>
          <w:b/>
          <w:sz w:val="20"/>
          <w:szCs w:val="20"/>
        </w:rPr>
        <w:t xml:space="preserve"> </w:t>
      </w:r>
      <w:r w:rsidRPr="00CA4F24">
        <w:rPr>
          <w:rFonts w:ascii="Arial" w:hAnsi="Arial" w:cs="Arial"/>
          <w:b/>
          <w:sz w:val="20"/>
          <w:szCs w:val="20"/>
        </w:rPr>
        <w:t>Приволжского</w:t>
      </w:r>
      <w:r w:rsidR="003456FD" w:rsidRPr="00CA4F24">
        <w:rPr>
          <w:rFonts w:ascii="Arial" w:hAnsi="Arial" w:cs="Arial"/>
          <w:b/>
          <w:sz w:val="20"/>
          <w:szCs w:val="20"/>
        </w:rPr>
        <w:t xml:space="preserve"> </w:t>
      </w:r>
      <w:r w:rsidRPr="00CA4F24">
        <w:rPr>
          <w:rFonts w:ascii="Arial" w:hAnsi="Arial" w:cs="Arial"/>
          <w:b/>
          <w:sz w:val="20"/>
          <w:szCs w:val="20"/>
        </w:rPr>
        <w:t>сельского</w:t>
      </w:r>
      <w:r w:rsidR="003456FD" w:rsidRPr="00CA4F24">
        <w:rPr>
          <w:rFonts w:ascii="Arial" w:hAnsi="Arial" w:cs="Arial"/>
          <w:b/>
          <w:sz w:val="20"/>
          <w:szCs w:val="20"/>
        </w:rPr>
        <w:t xml:space="preserve"> </w:t>
      </w:r>
      <w:r w:rsidRPr="00CA4F24">
        <w:rPr>
          <w:rFonts w:ascii="Arial" w:hAnsi="Arial" w:cs="Arial"/>
          <w:b/>
          <w:sz w:val="20"/>
          <w:szCs w:val="20"/>
        </w:rPr>
        <w:t>поселения</w:t>
      </w:r>
      <w:r w:rsidR="003456FD" w:rsidRPr="00CA4F24">
        <w:rPr>
          <w:rFonts w:ascii="Arial" w:hAnsi="Arial" w:cs="Arial"/>
          <w:b/>
          <w:sz w:val="20"/>
          <w:szCs w:val="20"/>
        </w:rPr>
        <w:t xml:space="preserve"> </w:t>
      </w:r>
      <w:r w:rsidRPr="00CA4F24">
        <w:rPr>
          <w:rFonts w:ascii="Arial" w:hAnsi="Arial" w:cs="Arial"/>
          <w:b/>
          <w:bCs/>
          <w:sz w:val="20"/>
          <w:szCs w:val="20"/>
        </w:rPr>
        <w:t>Мариинско-Посадского</w:t>
      </w:r>
      <w:r w:rsidR="003456FD" w:rsidRPr="00CA4F24">
        <w:rPr>
          <w:rFonts w:ascii="Arial" w:hAnsi="Arial" w:cs="Arial"/>
          <w:b/>
          <w:bCs/>
          <w:sz w:val="20"/>
          <w:szCs w:val="20"/>
        </w:rPr>
        <w:t xml:space="preserve"> </w:t>
      </w:r>
      <w:r w:rsidRPr="00CA4F24">
        <w:rPr>
          <w:rFonts w:ascii="Arial" w:hAnsi="Arial" w:cs="Arial"/>
          <w:b/>
          <w:bCs/>
          <w:sz w:val="20"/>
          <w:szCs w:val="20"/>
        </w:rPr>
        <w:t>района</w:t>
      </w:r>
      <w:r w:rsidR="003456FD" w:rsidRPr="00CA4F24">
        <w:rPr>
          <w:rFonts w:ascii="Arial" w:hAnsi="Arial" w:cs="Arial"/>
          <w:b/>
          <w:bCs/>
          <w:sz w:val="20"/>
          <w:szCs w:val="20"/>
        </w:rPr>
        <w:t xml:space="preserve"> </w:t>
      </w:r>
      <w:r w:rsidRPr="00CA4F24">
        <w:rPr>
          <w:rFonts w:ascii="Arial" w:hAnsi="Arial" w:cs="Arial"/>
          <w:b/>
          <w:bCs/>
          <w:sz w:val="20"/>
          <w:szCs w:val="20"/>
        </w:rPr>
        <w:t>Чувашской</w:t>
      </w:r>
      <w:r w:rsidR="003456FD" w:rsidRPr="00CA4F24">
        <w:rPr>
          <w:rFonts w:ascii="Arial" w:hAnsi="Arial" w:cs="Arial"/>
          <w:b/>
          <w:bCs/>
          <w:sz w:val="20"/>
          <w:szCs w:val="20"/>
        </w:rPr>
        <w:t xml:space="preserve"> </w:t>
      </w:r>
      <w:r w:rsidRPr="00CA4F24">
        <w:rPr>
          <w:rFonts w:ascii="Arial" w:hAnsi="Arial" w:cs="Arial"/>
          <w:b/>
          <w:bCs/>
          <w:sz w:val="20"/>
          <w:szCs w:val="20"/>
        </w:rPr>
        <w:t>Республики»</w:t>
      </w:r>
    </w:p>
    <w:p w:rsidR="00906D70" w:rsidRPr="00831251" w:rsidRDefault="00906D70" w:rsidP="00961D76">
      <w:pPr>
        <w:pStyle w:val="af5"/>
        <w:shd w:val="clear" w:color="auto" w:fill="FFFFFF" w:themeFill="background1"/>
        <w:spacing w:before="0" w:beforeAutospacing="0" w:after="0" w:afterAutospacing="0"/>
        <w:jc w:val="both"/>
        <w:rPr>
          <w:rFonts w:ascii="Arial" w:hAnsi="Arial" w:cs="Arial"/>
          <w:color w:val="auto"/>
          <w:sz w:val="20"/>
          <w:szCs w:val="20"/>
        </w:rPr>
      </w:pPr>
    </w:p>
    <w:p w:rsidR="00C31921" w:rsidRPr="00831251"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соответствии</w:t>
      </w:r>
      <w:r w:rsidRPr="00831251">
        <w:rPr>
          <w:rFonts w:ascii="Arial" w:hAnsi="Arial" w:cs="Arial"/>
          <w:color w:val="auto"/>
          <w:sz w:val="20"/>
          <w:szCs w:val="20"/>
        </w:rPr>
        <w:t xml:space="preserve"> </w:t>
      </w:r>
      <w:r w:rsidR="005E7724" w:rsidRPr="00831251">
        <w:rPr>
          <w:rFonts w:ascii="Arial" w:hAnsi="Arial" w:cs="Arial"/>
          <w:color w:val="auto"/>
          <w:sz w:val="20"/>
          <w:szCs w:val="20"/>
        </w:rPr>
        <w:t>со</w:t>
      </w:r>
      <w:r w:rsidRPr="00831251">
        <w:rPr>
          <w:rFonts w:ascii="Arial" w:hAnsi="Arial" w:cs="Arial"/>
          <w:color w:val="auto"/>
          <w:sz w:val="20"/>
          <w:szCs w:val="20"/>
        </w:rPr>
        <w:t xml:space="preserve"> </w:t>
      </w:r>
      <w:r w:rsidR="005E7724" w:rsidRPr="00831251">
        <w:rPr>
          <w:rFonts w:ascii="Arial" w:hAnsi="Arial" w:cs="Arial"/>
          <w:color w:val="auto"/>
          <w:sz w:val="20"/>
          <w:szCs w:val="20"/>
        </w:rPr>
        <w:t>статьей</w:t>
      </w:r>
      <w:r w:rsidRPr="00831251">
        <w:rPr>
          <w:rFonts w:ascii="Arial" w:hAnsi="Arial" w:cs="Arial"/>
          <w:color w:val="auto"/>
          <w:sz w:val="20"/>
          <w:szCs w:val="20"/>
        </w:rPr>
        <w:t xml:space="preserve"> </w:t>
      </w:r>
      <w:r w:rsidR="005E7724" w:rsidRPr="00831251">
        <w:rPr>
          <w:rFonts w:ascii="Arial" w:hAnsi="Arial" w:cs="Arial"/>
          <w:color w:val="auto"/>
          <w:sz w:val="20"/>
          <w:szCs w:val="20"/>
        </w:rPr>
        <w:t>33</w:t>
      </w:r>
      <w:r w:rsidRPr="00831251">
        <w:rPr>
          <w:rFonts w:ascii="Arial" w:hAnsi="Arial" w:cs="Arial"/>
          <w:color w:val="auto"/>
          <w:sz w:val="20"/>
          <w:szCs w:val="20"/>
        </w:rPr>
        <w:t xml:space="preserve"> </w:t>
      </w:r>
      <w:r w:rsidR="005E7724" w:rsidRPr="00831251">
        <w:rPr>
          <w:rFonts w:ascii="Arial" w:hAnsi="Arial" w:cs="Arial"/>
          <w:color w:val="auto"/>
          <w:sz w:val="20"/>
          <w:szCs w:val="20"/>
        </w:rPr>
        <w:t>Градостроительного</w:t>
      </w:r>
      <w:r w:rsidRPr="00831251">
        <w:rPr>
          <w:rFonts w:ascii="Arial" w:hAnsi="Arial" w:cs="Arial"/>
          <w:color w:val="auto"/>
          <w:sz w:val="20"/>
          <w:szCs w:val="20"/>
        </w:rPr>
        <w:t xml:space="preserve"> </w:t>
      </w:r>
      <w:r w:rsidR="005E7724" w:rsidRPr="00831251">
        <w:rPr>
          <w:rFonts w:ascii="Arial" w:hAnsi="Arial" w:cs="Arial"/>
          <w:color w:val="auto"/>
          <w:sz w:val="20"/>
          <w:szCs w:val="20"/>
        </w:rPr>
        <w:t>кодекса</w:t>
      </w:r>
      <w:r w:rsidRPr="00831251">
        <w:rPr>
          <w:rFonts w:ascii="Arial" w:hAnsi="Arial" w:cs="Arial"/>
          <w:color w:val="auto"/>
          <w:sz w:val="20"/>
          <w:szCs w:val="20"/>
        </w:rPr>
        <w:t xml:space="preserve"> </w:t>
      </w:r>
      <w:r w:rsidR="005E7724" w:rsidRPr="00831251">
        <w:rPr>
          <w:rFonts w:ascii="Arial" w:hAnsi="Arial" w:cs="Arial"/>
          <w:color w:val="auto"/>
          <w:sz w:val="20"/>
          <w:szCs w:val="20"/>
        </w:rPr>
        <w:t>Российской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Федерации,</w:t>
      </w:r>
      <w:r w:rsidRPr="00831251">
        <w:rPr>
          <w:rFonts w:ascii="Arial" w:hAnsi="Arial" w:cs="Arial"/>
          <w:color w:val="auto"/>
          <w:sz w:val="20"/>
          <w:szCs w:val="20"/>
        </w:rPr>
        <w:t xml:space="preserve"> </w:t>
      </w:r>
      <w:r w:rsidR="005E7724" w:rsidRPr="00831251">
        <w:rPr>
          <w:rFonts w:ascii="Arial" w:hAnsi="Arial" w:cs="Arial"/>
          <w:color w:val="auto"/>
          <w:sz w:val="20"/>
          <w:szCs w:val="20"/>
        </w:rPr>
        <w:t>Законом</w:t>
      </w:r>
      <w:r w:rsidRPr="00831251">
        <w:rPr>
          <w:rFonts w:ascii="Arial" w:hAnsi="Arial" w:cs="Arial"/>
          <w:color w:val="auto"/>
          <w:sz w:val="20"/>
          <w:szCs w:val="20"/>
        </w:rPr>
        <w:t xml:space="preserve"> </w:t>
      </w:r>
      <w:r w:rsidR="005E7724" w:rsidRPr="00831251">
        <w:rPr>
          <w:rFonts w:ascii="Arial" w:hAnsi="Arial" w:cs="Arial"/>
          <w:color w:val="auto"/>
          <w:sz w:val="20"/>
          <w:szCs w:val="20"/>
        </w:rPr>
        <w:t>Чувашской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Республики</w:t>
      </w:r>
      <w:r w:rsidRPr="00831251">
        <w:rPr>
          <w:rFonts w:ascii="Arial" w:hAnsi="Arial" w:cs="Arial"/>
          <w:color w:val="auto"/>
          <w:sz w:val="20"/>
          <w:szCs w:val="20"/>
        </w:rPr>
        <w:t xml:space="preserve"> </w:t>
      </w:r>
      <w:r w:rsidR="005E7724" w:rsidRPr="00831251">
        <w:rPr>
          <w:rFonts w:ascii="Arial" w:hAnsi="Arial" w:cs="Arial"/>
          <w:color w:val="auto"/>
          <w:sz w:val="20"/>
          <w:szCs w:val="20"/>
        </w:rPr>
        <w:t>от</w:t>
      </w:r>
      <w:r w:rsidRPr="00831251">
        <w:rPr>
          <w:rFonts w:ascii="Arial" w:hAnsi="Arial" w:cs="Arial"/>
          <w:color w:val="auto"/>
          <w:sz w:val="20"/>
          <w:szCs w:val="20"/>
        </w:rPr>
        <w:t xml:space="preserve"> </w:t>
      </w:r>
      <w:r w:rsidR="005E7724" w:rsidRPr="00831251">
        <w:rPr>
          <w:rFonts w:ascii="Arial" w:hAnsi="Arial" w:cs="Arial"/>
          <w:color w:val="auto"/>
          <w:sz w:val="20"/>
          <w:szCs w:val="20"/>
        </w:rPr>
        <w:t>04.06.2007</w:t>
      </w:r>
      <w:r w:rsidRPr="00831251">
        <w:rPr>
          <w:rFonts w:ascii="Arial" w:hAnsi="Arial" w:cs="Arial"/>
          <w:color w:val="auto"/>
          <w:sz w:val="20"/>
          <w:szCs w:val="20"/>
        </w:rPr>
        <w:t xml:space="preserve"> </w:t>
      </w:r>
      <w:r w:rsidR="005E7724" w:rsidRPr="00831251">
        <w:rPr>
          <w:rFonts w:ascii="Arial" w:hAnsi="Arial" w:cs="Arial"/>
          <w:color w:val="auto"/>
          <w:sz w:val="20"/>
          <w:szCs w:val="20"/>
        </w:rPr>
        <w:t>г.</w:t>
      </w:r>
      <w:r w:rsidRPr="00831251">
        <w:rPr>
          <w:rFonts w:ascii="Arial" w:hAnsi="Arial" w:cs="Arial"/>
          <w:color w:val="auto"/>
          <w:sz w:val="20"/>
          <w:szCs w:val="20"/>
        </w:rPr>
        <w:t xml:space="preserve"> </w:t>
      </w:r>
      <w:r w:rsidR="005E7724" w:rsidRPr="00831251">
        <w:rPr>
          <w:rFonts w:ascii="Arial" w:hAnsi="Arial" w:cs="Arial"/>
          <w:color w:val="auto"/>
          <w:sz w:val="20"/>
          <w:szCs w:val="20"/>
        </w:rPr>
        <w:t>№</w:t>
      </w:r>
      <w:r w:rsidRPr="00831251">
        <w:rPr>
          <w:rFonts w:ascii="Arial" w:hAnsi="Arial" w:cs="Arial"/>
          <w:color w:val="auto"/>
          <w:sz w:val="20"/>
          <w:szCs w:val="20"/>
        </w:rPr>
        <w:t xml:space="preserve"> </w:t>
      </w:r>
      <w:r w:rsidR="005E7724" w:rsidRPr="00831251">
        <w:rPr>
          <w:rFonts w:ascii="Arial" w:hAnsi="Arial" w:cs="Arial"/>
          <w:color w:val="auto"/>
          <w:sz w:val="20"/>
          <w:szCs w:val="20"/>
        </w:rPr>
        <w:t>11</w:t>
      </w:r>
      <w:r w:rsidRPr="00831251">
        <w:rPr>
          <w:rFonts w:ascii="Arial" w:hAnsi="Arial" w:cs="Arial"/>
          <w:color w:val="auto"/>
          <w:sz w:val="20"/>
          <w:szCs w:val="20"/>
        </w:rPr>
        <w:t xml:space="preserve"> </w:t>
      </w:r>
      <w:r w:rsidR="005E7724" w:rsidRPr="00831251">
        <w:rPr>
          <w:rFonts w:ascii="Arial" w:hAnsi="Arial" w:cs="Arial"/>
          <w:color w:val="auto"/>
          <w:sz w:val="20"/>
          <w:szCs w:val="20"/>
        </w:rPr>
        <w:t>«О</w:t>
      </w:r>
      <w:r w:rsidRPr="00831251">
        <w:rPr>
          <w:rFonts w:ascii="Arial" w:hAnsi="Arial" w:cs="Arial"/>
          <w:color w:val="auto"/>
          <w:sz w:val="20"/>
          <w:szCs w:val="20"/>
        </w:rPr>
        <w:t xml:space="preserve"> </w:t>
      </w:r>
      <w:r w:rsidR="005E7724" w:rsidRPr="00831251">
        <w:rPr>
          <w:rFonts w:ascii="Arial" w:hAnsi="Arial" w:cs="Arial"/>
          <w:color w:val="auto"/>
          <w:sz w:val="20"/>
          <w:szCs w:val="20"/>
        </w:rPr>
        <w:t>регулировании</w:t>
      </w:r>
      <w:r w:rsidRPr="00831251">
        <w:rPr>
          <w:rFonts w:ascii="Arial" w:hAnsi="Arial" w:cs="Arial"/>
          <w:color w:val="auto"/>
          <w:sz w:val="20"/>
          <w:szCs w:val="20"/>
        </w:rPr>
        <w:t xml:space="preserve"> </w:t>
      </w:r>
      <w:r w:rsidR="005E7724" w:rsidRPr="00831251">
        <w:rPr>
          <w:rFonts w:ascii="Arial" w:hAnsi="Arial" w:cs="Arial"/>
          <w:color w:val="auto"/>
          <w:sz w:val="20"/>
          <w:szCs w:val="20"/>
        </w:rPr>
        <w:t>градостроительной</w:t>
      </w:r>
      <w:r w:rsidRPr="00831251">
        <w:rPr>
          <w:rFonts w:ascii="Arial" w:hAnsi="Arial" w:cs="Arial"/>
          <w:color w:val="auto"/>
          <w:sz w:val="20"/>
          <w:szCs w:val="20"/>
        </w:rPr>
        <w:t xml:space="preserve"> </w:t>
      </w:r>
      <w:r w:rsidR="005E7724" w:rsidRPr="00831251">
        <w:rPr>
          <w:rFonts w:ascii="Arial" w:hAnsi="Arial" w:cs="Arial"/>
          <w:color w:val="auto"/>
          <w:sz w:val="20"/>
          <w:szCs w:val="20"/>
        </w:rPr>
        <w:t>деятельности</w:t>
      </w:r>
      <w:r w:rsidRPr="00831251">
        <w:rPr>
          <w:rFonts w:ascii="Arial" w:hAnsi="Arial" w:cs="Arial"/>
          <w:color w:val="auto"/>
          <w:sz w:val="20"/>
          <w:szCs w:val="20"/>
        </w:rPr>
        <w:t xml:space="preserve"> </w:t>
      </w:r>
      <w:r w:rsidR="005E7724" w:rsidRPr="00831251">
        <w:rPr>
          <w:rFonts w:ascii="Arial" w:hAnsi="Arial" w:cs="Arial"/>
          <w:color w:val="auto"/>
          <w:sz w:val="20"/>
          <w:szCs w:val="20"/>
        </w:rPr>
        <w:t>в</w:t>
      </w:r>
      <w:r w:rsidRPr="00831251">
        <w:rPr>
          <w:rFonts w:ascii="Arial" w:hAnsi="Arial" w:cs="Arial"/>
          <w:color w:val="auto"/>
          <w:sz w:val="20"/>
          <w:szCs w:val="20"/>
        </w:rPr>
        <w:t xml:space="preserve"> </w:t>
      </w:r>
      <w:r w:rsidR="005E7724" w:rsidRPr="00831251">
        <w:rPr>
          <w:rFonts w:ascii="Arial" w:hAnsi="Arial" w:cs="Arial"/>
          <w:color w:val="auto"/>
          <w:sz w:val="20"/>
          <w:szCs w:val="20"/>
        </w:rPr>
        <w:t>Чувашской</w:t>
      </w:r>
      <w:r w:rsidRPr="00831251">
        <w:rPr>
          <w:rFonts w:ascii="Arial" w:hAnsi="Arial" w:cs="Arial"/>
          <w:color w:val="auto"/>
          <w:sz w:val="20"/>
          <w:szCs w:val="20"/>
        </w:rPr>
        <w:t xml:space="preserve"> </w:t>
      </w:r>
      <w:r w:rsidR="005E7724" w:rsidRPr="00831251">
        <w:rPr>
          <w:rFonts w:ascii="Arial" w:hAnsi="Arial" w:cs="Arial"/>
          <w:color w:val="auto"/>
          <w:sz w:val="20"/>
          <w:szCs w:val="20"/>
        </w:rPr>
        <w:t>Республике»</w:t>
      </w:r>
      <w:r w:rsidRPr="00831251">
        <w:rPr>
          <w:rFonts w:ascii="Arial" w:hAnsi="Arial" w:cs="Arial"/>
          <w:color w:val="auto"/>
          <w:sz w:val="20"/>
          <w:szCs w:val="20"/>
        </w:rPr>
        <w:t xml:space="preserve"> </w:t>
      </w:r>
      <w:r w:rsidR="005E7724" w:rsidRPr="00831251">
        <w:rPr>
          <w:rFonts w:ascii="Arial" w:hAnsi="Arial" w:cs="Arial"/>
          <w:color w:val="auto"/>
          <w:sz w:val="20"/>
          <w:szCs w:val="20"/>
        </w:rPr>
        <w:t>администрация</w:t>
      </w:r>
      <w:r w:rsidRPr="00831251">
        <w:rPr>
          <w:rFonts w:ascii="Arial" w:hAnsi="Arial" w:cs="Arial"/>
          <w:color w:val="auto"/>
          <w:sz w:val="20"/>
          <w:szCs w:val="20"/>
        </w:rPr>
        <w:t xml:space="preserve"> </w:t>
      </w:r>
      <w:r w:rsidR="005E7724" w:rsidRPr="00831251">
        <w:rPr>
          <w:rFonts w:ascii="Arial" w:hAnsi="Arial" w:cs="Arial"/>
          <w:color w:val="auto"/>
          <w:sz w:val="20"/>
          <w:szCs w:val="20"/>
        </w:rPr>
        <w:t>Приволжского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сельского</w:t>
      </w:r>
      <w:r w:rsidRPr="00831251">
        <w:rPr>
          <w:rFonts w:ascii="Arial" w:hAnsi="Arial" w:cs="Arial"/>
          <w:color w:val="auto"/>
          <w:sz w:val="20"/>
          <w:szCs w:val="20"/>
        </w:rPr>
        <w:t xml:space="preserve"> </w:t>
      </w:r>
      <w:r w:rsidR="005E7724" w:rsidRPr="00831251">
        <w:rPr>
          <w:rFonts w:ascii="Arial" w:hAnsi="Arial" w:cs="Arial"/>
          <w:color w:val="auto"/>
          <w:sz w:val="20"/>
          <w:szCs w:val="20"/>
        </w:rPr>
        <w:t>поселения</w:t>
      </w:r>
      <w:r w:rsidRPr="00831251">
        <w:rPr>
          <w:rFonts w:ascii="Arial" w:hAnsi="Arial" w:cs="Arial"/>
          <w:color w:val="auto"/>
          <w:sz w:val="20"/>
          <w:szCs w:val="20"/>
        </w:rPr>
        <w:t xml:space="preserve"> </w:t>
      </w:r>
      <w:proofErr w:type="gramStart"/>
      <w:r w:rsidR="005E7724" w:rsidRPr="00831251">
        <w:rPr>
          <w:rStyle w:val="af4"/>
          <w:rFonts w:ascii="Arial" w:hAnsi="Arial" w:cs="Arial"/>
          <w:color w:val="auto"/>
          <w:sz w:val="20"/>
          <w:szCs w:val="20"/>
        </w:rPr>
        <w:t>п</w:t>
      </w:r>
      <w:proofErr w:type="gramEnd"/>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о</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с</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т</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а</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н</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о</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в</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л</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я</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е</w:t>
      </w:r>
      <w:r w:rsidRPr="00831251">
        <w:rPr>
          <w:rStyle w:val="af4"/>
          <w:rFonts w:ascii="Arial" w:hAnsi="Arial" w:cs="Arial"/>
          <w:color w:val="auto"/>
          <w:sz w:val="20"/>
          <w:szCs w:val="20"/>
        </w:rPr>
        <w:t xml:space="preserve"> </w:t>
      </w:r>
      <w:r w:rsidR="005E7724" w:rsidRPr="00831251">
        <w:rPr>
          <w:rStyle w:val="af4"/>
          <w:rFonts w:ascii="Arial" w:hAnsi="Arial" w:cs="Arial"/>
          <w:color w:val="auto"/>
          <w:sz w:val="20"/>
          <w:szCs w:val="20"/>
        </w:rPr>
        <w:t>т:</w:t>
      </w:r>
    </w:p>
    <w:p w:rsidR="00C31921" w:rsidRPr="00831251" w:rsidRDefault="005E7724" w:rsidP="00961D76">
      <w:pPr>
        <w:shd w:val="clear" w:color="auto" w:fill="FFFFFF" w:themeFill="background1"/>
        <w:ind w:firstLine="709"/>
        <w:jc w:val="both"/>
        <w:rPr>
          <w:rFonts w:ascii="Arial" w:hAnsi="Arial" w:cs="Arial"/>
          <w:bCs/>
          <w:sz w:val="20"/>
          <w:szCs w:val="20"/>
        </w:rPr>
      </w:pPr>
      <w:r w:rsidRPr="00831251">
        <w:rPr>
          <w:rFonts w:ascii="Arial" w:hAnsi="Arial" w:cs="Arial"/>
          <w:bCs/>
          <w:sz w:val="20"/>
          <w:szCs w:val="20"/>
        </w:rPr>
        <w:t>1.</w:t>
      </w:r>
      <w:r w:rsidR="003456FD" w:rsidRPr="00831251">
        <w:rPr>
          <w:rFonts w:ascii="Arial" w:hAnsi="Arial" w:cs="Arial"/>
          <w:bCs/>
          <w:sz w:val="20"/>
          <w:szCs w:val="20"/>
        </w:rPr>
        <w:t xml:space="preserve"> </w:t>
      </w:r>
      <w:r w:rsidRPr="00831251">
        <w:rPr>
          <w:rFonts w:ascii="Arial" w:hAnsi="Arial" w:cs="Arial"/>
          <w:bCs/>
          <w:sz w:val="20"/>
          <w:szCs w:val="20"/>
        </w:rPr>
        <w:t>В</w:t>
      </w:r>
      <w:r w:rsidR="003456FD" w:rsidRPr="00831251">
        <w:rPr>
          <w:rFonts w:ascii="Arial" w:hAnsi="Arial" w:cs="Arial"/>
          <w:bCs/>
          <w:sz w:val="20"/>
          <w:szCs w:val="20"/>
        </w:rPr>
        <w:t xml:space="preserve"> </w:t>
      </w:r>
      <w:r w:rsidRPr="00831251">
        <w:rPr>
          <w:rFonts w:ascii="Arial" w:hAnsi="Arial" w:cs="Arial"/>
          <w:bCs/>
          <w:sz w:val="20"/>
          <w:szCs w:val="20"/>
        </w:rPr>
        <w:t>постановление</w:t>
      </w:r>
      <w:r w:rsidR="003456FD" w:rsidRPr="00831251">
        <w:rPr>
          <w:rFonts w:ascii="Arial" w:hAnsi="Arial" w:cs="Arial"/>
          <w:bCs/>
          <w:sz w:val="20"/>
          <w:szCs w:val="20"/>
        </w:rPr>
        <w:t xml:space="preserve"> </w:t>
      </w:r>
      <w:r w:rsidRPr="00831251">
        <w:rPr>
          <w:rFonts w:ascii="Arial" w:hAnsi="Arial" w:cs="Arial"/>
          <w:bCs/>
          <w:sz w:val="20"/>
          <w:szCs w:val="20"/>
        </w:rPr>
        <w:t>администрации</w:t>
      </w:r>
      <w:r w:rsidR="003456FD" w:rsidRPr="00831251">
        <w:rPr>
          <w:rFonts w:ascii="Arial" w:hAnsi="Arial" w:cs="Arial"/>
          <w:bCs/>
          <w:sz w:val="20"/>
          <w:szCs w:val="20"/>
        </w:rPr>
        <w:t xml:space="preserve"> </w:t>
      </w:r>
      <w:r w:rsidRPr="00831251">
        <w:rPr>
          <w:rFonts w:ascii="Arial" w:hAnsi="Arial" w:cs="Arial"/>
          <w:bCs/>
          <w:sz w:val="20"/>
          <w:szCs w:val="20"/>
        </w:rPr>
        <w:t>Приволжского</w:t>
      </w:r>
      <w:r w:rsidR="003456FD" w:rsidRPr="00831251">
        <w:rPr>
          <w:rFonts w:ascii="Arial" w:hAnsi="Arial" w:cs="Arial"/>
          <w:bCs/>
          <w:sz w:val="20"/>
          <w:szCs w:val="20"/>
        </w:rPr>
        <w:t xml:space="preserve"> </w:t>
      </w:r>
      <w:r w:rsidRPr="00831251">
        <w:rPr>
          <w:rFonts w:ascii="Arial" w:hAnsi="Arial" w:cs="Arial"/>
          <w:bCs/>
          <w:sz w:val="20"/>
          <w:szCs w:val="20"/>
        </w:rPr>
        <w:t>сельского</w:t>
      </w:r>
      <w:r w:rsidR="003456FD" w:rsidRPr="00831251">
        <w:rPr>
          <w:rFonts w:ascii="Arial" w:hAnsi="Arial" w:cs="Arial"/>
          <w:bCs/>
          <w:sz w:val="20"/>
          <w:szCs w:val="20"/>
        </w:rPr>
        <w:t xml:space="preserve"> </w:t>
      </w:r>
      <w:r w:rsidRPr="00831251">
        <w:rPr>
          <w:rFonts w:ascii="Arial" w:hAnsi="Arial" w:cs="Arial"/>
          <w:bCs/>
          <w:sz w:val="20"/>
          <w:szCs w:val="20"/>
        </w:rPr>
        <w:t>поселения</w:t>
      </w:r>
      <w:r w:rsidR="003456FD" w:rsidRPr="00831251">
        <w:rPr>
          <w:rFonts w:ascii="Arial" w:hAnsi="Arial" w:cs="Arial"/>
          <w:bCs/>
          <w:sz w:val="20"/>
          <w:szCs w:val="20"/>
        </w:rPr>
        <w:t xml:space="preserve"> </w:t>
      </w:r>
      <w:r w:rsidRPr="00831251">
        <w:rPr>
          <w:rFonts w:ascii="Arial" w:hAnsi="Arial" w:cs="Arial"/>
          <w:bCs/>
          <w:sz w:val="20"/>
          <w:szCs w:val="20"/>
        </w:rPr>
        <w:t>от</w:t>
      </w:r>
      <w:r w:rsidR="003456FD" w:rsidRPr="00831251">
        <w:rPr>
          <w:rFonts w:ascii="Arial" w:hAnsi="Arial" w:cs="Arial"/>
          <w:bCs/>
          <w:sz w:val="20"/>
          <w:szCs w:val="20"/>
        </w:rPr>
        <w:t xml:space="preserve"> </w:t>
      </w:r>
      <w:r w:rsidRPr="00831251">
        <w:rPr>
          <w:rFonts w:ascii="Arial" w:hAnsi="Arial" w:cs="Arial"/>
          <w:bCs/>
          <w:sz w:val="20"/>
          <w:szCs w:val="20"/>
        </w:rPr>
        <w:t>05.02.2020</w:t>
      </w:r>
      <w:r w:rsidR="003456FD" w:rsidRPr="00831251">
        <w:rPr>
          <w:rFonts w:ascii="Arial" w:hAnsi="Arial" w:cs="Arial"/>
          <w:bCs/>
          <w:sz w:val="20"/>
          <w:szCs w:val="20"/>
        </w:rPr>
        <w:t xml:space="preserve"> </w:t>
      </w:r>
      <w:r w:rsidRPr="00831251">
        <w:rPr>
          <w:rFonts w:ascii="Arial" w:hAnsi="Arial" w:cs="Arial"/>
          <w:bCs/>
          <w:sz w:val="20"/>
          <w:szCs w:val="20"/>
        </w:rPr>
        <w:t>№</w:t>
      </w:r>
      <w:r w:rsidR="003456FD" w:rsidRPr="00831251">
        <w:rPr>
          <w:rFonts w:ascii="Arial" w:hAnsi="Arial" w:cs="Arial"/>
          <w:bCs/>
          <w:sz w:val="20"/>
          <w:szCs w:val="20"/>
        </w:rPr>
        <w:t xml:space="preserve"> </w:t>
      </w:r>
      <w:r w:rsidRPr="00831251">
        <w:rPr>
          <w:rFonts w:ascii="Arial" w:hAnsi="Arial" w:cs="Arial"/>
          <w:bCs/>
          <w:sz w:val="20"/>
          <w:szCs w:val="20"/>
        </w:rPr>
        <w:t>9</w:t>
      </w:r>
      <w:r w:rsidR="003456FD" w:rsidRPr="00831251">
        <w:rPr>
          <w:rFonts w:ascii="Arial" w:hAnsi="Arial" w:cs="Arial"/>
          <w:bCs/>
          <w:sz w:val="20"/>
          <w:szCs w:val="20"/>
        </w:rPr>
        <w:t xml:space="preserve"> </w:t>
      </w:r>
      <w:r w:rsidRPr="00831251">
        <w:rPr>
          <w:rFonts w:ascii="Arial" w:hAnsi="Arial" w:cs="Arial"/>
          <w:bCs/>
          <w:sz w:val="20"/>
          <w:szCs w:val="20"/>
        </w:rPr>
        <w:t>«О</w:t>
      </w:r>
      <w:r w:rsidR="003456FD" w:rsidRPr="00831251">
        <w:rPr>
          <w:rFonts w:ascii="Arial" w:hAnsi="Arial" w:cs="Arial"/>
          <w:bCs/>
          <w:sz w:val="20"/>
          <w:szCs w:val="20"/>
        </w:rPr>
        <w:t xml:space="preserve"> </w:t>
      </w:r>
      <w:r w:rsidRPr="00831251">
        <w:rPr>
          <w:rFonts w:ascii="Arial" w:hAnsi="Arial" w:cs="Arial"/>
          <w:bCs/>
          <w:sz w:val="20"/>
          <w:szCs w:val="20"/>
        </w:rPr>
        <w:t>Комиссии</w:t>
      </w:r>
      <w:r w:rsidR="003456FD" w:rsidRPr="00831251">
        <w:rPr>
          <w:rFonts w:ascii="Arial" w:hAnsi="Arial" w:cs="Arial"/>
          <w:bCs/>
          <w:sz w:val="20"/>
          <w:szCs w:val="20"/>
        </w:rPr>
        <w:t xml:space="preserve"> </w:t>
      </w:r>
      <w:r w:rsidRPr="00831251">
        <w:rPr>
          <w:rFonts w:ascii="Arial" w:hAnsi="Arial" w:cs="Arial"/>
          <w:bCs/>
          <w:sz w:val="20"/>
          <w:szCs w:val="20"/>
        </w:rPr>
        <w:t>по</w:t>
      </w:r>
      <w:r w:rsidR="003456FD" w:rsidRPr="00831251">
        <w:rPr>
          <w:rFonts w:ascii="Arial" w:hAnsi="Arial" w:cs="Arial"/>
          <w:bCs/>
          <w:sz w:val="20"/>
          <w:szCs w:val="20"/>
        </w:rPr>
        <w:t xml:space="preserve"> </w:t>
      </w:r>
      <w:r w:rsidRPr="00831251">
        <w:rPr>
          <w:rFonts w:ascii="Arial" w:hAnsi="Arial" w:cs="Arial"/>
          <w:bCs/>
          <w:sz w:val="20"/>
          <w:szCs w:val="20"/>
        </w:rPr>
        <w:t>подготовке</w:t>
      </w:r>
      <w:r w:rsidR="003456FD" w:rsidRPr="00831251">
        <w:rPr>
          <w:rFonts w:ascii="Arial" w:hAnsi="Arial" w:cs="Arial"/>
          <w:bCs/>
          <w:sz w:val="20"/>
          <w:szCs w:val="20"/>
        </w:rPr>
        <w:t xml:space="preserve"> </w:t>
      </w:r>
      <w:r w:rsidRPr="00831251">
        <w:rPr>
          <w:rFonts w:ascii="Arial" w:hAnsi="Arial" w:cs="Arial"/>
          <w:bCs/>
          <w:sz w:val="20"/>
          <w:szCs w:val="20"/>
        </w:rPr>
        <w:t>проекта</w:t>
      </w:r>
      <w:r w:rsidR="003456FD" w:rsidRPr="00831251">
        <w:rPr>
          <w:rFonts w:ascii="Arial" w:hAnsi="Arial" w:cs="Arial"/>
          <w:bCs/>
          <w:sz w:val="20"/>
          <w:szCs w:val="20"/>
        </w:rPr>
        <w:t xml:space="preserve"> </w:t>
      </w:r>
      <w:r w:rsidRPr="00831251">
        <w:rPr>
          <w:rFonts w:ascii="Arial" w:hAnsi="Arial" w:cs="Arial"/>
          <w:bCs/>
          <w:sz w:val="20"/>
          <w:szCs w:val="20"/>
        </w:rPr>
        <w:t>Правил</w:t>
      </w:r>
      <w:r w:rsidR="003456FD" w:rsidRPr="00831251">
        <w:rPr>
          <w:rFonts w:ascii="Arial" w:hAnsi="Arial" w:cs="Arial"/>
          <w:bCs/>
          <w:sz w:val="20"/>
          <w:szCs w:val="20"/>
        </w:rPr>
        <w:t xml:space="preserve"> </w:t>
      </w:r>
      <w:r w:rsidRPr="00831251">
        <w:rPr>
          <w:rFonts w:ascii="Arial" w:hAnsi="Arial" w:cs="Arial"/>
          <w:bCs/>
          <w:sz w:val="20"/>
          <w:szCs w:val="20"/>
        </w:rPr>
        <w:t>землепользов</w:t>
      </w:r>
      <w:r w:rsidRPr="00831251">
        <w:rPr>
          <w:rFonts w:ascii="Arial" w:hAnsi="Arial" w:cs="Arial"/>
          <w:bCs/>
          <w:sz w:val="20"/>
          <w:szCs w:val="20"/>
        </w:rPr>
        <w:t>а</w:t>
      </w:r>
      <w:r w:rsidRPr="00831251">
        <w:rPr>
          <w:rFonts w:ascii="Arial" w:hAnsi="Arial" w:cs="Arial"/>
          <w:bCs/>
          <w:sz w:val="20"/>
          <w:szCs w:val="20"/>
        </w:rPr>
        <w:t>ния</w:t>
      </w:r>
      <w:r w:rsidR="003456FD" w:rsidRPr="00831251">
        <w:rPr>
          <w:rFonts w:ascii="Arial" w:hAnsi="Arial" w:cs="Arial"/>
          <w:bCs/>
          <w:sz w:val="20"/>
          <w:szCs w:val="20"/>
        </w:rPr>
        <w:t xml:space="preserve"> </w:t>
      </w:r>
      <w:r w:rsidRPr="00831251">
        <w:rPr>
          <w:rFonts w:ascii="Arial" w:hAnsi="Arial" w:cs="Arial"/>
          <w:bCs/>
          <w:sz w:val="20"/>
          <w:szCs w:val="20"/>
        </w:rPr>
        <w:t>и</w:t>
      </w:r>
      <w:r w:rsidR="003456FD" w:rsidRPr="00831251">
        <w:rPr>
          <w:rFonts w:ascii="Arial" w:hAnsi="Arial" w:cs="Arial"/>
          <w:bCs/>
          <w:sz w:val="20"/>
          <w:szCs w:val="20"/>
        </w:rPr>
        <w:t xml:space="preserve"> </w:t>
      </w:r>
      <w:r w:rsidRPr="00831251">
        <w:rPr>
          <w:rFonts w:ascii="Arial" w:hAnsi="Arial" w:cs="Arial"/>
          <w:bCs/>
          <w:sz w:val="20"/>
          <w:szCs w:val="20"/>
        </w:rPr>
        <w:t>застройки</w:t>
      </w:r>
      <w:r w:rsidR="003456FD" w:rsidRPr="00831251">
        <w:rPr>
          <w:rFonts w:ascii="Arial" w:hAnsi="Arial" w:cs="Arial"/>
          <w:bCs/>
          <w:sz w:val="20"/>
          <w:szCs w:val="20"/>
        </w:rPr>
        <w:t xml:space="preserve"> </w:t>
      </w:r>
      <w:r w:rsidRPr="00831251">
        <w:rPr>
          <w:rFonts w:ascii="Arial" w:hAnsi="Arial" w:cs="Arial"/>
          <w:bCs/>
          <w:sz w:val="20"/>
          <w:szCs w:val="20"/>
        </w:rPr>
        <w:t>на</w:t>
      </w:r>
      <w:r w:rsidR="003456FD" w:rsidRPr="00831251">
        <w:rPr>
          <w:rFonts w:ascii="Arial" w:hAnsi="Arial" w:cs="Arial"/>
          <w:bCs/>
          <w:sz w:val="20"/>
          <w:szCs w:val="20"/>
        </w:rPr>
        <w:t xml:space="preserve"> </w:t>
      </w:r>
      <w:r w:rsidRPr="00831251">
        <w:rPr>
          <w:rFonts w:ascii="Arial" w:hAnsi="Arial" w:cs="Arial"/>
          <w:bCs/>
          <w:sz w:val="20"/>
          <w:szCs w:val="20"/>
        </w:rPr>
        <w:t>территории</w:t>
      </w:r>
      <w:r w:rsidR="003456FD" w:rsidRPr="00831251">
        <w:rPr>
          <w:rFonts w:ascii="Arial" w:hAnsi="Arial" w:cs="Arial"/>
          <w:bCs/>
          <w:sz w:val="20"/>
          <w:szCs w:val="20"/>
        </w:rPr>
        <w:t xml:space="preserve"> </w:t>
      </w:r>
      <w:r w:rsidRPr="00831251">
        <w:rPr>
          <w:rFonts w:ascii="Arial" w:hAnsi="Arial" w:cs="Arial"/>
          <w:bCs/>
          <w:sz w:val="20"/>
          <w:szCs w:val="20"/>
        </w:rPr>
        <w:t>Приволжского</w:t>
      </w:r>
      <w:r w:rsidR="003456FD" w:rsidRPr="00831251">
        <w:rPr>
          <w:rFonts w:ascii="Arial" w:hAnsi="Arial" w:cs="Arial"/>
          <w:bCs/>
          <w:sz w:val="20"/>
          <w:szCs w:val="20"/>
        </w:rPr>
        <w:t xml:space="preserve"> </w:t>
      </w:r>
      <w:r w:rsidRPr="00831251">
        <w:rPr>
          <w:rFonts w:ascii="Arial" w:hAnsi="Arial" w:cs="Arial"/>
          <w:bCs/>
          <w:sz w:val="20"/>
          <w:szCs w:val="20"/>
        </w:rPr>
        <w:t>сельского</w:t>
      </w:r>
      <w:r w:rsidR="003456FD" w:rsidRPr="00831251">
        <w:rPr>
          <w:rFonts w:ascii="Arial" w:hAnsi="Arial" w:cs="Arial"/>
          <w:bCs/>
          <w:sz w:val="20"/>
          <w:szCs w:val="20"/>
        </w:rPr>
        <w:t xml:space="preserve"> </w:t>
      </w:r>
      <w:r w:rsidRPr="00831251">
        <w:rPr>
          <w:rFonts w:ascii="Arial" w:hAnsi="Arial" w:cs="Arial"/>
          <w:bCs/>
          <w:sz w:val="20"/>
          <w:szCs w:val="20"/>
        </w:rPr>
        <w:t>поселения</w:t>
      </w:r>
      <w:r w:rsidR="003456FD" w:rsidRPr="00831251">
        <w:rPr>
          <w:rFonts w:ascii="Arial" w:hAnsi="Arial" w:cs="Arial"/>
          <w:bCs/>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(дале</w:t>
      </w:r>
      <w:proofErr w:type="gramStart"/>
      <w:r w:rsidRPr="00831251">
        <w:rPr>
          <w:rFonts w:ascii="Arial" w:hAnsi="Arial" w:cs="Arial"/>
          <w:sz w:val="20"/>
          <w:szCs w:val="20"/>
        </w:rPr>
        <w:t>е-</w:t>
      </w:r>
      <w:proofErr w:type="gramEnd"/>
      <w:r w:rsidR="003456FD" w:rsidRPr="00831251">
        <w:rPr>
          <w:rFonts w:ascii="Arial" w:hAnsi="Arial" w:cs="Arial"/>
          <w:sz w:val="20"/>
          <w:szCs w:val="20"/>
        </w:rPr>
        <w:t xml:space="preserve"> </w:t>
      </w:r>
      <w:r w:rsidRPr="00831251">
        <w:rPr>
          <w:rFonts w:ascii="Arial" w:hAnsi="Arial" w:cs="Arial"/>
          <w:sz w:val="20"/>
          <w:szCs w:val="20"/>
        </w:rPr>
        <w:t>«Положение»)</w:t>
      </w:r>
      <w:r w:rsidR="003456FD" w:rsidRPr="00831251">
        <w:rPr>
          <w:rFonts w:ascii="Arial" w:hAnsi="Arial" w:cs="Arial"/>
          <w:sz w:val="20"/>
          <w:szCs w:val="20"/>
        </w:rPr>
        <w:t xml:space="preserve"> </w:t>
      </w:r>
      <w:r w:rsidRPr="00831251">
        <w:rPr>
          <w:rFonts w:ascii="Arial" w:hAnsi="Arial" w:cs="Arial"/>
          <w:sz w:val="20"/>
          <w:szCs w:val="20"/>
        </w:rPr>
        <w:t>внести</w:t>
      </w:r>
      <w:r w:rsidR="003456FD" w:rsidRPr="00831251">
        <w:rPr>
          <w:rFonts w:ascii="Arial" w:hAnsi="Arial" w:cs="Arial"/>
          <w:sz w:val="20"/>
          <w:szCs w:val="20"/>
        </w:rPr>
        <w:t xml:space="preserve"> </w:t>
      </w:r>
      <w:r w:rsidRPr="00831251">
        <w:rPr>
          <w:rFonts w:ascii="Arial" w:hAnsi="Arial" w:cs="Arial"/>
          <w:sz w:val="20"/>
          <w:szCs w:val="20"/>
        </w:rPr>
        <w:t>сл</w:t>
      </w:r>
      <w:r w:rsidRPr="00831251">
        <w:rPr>
          <w:rFonts w:ascii="Arial" w:hAnsi="Arial" w:cs="Arial"/>
          <w:sz w:val="20"/>
          <w:szCs w:val="20"/>
        </w:rPr>
        <w:t>е</w:t>
      </w:r>
      <w:r w:rsidRPr="00831251">
        <w:rPr>
          <w:rFonts w:ascii="Arial" w:hAnsi="Arial" w:cs="Arial"/>
          <w:sz w:val="20"/>
          <w:szCs w:val="20"/>
        </w:rPr>
        <w:t>дующее</w:t>
      </w:r>
      <w:r w:rsidR="003456FD" w:rsidRPr="00831251">
        <w:rPr>
          <w:rFonts w:ascii="Arial" w:hAnsi="Arial" w:cs="Arial"/>
          <w:sz w:val="20"/>
          <w:szCs w:val="20"/>
        </w:rPr>
        <w:t xml:space="preserve"> </w:t>
      </w:r>
      <w:r w:rsidRPr="00831251">
        <w:rPr>
          <w:rFonts w:ascii="Arial" w:hAnsi="Arial" w:cs="Arial"/>
          <w:sz w:val="20"/>
          <w:szCs w:val="20"/>
        </w:rPr>
        <w:t>изменение:</w:t>
      </w:r>
    </w:p>
    <w:p w:rsidR="005E7724" w:rsidRPr="00831251" w:rsidRDefault="003456FD"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Пункт</w:t>
      </w:r>
      <w:r w:rsidRPr="00831251">
        <w:rPr>
          <w:rFonts w:ascii="Arial" w:hAnsi="Arial" w:cs="Arial"/>
          <w:sz w:val="20"/>
          <w:szCs w:val="20"/>
        </w:rPr>
        <w:t xml:space="preserve"> </w:t>
      </w:r>
      <w:r w:rsidR="005E7724" w:rsidRPr="00831251">
        <w:rPr>
          <w:rFonts w:ascii="Arial" w:hAnsi="Arial" w:cs="Arial"/>
          <w:sz w:val="20"/>
          <w:szCs w:val="20"/>
        </w:rPr>
        <w:t>2.3</w:t>
      </w:r>
      <w:r w:rsidRPr="00831251">
        <w:rPr>
          <w:rFonts w:ascii="Arial" w:hAnsi="Arial" w:cs="Arial"/>
          <w:sz w:val="20"/>
          <w:szCs w:val="20"/>
        </w:rPr>
        <w:t xml:space="preserve"> </w:t>
      </w:r>
      <w:r w:rsidR="005E7724" w:rsidRPr="00831251">
        <w:rPr>
          <w:rFonts w:ascii="Arial" w:hAnsi="Arial" w:cs="Arial"/>
          <w:sz w:val="20"/>
          <w:szCs w:val="20"/>
        </w:rPr>
        <w:t>Положения</w:t>
      </w:r>
      <w:r w:rsidRPr="00831251">
        <w:rPr>
          <w:rFonts w:ascii="Arial" w:hAnsi="Arial" w:cs="Arial"/>
          <w:sz w:val="20"/>
          <w:szCs w:val="20"/>
        </w:rPr>
        <w:t xml:space="preserve"> </w:t>
      </w:r>
      <w:r w:rsidR="005E7724" w:rsidRPr="00831251">
        <w:rPr>
          <w:rFonts w:ascii="Arial" w:hAnsi="Arial" w:cs="Arial"/>
          <w:sz w:val="20"/>
          <w:szCs w:val="20"/>
        </w:rPr>
        <w:t>изложить</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следующей</w:t>
      </w:r>
      <w:r w:rsidRPr="00831251">
        <w:rPr>
          <w:rFonts w:ascii="Arial" w:hAnsi="Arial" w:cs="Arial"/>
          <w:sz w:val="20"/>
          <w:szCs w:val="20"/>
        </w:rPr>
        <w:t xml:space="preserve"> </w:t>
      </w:r>
      <w:r w:rsidR="005E7724" w:rsidRPr="00831251">
        <w:rPr>
          <w:rFonts w:ascii="Arial" w:hAnsi="Arial" w:cs="Arial"/>
          <w:sz w:val="20"/>
          <w:szCs w:val="20"/>
        </w:rPr>
        <w:t>редакции:</w:t>
      </w:r>
    </w:p>
    <w:p w:rsidR="005E7724" w:rsidRPr="00831251" w:rsidRDefault="005E7724" w:rsidP="00961D76">
      <w:pPr>
        <w:pStyle w:val="aff8"/>
        <w:shd w:val="clear" w:color="auto" w:fill="FFFFFF" w:themeFill="background1"/>
        <w:tabs>
          <w:tab w:val="left" w:pos="851"/>
          <w:tab w:val="left" w:pos="993"/>
          <w:tab w:val="left" w:pos="9355"/>
        </w:tabs>
        <w:ind w:left="0" w:right="-1" w:firstLine="567"/>
        <w:jc w:val="both"/>
        <w:rPr>
          <w:rFonts w:ascii="Arial" w:hAnsi="Arial" w:cs="Arial"/>
          <w:sz w:val="20"/>
          <w:szCs w:val="20"/>
        </w:rPr>
      </w:pP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рассмотрение</w:t>
      </w:r>
      <w:r w:rsidR="003456FD" w:rsidRPr="00831251">
        <w:rPr>
          <w:rFonts w:ascii="Arial" w:hAnsi="Arial" w:cs="Arial"/>
          <w:sz w:val="20"/>
          <w:szCs w:val="20"/>
        </w:rPr>
        <w:t xml:space="preserve"> </w:t>
      </w:r>
      <w:r w:rsidRPr="00831251">
        <w:rPr>
          <w:rFonts w:ascii="Arial" w:hAnsi="Arial" w:cs="Arial"/>
          <w:sz w:val="20"/>
          <w:szCs w:val="20"/>
        </w:rPr>
        <w:t>предложений</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замечаний</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участников</w:t>
      </w:r>
      <w:r w:rsidR="003456FD" w:rsidRPr="00831251">
        <w:rPr>
          <w:rFonts w:ascii="Arial" w:hAnsi="Arial" w:cs="Arial"/>
          <w:sz w:val="20"/>
          <w:szCs w:val="20"/>
        </w:rPr>
        <w:t xml:space="preserve"> </w:t>
      </w:r>
      <w:r w:rsidRPr="00831251">
        <w:rPr>
          <w:rFonts w:ascii="Arial" w:hAnsi="Arial" w:cs="Arial"/>
          <w:sz w:val="20"/>
          <w:szCs w:val="20"/>
        </w:rPr>
        <w:t>общественных</w:t>
      </w:r>
      <w:r w:rsidR="003456FD" w:rsidRPr="00831251">
        <w:rPr>
          <w:rFonts w:ascii="Arial" w:hAnsi="Arial" w:cs="Arial"/>
          <w:sz w:val="20"/>
          <w:szCs w:val="20"/>
        </w:rPr>
        <w:t xml:space="preserve"> </w:t>
      </w:r>
      <w:r w:rsidRPr="00831251">
        <w:rPr>
          <w:rFonts w:ascii="Arial" w:hAnsi="Arial" w:cs="Arial"/>
          <w:sz w:val="20"/>
          <w:szCs w:val="20"/>
        </w:rPr>
        <w:t>обсуждений</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публичных</w:t>
      </w:r>
      <w:r w:rsidR="003456FD" w:rsidRPr="00831251">
        <w:rPr>
          <w:rFonts w:ascii="Arial" w:hAnsi="Arial" w:cs="Arial"/>
          <w:sz w:val="20"/>
          <w:szCs w:val="20"/>
        </w:rPr>
        <w:t xml:space="preserve"> </w:t>
      </w:r>
      <w:r w:rsidRPr="00831251">
        <w:rPr>
          <w:rFonts w:ascii="Arial" w:hAnsi="Arial" w:cs="Arial"/>
          <w:sz w:val="20"/>
          <w:szCs w:val="20"/>
        </w:rPr>
        <w:t>слушаний</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проектам,</w:t>
      </w:r>
      <w:r w:rsidR="003456FD" w:rsidRPr="00831251">
        <w:rPr>
          <w:rFonts w:ascii="Arial" w:hAnsi="Arial" w:cs="Arial"/>
          <w:sz w:val="20"/>
          <w:szCs w:val="20"/>
        </w:rPr>
        <w:t xml:space="preserve"> </w:t>
      </w:r>
      <w:r w:rsidRPr="00831251">
        <w:rPr>
          <w:rFonts w:ascii="Arial" w:hAnsi="Arial" w:cs="Arial"/>
          <w:sz w:val="20"/>
          <w:szCs w:val="20"/>
        </w:rPr>
        <w:t>указанным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пункте</w:t>
      </w:r>
      <w:r w:rsidR="003456FD" w:rsidRPr="00831251">
        <w:rPr>
          <w:rFonts w:ascii="Arial" w:hAnsi="Arial" w:cs="Arial"/>
          <w:sz w:val="20"/>
          <w:szCs w:val="20"/>
        </w:rPr>
        <w:t xml:space="preserve"> </w:t>
      </w:r>
      <w:r w:rsidRPr="00831251">
        <w:rPr>
          <w:rFonts w:ascii="Arial" w:hAnsi="Arial" w:cs="Arial"/>
          <w:sz w:val="20"/>
          <w:szCs w:val="20"/>
        </w:rPr>
        <w:t>2.2</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Положения.</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ind w:firstLine="709"/>
        <w:jc w:val="both"/>
        <w:rPr>
          <w:rFonts w:ascii="Arial" w:hAnsi="Arial" w:cs="Arial"/>
          <w:sz w:val="20"/>
          <w:szCs w:val="20"/>
        </w:rPr>
      </w:pPr>
      <w:proofErr w:type="gramStart"/>
      <w:r w:rsidRPr="00831251">
        <w:rPr>
          <w:rFonts w:ascii="Arial" w:hAnsi="Arial" w:cs="Arial"/>
          <w:sz w:val="20"/>
          <w:szCs w:val="20"/>
        </w:rPr>
        <w:t>Комиссия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тридцати</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поступления</w:t>
      </w:r>
      <w:r w:rsidR="003456FD" w:rsidRPr="00831251">
        <w:rPr>
          <w:rFonts w:ascii="Arial" w:hAnsi="Arial" w:cs="Arial"/>
          <w:sz w:val="20"/>
          <w:szCs w:val="20"/>
        </w:rPr>
        <w:t xml:space="preserve"> </w:t>
      </w:r>
      <w:r w:rsidRPr="00831251">
        <w:rPr>
          <w:rFonts w:ascii="Arial" w:hAnsi="Arial" w:cs="Arial"/>
          <w:sz w:val="20"/>
          <w:szCs w:val="20"/>
        </w:rPr>
        <w:t>предложения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внесении</w:t>
      </w:r>
      <w:r w:rsidR="003456FD" w:rsidRPr="00831251">
        <w:rPr>
          <w:rFonts w:ascii="Arial" w:hAnsi="Arial" w:cs="Arial"/>
          <w:sz w:val="20"/>
          <w:szCs w:val="20"/>
        </w:rPr>
        <w:t xml:space="preserve"> </w:t>
      </w:r>
      <w:r w:rsidRPr="00831251">
        <w:rPr>
          <w:rFonts w:ascii="Arial" w:hAnsi="Arial" w:cs="Arial"/>
          <w:sz w:val="20"/>
          <w:szCs w:val="20"/>
        </w:rPr>
        <w:t>изменения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правила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осуществляет</w:t>
      </w:r>
      <w:r w:rsidR="003456FD" w:rsidRPr="00831251">
        <w:rPr>
          <w:rFonts w:ascii="Arial" w:hAnsi="Arial" w:cs="Arial"/>
          <w:sz w:val="20"/>
          <w:szCs w:val="20"/>
        </w:rPr>
        <w:t xml:space="preserve"> </w:t>
      </w:r>
      <w:r w:rsidRPr="00831251">
        <w:rPr>
          <w:rFonts w:ascii="Arial" w:hAnsi="Arial" w:cs="Arial"/>
          <w:sz w:val="20"/>
          <w:szCs w:val="20"/>
        </w:rPr>
        <w:t>подготовку</w:t>
      </w:r>
      <w:r w:rsidR="003456FD" w:rsidRPr="00831251">
        <w:rPr>
          <w:rFonts w:ascii="Arial" w:hAnsi="Arial" w:cs="Arial"/>
          <w:sz w:val="20"/>
          <w:szCs w:val="20"/>
        </w:rPr>
        <w:t xml:space="preserve"> </w:t>
      </w:r>
      <w:r w:rsidRPr="00831251">
        <w:rPr>
          <w:rFonts w:ascii="Arial" w:hAnsi="Arial" w:cs="Arial"/>
          <w:sz w:val="20"/>
          <w:szCs w:val="20"/>
        </w:rPr>
        <w:t>заключения,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котором</w:t>
      </w:r>
      <w:r w:rsidR="003456FD" w:rsidRPr="00831251">
        <w:rPr>
          <w:rFonts w:ascii="Arial" w:hAnsi="Arial" w:cs="Arial"/>
          <w:sz w:val="20"/>
          <w:szCs w:val="20"/>
        </w:rPr>
        <w:t xml:space="preserve"> </w:t>
      </w:r>
      <w:r w:rsidRPr="00831251">
        <w:rPr>
          <w:rFonts w:ascii="Arial" w:hAnsi="Arial" w:cs="Arial"/>
          <w:sz w:val="20"/>
          <w:szCs w:val="20"/>
        </w:rPr>
        <w:t>содержатся</w:t>
      </w:r>
      <w:r w:rsidR="003456FD" w:rsidRPr="00831251">
        <w:rPr>
          <w:rFonts w:ascii="Arial" w:hAnsi="Arial" w:cs="Arial"/>
          <w:sz w:val="20"/>
          <w:szCs w:val="20"/>
        </w:rPr>
        <w:t xml:space="preserve"> </w:t>
      </w:r>
      <w:r w:rsidRPr="00831251">
        <w:rPr>
          <w:rFonts w:ascii="Arial" w:hAnsi="Arial" w:cs="Arial"/>
          <w:sz w:val="20"/>
          <w:szCs w:val="20"/>
        </w:rPr>
        <w:t>рекомендации</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внесении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поступившим</w:t>
      </w:r>
      <w:r w:rsidR="003456FD" w:rsidRPr="00831251">
        <w:rPr>
          <w:rFonts w:ascii="Arial" w:hAnsi="Arial" w:cs="Arial"/>
          <w:sz w:val="20"/>
          <w:szCs w:val="20"/>
        </w:rPr>
        <w:t xml:space="preserve"> </w:t>
      </w:r>
      <w:r w:rsidRPr="00831251">
        <w:rPr>
          <w:rFonts w:ascii="Arial" w:hAnsi="Arial" w:cs="Arial"/>
          <w:sz w:val="20"/>
          <w:szCs w:val="20"/>
        </w:rPr>
        <w:t>предложением</w:t>
      </w:r>
      <w:r w:rsidR="003456FD" w:rsidRPr="00831251">
        <w:rPr>
          <w:rFonts w:ascii="Arial" w:hAnsi="Arial" w:cs="Arial"/>
          <w:sz w:val="20"/>
          <w:szCs w:val="20"/>
        </w:rPr>
        <w:t xml:space="preserve"> </w:t>
      </w:r>
      <w:r w:rsidRPr="00831251">
        <w:rPr>
          <w:rFonts w:ascii="Arial" w:hAnsi="Arial" w:cs="Arial"/>
          <w:sz w:val="20"/>
          <w:szCs w:val="20"/>
        </w:rPr>
        <w:t>изменения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правила</w:t>
      </w:r>
      <w:r w:rsidR="003456FD" w:rsidRPr="00831251">
        <w:rPr>
          <w:rFonts w:ascii="Arial" w:hAnsi="Arial" w:cs="Arial"/>
          <w:sz w:val="20"/>
          <w:szCs w:val="20"/>
        </w:rPr>
        <w:t xml:space="preserve"> </w:t>
      </w:r>
      <w:r w:rsidRPr="00831251">
        <w:rPr>
          <w:rFonts w:ascii="Arial" w:hAnsi="Arial" w:cs="Arial"/>
          <w:sz w:val="20"/>
          <w:szCs w:val="20"/>
        </w:rPr>
        <w:t>землепользования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застройки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отклонении</w:t>
      </w:r>
      <w:r w:rsidR="003456FD" w:rsidRPr="00831251">
        <w:rPr>
          <w:rFonts w:ascii="Arial" w:hAnsi="Arial" w:cs="Arial"/>
          <w:sz w:val="20"/>
          <w:szCs w:val="20"/>
        </w:rPr>
        <w:t xml:space="preserve"> </w:t>
      </w:r>
      <w:r w:rsidRPr="00831251">
        <w:rPr>
          <w:rFonts w:ascii="Arial" w:hAnsi="Arial" w:cs="Arial"/>
          <w:sz w:val="20"/>
          <w:szCs w:val="20"/>
        </w:rPr>
        <w:t>такого</w:t>
      </w:r>
      <w:r w:rsidR="003456FD" w:rsidRPr="00831251">
        <w:rPr>
          <w:rFonts w:ascii="Arial" w:hAnsi="Arial" w:cs="Arial"/>
          <w:sz w:val="20"/>
          <w:szCs w:val="20"/>
        </w:rPr>
        <w:t xml:space="preserve"> </w:t>
      </w:r>
      <w:r w:rsidRPr="00831251">
        <w:rPr>
          <w:rFonts w:ascii="Arial" w:hAnsi="Arial" w:cs="Arial"/>
          <w:sz w:val="20"/>
          <w:szCs w:val="20"/>
        </w:rPr>
        <w:t>предложения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указанием</w:t>
      </w:r>
      <w:r w:rsidR="003456FD" w:rsidRPr="00831251">
        <w:rPr>
          <w:rFonts w:ascii="Arial" w:hAnsi="Arial" w:cs="Arial"/>
          <w:sz w:val="20"/>
          <w:szCs w:val="20"/>
        </w:rPr>
        <w:t xml:space="preserve"> </w:t>
      </w:r>
      <w:r w:rsidRPr="00831251">
        <w:rPr>
          <w:rFonts w:ascii="Arial" w:hAnsi="Arial" w:cs="Arial"/>
          <w:sz w:val="20"/>
          <w:szCs w:val="20"/>
        </w:rPr>
        <w:t>причин</w:t>
      </w:r>
      <w:r w:rsidR="003456FD" w:rsidRPr="00831251">
        <w:rPr>
          <w:rFonts w:ascii="Arial" w:hAnsi="Arial" w:cs="Arial"/>
          <w:sz w:val="20"/>
          <w:szCs w:val="20"/>
        </w:rPr>
        <w:t xml:space="preserve"> </w:t>
      </w:r>
      <w:r w:rsidRPr="00831251">
        <w:rPr>
          <w:rFonts w:ascii="Arial" w:hAnsi="Arial" w:cs="Arial"/>
          <w:sz w:val="20"/>
          <w:szCs w:val="20"/>
        </w:rPr>
        <w:t>отклонения,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направляет</w:t>
      </w:r>
      <w:r w:rsidR="003456FD" w:rsidRPr="00831251">
        <w:rPr>
          <w:rFonts w:ascii="Arial" w:hAnsi="Arial" w:cs="Arial"/>
          <w:sz w:val="20"/>
          <w:szCs w:val="20"/>
        </w:rPr>
        <w:t xml:space="preserve"> </w:t>
      </w:r>
      <w:r w:rsidRPr="00831251">
        <w:rPr>
          <w:rFonts w:ascii="Arial" w:hAnsi="Arial" w:cs="Arial"/>
          <w:sz w:val="20"/>
          <w:szCs w:val="20"/>
        </w:rPr>
        <w:t>это</w:t>
      </w:r>
      <w:r w:rsidR="003456FD" w:rsidRPr="00831251">
        <w:rPr>
          <w:rFonts w:ascii="Arial" w:hAnsi="Arial" w:cs="Arial"/>
          <w:sz w:val="20"/>
          <w:szCs w:val="20"/>
        </w:rPr>
        <w:t xml:space="preserve"> </w:t>
      </w:r>
      <w:r w:rsidRPr="00831251">
        <w:rPr>
          <w:rFonts w:ascii="Arial" w:hAnsi="Arial" w:cs="Arial"/>
          <w:sz w:val="20"/>
          <w:szCs w:val="20"/>
        </w:rPr>
        <w:t>заключение</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местной</w:t>
      </w:r>
      <w:r w:rsidR="003456FD" w:rsidRPr="00831251">
        <w:rPr>
          <w:rFonts w:ascii="Arial" w:hAnsi="Arial" w:cs="Arial"/>
          <w:sz w:val="20"/>
          <w:szCs w:val="20"/>
        </w:rPr>
        <w:t xml:space="preserve"> </w:t>
      </w:r>
      <w:r w:rsidRPr="00831251">
        <w:rPr>
          <w:rFonts w:ascii="Arial" w:hAnsi="Arial" w:cs="Arial"/>
          <w:sz w:val="20"/>
          <w:szCs w:val="20"/>
        </w:rPr>
        <w:t>администрации».</w:t>
      </w:r>
      <w:proofErr w:type="gramEnd"/>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hyperlink r:id="rId35" w:history="1">
        <w:r w:rsidRPr="00831251">
          <w:rPr>
            <w:rStyle w:val="af"/>
            <w:rFonts w:ascii="Arial" w:hAnsi="Arial" w:cs="Arial"/>
            <w:color w:val="auto"/>
            <w:sz w:val="20"/>
            <w:szCs w:val="20"/>
          </w:rPr>
          <w:t>официального</w:t>
        </w:r>
        <w:r w:rsidR="003456FD" w:rsidRPr="00831251">
          <w:rPr>
            <w:rStyle w:val="af"/>
            <w:rFonts w:ascii="Arial" w:hAnsi="Arial" w:cs="Arial"/>
            <w:color w:val="auto"/>
            <w:sz w:val="20"/>
            <w:szCs w:val="20"/>
          </w:rPr>
          <w:t xml:space="preserve"> </w:t>
        </w:r>
        <w:r w:rsidRPr="00831251">
          <w:rPr>
            <w:rStyle w:val="af"/>
            <w:rFonts w:ascii="Arial" w:hAnsi="Arial" w:cs="Arial"/>
            <w:color w:val="auto"/>
            <w:sz w:val="20"/>
            <w:szCs w:val="20"/>
          </w:rPr>
          <w:t>опубликования</w:t>
        </w:r>
      </w:hyperlink>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печатном</w:t>
      </w:r>
      <w:r w:rsidR="003456FD" w:rsidRPr="00831251">
        <w:rPr>
          <w:rFonts w:ascii="Arial" w:hAnsi="Arial" w:cs="Arial"/>
          <w:sz w:val="20"/>
          <w:szCs w:val="20"/>
        </w:rPr>
        <w:t xml:space="preserve"> </w:t>
      </w:r>
      <w:r w:rsidRPr="00831251">
        <w:rPr>
          <w:rFonts w:ascii="Arial" w:hAnsi="Arial" w:cs="Arial"/>
          <w:sz w:val="20"/>
          <w:szCs w:val="20"/>
        </w:rPr>
        <w:t>средстве</w:t>
      </w:r>
      <w:r w:rsidR="003456FD" w:rsidRPr="00831251">
        <w:rPr>
          <w:rFonts w:ascii="Arial" w:hAnsi="Arial" w:cs="Arial"/>
          <w:sz w:val="20"/>
          <w:szCs w:val="20"/>
        </w:rPr>
        <w:t xml:space="preserve"> </w:t>
      </w:r>
      <w:r w:rsidRPr="00831251">
        <w:rPr>
          <w:rFonts w:ascii="Arial" w:hAnsi="Arial" w:cs="Arial"/>
          <w:sz w:val="20"/>
          <w:szCs w:val="20"/>
        </w:rPr>
        <w:t>массовой</w:t>
      </w:r>
      <w:r w:rsidR="003456FD" w:rsidRPr="00831251">
        <w:rPr>
          <w:rFonts w:ascii="Arial" w:hAnsi="Arial" w:cs="Arial"/>
          <w:sz w:val="20"/>
          <w:szCs w:val="20"/>
        </w:rPr>
        <w:t xml:space="preserve"> </w:t>
      </w:r>
      <w:r w:rsidRPr="00831251">
        <w:rPr>
          <w:rFonts w:ascii="Arial" w:hAnsi="Arial" w:cs="Arial"/>
          <w:sz w:val="20"/>
          <w:szCs w:val="20"/>
        </w:rPr>
        <w:t>информации</w:t>
      </w:r>
      <w:r w:rsidR="003456FD" w:rsidRPr="00831251">
        <w:rPr>
          <w:rFonts w:ascii="Arial" w:hAnsi="Arial" w:cs="Arial"/>
          <w:sz w:val="20"/>
          <w:szCs w:val="20"/>
        </w:rPr>
        <w:t xml:space="preserve"> </w:t>
      </w:r>
      <w:r w:rsidRPr="00831251">
        <w:rPr>
          <w:rFonts w:ascii="Arial" w:hAnsi="Arial" w:cs="Arial"/>
          <w:sz w:val="20"/>
          <w:szCs w:val="20"/>
        </w:rPr>
        <w:t>"Посадский</w:t>
      </w:r>
      <w:r w:rsidR="003456FD" w:rsidRPr="00831251">
        <w:rPr>
          <w:rFonts w:ascii="Arial" w:hAnsi="Arial" w:cs="Arial"/>
          <w:sz w:val="20"/>
          <w:szCs w:val="20"/>
        </w:rPr>
        <w:t xml:space="preserve"> </w:t>
      </w:r>
      <w:r w:rsidRPr="00831251">
        <w:rPr>
          <w:rFonts w:ascii="Arial" w:hAnsi="Arial" w:cs="Arial"/>
          <w:sz w:val="20"/>
          <w:szCs w:val="20"/>
        </w:rPr>
        <w:t>вестник".</w:t>
      </w:r>
    </w:p>
    <w:p w:rsidR="005E7724" w:rsidRDefault="003456FD" w:rsidP="00961D76">
      <w:pPr>
        <w:pStyle w:val="af5"/>
        <w:shd w:val="clear" w:color="auto" w:fill="FFFFFF" w:themeFill="background1"/>
        <w:spacing w:before="0" w:beforeAutospacing="0" w:after="0" w:afterAutospacing="0"/>
        <w:jc w:val="both"/>
        <w:rPr>
          <w:rFonts w:ascii="Arial" w:hAnsi="Arial" w:cs="Arial"/>
          <w:color w:val="auto"/>
          <w:sz w:val="20"/>
          <w:szCs w:val="20"/>
        </w:rPr>
      </w:pPr>
      <w:r w:rsidRPr="00831251">
        <w:rPr>
          <w:rFonts w:ascii="Arial" w:hAnsi="Arial" w:cs="Arial"/>
          <w:color w:val="auto"/>
          <w:sz w:val="20"/>
          <w:szCs w:val="20"/>
        </w:rPr>
        <w:t xml:space="preserve"> </w:t>
      </w:r>
    </w:p>
    <w:p w:rsidR="00CA4F24" w:rsidRPr="00831251" w:rsidRDefault="00CA4F24" w:rsidP="00961D76">
      <w:pPr>
        <w:pStyle w:val="af5"/>
        <w:shd w:val="clear" w:color="auto" w:fill="FFFFFF" w:themeFill="background1"/>
        <w:spacing w:before="0" w:beforeAutospacing="0" w:after="0" w:afterAutospacing="0"/>
        <w:jc w:val="both"/>
        <w:rPr>
          <w:rFonts w:ascii="Arial" w:hAnsi="Arial" w:cs="Arial"/>
          <w:color w:val="auto"/>
          <w:sz w:val="20"/>
          <w:szCs w:val="20"/>
        </w:rPr>
      </w:pPr>
    </w:p>
    <w:p w:rsidR="005E7724" w:rsidRPr="00831251" w:rsidRDefault="003456FD" w:rsidP="00961D76">
      <w:pPr>
        <w:pStyle w:val="af5"/>
        <w:shd w:val="clear" w:color="auto" w:fill="FFFFFF" w:themeFill="background1"/>
        <w:tabs>
          <w:tab w:val="left" w:pos="7475"/>
        </w:tabs>
        <w:spacing w:before="0" w:beforeAutospacing="0" w:after="0" w:afterAutospacing="0"/>
        <w:rPr>
          <w:rFonts w:ascii="Arial" w:hAnsi="Arial" w:cs="Arial"/>
          <w:noProof/>
          <w:color w:val="auto"/>
          <w:sz w:val="20"/>
          <w:szCs w:val="20"/>
        </w:rPr>
      </w:pPr>
      <w:r w:rsidRPr="00831251">
        <w:rPr>
          <w:rFonts w:ascii="Arial" w:hAnsi="Arial" w:cs="Arial"/>
          <w:color w:val="auto"/>
          <w:sz w:val="20"/>
          <w:szCs w:val="20"/>
        </w:rPr>
        <w:t xml:space="preserve"> </w:t>
      </w:r>
      <w:r w:rsidR="005E7724" w:rsidRPr="00831251">
        <w:rPr>
          <w:rFonts w:ascii="Arial" w:hAnsi="Arial" w:cs="Arial"/>
          <w:color w:val="auto"/>
          <w:sz w:val="20"/>
          <w:szCs w:val="20"/>
        </w:rPr>
        <w:t>Глава</w:t>
      </w:r>
      <w:r w:rsidRPr="00831251">
        <w:rPr>
          <w:rFonts w:ascii="Arial" w:hAnsi="Arial" w:cs="Arial"/>
          <w:color w:val="auto"/>
          <w:sz w:val="20"/>
          <w:szCs w:val="20"/>
        </w:rPr>
        <w:t xml:space="preserve"> </w:t>
      </w:r>
      <w:proofErr w:type="gramStart"/>
      <w:r w:rsidR="005E7724" w:rsidRPr="00831251">
        <w:rPr>
          <w:rFonts w:ascii="Arial" w:hAnsi="Arial" w:cs="Arial"/>
          <w:color w:val="auto"/>
          <w:sz w:val="20"/>
          <w:szCs w:val="20"/>
        </w:rPr>
        <w:t>Приволжского</w:t>
      </w:r>
      <w:proofErr w:type="gramEnd"/>
      <w:r w:rsidRPr="00831251">
        <w:rPr>
          <w:rFonts w:ascii="Arial" w:hAnsi="Arial" w:cs="Arial"/>
          <w:color w:val="auto"/>
          <w:sz w:val="20"/>
          <w:szCs w:val="20"/>
        </w:rPr>
        <w:t xml:space="preserve"> </w:t>
      </w:r>
      <w:r w:rsidR="005E7724" w:rsidRPr="00831251">
        <w:rPr>
          <w:rFonts w:ascii="Arial" w:hAnsi="Arial" w:cs="Arial"/>
          <w:noProof/>
          <w:color w:val="auto"/>
          <w:sz w:val="20"/>
          <w:szCs w:val="20"/>
        </w:rPr>
        <w:t>сельского</w:t>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поселения</w:t>
      </w:r>
      <w:r w:rsidR="00906D70" w:rsidRPr="00831251">
        <w:rPr>
          <w:rFonts w:ascii="Arial" w:hAnsi="Arial" w:cs="Arial"/>
          <w:noProof/>
          <w:color w:val="auto"/>
          <w:sz w:val="20"/>
          <w:szCs w:val="20"/>
        </w:rPr>
        <w:tab/>
      </w:r>
      <w:r w:rsidRPr="00831251">
        <w:rPr>
          <w:rFonts w:ascii="Arial" w:hAnsi="Arial" w:cs="Arial"/>
          <w:noProof/>
          <w:color w:val="auto"/>
          <w:sz w:val="20"/>
          <w:szCs w:val="20"/>
        </w:rPr>
        <w:t xml:space="preserve"> </w:t>
      </w:r>
      <w:r w:rsidR="005E7724" w:rsidRPr="00831251">
        <w:rPr>
          <w:rFonts w:ascii="Arial" w:hAnsi="Arial" w:cs="Arial"/>
          <w:noProof/>
          <w:color w:val="auto"/>
          <w:sz w:val="20"/>
          <w:szCs w:val="20"/>
        </w:rPr>
        <w:t>А.М.Архипов</w:t>
      </w:r>
      <w:r w:rsidRPr="00831251">
        <w:rPr>
          <w:rFonts w:ascii="Arial" w:hAnsi="Arial" w:cs="Arial"/>
          <w:noProof/>
          <w:color w:val="auto"/>
          <w:sz w:val="20"/>
          <w:szCs w:val="20"/>
        </w:rPr>
        <w:t xml:space="preserve"> </w:t>
      </w:r>
    </w:p>
    <w:p w:rsidR="00906D70" w:rsidRPr="00831251" w:rsidRDefault="00906D70" w:rsidP="00961D76">
      <w:pPr>
        <w:pStyle w:val="af5"/>
        <w:shd w:val="clear" w:color="auto" w:fill="FFFFFF" w:themeFill="background1"/>
        <w:tabs>
          <w:tab w:val="left" w:pos="7475"/>
        </w:tabs>
        <w:spacing w:before="0" w:beforeAutospacing="0" w:after="0" w:afterAutospacing="0"/>
        <w:rPr>
          <w:rFonts w:ascii="Arial" w:hAnsi="Arial" w:cs="Arial"/>
          <w:color w:val="auto"/>
          <w:sz w:val="20"/>
          <w:szCs w:val="20"/>
        </w:rPr>
      </w:pPr>
    </w:p>
    <w:p w:rsidR="00186E6D" w:rsidRDefault="00186E6D" w:rsidP="00186E6D">
      <w:pPr>
        <w:spacing w:line="360" w:lineRule="auto"/>
        <w:jc w:val="center"/>
        <w:rPr>
          <w:rFonts w:ascii="Tahoma" w:hAnsi="Tahoma" w:cs="Tahoma"/>
          <w:sz w:val="20"/>
          <w:szCs w:val="20"/>
        </w:rPr>
      </w:pPr>
    </w:p>
    <w:tbl>
      <w:tblPr>
        <w:tblW w:w="5000" w:type="pct"/>
        <w:tblLook w:val="04A0"/>
      </w:tblPr>
      <w:tblGrid>
        <w:gridCol w:w="6731"/>
        <w:gridCol w:w="1883"/>
        <w:gridCol w:w="6741"/>
      </w:tblGrid>
      <w:tr w:rsidR="00186E6D" w:rsidRPr="00186E6D" w:rsidTr="00186E6D">
        <w:trPr>
          <w:cantSplit/>
        </w:trPr>
        <w:tc>
          <w:tcPr>
            <w:tcW w:w="2192" w:type="pct"/>
          </w:tcPr>
          <w:p w:rsidR="00186E6D" w:rsidRPr="00186E6D" w:rsidRDefault="00186E6D">
            <w:pPr>
              <w:tabs>
                <w:tab w:val="left" w:pos="4285"/>
              </w:tabs>
              <w:autoSpaceDE w:val="0"/>
              <w:autoSpaceDN w:val="0"/>
              <w:adjustRightInd w:val="0"/>
              <w:jc w:val="center"/>
              <w:rPr>
                <w:rFonts w:ascii="Tahoma" w:hAnsi="Tahoma" w:cs="Tahoma"/>
                <w:bCs/>
                <w:noProof/>
                <w:sz w:val="20"/>
                <w:szCs w:val="20"/>
              </w:rPr>
            </w:pPr>
            <w:r w:rsidRPr="00186E6D">
              <w:rPr>
                <w:rFonts w:ascii="Tahoma" w:hAnsi="Tahoma" w:cs="Tahoma"/>
                <w:bCs/>
                <w:noProof/>
                <w:sz w:val="20"/>
                <w:szCs w:val="20"/>
              </w:rPr>
              <w:lastRenderedPageBreak/>
              <w:t>ЧĂВАШ РЕСПУБЛИКИ</w:t>
            </w:r>
          </w:p>
          <w:p w:rsidR="00186E6D" w:rsidRPr="00186E6D" w:rsidRDefault="00186E6D">
            <w:pPr>
              <w:tabs>
                <w:tab w:val="left" w:pos="4285"/>
              </w:tabs>
              <w:autoSpaceDE w:val="0"/>
              <w:autoSpaceDN w:val="0"/>
              <w:adjustRightInd w:val="0"/>
              <w:jc w:val="center"/>
              <w:rPr>
                <w:rFonts w:ascii="Tahoma" w:hAnsi="Tahoma" w:cs="Tahoma"/>
                <w:sz w:val="20"/>
                <w:szCs w:val="20"/>
              </w:rPr>
            </w:pPr>
            <w:r w:rsidRPr="00186E6D">
              <w:rPr>
                <w:rFonts w:ascii="Tahoma" w:hAnsi="Tahoma" w:cs="Tahoma"/>
                <w:caps/>
                <w:sz w:val="20"/>
                <w:szCs w:val="20"/>
              </w:rPr>
              <w:t>СĔнтĔрвĂрри</w:t>
            </w:r>
            <w:r w:rsidRPr="00186E6D">
              <w:rPr>
                <w:rFonts w:ascii="Tahoma" w:hAnsi="Tahoma" w:cs="Tahoma"/>
                <w:bCs/>
                <w:noProof/>
                <w:sz w:val="20"/>
                <w:szCs w:val="20"/>
              </w:rPr>
              <w:t xml:space="preserve"> РАЙОНĚ</w:t>
            </w:r>
          </w:p>
          <w:p w:rsidR="00186E6D" w:rsidRPr="00186E6D" w:rsidRDefault="00186E6D">
            <w:pPr>
              <w:pStyle w:val="afc"/>
              <w:tabs>
                <w:tab w:val="left" w:pos="4285"/>
              </w:tabs>
              <w:jc w:val="center"/>
              <w:rPr>
                <w:rFonts w:ascii="Tahoma" w:hAnsi="Tahoma" w:cs="Tahoma"/>
                <w:bCs/>
                <w:noProof/>
              </w:rPr>
            </w:pPr>
            <w:r w:rsidRPr="00186E6D">
              <w:rPr>
                <w:rFonts w:ascii="Tahoma" w:hAnsi="Tahoma" w:cs="Tahoma"/>
                <w:bCs/>
                <w:noProof/>
              </w:rPr>
              <w:t xml:space="preserve">ПРИВОЛЖСКИ ЯЛ ПОСЕЛЕНИЙĚН </w:t>
            </w:r>
          </w:p>
          <w:p w:rsidR="00186E6D" w:rsidRPr="00186E6D" w:rsidRDefault="00186E6D">
            <w:pPr>
              <w:pStyle w:val="afc"/>
              <w:tabs>
                <w:tab w:val="left" w:pos="4285"/>
              </w:tabs>
              <w:jc w:val="center"/>
              <w:rPr>
                <w:rStyle w:val="af6"/>
                <w:color w:val="auto"/>
              </w:rPr>
            </w:pPr>
            <w:r w:rsidRPr="00186E6D">
              <w:rPr>
                <w:rFonts w:ascii="Tahoma" w:hAnsi="Tahoma" w:cs="Tahoma"/>
                <w:bCs/>
                <w:noProof/>
              </w:rPr>
              <w:t xml:space="preserve"> АДМИНИСТРАЦИЙĚ</w:t>
            </w:r>
            <w:r w:rsidRPr="00186E6D">
              <w:rPr>
                <w:rStyle w:val="af6"/>
                <w:rFonts w:ascii="Tahoma" w:hAnsi="Tahoma" w:cs="Tahoma"/>
                <w:noProof/>
                <w:color w:val="auto"/>
              </w:rPr>
              <w:t xml:space="preserve"> </w:t>
            </w:r>
          </w:p>
          <w:p w:rsidR="00186E6D" w:rsidRPr="00186E6D" w:rsidRDefault="00186E6D">
            <w:pPr>
              <w:pStyle w:val="afc"/>
              <w:tabs>
                <w:tab w:val="left" w:pos="4285"/>
              </w:tabs>
              <w:spacing w:line="192" w:lineRule="auto"/>
              <w:jc w:val="center"/>
              <w:rPr>
                <w:rStyle w:val="af6"/>
                <w:noProof/>
                <w:color w:val="auto"/>
              </w:rPr>
            </w:pPr>
            <w:r w:rsidRPr="00186E6D">
              <w:rPr>
                <w:rStyle w:val="af6"/>
                <w:rFonts w:ascii="Tahoma" w:hAnsi="Tahoma" w:cs="Tahoma"/>
                <w:noProof/>
                <w:color w:val="auto"/>
              </w:rPr>
              <w:t>ЙЫШĂНУ</w:t>
            </w:r>
          </w:p>
          <w:p w:rsidR="00186E6D" w:rsidRPr="00186E6D" w:rsidRDefault="00186E6D">
            <w:pPr>
              <w:pStyle w:val="afc"/>
              <w:ind w:right="-35"/>
              <w:jc w:val="center"/>
              <w:rPr>
                <w:rFonts w:ascii="Tahoma" w:hAnsi="Tahoma" w:cs="Tahoma"/>
                <w:b/>
                <w:noProof/>
              </w:rPr>
            </w:pPr>
            <w:r w:rsidRPr="00186E6D">
              <w:rPr>
                <w:rFonts w:ascii="Tahoma" w:hAnsi="Tahoma" w:cs="Tahoma"/>
                <w:b/>
                <w:noProof/>
              </w:rPr>
              <w:t xml:space="preserve"> «24 » сентября 2020ç. №75  </w:t>
            </w:r>
          </w:p>
          <w:p w:rsidR="00186E6D" w:rsidRPr="00186E6D" w:rsidRDefault="00186E6D">
            <w:pPr>
              <w:pStyle w:val="afc"/>
              <w:ind w:right="-35"/>
              <w:jc w:val="center"/>
              <w:rPr>
                <w:rFonts w:ascii="Tahoma" w:hAnsi="Tahoma" w:cs="Tahoma"/>
              </w:rPr>
            </w:pPr>
            <w:r w:rsidRPr="00186E6D">
              <w:rPr>
                <w:rFonts w:ascii="Tahoma" w:hAnsi="Tahoma" w:cs="Tahoma"/>
                <w:noProof/>
              </w:rPr>
              <w:t>Нерядово ялě</w:t>
            </w:r>
          </w:p>
        </w:tc>
        <w:tc>
          <w:tcPr>
            <w:tcW w:w="613" w:type="pct"/>
            <w:hideMark/>
          </w:tcPr>
          <w:p w:rsidR="00186E6D" w:rsidRPr="00186E6D" w:rsidRDefault="00186E6D">
            <w:pPr>
              <w:suppressAutoHyphens/>
              <w:jc w:val="center"/>
              <w:rPr>
                <w:rFonts w:ascii="Tahoma" w:eastAsiaTheme="minorHAnsi" w:hAnsi="Tahoma" w:cs="Tahoma"/>
                <w:b/>
                <w:i/>
                <w:sz w:val="20"/>
                <w:szCs w:val="20"/>
                <w:lang w:eastAsia="ar-SA"/>
              </w:rPr>
            </w:pPr>
            <w:r w:rsidRPr="00186E6D">
              <w:rPr>
                <w:rFonts w:ascii="Tahoma" w:hAnsi="Tahoma" w:cs="Tahoma"/>
                <w:noProof/>
                <w:sz w:val="20"/>
                <w:szCs w:val="20"/>
              </w:rPr>
              <w:drawing>
                <wp:inline distT="0" distB="0" distL="0" distR="0">
                  <wp:extent cx="723900" cy="723900"/>
                  <wp:effectExtent l="19050" t="0" r="0" b="0"/>
                  <wp:docPr id="3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95" w:type="pct"/>
          </w:tcPr>
          <w:p w:rsidR="00186E6D" w:rsidRPr="00186E6D" w:rsidRDefault="00186E6D">
            <w:pPr>
              <w:pStyle w:val="afc"/>
              <w:spacing w:line="192" w:lineRule="auto"/>
              <w:jc w:val="center"/>
              <w:rPr>
                <w:rFonts w:ascii="Tahoma" w:hAnsi="Tahoma" w:cs="Tahoma"/>
                <w:bCs/>
              </w:rPr>
            </w:pPr>
            <w:r w:rsidRPr="00186E6D">
              <w:rPr>
                <w:rFonts w:ascii="Tahoma" w:hAnsi="Tahoma" w:cs="Tahoma"/>
                <w:bCs/>
                <w:noProof/>
              </w:rPr>
              <w:t>ЧУВАШСКАЯ РЕСПУБЛИКА</w:t>
            </w:r>
            <w:r w:rsidRPr="00186E6D">
              <w:rPr>
                <w:rStyle w:val="af6"/>
                <w:rFonts w:ascii="Tahoma" w:hAnsi="Tahoma" w:cs="Tahoma"/>
                <w:noProof/>
                <w:color w:val="auto"/>
              </w:rPr>
              <w:br/>
            </w:r>
            <w:r w:rsidRPr="00186E6D">
              <w:rPr>
                <w:rFonts w:ascii="Tahoma" w:hAnsi="Tahoma" w:cs="Tahoma"/>
                <w:bCs/>
                <w:noProof/>
              </w:rPr>
              <w:t>МАРИИНСКО-ПОСАДСКИЙ РАЙОН</w:t>
            </w:r>
          </w:p>
          <w:p w:rsidR="00186E6D" w:rsidRPr="00186E6D" w:rsidRDefault="00186E6D">
            <w:pPr>
              <w:pStyle w:val="afc"/>
              <w:spacing w:before="80" w:line="192" w:lineRule="auto"/>
              <w:jc w:val="center"/>
              <w:rPr>
                <w:rFonts w:ascii="Tahoma" w:hAnsi="Tahoma" w:cs="Tahoma"/>
                <w:bCs/>
                <w:noProof/>
              </w:rPr>
            </w:pPr>
            <w:r w:rsidRPr="00186E6D">
              <w:rPr>
                <w:rFonts w:ascii="Tahoma" w:hAnsi="Tahoma" w:cs="Tahoma"/>
                <w:bCs/>
                <w:noProof/>
              </w:rPr>
              <w:t xml:space="preserve"> АДМИНИСТРАЦИЯ</w:t>
            </w:r>
          </w:p>
          <w:p w:rsidR="00186E6D" w:rsidRPr="00186E6D" w:rsidRDefault="00186E6D">
            <w:pPr>
              <w:pStyle w:val="afc"/>
              <w:spacing w:line="192" w:lineRule="auto"/>
              <w:jc w:val="center"/>
              <w:rPr>
                <w:rFonts w:ascii="Tahoma" w:hAnsi="Tahoma" w:cs="Tahoma"/>
                <w:bCs/>
                <w:noProof/>
              </w:rPr>
            </w:pPr>
            <w:r w:rsidRPr="00186E6D">
              <w:rPr>
                <w:rFonts w:ascii="Tahoma" w:hAnsi="Tahoma" w:cs="Tahoma"/>
                <w:bCs/>
                <w:noProof/>
              </w:rPr>
              <w:t>ПРИВОЛЖСКОГО СЕЛЬСКОГО</w:t>
            </w:r>
          </w:p>
          <w:p w:rsidR="00186E6D" w:rsidRPr="00186E6D" w:rsidRDefault="00186E6D">
            <w:pPr>
              <w:pStyle w:val="afc"/>
              <w:spacing w:line="192" w:lineRule="auto"/>
              <w:jc w:val="center"/>
              <w:rPr>
                <w:rFonts w:ascii="Tahoma" w:hAnsi="Tahoma" w:cs="Tahoma"/>
                <w:noProof/>
              </w:rPr>
            </w:pPr>
            <w:r w:rsidRPr="00186E6D">
              <w:rPr>
                <w:rFonts w:ascii="Tahoma" w:hAnsi="Tahoma" w:cs="Tahoma"/>
                <w:bCs/>
                <w:noProof/>
              </w:rPr>
              <w:t>ПОСЕЛЕНИЯ</w:t>
            </w:r>
            <w:r w:rsidRPr="00186E6D">
              <w:rPr>
                <w:rFonts w:ascii="Tahoma" w:hAnsi="Tahoma" w:cs="Tahoma"/>
                <w:noProof/>
              </w:rPr>
              <w:t xml:space="preserve"> </w:t>
            </w:r>
          </w:p>
          <w:p w:rsidR="00186E6D" w:rsidRPr="00186E6D" w:rsidRDefault="00186E6D">
            <w:pPr>
              <w:pStyle w:val="afc"/>
              <w:spacing w:line="192" w:lineRule="auto"/>
              <w:jc w:val="center"/>
              <w:rPr>
                <w:rStyle w:val="af6"/>
                <w:rFonts w:ascii="Tahoma" w:hAnsi="Tahoma" w:cs="Tahoma"/>
                <w:noProof/>
                <w:color w:val="auto"/>
              </w:rPr>
            </w:pPr>
            <w:r w:rsidRPr="00186E6D">
              <w:rPr>
                <w:rStyle w:val="af6"/>
                <w:rFonts w:ascii="Tahoma" w:hAnsi="Tahoma" w:cs="Tahoma"/>
                <w:noProof/>
                <w:color w:val="auto"/>
              </w:rPr>
              <w:t>ПОСТАНОВЛЕНИЕ</w:t>
            </w:r>
          </w:p>
          <w:p w:rsidR="00186E6D" w:rsidRPr="00186E6D" w:rsidRDefault="00186E6D">
            <w:pPr>
              <w:pStyle w:val="afc"/>
              <w:jc w:val="center"/>
              <w:rPr>
                <w:rFonts w:ascii="Tahoma" w:hAnsi="Tahoma" w:cs="Tahoma"/>
                <w:b/>
              </w:rPr>
            </w:pPr>
            <w:r w:rsidRPr="00186E6D">
              <w:rPr>
                <w:rFonts w:ascii="Tahoma" w:hAnsi="Tahoma" w:cs="Tahoma"/>
                <w:b/>
                <w:noProof/>
              </w:rPr>
              <w:t xml:space="preserve"> «24»  сентября 2020г. № 75</w:t>
            </w:r>
          </w:p>
          <w:p w:rsidR="00186E6D" w:rsidRPr="00186E6D" w:rsidRDefault="00186E6D">
            <w:pPr>
              <w:suppressAutoHyphens/>
              <w:jc w:val="center"/>
              <w:rPr>
                <w:rFonts w:ascii="Tahoma" w:eastAsiaTheme="minorHAnsi" w:hAnsi="Tahoma" w:cs="Tahoma"/>
                <w:b/>
                <w:bCs/>
                <w:sz w:val="20"/>
                <w:szCs w:val="20"/>
              </w:rPr>
            </w:pPr>
            <w:r w:rsidRPr="00186E6D">
              <w:rPr>
                <w:rFonts w:ascii="Tahoma" w:hAnsi="Tahoma" w:cs="Tahoma"/>
                <w:noProof/>
                <w:sz w:val="20"/>
                <w:szCs w:val="20"/>
              </w:rPr>
              <w:t>деревня Нерядово</w:t>
            </w:r>
          </w:p>
        </w:tc>
      </w:tr>
    </w:tbl>
    <w:p w:rsidR="00186E6D" w:rsidRPr="00186E6D" w:rsidRDefault="00186E6D" w:rsidP="00186E6D">
      <w:pPr>
        <w:pStyle w:val="af5"/>
        <w:spacing w:before="0" w:beforeAutospacing="0" w:after="0" w:afterAutospacing="0"/>
        <w:rPr>
          <w:rStyle w:val="af4"/>
          <w:rFonts w:ascii="Tahoma" w:hAnsi="Tahoma" w:cs="Tahoma"/>
          <w:color w:val="auto"/>
          <w:sz w:val="20"/>
          <w:szCs w:val="20"/>
        </w:rPr>
      </w:pPr>
      <w:r w:rsidRPr="00186E6D">
        <w:rPr>
          <w:rStyle w:val="af4"/>
          <w:rFonts w:ascii="Tahoma" w:hAnsi="Tahoma" w:cs="Tahoma"/>
          <w:color w:val="auto"/>
          <w:sz w:val="20"/>
          <w:szCs w:val="20"/>
        </w:rPr>
        <w:t>О внесении изменений в постановление</w:t>
      </w:r>
    </w:p>
    <w:p w:rsidR="00186E6D" w:rsidRPr="00186E6D" w:rsidRDefault="00186E6D" w:rsidP="00186E6D">
      <w:pPr>
        <w:pStyle w:val="af5"/>
        <w:spacing w:before="0" w:beforeAutospacing="0" w:after="0" w:afterAutospacing="0"/>
        <w:rPr>
          <w:rStyle w:val="af4"/>
          <w:rFonts w:ascii="Tahoma" w:hAnsi="Tahoma" w:cs="Tahoma"/>
          <w:color w:val="auto"/>
          <w:sz w:val="20"/>
          <w:szCs w:val="20"/>
        </w:rPr>
      </w:pPr>
      <w:r w:rsidRPr="00186E6D">
        <w:rPr>
          <w:rStyle w:val="af4"/>
          <w:rFonts w:ascii="Tahoma" w:hAnsi="Tahoma" w:cs="Tahoma"/>
          <w:color w:val="auto"/>
          <w:sz w:val="20"/>
          <w:szCs w:val="20"/>
        </w:rPr>
        <w:t xml:space="preserve"> администрации Приволжского сельского</w:t>
      </w:r>
    </w:p>
    <w:p w:rsidR="00186E6D" w:rsidRPr="00186E6D" w:rsidRDefault="00186E6D" w:rsidP="00186E6D">
      <w:pPr>
        <w:pStyle w:val="af5"/>
        <w:spacing w:before="0" w:beforeAutospacing="0" w:after="0" w:afterAutospacing="0"/>
        <w:rPr>
          <w:rStyle w:val="af4"/>
          <w:rFonts w:ascii="Tahoma" w:hAnsi="Tahoma" w:cs="Tahoma"/>
          <w:color w:val="auto"/>
          <w:sz w:val="20"/>
          <w:szCs w:val="20"/>
        </w:rPr>
      </w:pPr>
      <w:r w:rsidRPr="00186E6D">
        <w:rPr>
          <w:rStyle w:val="af4"/>
          <w:rFonts w:ascii="Tahoma" w:hAnsi="Tahoma" w:cs="Tahoma"/>
          <w:color w:val="auto"/>
          <w:sz w:val="20"/>
          <w:szCs w:val="20"/>
        </w:rPr>
        <w:t xml:space="preserve"> поселения Мариинско-Посадского района</w:t>
      </w:r>
    </w:p>
    <w:p w:rsidR="00186E6D" w:rsidRPr="00186E6D" w:rsidRDefault="00186E6D" w:rsidP="00186E6D">
      <w:pPr>
        <w:pStyle w:val="af5"/>
        <w:spacing w:before="0" w:beforeAutospacing="0" w:after="0" w:afterAutospacing="0"/>
        <w:rPr>
          <w:rStyle w:val="af4"/>
          <w:rFonts w:ascii="Tahoma" w:hAnsi="Tahoma" w:cs="Tahoma"/>
          <w:color w:val="auto"/>
          <w:sz w:val="20"/>
          <w:szCs w:val="20"/>
        </w:rPr>
      </w:pPr>
      <w:r w:rsidRPr="00186E6D">
        <w:rPr>
          <w:rStyle w:val="af4"/>
          <w:rFonts w:ascii="Tahoma" w:hAnsi="Tahoma" w:cs="Tahoma"/>
          <w:color w:val="auto"/>
          <w:sz w:val="20"/>
          <w:szCs w:val="20"/>
        </w:rPr>
        <w:t xml:space="preserve"> от 09.12.2019 г. № 77 «Об утверждении Порядка</w:t>
      </w:r>
    </w:p>
    <w:p w:rsidR="00186E6D" w:rsidRPr="00186E6D" w:rsidRDefault="00186E6D" w:rsidP="00186E6D">
      <w:pPr>
        <w:pStyle w:val="af5"/>
        <w:spacing w:before="0" w:beforeAutospacing="0" w:after="0" w:afterAutospacing="0"/>
        <w:rPr>
          <w:color w:val="auto"/>
        </w:rPr>
      </w:pPr>
      <w:r w:rsidRPr="00186E6D">
        <w:rPr>
          <w:rStyle w:val="af4"/>
          <w:rFonts w:ascii="Tahoma" w:hAnsi="Tahoma" w:cs="Tahoma"/>
          <w:color w:val="auto"/>
          <w:sz w:val="20"/>
          <w:szCs w:val="20"/>
        </w:rPr>
        <w:t xml:space="preserve"> подготовки, утверждения местных нормативов </w:t>
      </w:r>
    </w:p>
    <w:p w:rsidR="00186E6D" w:rsidRPr="00186E6D" w:rsidRDefault="00186E6D" w:rsidP="00186E6D">
      <w:pPr>
        <w:pStyle w:val="af5"/>
        <w:spacing w:before="0" w:beforeAutospacing="0" w:after="0" w:afterAutospacing="0"/>
        <w:rPr>
          <w:rFonts w:ascii="Tahoma" w:hAnsi="Tahoma" w:cs="Tahoma"/>
          <w:color w:val="auto"/>
          <w:sz w:val="20"/>
          <w:szCs w:val="20"/>
        </w:rPr>
      </w:pPr>
      <w:r w:rsidRPr="00186E6D">
        <w:rPr>
          <w:rStyle w:val="af4"/>
          <w:rFonts w:ascii="Tahoma" w:hAnsi="Tahoma" w:cs="Tahoma"/>
          <w:color w:val="auto"/>
          <w:sz w:val="20"/>
          <w:szCs w:val="20"/>
        </w:rPr>
        <w:t>градостроительного проектирования</w:t>
      </w:r>
    </w:p>
    <w:p w:rsidR="00186E6D" w:rsidRPr="00186E6D" w:rsidRDefault="00186E6D" w:rsidP="00186E6D">
      <w:pPr>
        <w:pStyle w:val="af5"/>
        <w:spacing w:before="0" w:beforeAutospacing="0" w:after="0" w:afterAutospacing="0"/>
        <w:rPr>
          <w:rFonts w:ascii="Tahoma" w:hAnsi="Tahoma" w:cs="Tahoma"/>
          <w:color w:val="auto"/>
          <w:sz w:val="20"/>
          <w:szCs w:val="20"/>
        </w:rPr>
      </w:pPr>
      <w:r w:rsidRPr="00186E6D">
        <w:rPr>
          <w:rStyle w:val="af4"/>
          <w:rFonts w:ascii="Tahoma" w:hAnsi="Tahoma" w:cs="Tahoma"/>
          <w:color w:val="auto"/>
          <w:sz w:val="20"/>
          <w:szCs w:val="20"/>
        </w:rPr>
        <w:t>Приволжского  сельского поселения</w:t>
      </w:r>
    </w:p>
    <w:p w:rsidR="00186E6D" w:rsidRPr="00186E6D" w:rsidRDefault="00186E6D" w:rsidP="00186E6D">
      <w:pPr>
        <w:pStyle w:val="af5"/>
        <w:spacing w:before="0" w:beforeAutospacing="0" w:after="0" w:afterAutospacing="0"/>
        <w:rPr>
          <w:rFonts w:ascii="Tahoma" w:hAnsi="Tahoma" w:cs="Tahoma"/>
          <w:color w:val="auto"/>
          <w:sz w:val="20"/>
          <w:szCs w:val="20"/>
        </w:rPr>
      </w:pPr>
      <w:r w:rsidRPr="00186E6D">
        <w:rPr>
          <w:rStyle w:val="af4"/>
          <w:rFonts w:ascii="Tahoma" w:hAnsi="Tahoma" w:cs="Tahoma"/>
          <w:color w:val="auto"/>
          <w:sz w:val="20"/>
          <w:szCs w:val="20"/>
        </w:rPr>
        <w:t>и внесения в них изменений»</w:t>
      </w:r>
    </w:p>
    <w:p w:rsidR="00186E6D" w:rsidRPr="00186E6D" w:rsidRDefault="00186E6D" w:rsidP="00186E6D">
      <w:pPr>
        <w:pStyle w:val="af5"/>
        <w:ind w:firstLine="567"/>
        <w:jc w:val="both"/>
        <w:rPr>
          <w:rFonts w:ascii="Tahoma" w:hAnsi="Tahoma" w:cs="Tahoma"/>
          <w:color w:val="auto"/>
          <w:sz w:val="20"/>
          <w:szCs w:val="20"/>
        </w:rPr>
      </w:pPr>
      <w:r w:rsidRPr="00186E6D">
        <w:rPr>
          <w:rFonts w:ascii="Tahoma" w:hAnsi="Tahoma" w:cs="Tahoma"/>
          <w:color w:val="auto"/>
          <w:sz w:val="20"/>
          <w:szCs w:val="20"/>
        </w:rPr>
        <w:t xml:space="preserve">  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администрация Приволжского  сельского поселения </w:t>
      </w:r>
      <w:proofErr w:type="gramStart"/>
      <w:r w:rsidRPr="00186E6D">
        <w:rPr>
          <w:rStyle w:val="af4"/>
          <w:rFonts w:ascii="Tahoma" w:hAnsi="Tahoma" w:cs="Tahoma"/>
          <w:color w:val="auto"/>
          <w:sz w:val="20"/>
          <w:szCs w:val="20"/>
        </w:rPr>
        <w:t>п</w:t>
      </w:r>
      <w:proofErr w:type="gramEnd"/>
      <w:r w:rsidRPr="00186E6D">
        <w:rPr>
          <w:rStyle w:val="af4"/>
          <w:rFonts w:ascii="Tahoma" w:hAnsi="Tahoma" w:cs="Tahoma"/>
          <w:color w:val="auto"/>
          <w:sz w:val="20"/>
          <w:szCs w:val="20"/>
        </w:rPr>
        <w:t xml:space="preserve"> о с т а н о в л я е т:</w:t>
      </w:r>
    </w:p>
    <w:p w:rsidR="00186E6D" w:rsidRPr="00186E6D" w:rsidRDefault="00186E6D" w:rsidP="00186E6D">
      <w:pPr>
        <w:pStyle w:val="af5"/>
        <w:ind w:firstLine="567"/>
        <w:jc w:val="both"/>
        <w:rPr>
          <w:rStyle w:val="af4"/>
          <w:b w:val="0"/>
          <w:color w:val="auto"/>
        </w:rPr>
      </w:pPr>
      <w:r w:rsidRPr="00186E6D">
        <w:rPr>
          <w:rFonts w:ascii="Tahoma" w:hAnsi="Tahoma" w:cs="Tahoma"/>
          <w:color w:val="auto"/>
          <w:sz w:val="20"/>
          <w:szCs w:val="20"/>
        </w:rPr>
        <w:t> </w:t>
      </w:r>
      <w:r w:rsidRPr="00186E6D">
        <w:rPr>
          <w:rStyle w:val="af4"/>
          <w:rFonts w:ascii="Tahoma" w:hAnsi="Tahoma" w:cs="Tahoma"/>
          <w:color w:val="auto"/>
          <w:sz w:val="20"/>
          <w:szCs w:val="20"/>
        </w:rPr>
        <w:t>1. Внести в постановление администрации Приволжского сельского поселения Мариинско-Посадского района от 09.12.2019 г. № 77 «Об утверждении Порядка подготовки, утверждения местных нормативов градостроительного проектирования Приволжского  сельского посел</w:t>
      </w:r>
      <w:r w:rsidRPr="00186E6D">
        <w:rPr>
          <w:rStyle w:val="af4"/>
          <w:rFonts w:ascii="Tahoma" w:hAnsi="Tahoma" w:cs="Tahoma"/>
          <w:color w:val="auto"/>
          <w:sz w:val="20"/>
          <w:szCs w:val="20"/>
        </w:rPr>
        <w:t>е</w:t>
      </w:r>
      <w:r w:rsidRPr="00186E6D">
        <w:rPr>
          <w:rStyle w:val="af4"/>
          <w:rFonts w:ascii="Tahoma" w:hAnsi="Tahoma" w:cs="Tahoma"/>
          <w:color w:val="auto"/>
          <w:sz w:val="20"/>
          <w:szCs w:val="20"/>
        </w:rPr>
        <w:t>ния и внесения в них изменений» (далее – «Порядок») следующие изменения:</w:t>
      </w:r>
    </w:p>
    <w:p w:rsidR="00186E6D" w:rsidRPr="00186E6D" w:rsidRDefault="00186E6D" w:rsidP="00186E6D">
      <w:pPr>
        <w:pStyle w:val="af5"/>
        <w:spacing w:before="0" w:beforeAutospacing="0" w:after="0" w:afterAutospacing="0"/>
        <w:ind w:firstLine="567"/>
        <w:jc w:val="both"/>
        <w:rPr>
          <w:rStyle w:val="af4"/>
          <w:rFonts w:ascii="Tahoma" w:hAnsi="Tahoma" w:cs="Tahoma"/>
          <w:b w:val="0"/>
          <w:color w:val="auto"/>
          <w:sz w:val="20"/>
          <w:szCs w:val="20"/>
        </w:rPr>
      </w:pPr>
      <w:r w:rsidRPr="00186E6D">
        <w:rPr>
          <w:rStyle w:val="af4"/>
          <w:rFonts w:ascii="Tahoma" w:hAnsi="Tahoma" w:cs="Tahoma"/>
          <w:color w:val="auto"/>
          <w:sz w:val="20"/>
          <w:szCs w:val="20"/>
        </w:rPr>
        <w:t>1. Пункт 1.3 Порядка изложить в следующей редакции:</w:t>
      </w:r>
    </w:p>
    <w:p w:rsidR="00186E6D" w:rsidRPr="00186E6D" w:rsidRDefault="00186E6D" w:rsidP="00186E6D">
      <w:pPr>
        <w:shd w:val="clear" w:color="auto" w:fill="FFFFFF"/>
        <w:ind w:firstLine="709"/>
        <w:jc w:val="both"/>
        <w:rPr>
          <w:rFonts w:eastAsia="Calibri"/>
        </w:rPr>
      </w:pPr>
      <w:r w:rsidRPr="00186E6D">
        <w:rPr>
          <w:rStyle w:val="af4"/>
          <w:rFonts w:ascii="Tahoma" w:hAnsi="Tahoma" w:cs="Tahoma"/>
          <w:sz w:val="20"/>
          <w:szCs w:val="20"/>
        </w:rPr>
        <w:t>«</w:t>
      </w:r>
      <w:r w:rsidRPr="00186E6D">
        <w:rPr>
          <w:rFonts w:ascii="Tahoma" w:hAnsi="Tahoma" w:cs="Tahoma"/>
          <w:sz w:val="20"/>
          <w:szCs w:val="20"/>
        </w:rPr>
        <w:t>М</w:t>
      </w:r>
      <w:r w:rsidRPr="00186E6D">
        <w:rPr>
          <w:rFonts w:ascii="Tahoma" w:eastAsia="Calibri" w:hAnsi="Tahoma" w:cs="Tahoma"/>
          <w:sz w:val="20"/>
          <w:szCs w:val="20"/>
        </w:rPr>
        <w:t>естные нормативы устанавливают совокупность расчетных показателей минимально допустимого уровня обеспеченности объектами местного знач</w:t>
      </w:r>
      <w:r w:rsidRPr="00186E6D">
        <w:rPr>
          <w:rFonts w:ascii="Tahoma" w:eastAsia="Calibri" w:hAnsi="Tahoma" w:cs="Tahoma"/>
          <w:sz w:val="20"/>
          <w:szCs w:val="20"/>
        </w:rPr>
        <w:t>е</w:t>
      </w:r>
      <w:r w:rsidRPr="00186E6D">
        <w:rPr>
          <w:rFonts w:ascii="Tahoma" w:eastAsia="Calibri" w:hAnsi="Tahoma" w:cs="Tahoma"/>
          <w:sz w:val="20"/>
          <w:szCs w:val="20"/>
        </w:rPr>
        <w:t>ния, объектами благоустройства территории, иными объектами местного значения муниципального образования и расчетных показателей максимально допу</w:t>
      </w:r>
      <w:r w:rsidRPr="00186E6D">
        <w:rPr>
          <w:rFonts w:ascii="Tahoma" w:eastAsia="Calibri" w:hAnsi="Tahoma" w:cs="Tahoma"/>
          <w:sz w:val="20"/>
          <w:szCs w:val="20"/>
        </w:rPr>
        <w:t>с</w:t>
      </w:r>
      <w:r w:rsidRPr="00186E6D">
        <w:rPr>
          <w:rFonts w:ascii="Tahoma" w:eastAsia="Calibri" w:hAnsi="Tahoma" w:cs="Tahoma"/>
          <w:sz w:val="20"/>
          <w:szCs w:val="20"/>
        </w:rPr>
        <w:t>тимого уровня территориальной доступности таких объектов для населения муниципального образования, относящиеся к следующим областям:</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eastAsia="Calibri" w:hAnsi="Tahoma" w:cs="Tahoma"/>
          <w:sz w:val="20"/>
          <w:szCs w:val="20"/>
        </w:rPr>
        <w:t>а) электро-, тепл</w:t>
      </w:r>
      <w:proofErr w:type="gramStart"/>
      <w:r w:rsidRPr="00186E6D">
        <w:rPr>
          <w:rFonts w:ascii="Tahoma" w:eastAsia="Calibri" w:hAnsi="Tahoma" w:cs="Tahoma"/>
          <w:sz w:val="20"/>
          <w:szCs w:val="20"/>
        </w:rPr>
        <w:t>о-</w:t>
      </w:r>
      <w:proofErr w:type="gramEnd"/>
      <w:r w:rsidRPr="00186E6D">
        <w:rPr>
          <w:rFonts w:ascii="Tahoma" w:eastAsia="Calibri" w:hAnsi="Tahoma" w:cs="Tahoma"/>
          <w:sz w:val="20"/>
          <w:szCs w:val="20"/>
        </w:rPr>
        <w:t>, газо- и водоснабжение населения, водоотведение;</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eastAsia="Calibri" w:hAnsi="Tahoma" w:cs="Tahoma"/>
          <w:sz w:val="20"/>
          <w:szCs w:val="20"/>
        </w:rPr>
        <w:t>б) автомобильные дороги местного значения;</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eastAsia="Calibri" w:hAnsi="Tahoma" w:cs="Tahoma"/>
          <w:sz w:val="20"/>
          <w:szCs w:val="20"/>
        </w:rPr>
        <w:t>в) физическая культура и массовый спорт, образование, здравоохранение;</w:t>
      </w:r>
    </w:p>
    <w:p w:rsidR="00186E6D" w:rsidRPr="00186E6D" w:rsidRDefault="00186E6D" w:rsidP="00186E6D">
      <w:pPr>
        <w:shd w:val="clear" w:color="auto" w:fill="FFFFFF"/>
        <w:ind w:firstLine="709"/>
        <w:jc w:val="both"/>
        <w:rPr>
          <w:rFonts w:ascii="Tahoma" w:eastAsiaTheme="minorHAnsi" w:hAnsi="Tahoma" w:cs="Tahoma"/>
          <w:sz w:val="20"/>
          <w:szCs w:val="20"/>
        </w:rPr>
      </w:pPr>
      <w:r w:rsidRPr="00186E6D">
        <w:rPr>
          <w:rFonts w:ascii="Tahoma" w:eastAsia="Calibri" w:hAnsi="Tahoma" w:cs="Tahoma"/>
          <w:sz w:val="20"/>
          <w:szCs w:val="20"/>
        </w:rPr>
        <w:t>г) иные области в связи с решением вопросов местного значения поселения</w:t>
      </w:r>
      <w:proofErr w:type="gramStart"/>
      <w:r w:rsidRPr="00186E6D">
        <w:rPr>
          <w:rFonts w:ascii="Tahoma" w:eastAsia="Calibri" w:hAnsi="Tahoma" w:cs="Tahoma"/>
          <w:sz w:val="20"/>
          <w:szCs w:val="20"/>
        </w:rPr>
        <w:t>;</w:t>
      </w:r>
      <w:r w:rsidRPr="00186E6D">
        <w:rPr>
          <w:rFonts w:ascii="Tahoma" w:hAnsi="Tahoma" w:cs="Tahoma"/>
          <w:sz w:val="20"/>
          <w:szCs w:val="20"/>
        </w:rPr>
        <w:t>»</w:t>
      </w:r>
      <w:proofErr w:type="gramEnd"/>
      <w:r w:rsidRPr="00186E6D">
        <w:rPr>
          <w:rFonts w:ascii="Tahoma" w:hAnsi="Tahoma" w:cs="Tahoma"/>
          <w:sz w:val="20"/>
          <w:szCs w:val="20"/>
        </w:rPr>
        <w:t>.</w:t>
      </w:r>
    </w:p>
    <w:p w:rsidR="00186E6D" w:rsidRPr="00186E6D" w:rsidRDefault="00186E6D" w:rsidP="00186E6D">
      <w:pPr>
        <w:shd w:val="clear" w:color="auto" w:fill="FFFFFF"/>
        <w:ind w:firstLine="709"/>
        <w:jc w:val="both"/>
        <w:rPr>
          <w:rFonts w:ascii="Tahoma" w:hAnsi="Tahoma" w:cs="Tahoma"/>
          <w:sz w:val="20"/>
          <w:szCs w:val="20"/>
        </w:rPr>
      </w:pPr>
      <w:r w:rsidRPr="00186E6D">
        <w:rPr>
          <w:rFonts w:ascii="Tahoma" w:hAnsi="Tahoma" w:cs="Tahoma"/>
          <w:sz w:val="20"/>
          <w:szCs w:val="20"/>
        </w:rPr>
        <w:t>2.  Пункт 1.5 Порядка изложить в следующей редакции:</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hAnsi="Tahoma" w:cs="Tahoma"/>
          <w:sz w:val="20"/>
          <w:szCs w:val="20"/>
        </w:rPr>
        <w:t>«П</w:t>
      </w:r>
      <w:r w:rsidRPr="00186E6D">
        <w:rPr>
          <w:rFonts w:ascii="Tahoma" w:eastAsia="Calibri" w:hAnsi="Tahoma" w:cs="Tahoma"/>
          <w:sz w:val="20"/>
          <w:szCs w:val="20"/>
        </w:rPr>
        <w:t>одготовка местных нормативов градостроительного проектирования осуществляется с учетом:</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eastAsia="Calibri" w:hAnsi="Tahoma" w:cs="Tahoma"/>
          <w:sz w:val="20"/>
          <w:szCs w:val="20"/>
        </w:rPr>
        <w:t>1) социально-демографического состава и плотности населения на территории муниципального образования;</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eastAsia="Calibri" w:hAnsi="Tahoma" w:cs="Tahoma"/>
          <w:sz w:val="20"/>
          <w:szCs w:val="20"/>
        </w:rPr>
        <w:t>2) стратегии социально-экономического развития муниципального образования и плана мероприятий по ее реализации (при наличии);</w:t>
      </w:r>
    </w:p>
    <w:p w:rsidR="00186E6D" w:rsidRPr="00186E6D" w:rsidRDefault="00186E6D" w:rsidP="00186E6D">
      <w:pPr>
        <w:shd w:val="clear" w:color="auto" w:fill="FFFFFF"/>
        <w:ind w:firstLine="709"/>
        <w:jc w:val="both"/>
        <w:rPr>
          <w:rFonts w:ascii="Tahoma" w:eastAsia="Calibri" w:hAnsi="Tahoma" w:cs="Tahoma"/>
          <w:sz w:val="20"/>
          <w:szCs w:val="20"/>
        </w:rPr>
      </w:pPr>
      <w:r w:rsidRPr="00186E6D">
        <w:rPr>
          <w:rFonts w:ascii="Tahoma" w:eastAsia="Calibri" w:hAnsi="Tahoma" w:cs="Tahoma"/>
          <w:sz w:val="20"/>
          <w:szCs w:val="20"/>
        </w:rPr>
        <w:t>3) предложений органов местного самоуправления и заинтересованных лиц.</w:t>
      </w:r>
    </w:p>
    <w:p w:rsidR="00186E6D" w:rsidRPr="00186E6D" w:rsidRDefault="00186E6D" w:rsidP="00186E6D">
      <w:pPr>
        <w:pStyle w:val="af5"/>
        <w:jc w:val="both"/>
        <w:rPr>
          <w:rFonts w:ascii="Tahoma" w:eastAsiaTheme="minorHAnsi" w:hAnsi="Tahoma" w:cs="Tahoma"/>
          <w:color w:val="auto"/>
          <w:sz w:val="20"/>
          <w:szCs w:val="20"/>
        </w:rPr>
      </w:pPr>
      <w:r w:rsidRPr="00186E6D">
        <w:rPr>
          <w:rFonts w:ascii="Tahoma" w:hAnsi="Tahoma" w:cs="Tahoma"/>
          <w:color w:val="auto"/>
          <w:sz w:val="20"/>
          <w:szCs w:val="20"/>
        </w:rPr>
        <w:t xml:space="preserve">           3. Настоящее постановление вступает в силу после его </w:t>
      </w:r>
      <w:hyperlink r:id="rId36" w:history="1">
        <w:r w:rsidRPr="00186E6D">
          <w:rPr>
            <w:rStyle w:val="af"/>
            <w:rFonts w:ascii="Tahoma" w:hAnsi="Tahoma" w:cs="Tahoma"/>
            <w:color w:val="auto"/>
            <w:sz w:val="20"/>
            <w:szCs w:val="20"/>
          </w:rPr>
          <w:t>официального опубликования</w:t>
        </w:r>
      </w:hyperlink>
      <w:r w:rsidRPr="00186E6D">
        <w:rPr>
          <w:rFonts w:ascii="Tahoma" w:hAnsi="Tahoma" w:cs="Tahoma"/>
          <w:color w:val="auto"/>
          <w:sz w:val="20"/>
          <w:szCs w:val="20"/>
        </w:rPr>
        <w:t xml:space="preserve"> в печатном средстве массовой информации "Посадский вестник".</w:t>
      </w:r>
    </w:p>
    <w:p w:rsidR="00186E6D" w:rsidRDefault="00186E6D" w:rsidP="00186E6D">
      <w:pPr>
        <w:pStyle w:val="af5"/>
        <w:jc w:val="both"/>
        <w:rPr>
          <w:rFonts w:ascii="Tahoma" w:hAnsi="Tahoma" w:cs="Tahoma"/>
          <w:noProof/>
          <w:color w:val="auto"/>
          <w:sz w:val="20"/>
          <w:szCs w:val="20"/>
        </w:rPr>
      </w:pPr>
      <w:r w:rsidRPr="00186E6D">
        <w:rPr>
          <w:rFonts w:ascii="Tahoma" w:hAnsi="Tahoma" w:cs="Tahoma"/>
          <w:color w:val="auto"/>
          <w:sz w:val="20"/>
          <w:szCs w:val="20"/>
        </w:rPr>
        <w:t xml:space="preserve">  Глава </w:t>
      </w:r>
      <w:proofErr w:type="gramStart"/>
      <w:r w:rsidRPr="00186E6D">
        <w:rPr>
          <w:rFonts w:ascii="Tahoma" w:hAnsi="Tahoma" w:cs="Tahoma"/>
          <w:color w:val="auto"/>
          <w:sz w:val="20"/>
          <w:szCs w:val="20"/>
        </w:rPr>
        <w:t>Приволжского</w:t>
      </w:r>
      <w:proofErr w:type="gramEnd"/>
      <w:r w:rsidRPr="00186E6D">
        <w:rPr>
          <w:rFonts w:ascii="Tahoma" w:hAnsi="Tahoma" w:cs="Tahoma"/>
          <w:noProof/>
          <w:color w:val="auto"/>
          <w:sz w:val="20"/>
          <w:szCs w:val="20"/>
        </w:rPr>
        <w:t xml:space="preserve">  сельского поселения                                                 А.М.Архипов       </w:t>
      </w:r>
    </w:p>
    <w:p w:rsidR="00186E6D" w:rsidRPr="00186E6D" w:rsidRDefault="00186E6D" w:rsidP="00186E6D">
      <w:pPr>
        <w:pStyle w:val="af5"/>
        <w:jc w:val="both"/>
        <w:rPr>
          <w:rFonts w:ascii="Tahoma" w:hAnsi="Tahoma" w:cs="Tahoma"/>
          <w:color w:val="auto"/>
          <w:sz w:val="20"/>
          <w:szCs w:val="20"/>
        </w:rPr>
      </w:pPr>
      <w:r w:rsidRPr="00186E6D">
        <w:rPr>
          <w:rFonts w:ascii="Tahoma" w:hAnsi="Tahoma" w:cs="Tahoma"/>
          <w:noProof/>
          <w:color w:val="auto"/>
          <w:sz w:val="20"/>
          <w:szCs w:val="20"/>
        </w:rPr>
        <w:t xml:space="preserve">                           </w:t>
      </w:r>
      <w:r w:rsidRPr="00186E6D">
        <w:rPr>
          <w:rFonts w:ascii="Tahoma" w:hAnsi="Tahoma" w:cs="Tahoma"/>
          <w:color w:val="auto"/>
          <w:sz w:val="20"/>
          <w:szCs w:val="20"/>
        </w:rPr>
        <w:t xml:space="preserve">            </w:t>
      </w:r>
    </w:p>
    <w:tbl>
      <w:tblPr>
        <w:tblW w:w="5000" w:type="pct"/>
        <w:tblLook w:val="04A0"/>
      </w:tblPr>
      <w:tblGrid>
        <w:gridCol w:w="6429"/>
        <w:gridCol w:w="2320"/>
        <w:gridCol w:w="6606"/>
      </w:tblGrid>
      <w:tr w:rsidR="005E7724" w:rsidRPr="00831251" w:rsidTr="00F30F94">
        <w:trPr>
          <w:cantSplit/>
        </w:trPr>
        <w:tc>
          <w:tcPr>
            <w:tcW w:w="2093" w:type="pct"/>
            <w:vAlign w:val="center"/>
            <w:hideMark/>
          </w:tcPr>
          <w:p w:rsidR="005E7724" w:rsidRPr="00831251" w:rsidRDefault="00186E6D" w:rsidP="00961D76">
            <w:pPr>
              <w:pStyle w:val="aff6"/>
              <w:shd w:val="clear" w:color="auto" w:fill="FFFFFF" w:themeFill="background1"/>
              <w:jc w:val="center"/>
              <w:rPr>
                <w:rFonts w:ascii="Arial" w:hAnsi="Arial" w:cs="Arial"/>
                <w:noProof/>
                <w:sz w:val="20"/>
                <w:szCs w:val="20"/>
              </w:rPr>
            </w:pPr>
            <w:r>
              <w:rPr>
                <w:rFonts w:ascii="Tahoma" w:hAnsi="Tahoma" w:cs="Tahoma"/>
                <w:sz w:val="20"/>
                <w:szCs w:val="20"/>
              </w:rPr>
              <w:t xml:space="preserve">     </w:t>
            </w:r>
            <w:r w:rsidR="005E7724" w:rsidRPr="00831251">
              <w:rPr>
                <w:rFonts w:ascii="Arial" w:hAnsi="Arial" w:cs="Arial"/>
                <w:noProof/>
                <w:sz w:val="20"/>
                <w:szCs w:val="20"/>
              </w:rPr>
              <w:t>Ч</w:t>
            </w:r>
            <w:r w:rsidR="001824FF" w:rsidRPr="00831251">
              <w:rPr>
                <w:rFonts w:ascii="Arial" w:hAnsi="Arial" w:cs="Arial"/>
                <w:noProof/>
                <w:sz w:val="20"/>
                <w:szCs w:val="20"/>
              </w:rPr>
              <w:t>Ă</w:t>
            </w:r>
            <w:r w:rsidR="005E7724" w:rsidRPr="00831251">
              <w:rPr>
                <w:rFonts w:ascii="Arial" w:hAnsi="Arial" w:cs="Arial"/>
                <w:noProof/>
                <w:sz w:val="20"/>
                <w:szCs w:val="20"/>
              </w:rPr>
              <w:t>ВАШ</w:t>
            </w:r>
            <w:r w:rsidR="003456FD" w:rsidRPr="00831251">
              <w:rPr>
                <w:rFonts w:ascii="Arial" w:hAnsi="Arial" w:cs="Arial"/>
                <w:noProof/>
                <w:sz w:val="20"/>
                <w:szCs w:val="20"/>
              </w:rPr>
              <w:t xml:space="preserve"> </w:t>
            </w:r>
            <w:r w:rsidR="005E7724" w:rsidRPr="00831251">
              <w:rPr>
                <w:rFonts w:ascii="Arial" w:hAnsi="Arial" w:cs="Arial"/>
                <w:noProof/>
                <w:sz w:val="20"/>
                <w:szCs w:val="20"/>
              </w:rPr>
              <w:t>РЕСПУБЛИКИ</w:t>
            </w:r>
          </w:p>
          <w:p w:rsidR="005E7724" w:rsidRPr="00831251" w:rsidRDefault="005E7724" w:rsidP="00961D76">
            <w:pPr>
              <w:pStyle w:val="aff6"/>
              <w:shd w:val="clear" w:color="auto" w:fill="FFFFFF" w:themeFill="background1"/>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noProof/>
                <w:sz w:val="20"/>
                <w:szCs w:val="20"/>
              </w:rPr>
              <w:t xml:space="preserve"> </w:t>
            </w:r>
            <w:r w:rsidRPr="00831251">
              <w:rPr>
                <w:rFonts w:ascii="Arial" w:hAnsi="Arial" w:cs="Arial"/>
                <w:noProof/>
                <w:sz w:val="20"/>
                <w:szCs w:val="20"/>
              </w:rPr>
              <w:t>РАЙОНĚ</w:t>
            </w:r>
          </w:p>
          <w:p w:rsidR="005E7724" w:rsidRPr="00831251" w:rsidRDefault="005E7724" w:rsidP="00961D76">
            <w:pPr>
              <w:pStyle w:val="aff6"/>
              <w:shd w:val="clear" w:color="auto" w:fill="FFFFFF" w:themeFill="background1"/>
              <w:jc w:val="center"/>
              <w:rPr>
                <w:rFonts w:ascii="Arial" w:hAnsi="Arial" w:cs="Arial"/>
                <w:noProof/>
                <w:sz w:val="20"/>
                <w:szCs w:val="20"/>
              </w:rPr>
            </w:pPr>
            <w:r w:rsidRPr="00831251">
              <w:rPr>
                <w:rFonts w:ascii="Arial" w:hAnsi="Arial" w:cs="Arial"/>
                <w:noProof/>
                <w:sz w:val="20"/>
                <w:szCs w:val="20"/>
              </w:rPr>
              <w:t>ХУРАКАССИ</w:t>
            </w:r>
            <w:r w:rsidR="003456FD" w:rsidRPr="00831251">
              <w:rPr>
                <w:rFonts w:ascii="Arial" w:hAnsi="Arial" w:cs="Arial"/>
                <w:noProof/>
                <w:sz w:val="20"/>
                <w:szCs w:val="20"/>
              </w:rPr>
              <w:t xml:space="preserve"> </w:t>
            </w:r>
            <w:r w:rsidRPr="00831251">
              <w:rPr>
                <w:rFonts w:ascii="Arial" w:hAnsi="Arial" w:cs="Arial"/>
                <w:noProof/>
                <w:sz w:val="20"/>
                <w:szCs w:val="20"/>
              </w:rPr>
              <w:t>ПОСЕЛЕНИЙĚН</w:t>
            </w:r>
          </w:p>
          <w:p w:rsidR="00C31921" w:rsidRPr="00831251" w:rsidRDefault="005E7724" w:rsidP="00961D76">
            <w:pPr>
              <w:pStyle w:val="aff6"/>
              <w:shd w:val="clear" w:color="auto" w:fill="FFFFFF" w:themeFill="background1"/>
              <w:jc w:val="center"/>
              <w:rPr>
                <w:rStyle w:val="af6"/>
                <w:rFonts w:ascii="Arial" w:hAnsi="Arial" w:cs="Arial"/>
                <w:b w:val="0"/>
                <w:color w:val="auto"/>
                <w:sz w:val="20"/>
                <w:szCs w:val="20"/>
              </w:rPr>
            </w:pPr>
            <w:r w:rsidRPr="00831251">
              <w:rPr>
                <w:rFonts w:ascii="Arial" w:hAnsi="Arial" w:cs="Arial"/>
                <w:noProof/>
                <w:sz w:val="20"/>
                <w:szCs w:val="20"/>
              </w:rPr>
              <w:t>ЯЛ</w:t>
            </w:r>
            <w:r w:rsidR="003456FD" w:rsidRPr="00831251">
              <w:rPr>
                <w:rFonts w:ascii="Arial" w:hAnsi="Arial" w:cs="Arial"/>
                <w:noProof/>
                <w:sz w:val="20"/>
                <w:szCs w:val="20"/>
              </w:rPr>
              <w:t xml:space="preserve"> </w:t>
            </w:r>
            <w:r w:rsidRPr="00831251">
              <w:rPr>
                <w:rFonts w:ascii="Arial" w:hAnsi="Arial" w:cs="Arial"/>
                <w:noProof/>
                <w:sz w:val="20"/>
                <w:szCs w:val="20"/>
              </w:rPr>
              <w:t>ХУТЛ</w:t>
            </w:r>
            <w:r w:rsidR="001824FF" w:rsidRPr="00831251">
              <w:rPr>
                <w:rFonts w:ascii="Arial" w:hAnsi="Arial" w:cs="Arial"/>
                <w:noProof/>
                <w:sz w:val="20"/>
                <w:szCs w:val="20"/>
              </w:rPr>
              <w:t>Ă</w:t>
            </w:r>
            <w:r w:rsidRPr="00831251">
              <w:rPr>
                <w:rFonts w:ascii="Arial" w:hAnsi="Arial" w:cs="Arial"/>
                <w:noProof/>
                <w:sz w:val="20"/>
                <w:szCs w:val="20"/>
              </w:rPr>
              <w:t>ХĚ</w:t>
            </w:r>
          </w:p>
          <w:p w:rsidR="00C31921" w:rsidRPr="00831251" w:rsidRDefault="005E7724" w:rsidP="00961D76">
            <w:pPr>
              <w:pStyle w:val="aff6"/>
              <w:shd w:val="clear" w:color="auto" w:fill="FFFFFF" w:themeFill="background1"/>
              <w:jc w:val="center"/>
              <w:rPr>
                <w:rFonts w:ascii="Arial" w:hAnsi="Arial" w:cs="Arial"/>
                <w:sz w:val="20"/>
                <w:szCs w:val="20"/>
              </w:rPr>
            </w:pPr>
            <w:r w:rsidRPr="00831251">
              <w:rPr>
                <w:rStyle w:val="af6"/>
                <w:rFonts w:ascii="Arial" w:hAnsi="Arial" w:cs="Arial"/>
                <w:noProof/>
                <w:color w:val="auto"/>
                <w:sz w:val="20"/>
                <w:szCs w:val="20"/>
              </w:rPr>
              <w:t>ЙЫШ</w:t>
            </w:r>
            <w:r w:rsidR="001824FF" w:rsidRPr="00831251">
              <w:rPr>
                <w:rStyle w:val="af6"/>
                <w:rFonts w:ascii="Arial" w:hAnsi="Arial" w:cs="Arial"/>
                <w:noProof/>
                <w:color w:val="auto"/>
                <w:sz w:val="20"/>
                <w:szCs w:val="20"/>
              </w:rPr>
              <w:t>Ă</w:t>
            </w:r>
            <w:r w:rsidRPr="00831251">
              <w:rPr>
                <w:rStyle w:val="af6"/>
                <w:rFonts w:ascii="Arial" w:hAnsi="Arial" w:cs="Arial"/>
                <w:noProof/>
                <w:color w:val="auto"/>
                <w:sz w:val="20"/>
                <w:szCs w:val="20"/>
              </w:rPr>
              <w:t>НУ</w:t>
            </w:r>
          </w:p>
          <w:p w:rsidR="005E7724" w:rsidRPr="00831251" w:rsidRDefault="005E7724" w:rsidP="00961D76">
            <w:pPr>
              <w:pStyle w:val="aff6"/>
              <w:shd w:val="clear" w:color="auto" w:fill="FFFFFF" w:themeFill="background1"/>
              <w:jc w:val="center"/>
              <w:rPr>
                <w:rFonts w:ascii="Arial" w:hAnsi="Arial" w:cs="Arial"/>
                <w:b/>
                <w:noProof/>
                <w:sz w:val="20"/>
                <w:szCs w:val="20"/>
              </w:rPr>
            </w:pP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авӑн</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76</w:t>
            </w:r>
          </w:p>
          <w:p w:rsidR="005E7724" w:rsidRPr="00831251" w:rsidRDefault="005E7724" w:rsidP="00961D76">
            <w:pPr>
              <w:pStyle w:val="aff6"/>
              <w:shd w:val="clear" w:color="auto" w:fill="FFFFFF" w:themeFill="background1"/>
              <w:jc w:val="center"/>
              <w:rPr>
                <w:rFonts w:ascii="Arial" w:hAnsi="Arial" w:cs="Arial"/>
                <w:sz w:val="20"/>
                <w:szCs w:val="20"/>
              </w:rPr>
            </w:pPr>
            <w:r w:rsidRPr="00831251">
              <w:rPr>
                <w:rFonts w:ascii="Arial" w:hAnsi="Arial" w:cs="Arial"/>
                <w:noProof/>
                <w:sz w:val="20"/>
                <w:szCs w:val="20"/>
              </w:rPr>
              <w:t>Хуракасси</w:t>
            </w:r>
            <w:r w:rsidR="003456FD" w:rsidRPr="00831251">
              <w:rPr>
                <w:rFonts w:ascii="Arial" w:hAnsi="Arial" w:cs="Arial"/>
                <w:noProof/>
                <w:sz w:val="20"/>
                <w:szCs w:val="20"/>
              </w:rPr>
              <w:t xml:space="preserve"> </w:t>
            </w:r>
            <w:r w:rsidRPr="00831251">
              <w:rPr>
                <w:rFonts w:ascii="Arial" w:hAnsi="Arial" w:cs="Arial"/>
                <w:noProof/>
                <w:sz w:val="20"/>
                <w:szCs w:val="20"/>
              </w:rPr>
              <w:t>ял</w:t>
            </w:r>
            <w:r w:rsidR="001824FF" w:rsidRPr="00831251">
              <w:rPr>
                <w:rFonts w:ascii="Arial" w:hAnsi="Arial" w:cs="Arial"/>
                <w:noProof/>
                <w:sz w:val="20"/>
                <w:szCs w:val="20"/>
              </w:rPr>
              <w:t>ĕ</w:t>
            </w:r>
          </w:p>
        </w:tc>
        <w:tc>
          <w:tcPr>
            <w:tcW w:w="755" w:type="pct"/>
            <w:vAlign w:val="center"/>
            <w:hideMark/>
          </w:tcPr>
          <w:p w:rsidR="00C31921" w:rsidRPr="00831251" w:rsidRDefault="007C43D9" w:rsidP="00961D76">
            <w:pPr>
              <w:pStyle w:val="aff6"/>
              <w:shd w:val="clear" w:color="auto" w:fill="FFFFFF" w:themeFill="background1"/>
              <w:jc w:val="center"/>
              <w:rPr>
                <w:rFonts w:ascii="Arial" w:hAnsi="Arial" w:cs="Arial"/>
                <w:sz w:val="20"/>
                <w:szCs w:val="20"/>
              </w:rPr>
            </w:pPr>
            <w:r w:rsidRPr="007C43D9">
              <w:rPr>
                <w:rFonts w:ascii="Arial" w:hAnsi="Arial" w:cs="Arial"/>
                <w:i/>
                <w:noProof/>
                <w:sz w:val="20"/>
                <w:szCs w:val="20"/>
                <w:lang w:eastAsia="ru-RU"/>
              </w:rPr>
              <w:pict>
                <v:shape id="_x0000_i1034" type="#_x0000_t75" style="width:60pt;height:53.25pt;visibility:visible">
                  <v:imagedata r:id="rId37" o:title=""/>
                </v:shape>
              </w:pict>
            </w:r>
          </w:p>
          <w:p w:rsidR="005E7724" w:rsidRPr="00831251" w:rsidRDefault="005E7724" w:rsidP="00961D76">
            <w:pPr>
              <w:shd w:val="clear" w:color="auto" w:fill="FFFFFF" w:themeFill="background1"/>
              <w:jc w:val="center"/>
              <w:rPr>
                <w:rFonts w:ascii="Arial" w:hAnsi="Arial" w:cs="Arial"/>
                <w:sz w:val="20"/>
                <w:szCs w:val="20"/>
                <w:lang w:eastAsia="en-US"/>
              </w:rPr>
            </w:pPr>
          </w:p>
        </w:tc>
        <w:tc>
          <w:tcPr>
            <w:tcW w:w="2151" w:type="pct"/>
            <w:vAlign w:val="center"/>
            <w:hideMark/>
          </w:tcPr>
          <w:p w:rsidR="005E7724" w:rsidRPr="00831251" w:rsidRDefault="005E7724" w:rsidP="00961D76">
            <w:pPr>
              <w:pStyle w:val="aff6"/>
              <w:shd w:val="clear" w:color="auto" w:fill="FFFFFF" w:themeFill="background1"/>
              <w:jc w:val="center"/>
              <w:rPr>
                <w:rFonts w:ascii="Arial" w:hAnsi="Arial" w:cs="Arial"/>
                <w:noProof/>
                <w:sz w:val="20"/>
                <w:szCs w:val="20"/>
              </w:rPr>
            </w:pPr>
            <w:r w:rsidRPr="00831251">
              <w:rPr>
                <w:rFonts w:ascii="Arial" w:hAnsi="Arial" w:cs="Arial"/>
                <w:noProof/>
                <w:sz w:val="20"/>
                <w:szCs w:val="20"/>
              </w:rPr>
              <w:t>ЧУВАШСКАЯ</w:t>
            </w:r>
            <w:r w:rsidR="003456FD" w:rsidRPr="00831251">
              <w:rPr>
                <w:rFonts w:ascii="Arial" w:hAnsi="Arial" w:cs="Arial"/>
                <w:noProof/>
                <w:sz w:val="20"/>
                <w:szCs w:val="20"/>
              </w:rPr>
              <w:t xml:space="preserve"> </w:t>
            </w:r>
            <w:r w:rsidRPr="00831251">
              <w:rPr>
                <w:rFonts w:ascii="Arial" w:hAnsi="Arial" w:cs="Arial"/>
                <w:noProof/>
                <w:sz w:val="20"/>
                <w:szCs w:val="20"/>
              </w:rPr>
              <w:t>РЕСПУБЛИКА</w:t>
            </w:r>
          </w:p>
          <w:p w:rsidR="005E7724" w:rsidRPr="00831251" w:rsidRDefault="005E7724" w:rsidP="00961D76">
            <w:pPr>
              <w:pStyle w:val="aff6"/>
              <w:shd w:val="clear" w:color="auto" w:fill="FFFFFF" w:themeFill="background1"/>
              <w:jc w:val="center"/>
              <w:rPr>
                <w:rFonts w:ascii="Arial" w:hAnsi="Arial" w:cs="Arial"/>
                <w:sz w:val="20"/>
                <w:szCs w:val="20"/>
              </w:rPr>
            </w:pPr>
            <w:r w:rsidRPr="00831251">
              <w:rPr>
                <w:rFonts w:ascii="Arial" w:hAnsi="Arial" w:cs="Arial"/>
                <w:noProof/>
                <w:sz w:val="20"/>
                <w:szCs w:val="20"/>
              </w:rPr>
              <w:t>МАРИИНСКО-ПОСАДСКИЙ</w:t>
            </w:r>
            <w:r w:rsidR="003456FD" w:rsidRPr="00831251">
              <w:rPr>
                <w:rFonts w:ascii="Arial" w:hAnsi="Arial" w:cs="Arial"/>
                <w:noProof/>
                <w:sz w:val="20"/>
                <w:szCs w:val="20"/>
              </w:rPr>
              <w:t xml:space="preserve"> </w:t>
            </w:r>
            <w:r w:rsidRPr="00831251">
              <w:rPr>
                <w:rFonts w:ascii="Arial" w:hAnsi="Arial" w:cs="Arial"/>
                <w:noProof/>
                <w:sz w:val="20"/>
                <w:szCs w:val="20"/>
              </w:rPr>
              <w:t>РАЙОН</w:t>
            </w:r>
          </w:p>
          <w:p w:rsidR="005E7724" w:rsidRPr="00831251" w:rsidRDefault="005E7724" w:rsidP="00961D76">
            <w:pPr>
              <w:pStyle w:val="aff6"/>
              <w:shd w:val="clear" w:color="auto" w:fill="FFFFFF" w:themeFill="background1"/>
              <w:jc w:val="center"/>
              <w:rPr>
                <w:rFonts w:ascii="Arial" w:hAnsi="Arial" w:cs="Arial"/>
                <w:noProof/>
                <w:sz w:val="20"/>
                <w:szCs w:val="20"/>
              </w:rPr>
            </w:pPr>
            <w:r w:rsidRPr="00831251">
              <w:rPr>
                <w:rFonts w:ascii="Arial" w:hAnsi="Arial" w:cs="Arial"/>
                <w:noProof/>
                <w:sz w:val="20"/>
                <w:szCs w:val="20"/>
              </w:rPr>
              <w:t>АДМИНИСТРАЦИЯ</w:t>
            </w:r>
          </w:p>
          <w:p w:rsidR="00C31921" w:rsidRPr="00831251" w:rsidRDefault="005E7724" w:rsidP="00961D76">
            <w:pPr>
              <w:pStyle w:val="aff6"/>
              <w:shd w:val="clear" w:color="auto" w:fill="FFFFFF" w:themeFill="background1"/>
              <w:jc w:val="center"/>
              <w:rPr>
                <w:rFonts w:ascii="Arial" w:hAnsi="Arial" w:cs="Arial"/>
                <w:noProof/>
                <w:sz w:val="20"/>
                <w:szCs w:val="20"/>
              </w:rPr>
            </w:pPr>
            <w:r w:rsidRPr="00831251">
              <w:rPr>
                <w:rFonts w:ascii="Arial" w:hAnsi="Arial" w:cs="Arial"/>
                <w:noProof/>
                <w:sz w:val="20"/>
                <w:szCs w:val="20"/>
              </w:rPr>
              <w:t>ЭЛЬБАРУСОВСКОГО</w:t>
            </w:r>
            <w:r w:rsidR="003456FD" w:rsidRPr="00831251">
              <w:rPr>
                <w:rFonts w:ascii="Arial" w:hAnsi="Arial" w:cs="Arial"/>
                <w:noProof/>
                <w:sz w:val="20"/>
                <w:szCs w:val="20"/>
              </w:rPr>
              <w:t xml:space="preserve"> </w:t>
            </w:r>
            <w:r w:rsidRPr="00831251">
              <w:rPr>
                <w:rFonts w:ascii="Arial" w:hAnsi="Arial" w:cs="Arial"/>
                <w:noProof/>
                <w:sz w:val="20"/>
                <w:szCs w:val="20"/>
              </w:rPr>
              <w:t>СЕЛЬСКОГО</w:t>
            </w:r>
            <w:r w:rsidR="003456FD" w:rsidRPr="00831251">
              <w:rPr>
                <w:rFonts w:ascii="Arial" w:hAnsi="Arial" w:cs="Arial"/>
                <w:noProof/>
                <w:sz w:val="20"/>
                <w:szCs w:val="20"/>
              </w:rPr>
              <w:t xml:space="preserve"> </w:t>
            </w:r>
            <w:r w:rsidRPr="00831251">
              <w:rPr>
                <w:rFonts w:ascii="Arial" w:hAnsi="Arial" w:cs="Arial"/>
                <w:noProof/>
                <w:sz w:val="20"/>
                <w:szCs w:val="20"/>
              </w:rPr>
              <w:t>ПОСЕЛЕНИЯ</w:t>
            </w:r>
          </w:p>
          <w:p w:rsidR="00C31921" w:rsidRPr="00831251" w:rsidRDefault="005E7724" w:rsidP="00961D76">
            <w:pPr>
              <w:pStyle w:val="aff6"/>
              <w:shd w:val="clear" w:color="auto" w:fill="FFFFFF" w:themeFill="background1"/>
              <w:jc w:val="center"/>
              <w:rPr>
                <w:rFonts w:ascii="Arial" w:hAnsi="Arial" w:cs="Arial"/>
                <w:b/>
                <w:sz w:val="20"/>
                <w:szCs w:val="20"/>
              </w:rPr>
            </w:pPr>
            <w:r w:rsidRPr="00831251">
              <w:rPr>
                <w:rFonts w:ascii="Arial" w:hAnsi="Arial" w:cs="Arial"/>
                <w:b/>
                <w:sz w:val="20"/>
                <w:szCs w:val="20"/>
              </w:rPr>
              <w:t>ПОСТАНОВЛЕНИЕ</w:t>
            </w:r>
          </w:p>
          <w:p w:rsidR="005E7724" w:rsidRPr="00831251" w:rsidRDefault="005E7724" w:rsidP="00961D76">
            <w:pPr>
              <w:pStyle w:val="aff6"/>
              <w:shd w:val="clear" w:color="auto" w:fill="FFFFFF" w:themeFill="background1"/>
              <w:tabs>
                <w:tab w:val="left" w:pos="513"/>
                <w:tab w:val="center" w:pos="1957"/>
              </w:tabs>
              <w:jc w:val="center"/>
              <w:rPr>
                <w:rFonts w:ascii="Arial" w:hAnsi="Arial" w:cs="Arial"/>
                <w:b/>
                <w:noProof/>
                <w:sz w:val="20"/>
                <w:szCs w:val="20"/>
              </w:rPr>
            </w:pPr>
            <w:r w:rsidRPr="00831251">
              <w:rPr>
                <w:rFonts w:ascii="Arial" w:hAnsi="Arial" w:cs="Arial"/>
                <w:b/>
                <w:noProof/>
                <w:sz w:val="20"/>
                <w:szCs w:val="20"/>
              </w:rPr>
              <w:t>24</w:t>
            </w:r>
            <w:r w:rsidR="003456FD" w:rsidRPr="00831251">
              <w:rPr>
                <w:rFonts w:ascii="Arial" w:hAnsi="Arial" w:cs="Arial"/>
                <w:b/>
                <w:noProof/>
                <w:sz w:val="20"/>
                <w:szCs w:val="20"/>
              </w:rPr>
              <w:t xml:space="preserve"> </w:t>
            </w:r>
            <w:r w:rsidRPr="00831251">
              <w:rPr>
                <w:rFonts w:ascii="Arial" w:hAnsi="Arial" w:cs="Arial"/>
                <w:b/>
                <w:noProof/>
                <w:sz w:val="20"/>
                <w:szCs w:val="20"/>
              </w:rPr>
              <w:t>сентября</w:t>
            </w:r>
            <w:r w:rsidR="003456FD" w:rsidRPr="00831251">
              <w:rPr>
                <w:rFonts w:ascii="Arial" w:hAnsi="Arial" w:cs="Arial"/>
                <w:b/>
                <w:noProof/>
                <w:sz w:val="20"/>
                <w:szCs w:val="20"/>
              </w:rPr>
              <w:t xml:space="preserve"> </w:t>
            </w: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76</w:t>
            </w:r>
          </w:p>
          <w:p w:rsidR="005E7724" w:rsidRPr="00831251" w:rsidRDefault="005E7724" w:rsidP="00961D76">
            <w:pPr>
              <w:pStyle w:val="aff6"/>
              <w:shd w:val="clear" w:color="auto" w:fill="FFFFFF" w:themeFill="background1"/>
              <w:tabs>
                <w:tab w:val="left" w:pos="513"/>
                <w:tab w:val="center" w:pos="1957"/>
              </w:tabs>
              <w:jc w:val="center"/>
              <w:rPr>
                <w:rFonts w:ascii="Arial" w:hAnsi="Arial" w:cs="Arial"/>
                <w:sz w:val="20"/>
                <w:szCs w:val="20"/>
              </w:rPr>
            </w:pPr>
            <w:r w:rsidRPr="00831251">
              <w:rPr>
                <w:rFonts w:ascii="Arial" w:hAnsi="Arial" w:cs="Arial"/>
                <w:noProof/>
                <w:sz w:val="20"/>
                <w:szCs w:val="20"/>
              </w:rPr>
              <w:t>деревня</w:t>
            </w:r>
            <w:r w:rsidR="003456FD" w:rsidRPr="00831251">
              <w:rPr>
                <w:rFonts w:ascii="Arial" w:hAnsi="Arial" w:cs="Arial"/>
                <w:noProof/>
                <w:sz w:val="20"/>
                <w:szCs w:val="20"/>
              </w:rPr>
              <w:t xml:space="preserve"> </w:t>
            </w:r>
            <w:r w:rsidRPr="00831251">
              <w:rPr>
                <w:rFonts w:ascii="Arial" w:hAnsi="Arial" w:cs="Arial"/>
                <w:noProof/>
                <w:sz w:val="20"/>
                <w:szCs w:val="20"/>
              </w:rPr>
              <w:t>Эльбарусово</w:t>
            </w:r>
          </w:p>
        </w:tc>
      </w:tr>
    </w:tbl>
    <w:p w:rsidR="00C31921" w:rsidRPr="00831251" w:rsidRDefault="005E7724" w:rsidP="00961D76">
      <w:pPr>
        <w:shd w:val="clear" w:color="auto" w:fill="FFFFFF" w:themeFill="background1"/>
        <w:tabs>
          <w:tab w:val="left" w:pos="0"/>
          <w:tab w:val="left" w:pos="4678"/>
        </w:tabs>
        <w:ind w:right="5528"/>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повышении</w:t>
      </w:r>
      <w:r w:rsidR="003456FD" w:rsidRPr="00831251">
        <w:rPr>
          <w:rFonts w:ascii="Arial" w:hAnsi="Arial" w:cs="Arial"/>
          <w:b/>
          <w:bCs/>
          <w:sz w:val="20"/>
          <w:szCs w:val="20"/>
        </w:rPr>
        <w:t xml:space="preserve"> </w:t>
      </w:r>
      <w:r w:rsidRPr="00831251">
        <w:rPr>
          <w:rFonts w:ascii="Arial" w:hAnsi="Arial" w:cs="Arial"/>
          <w:b/>
          <w:bCs/>
          <w:sz w:val="20"/>
          <w:szCs w:val="20"/>
        </w:rPr>
        <w:t>оплаты</w:t>
      </w:r>
      <w:r w:rsidR="003456FD" w:rsidRPr="00831251">
        <w:rPr>
          <w:rFonts w:ascii="Arial" w:hAnsi="Arial" w:cs="Arial"/>
          <w:b/>
          <w:bCs/>
          <w:sz w:val="20"/>
          <w:szCs w:val="20"/>
        </w:rPr>
        <w:t xml:space="preserve"> </w:t>
      </w:r>
      <w:r w:rsidRPr="00831251">
        <w:rPr>
          <w:rFonts w:ascii="Arial" w:hAnsi="Arial" w:cs="Arial"/>
          <w:b/>
          <w:bCs/>
          <w:sz w:val="20"/>
          <w:szCs w:val="20"/>
        </w:rPr>
        <w:t>труда</w:t>
      </w:r>
      <w:r w:rsidR="003456FD" w:rsidRPr="00831251">
        <w:rPr>
          <w:rFonts w:ascii="Arial" w:hAnsi="Arial" w:cs="Arial"/>
          <w:b/>
          <w:bCs/>
          <w:sz w:val="20"/>
          <w:szCs w:val="20"/>
        </w:rPr>
        <w:t xml:space="preserve"> </w:t>
      </w:r>
      <w:r w:rsidRPr="00831251">
        <w:rPr>
          <w:rFonts w:ascii="Arial" w:hAnsi="Arial" w:cs="Arial"/>
          <w:b/>
          <w:bCs/>
          <w:sz w:val="20"/>
          <w:szCs w:val="20"/>
        </w:rPr>
        <w:t>работников</w:t>
      </w:r>
      <w:r w:rsidR="003456FD" w:rsidRPr="00831251">
        <w:rPr>
          <w:rFonts w:ascii="Arial" w:hAnsi="Arial" w:cs="Arial"/>
          <w:b/>
          <w:bCs/>
          <w:sz w:val="20"/>
          <w:szCs w:val="20"/>
        </w:rPr>
        <w:t xml:space="preserve"> </w:t>
      </w:r>
      <w:r w:rsidRPr="00831251">
        <w:rPr>
          <w:rFonts w:ascii="Arial" w:hAnsi="Arial" w:cs="Arial"/>
          <w:b/>
          <w:bCs/>
          <w:sz w:val="20"/>
          <w:szCs w:val="20"/>
        </w:rPr>
        <w:t>муниципальных</w:t>
      </w:r>
      <w:r w:rsidR="003456FD" w:rsidRPr="00831251">
        <w:rPr>
          <w:rFonts w:ascii="Arial" w:hAnsi="Arial" w:cs="Arial"/>
          <w:b/>
          <w:bCs/>
          <w:sz w:val="20"/>
          <w:szCs w:val="20"/>
        </w:rPr>
        <w:t xml:space="preserve"> </w:t>
      </w:r>
      <w:r w:rsidRPr="00831251">
        <w:rPr>
          <w:rFonts w:ascii="Arial" w:hAnsi="Arial" w:cs="Arial"/>
          <w:b/>
          <w:bCs/>
          <w:sz w:val="20"/>
          <w:szCs w:val="20"/>
        </w:rPr>
        <w:t>учреждений</w:t>
      </w:r>
      <w:r w:rsidR="003456FD" w:rsidRPr="00831251">
        <w:rPr>
          <w:rFonts w:ascii="Arial" w:hAnsi="Arial" w:cs="Arial"/>
          <w:b/>
          <w:bCs/>
          <w:sz w:val="20"/>
          <w:szCs w:val="20"/>
        </w:rPr>
        <w:t xml:space="preserve"> </w:t>
      </w:r>
      <w:r w:rsidRPr="00831251">
        <w:rPr>
          <w:rFonts w:ascii="Arial" w:hAnsi="Arial" w:cs="Arial"/>
          <w:b/>
          <w:bCs/>
          <w:sz w:val="20"/>
          <w:szCs w:val="20"/>
        </w:rPr>
        <w:t>Эльбарусовского</w:t>
      </w:r>
      <w:r w:rsidR="003456FD" w:rsidRPr="00831251">
        <w:rPr>
          <w:rFonts w:ascii="Arial" w:hAnsi="Arial" w:cs="Arial"/>
          <w:b/>
          <w:bCs/>
          <w:sz w:val="20"/>
          <w:szCs w:val="20"/>
        </w:rPr>
        <w:t xml:space="preserve"> </w:t>
      </w:r>
      <w:r w:rsidRPr="00831251">
        <w:rPr>
          <w:rFonts w:ascii="Arial" w:hAnsi="Arial" w:cs="Arial"/>
          <w:b/>
          <w:bCs/>
          <w:sz w:val="20"/>
          <w:szCs w:val="20"/>
        </w:rPr>
        <w:t>сел</w:t>
      </w:r>
      <w:r w:rsidRPr="00831251">
        <w:rPr>
          <w:rFonts w:ascii="Arial" w:hAnsi="Arial" w:cs="Arial"/>
          <w:b/>
          <w:bCs/>
          <w:sz w:val="20"/>
          <w:szCs w:val="20"/>
        </w:rPr>
        <w:t>ь</w:t>
      </w:r>
      <w:r w:rsidRPr="00831251">
        <w:rPr>
          <w:rFonts w:ascii="Arial" w:hAnsi="Arial" w:cs="Arial"/>
          <w:b/>
          <w:bCs/>
          <w:sz w:val="20"/>
          <w:szCs w:val="20"/>
        </w:rPr>
        <w:t>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p>
    <w:p w:rsidR="00906D70" w:rsidRPr="00831251" w:rsidRDefault="00906D70" w:rsidP="00961D76">
      <w:pPr>
        <w:pStyle w:val="a7"/>
        <w:shd w:val="clear" w:color="auto" w:fill="FFFFFF" w:themeFill="background1"/>
        <w:ind w:firstLine="709"/>
        <w:jc w:val="both"/>
        <w:rPr>
          <w:rFonts w:ascii="Arial" w:hAnsi="Arial" w:cs="Arial"/>
          <w:lang w:val="ru-RU"/>
        </w:rPr>
      </w:pPr>
    </w:p>
    <w:p w:rsidR="005E7724" w:rsidRPr="00CA4F24" w:rsidRDefault="005E7724" w:rsidP="00961D76">
      <w:pPr>
        <w:pStyle w:val="a7"/>
        <w:shd w:val="clear" w:color="auto" w:fill="FFFFFF" w:themeFill="background1"/>
        <w:ind w:firstLine="709"/>
        <w:jc w:val="both"/>
        <w:rPr>
          <w:rFonts w:ascii="Arial" w:hAnsi="Arial" w:cs="Arial"/>
          <w:b w:val="0"/>
          <w:lang w:val="ru-RU"/>
        </w:rPr>
      </w:pP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соответствии</w:t>
      </w:r>
      <w:r w:rsidR="003456FD" w:rsidRPr="00CA4F24">
        <w:rPr>
          <w:rFonts w:ascii="Arial" w:hAnsi="Arial" w:cs="Arial"/>
          <w:b w:val="0"/>
          <w:lang w:val="ru-RU"/>
        </w:rPr>
        <w:t xml:space="preserve"> </w:t>
      </w:r>
      <w:r w:rsidRPr="00CA4F24">
        <w:rPr>
          <w:rFonts w:ascii="Arial" w:hAnsi="Arial" w:cs="Arial"/>
          <w:b w:val="0"/>
          <w:lang w:val="ru-RU"/>
        </w:rPr>
        <w:t>с</w:t>
      </w:r>
      <w:r w:rsidR="003456FD" w:rsidRPr="00CA4F24">
        <w:rPr>
          <w:rFonts w:ascii="Arial" w:hAnsi="Arial" w:cs="Arial"/>
          <w:b w:val="0"/>
          <w:lang w:val="ru-RU"/>
        </w:rPr>
        <w:t xml:space="preserve"> </w:t>
      </w:r>
      <w:r w:rsidRPr="00CA4F24">
        <w:rPr>
          <w:rFonts w:ascii="Arial" w:hAnsi="Arial" w:cs="Arial"/>
          <w:b w:val="0"/>
          <w:lang w:val="ru-RU"/>
        </w:rPr>
        <w:t>постановлением</w:t>
      </w:r>
      <w:r w:rsidR="003456FD" w:rsidRPr="00CA4F24">
        <w:rPr>
          <w:rFonts w:ascii="Arial" w:hAnsi="Arial" w:cs="Arial"/>
          <w:b w:val="0"/>
          <w:lang w:val="ru-RU"/>
        </w:rPr>
        <w:t xml:space="preserve"> </w:t>
      </w:r>
      <w:r w:rsidRPr="00CA4F24">
        <w:rPr>
          <w:rFonts w:ascii="Arial" w:hAnsi="Arial" w:cs="Arial"/>
          <w:b w:val="0"/>
          <w:lang w:val="ru-RU"/>
        </w:rPr>
        <w:t>Кабинета</w:t>
      </w:r>
      <w:r w:rsidR="003456FD" w:rsidRPr="00CA4F24">
        <w:rPr>
          <w:rFonts w:ascii="Arial" w:hAnsi="Arial" w:cs="Arial"/>
          <w:b w:val="0"/>
          <w:lang w:val="ru-RU"/>
        </w:rPr>
        <w:t xml:space="preserve"> </w:t>
      </w:r>
      <w:r w:rsidRPr="00CA4F24">
        <w:rPr>
          <w:rFonts w:ascii="Arial" w:hAnsi="Arial" w:cs="Arial"/>
          <w:b w:val="0"/>
          <w:lang w:val="ru-RU"/>
        </w:rPr>
        <w:t>Министров</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09.09.2020</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504</w:t>
      </w:r>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повышении</w:t>
      </w:r>
      <w:r w:rsidR="003456FD" w:rsidRPr="00CA4F24">
        <w:rPr>
          <w:rFonts w:ascii="Arial" w:hAnsi="Arial" w:cs="Arial"/>
          <w:b w:val="0"/>
          <w:lang w:val="ru-RU"/>
        </w:rPr>
        <w:t xml:space="preserve"> </w:t>
      </w:r>
      <w:r w:rsidRPr="00CA4F24">
        <w:rPr>
          <w:rFonts w:ascii="Arial" w:hAnsi="Arial" w:cs="Arial"/>
          <w:b w:val="0"/>
          <w:lang w:val="ru-RU"/>
        </w:rPr>
        <w:t>оплаты</w:t>
      </w:r>
      <w:r w:rsidR="003456FD" w:rsidRPr="00CA4F24">
        <w:rPr>
          <w:rFonts w:ascii="Arial" w:hAnsi="Arial" w:cs="Arial"/>
          <w:b w:val="0"/>
          <w:lang w:val="ru-RU"/>
        </w:rPr>
        <w:t xml:space="preserve"> </w:t>
      </w:r>
      <w:r w:rsidRPr="00CA4F24">
        <w:rPr>
          <w:rFonts w:ascii="Arial" w:hAnsi="Arial" w:cs="Arial"/>
          <w:b w:val="0"/>
          <w:lang w:val="ru-RU"/>
        </w:rPr>
        <w:t>труда</w:t>
      </w:r>
      <w:r w:rsidR="003456FD" w:rsidRPr="00CA4F24">
        <w:rPr>
          <w:rFonts w:ascii="Arial" w:hAnsi="Arial" w:cs="Arial"/>
          <w:b w:val="0"/>
          <w:lang w:val="ru-RU"/>
        </w:rPr>
        <w:t xml:space="preserve"> </w:t>
      </w:r>
      <w:r w:rsidRPr="00CA4F24">
        <w:rPr>
          <w:rFonts w:ascii="Arial" w:hAnsi="Arial" w:cs="Arial"/>
          <w:b w:val="0"/>
          <w:lang w:val="ru-RU"/>
        </w:rPr>
        <w:t>работников</w:t>
      </w:r>
      <w:r w:rsidR="003456FD" w:rsidRPr="00CA4F24">
        <w:rPr>
          <w:rFonts w:ascii="Arial" w:hAnsi="Arial" w:cs="Arial"/>
          <w:b w:val="0"/>
          <w:lang w:val="ru-RU"/>
        </w:rPr>
        <w:t xml:space="preserve"> </w:t>
      </w:r>
      <w:r w:rsidRPr="00CA4F24">
        <w:rPr>
          <w:rFonts w:ascii="Arial" w:hAnsi="Arial" w:cs="Arial"/>
          <w:b w:val="0"/>
          <w:lang w:val="ru-RU"/>
        </w:rPr>
        <w:t>государс</w:t>
      </w:r>
      <w:r w:rsidRPr="00CA4F24">
        <w:rPr>
          <w:rFonts w:ascii="Arial" w:hAnsi="Arial" w:cs="Arial"/>
          <w:b w:val="0"/>
          <w:lang w:val="ru-RU"/>
        </w:rPr>
        <w:t>т</w:t>
      </w:r>
      <w:r w:rsidRPr="00CA4F24">
        <w:rPr>
          <w:rFonts w:ascii="Arial" w:hAnsi="Arial" w:cs="Arial"/>
          <w:b w:val="0"/>
          <w:lang w:val="ru-RU"/>
        </w:rPr>
        <w:t>венных</w:t>
      </w:r>
      <w:r w:rsidR="003456FD" w:rsidRPr="00CA4F24">
        <w:rPr>
          <w:rFonts w:ascii="Arial" w:hAnsi="Arial" w:cs="Arial"/>
          <w:b w:val="0"/>
          <w:lang w:val="ru-RU"/>
        </w:rPr>
        <w:t xml:space="preserve"> </w:t>
      </w:r>
      <w:r w:rsidRPr="00CA4F24">
        <w:rPr>
          <w:rFonts w:ascii="Arial" w:hAnsi="Arial" w:cs="Arial"/>
          <w:b w:val="0"/>
          <w:lang w:val="ru-RU"/>
        </w:rPr>
        <w:t>учреждений</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администрация</w:t>
      </w:r>
      <w:r w:rsidR="003456FD" w:rsidRPr="00CA4F24">
        <w:rPr>
          <w:rFonts w:ascii="Arial" w:hAnsi="Arial" w:cs="Arial"/>
          <w:b w:val="0"/>
          <w:lang w:val="ru-RU"/>
        </w:rPr>
        <w:t xml:space="preserve"> </w:t>
      </w:r>
      <w:r w:rsidRPr="00CA4F24">
        <w:rPr>
          <w:rFonts w:ascii="Arial" w:hAnsi="Arial" w:cs="Arial"/>
          <w:b w:val="0"/>
          <w:lang w:val="ru-RU"/>
        </w:rPr>
        <w:t>Эльбарусовского</w:t>
      </w:r>
      <w:r w:rsidR="003456FD" w:rsidRPr="00CA4F24">
        <w:rPr>
          <w:rFonts w:ascii="Arial" w:hAnsi="Arial" w:cs="Arial"/>
          <w:b w:val="0"/>
          <w:lang w:val="ru-RU"/>
        </w:rPr>
        <w:t xml:space="preserve"> </w:t>
      </w:r>
      <w:r w:rsidRPr="00CA4F24">
        <w:rPr>
          <w:rFonts w:ascii="Arial" w:hAnsi="Arial" w:cs="Arial"/>
          <w:b w:val="0"/>
          <w:lang w:val="ru-RU"/>
        </w:rPr>
        <w:t>сельского</w:t>
      </w:r>
      <w:r w:rsidR="003456FD" w:rsidRPr="00CA4F24">
        <w:rPr>
          <w:rFonts w:ascii="Arial" w:hAnsi="Arial" w:cs="Arial"/>
          <w:b w:val="0"/>
          <w:lang w:val="ru-RU"/>
        </w:rPr>
        <w:t xml:space="preserve"> </w:t>
      </w:r>
      <w:r w:rsidRPr="00CA4F24">
        <w:rPr>
          <w:rFonts w:ascii="Arial" w:hAnsi="Arial" w:cs="Arial"/>
          <w:b w:val="0"/>
          <w:lang w:val="ru-RU"/>
        </w:rPr>
        <w:t>поселения</w:t>
      </w:r>
      <w:r w:rsidR="003456FD" w:rsidRPr="00CA4F24">
        <w:rPr>
          <w:rFonts w:ascii="Arial" w:hAnsi="Arial" w:cs="Arial"/>
          <w:b w:val="0"/>
          <w:lang w:val="ru-RU"/>
        </w:rPr>
        <w:t xml:space="preserve"> </w:t>
      </w:r>
      <w:r w:rsidRPr="00CA4F24">
        <w:rPr>
          <w:rFonts w:ascii="Arial" w:hAnsi="Arial" w:cs="Arial"/>
          <w:b w:val="0"/>
          <w:lang w:val="ru-RU"/>
        </w:rPr>
        <w:t>Мариинско</w:t>
      </w:r>
      <w:r w:rsidR="003456FD" w:rsidRPr="00CA4F24">
        <w:rPr>
          <w:rFonts w:ascii="Arial" w:hAnsi="Arial" w:cs="Arial"/>
          <w:b w:val="0"/>
          <w:lang w:val="ru-RU"/>
        </w:rPr>
        <w:t xml:space="preserve"> </w:t>
      </w: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proofErr w:type="gramStart"/>
      <w:r w:rsidRPr="00CA4F24">
        <w:rPr>
          <w:rFonts w:ascii="Arial" w:hAnsi="Arial" w:cs="Arial"/>
          <w:b w:val="0"/>
          <w:lang w:val="ru-RU"/>
        </w:rPr>
        <w:t>п</w:t>
      </w:r>
      <w:proofErr w:type="gramEnd"/>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с</w:t>
      </w:r>
      <w:r w:rsidR="003456FD" w:rsidRPr="00CA4F24">
        <w:rPr>
          <w:rFonts w:ascii="Arial" w:hAnsi="Arial" w:cs="Arial"/>
          <w:b w:val="0"/>
          <w:lang w:val="ru-RU"/>
        </w:rPr>
        <w:t xml:space="preserve"> </w:t>
      </w:r>
      <w:r w:rsidRPr="00CA4F24">
        <w:rPr>
          <w:rFonts w:ascii="Arial" w:hAnsi="Arial" w:cs="Arial"/>
          <w:b w:val="0"/>
          <w:lang w:val="ru-RU"/>
        </w:rPr>
        <w:t>т</w:t>
      </w:r>
      <w:r w:rsidR="003456FD" w:rsidRPr="00CA4F24">
        <w:rPr>
          <w:rFonts w:ascii="Arial" w:hAnsi="Arial" w:cs="Arial"/>
          <w:b w:val="0"/>
          <w:lang w:val="ru-RU"/>
        </w:rPr>
        <w:t xml:space="preserve"> </w:t>
      </w:r>
      <w:r w:rsidRPr="00CA4F24">
        <w:rPr>
          <w:rFonts w:ascii="Arial" w:hAnsi="Arial" w:cs="Arial"/>
          <w:b w:val="0"/>
          <w:lang w:val="ru-RU"/>
        </w:rPr>
        <w:t>а</w:t>
      </w:r>
      <w:r w:rsidR="003456FD" w:rsidRPr="00CA4F24">
        <w:rPr>
          <w:rFonts w:ascii="Arial" w:hAnsi="Arial" w:cs="Arial"/>
          <w:b w:val="0"/>
          <w:lang w:val="ru-RU"/>
        </w:rPr>
        <w:t xml:space="preserve"> </w:t>
      </w:r>
      <w:r w:rsidRPr="00CA4F24">
        <w:rPr>
          <w:rFonts w:ascii="Arial" w:hAnsi="Arial" w:cs="Arial"/>
          <w:b w:val="0"/>
          <w:lang w:val="ru-RU"/>
        </w:rPr>
        <w:t>н</w:t>
      </w:r>
      <w:r w:rsidR="003456FD" w:rsidRPr="00CA4F24">
        <w:rPr>
          <w:rFonts w:ascii="Arial" w:hAnsi="Arial" w:cs="Arial"/>
          <w:b w:val="0"/>
          <w:lang w:val="ru-RU"/>
        </w:rPr>
        <w:t xml:space="preserve"> </w:t>
      </w:r>
      <w:r w:rsidRPr="00CA4F24">
        <w:rPr>
          <w:rFonts w:ascii="Arial" w:hAnsi="Arial" w:cs="Arial"/>
          <w:b w:val="0"/>
          <w:lang w:val="ru-RU"/>
        </w:rPr>
        <w:t>о</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л</w:t>
      </w:r>
      <w:r w:rsidR="003456FD" w:rsidRPr="00CA4F24">
        <w:rPr>
          <w:rFonts w:ascii="Arial" w:hAnsi="Arial" w:cs="Arial"/>
          <w:b w:val="0"/>
          <w:lang w:val="ru-RU"/>
        </w:rPr>
        <w:t xml:space="preserve"> </w:t>
      </w:r>
      <w:r w:rsidRPr="00CA4F24">
        <w:rPr>
          <w:rFonts w:ascii="Arial" w:hAnsi="Arial" w:cs="Arial"/>
          <w:b w:val="0"/>
          <w:lang w:val="ru-RU"/>
        </w:rPr>
        <w:t>я</w:t>
      </w:r>
      <w:r w:rsidR="003456FD" w:rsidRPr="00CA4F24">
        <w:rPr>
          <w:rFonts w:ascii="Arial" w:hAnsi="Arial" w:cs="Arial"/>
          <w:b w:val="0"/>
          <w:lang w:val="ru-RU"/>
        </w:rPr>
        <w:t xml:space="preserve"> </w:t>
      </w:r>
      <w:r w:rsidRPr="00CA4F24">
        <w:rPr>
          <w:rFonts w:ascii="Arial" w:hAnsi="Arial" w:cs="Arial"/>
          <w:b w:val="0"/>
          <w:lang w:val="ru-RU"/>
        </w:rPr>
        <w:t>е</w:t>
      </w:r>
      <w:r w:rsidR="003456FD" w:rsidRPr="00CA4F24">
        <w:rPr>
          <w:rFonts w:ascii="Arial" w:hAnsi="Arial" w:cs="Arial"/>
          <w:b w:val="0"/>
          <w:lang w:val="ru-RU"/>
        </w:rPr>
        <w:t xml:space="preserve"> </w:t>
      </w:r>
      <w:r w:rsidRPr="00CA4F24">
        <w:rPr>
          <w:rFonts w:ascii="Arial" w:hAnsi="Arial" w:cs="Arial"/>
          <w:b w:val="0"/>
          <w:lang w:val="ru-RU"/>
        </w:rPr>
        <w:t>т:</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proofErr w:type="gramStart"/>
      <w:r w:rsidRPr="00831251">
        <w:rPr>
          <w:rFonts w:ascii="Arial" w:hAnsi="Arial" w:cs="Arial"/>
          <w:sz w:val="20"/>
          <w:szCs w:val="20"/>
        </w:rPr>
        <w:t>Повысить</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процента</w:t>
      </w:r>
      <w:r w:rsidR="003456FD" w:rsidRPr="00831251">
        <w:rPr>
          <w:rFonts w:ascii="Arial" w:hAnsi="Arial" w:cs="Arial"/>
          <w:sz w:val="20"/>
          <w:szCs w:val="20"/>
        </w:rPr>
        <w:t xml:space="preserve"> </w:t>
      </w:r>
      <w:r w:rsidRPr="00831251">
        <w:rPr>
          <w:rFonts w:ascii="Arial" w:hAnsi="Arial" w:cs="Arial"/>
          <w:sz w:val="20"/>
          <w:szCs w:val="20"/>
        </w:rPr>
        <w:t>рекомендуемые</w:t>
      </w:r>
      <w:r w:rsidR="003456FD" w:rsidRPr="00831251">
        <w:rPr>
          <w:rFonts w:ascii="Arial" w:hAnsi="Arial" w:cs="Arial"/>
          <w:sz w:val="20"/>
          <w:szCs w:val="20"/>
        </w:rPr>
        <w:t xml:space="preserve"> </w:t>
      </w:r>
      <w:r w:rsidRPr="00831251">
        <w:rPr>
          <w:rFonts w:ascii="Arial" w:hAnsi="Arial" w:cs="Arial"/>
          <w:sz w:val="20"/>
          <w:szCs w:val="20"/>
        </w:rPr>
        <w:t>минимальные</w:t>
      </w:r>
      <w:r w:rsidR="003456FD" w:rsidRPr="00831251">
        <w:rPr>
          <w:rFonts w:ascii="Arial" w:hAnsi="Arial" w:cs="Arial"/>
          <w:sz w:val="20"/>
          <w:szCs w:val="20"/>
        </w:rPr>
        <w:t xml:space="preserve"> </w:t>
      </w:r>
      <w:r w:rsidRPr="00831251">
        <w:rPr>
          <w:rFonts w:ascii="Arial" w:hAnsi="Arial" w:cs="Arial"/>
          <w:sz w:val="20"/>
          <w:szCs w:val="20"/>
        </w:rPr>
        <w:t>размеры</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рабо</w:t>
      </w:r>
      <w:r w:rsidRPr="00831251">
        <w:rPr>
          <w:rFonts w:ascii="Arial" w:hAnsi="Arial" w:cs="Arial"/>
          <w:sz w:val="20"/>
          <w:szCs w:val="20"/>
        </w:rPr>
        <w:t>т</w:t>
      </w:r>
      <w:r w:rsidRPr="00831251">
        <w:rPr>
          <w:rFonts w:ascii="Arial" w:hAnsi="Arial" w:cs="Arial"/>
          <w:sz w:val="20"/>
          <w:szCs w:val="20"/>
        </w:rPr>
        <w:t>ников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установленные</w:t>
      </w:r>
      <w:r w:rsidR="003456FD" w:rsidRPr="00831251">
        <w:rPr>
          <w:rFonts w:ascii="Arial" w:hAnsi="Arial" w:cs="Arial"/>
          <w:sz w:val="20"/>
          <w:szCs w:val="20"/>
        </w:rPr>
        <w:t xml:space="preserve"> </w:t>
      </w:r>
      <w:r w:rsidRPr="00831251">
        <w:rPr>
          <w:rFonts w:ascii="Arial" w:hAnsi="Arial" w:cs="Arial"/>
          <w:sz w:val="20"/>
          <w:szCs w:val="20"/>
        </w:rPr>
        <w:t>отраслевыми</w:t>
      </w:r>
      <w:r w:rsidR="003456FD" w:rsidRPr="00831251">
        <w:rPr>
          <w:rFonts w:ascii="Arial" w:hAnsi="Arial" w:cs="Arial"/>
          <w:sz w:val="20"/>
          <w:szCs w:val="20"/>
        </w:rPr>
        <w:t xml:space="preserve"> </w:t>
      </w:r>
      <w:r w:rsidRPr="00831251">
        <w:rPr>
          <w:rFonts w:ascii="Arial" w:hAnsi="Arial" w:cs="Arial"/>
          <w:sz w:val="20"/>
          <w:szCs w:val="20"/>
        </w:rPr>
        <w:t>положениями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оплате</w:t>
      </w:r>
      <w:r w:rsidR="003456FD" w:rsidRPr="00831251">
        <w:rPr>
          <w:rFonts w:ascii="Arial" w:hAnsi="Arial" w:cs="Arial"/>
          <w:sz w:val="20"/>
          <w:szCs w:val="20"/>
        </w:rPr>
        <w:t xml:space="preserve"> </w:t>
      </w:r>
      <w:r w:rsidRPr="00831251">
        <w:rPr>
          <w:rFonts w:ascii="Arial" w:hAnsi="Arial" w:cs="Arial"/>
          <w:sz w:val="20"/>
          <w:szCs w:val="20"/>
        </w:rPr>
        <w:t>труда</w:t>
      </w:r>
      <w:r w:rsidR="003456FD" w:rsidRPr="00831251">
        <w:rPr>
          <w:rFonts w:ascii="Arial" w:hAnsi="Arial" w:cs="Arial"/>
          <w:sz w:val="20"/>
          <w:szCs w:val="20"/>
        </w:rPr>
        <w:t xml:space="preserve"> </w:t>
      </w:r>
      <w:r w:rsidRPr="00831251">
        <w:rPr>
          <w:rFonts w:ascii="Arial" w:hAnsi="Arial" w:cs="Arial"/>
          <w:sz w:val="20"/>
          <w:szCs w:val="20"/>
        </w:rPr>
        <w:t>работников</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w:t>
      </w:r>
      <w:r w:rsidRPr="00831251">
        <w:rPr>
          <w:rFonts w:ascii="Arial" w:hAnsi="Arial" w:cs="Arial"/>
          <w:sz w:val="20"/>
          <w:szCs w:val="20"/>
        </w:rPr>
        <w:t>с</w:t>
      </w:r>
      <w:r w:rsidRPr="00831251">
        <w:rPr>
          <w:rFonts w:ascii="Arial" w:hAnsi="Arial" w:cs="Arial"/>
          <w:sz w:val="20"/>
          <w:szCs w:val="20"/>
        </w:rPr>
        <w:t>публики,</w:t>
      </w:r>
      <w:r w:rsidR="003456FD" w:rsidRPr="00831251">
        <w:rPr>
          <w:rFonts w:ascii="Arial" w:hAnsi="Arial" w:cs="Arial"/>
          <w:sz w:val="20"/>
          <w:szCs w:val="20"/>
        </w:rPr>
        <w:t xml:space="preserve"> </w:t>
      </w:r>
      <w:r w:rsidRPr="00831251">
        <w:rPr>
          <w:rFonts w:ascii="Arial" w:hAnsi="Arial" w:cs="Arial"/>
          <w:sz w:val="20"/>
          <w:szCs w:val="20"/>
        </w:rPr>
        <w:t>утвержденными</w:t>
      </w:r>
      <w:r w:rsidR="003456FD" w:rsidRPr="00831251">
        <w:rPr>
          <w:rFonts w:ascii="Arial" w:hAnsi="Arial" w:cs="Arial"/>
          <w:sz w:val="20"/>
          <w:szCs w:val="20"/>
        </w:rPr>
        <w:t xml:space="preserve"> </w:t>
      </w:r>
      <w:r w:rsidRPr="00831251">
        <w:rPr>
          <w:rFonts w:ascii="Arial" w:hAnsi="Arial" w:cs="Arial"/>
          <w:sz w:val="20"/>
          <w:szCs w:val="20"/>
        </w:rPr>
        <w:t>постановлениями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roofErr w:type="gramEnd"/>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привести</w:t>
      </w:r>
      <w:r w:rsidR="003456FD" w:rsidRPr="00831251">
        <w:rPr>
          <w:rFonts w:ascii="Arial" w:hAnsi="Arial" w:cs="Arial"/>
          <w:sz w:val="20"/>
          <w:szCs w:val="20"/>
        </w:rPr>
        <w:t xml:space="preserve"> </w:t>
      </w:r>
      <w:r w:rsidRPr="00831251">
        <w:rPr>
          <w:rFonts w:ascii="Arial" w:hAnsi="Arial" w:cs="Arial"/>
          <w:sz w:val="20"/>
          <w:szCs w:val="20"/>
        </w:rPr>
        <w:t>нормативные</w:t>
      </w:r>
      <w:r w:rsidR="003456FD" w:rsidRPr="00831251">
        <w:rPr>
          <w:rFonts w:ascii="Arial" w:hAnsi="Arial" w:cs="Arial"/>
          <w:sz w:val="20"/>
          <w:szCs w:val="20"/>
        </w:rPr>
        <w:t xml:space="preserve"> </w:t>
      </w:r>
      <w:r w:rsidRPr="00831251">
        <w:rPr>
          <w:rFonts w:ascii="Arial" w:hAnsi="Arial" w:cs="Arial"/>
          <w:sz w:val="20"/>
          <w:szCs w:val="20"/>
        </w:rPr>
        <w:t>правовые</w:t>
      </w:r>
      <w:r w:rsidR="003456FD" w:rsidRPr="00831251">
        <w:rPr>
          <w:rFonts w:ascii="Arial" w:hAnsi="Arial" w:cs="Arial"/>
          <w:sz w:val="20"/>
          <w:szCs w:val="20"/>
        </w:rPr>
        <w:t xml:space="preserve"> </w:t>
      </w:r>
      <w:r w:rsidRPr="00831251">
        <w:rPr>
          <w:rFonts w:ascii="Arial" w:hAnsi="Arial" w:cs="Arial"/>
          <w:sz w:val="20"/>
          <w:szCs w:val="20"/>
        </w:rPr>
        <w:t>акты</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вопросам,</w:t>
      </w:r>
      <w:r w:rsidR="003456FD" w:rsidRPr="00831251">
        <w:rPr>
          <w:rFonts w:ascii="Arial" w:hAnsi="Arial" w:cs="Arial"/>
          <w:sz w:val="20"/>
          <w:szCs w:val="20"/>
        </w:rPr>
        <w:t xml:space="preserve"> </w:t>
      </w:r>
      <w:r w:rsidRPr="00831251">
        <w:rPr>
          <w:rFonts w:ascii="Arial" w:hAnsi="Arial" w:cs="Arial"/>
          <w:sz w:val="20"/>
          <w:szCs w:val="20"/>
        </w:rPr>
        <w:t>отнесенным</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ведения,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соответствие</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настоящим</w:t>
      </w:r>
      <w:r w:rsidR="003456FD" w:rsidRPr="00831251">
        <w:rPr>
          <w:rFonts w:ascii="Arial" w:hAnsi="Arial" w:cs="Arial"/>
          <w:sz w:val="20"/>
          <w:szCs w:val="20"/>
        </w:rPr>
        <w:t xml:space="preserve"> </w:t>
      </w:r>
      <w:r w:rsidRPr="00831251">
        <w:rPr>
          <w:rFonts w:ascii="Arial" w:hAnsi="Arial" w:cs="Arial"/>
          <w:sz w:val="20"/>
          <w:szCs w:val="20"/>
        </w:rPr>
        <w:t>постановлением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месячный</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вступления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w:t>
      </w:r>
      <w:r w:rsidRPr="00831251">
        <w:rPr>
          <w:rFonts w:ascii="Arial" w:hAnsi="Arial" w:cs="Arial"/>
          <w:sz w:val="20"/>
          <w:szCs w:val="20"/>
        </w:rPr>
        <w:t>е</w:t>
      </w:r>
      <w:r w:rsidRPr="00831251">
        <w:rPr>
          <w:rFonts w:ascii="Arial" w:hAnsi="Arial" w:cs="Arial"/>
          <w:sz w:val="20"/>
          <w:szCs w:val="20"/>
        </w:rPr>
        <w:t>ния.</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Руководителям</w:t>
      </w:r>
      <w:r w:rsidR="003456FD" w:rsidRPr="00831251">
        <w:rPr>
          <w:rFonts w:ascii="Arial" w:hAnsi="Arial" w:cs="Arial"/>
          <w:sz w:val="20"/>
          <w:szCs w:val="20"/>
        </w:rPr>
        <w:t xml:space="preserve"> </w:t>
      </w:r>
      <w:r w:rsidRPr="00831251">
        <w:rPr>
          <w:rFonts w:ascii="Arial" w:hAnsi="Arial" w:cs="Arial"/>
          <w:sz w:val="20"/>
          <w:szCs w:val="20"/>
        </w:rPr>
        <w:t>муниципальных</w:t>
      </w:r>
      <w:r w:rsidR="003456FD" w:rsidRPr="00831251">
        <w:rPr>
          <w:rFonts w:ascii="Arial" w:hAnsi="Arial" w:cs="Arial"/>
          <w:sz w:val="20"/>
          <w:szCs w:val="20"/>
        </w:rPr>
        <w:t xml:space="preserve"> </w:t>
      </w:r>
      <w:r w:rsidRPr="00831251">
        <w:rPr>
          <w:rFonts w:ascii="Arial" w:hAnsi="Arial" w:cs="Arial"/>
          <w:sz w:val="20"/>
          <w:szCs w:val="20"/>
        </w:rPr>
        <w:t>учреждений</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обеспечить</w:t>
      </w:r>
      <w:r w:rsidR="003456FD" w:rsidRPr="00831251">
        <w:rPr>
          <w:rFonts w:ascii="Arial" w:hAnsi="Arial" w:cs="Arial"/>
          <w:sz w:val="20"/>
          <w:szCs w:val="20"/>
        </w:rPr>
        <w:t xml:space="preserve"> </w:t>
      </w:r>
      <w:r w:rsidRPr="00831251">
        <w:rPr>
          <w:rFonts w:ascii="Arial" w:hAnsi="Arial" w:cs="Arial"/>
          <w:sz w:val="20"/>
          <w:szCs w:val="20"/>
        </w:rPr>
        <w:t>повышение</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работников</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процента.</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повышении</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(должностных</w:t>
      </w:r>
      <w:r w:rsidR="003456FD" w:rsidRPr="00831251">
        <w:rPr>
          <w:rFonts w:ascii="Arial" w:hAnsi="Arial" w:cs="Arial"/>
          <w:sz w:val="20"/>
          <w:szCs w:val="20"/>
        </w:rPr>
        <w:t xml:space="preserve"> </w:t>
      </w:r>
      <w:r w:rsidRPr="00831251">
        <w:rPr>
          <w:rFonts w:ascii="Arial" w:hAnsi="Arial" w:cs="Arial"/>
          <w:sz w:val="20"/>
          <w:szCs w:val="20"/>
        </w:rPr>
        <w:t>окладов),</w:t>
      </w:r>
      <w:r w:rsidR="003456FD" w:rsidRPr="00831251">
        <w:rPr>
          <w:rFonts w:ascii="Arial" w:hAnsi="Arial" w:cs="Arial"/>
          <w:sz w:val="20"/>
          <w:szCs w:val="20"/>
        </w:rPr>
        <w:t xml:space="preserve"> </w:t>
      </w:r>
      <w:r w:rsidRPr="00831251">
        <w:rPr>
          <w:rFonts w:ascii="Arial" w:hAnsi="Arial" w:cs="Arial"/>
          <w:sz w:val="20"/>
          <w:szCs w:val="20"/>
        </w:rPr>
        <w:t>ставок</w:t>
      </w:r>
      <w:r w:rsidR="003456FD" w:rsidRPr="00831251">
        <w:rPr>
          <w:rFonts w:ascii="Arial" w:hAnsi="Arial" w:cs="Arial"/>
          <w:sz w:val="20"/>
          <w:szCs w:val="20"/>
        </w:rPr>
        <w:t xml:space="preserve"> </w:t>
      </w:r>
      <w:r w:rsidRPr="00831251">
        <w:rPr>
          <w:rFonts w:ascii="Arial" w:hAnsi="Arial" w:cs="Arial"/>
          <w:sz w:val="20"/>
          <w:szCs w:val="20"/>
        </w:rPr>
        <w:t>заработной</w:t>
      </w:r>
      <w:r w:rsidR="003456FD" w:rsidRPr="00831251">
        <w:rPr>
          <w:rFonts w:ascii="Arial" w:hAnsi="Arial" w:cs="Arial"/>
          <w:sz w:val="20"/>
          <w:szCs w:val="20"/>
        </w:rPr>
        <w:t xml:space="preserve"> </w:t>
      </w:r>
      <w:r w:rsidRPr="00831251">
        <w:rPr>
          <w:rFonts w:ascii="Arial" w:hAnsi="Arial" w:cs="Arial"/>
          <w:sz w:val="20"/>
          <w:szCs w:val="20"/>
        </w:rPr>
        <w:t>платы</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размеры</w:t>
      </w:r>
      <w:r w:rsidR="003456FD" w:rsidRPr="00831251">
        <w:rPr>
          <w:rFonts w:ascii="Arial" w:hAnsi="Arial" w:cs="Arial"/>
          <w:sz w:val="20"/>
          <w:szCs w:val="20"/>
        </w:rPr>
        <w:t xml:space="preserve"> </w:t>
      </w:r>
      <w:r w:rsidRPr="00831251">
        <w:rPr>
          <w:rFonts w:ascii="Arial" w:hAnsi="Arial" w:cs="Arial"/>
          <w:sz w:val="20"/>
          <w:szCs w:val="20"/>
        </w:rPr>
        <w:t>подлежат</w:t>
      </w:r>
      <w:r w:rsidR="003456FD" w:rsidRPr="00831251">
        <w:rPr>
          <w:rFonts w:ascii="Arial" w:hAnsi="Arial" w:cs="Arial"/>
          <w:sz w:val="20"/>
          <w:szCs w:val="20"/>
        </w:rPr>
        <w:t xml:space="preserve"> </w:t>
      </w:r>
      <w:r w:rsidRPr="00831251">
        <w:rPr>
          <w:rFonts w:ascii="Arial" w:hAnsi="Arial" w:cs="Arial"/>
          <w:sz w:val="20"/>
          <w:szCs w:val="20"/>
        </w:rPr>
        <w:t>округлению</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целого</w:t>
      </w:r>
      <w:r w:rsidR="003456FD" w:rsidRPr="00831251">
        <w:rPr>
          <w:rFonts w:ascii="Arial" w:hAnsi="Arial" w:cs="Arial"/>
          <w:sz w:val="20"/>
          <w:szCs w:val="20"/>
        </w:rPr>
        <w:t xml:space="preserve"> </w:t>
      </w:r>
      <w:r w:rsidRPr="00831251">
        <w:rPr>
          <w:rFonts w:ascii="Arial" w:hAnsi="Arial" w:cs="Arial"/>
          <w:sz w:val="20"/>
          <w:szCs w:val="20"/>
        </w:rPr>
        <w:t>рубля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сторону</w:t>
      </w:r>
      <w:r w:rsidR="003456FD" w:rsidRPr="00831251">
        <w:rPr>
          <w:rFonts w:ascii="Arial" w:hAnsi="Arial" w:cs="Arial"/>
          <w:sz w:val="20"/>
          <w:szCs w:val="20"/>
        </w:rPr>
        <w:t xml:space="preserve"> </w:t>
      </w:r>
      <w:r w:rsidRPr="00831251">
        <w:rPr>
          <w:rFonts w:ascii="Arial" w:hAnsi="Arial" w:cs="Arial"/>
          <w:sz w:val="20"/>
          <w:szCs w:val="20"/>
        </w:rPr>
        <w:t>увеличения.</w:t>
      </w:r>
    </w:p>
    <w:p w:rsidR="005E7724"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Финансирование</w:t>
      </w:r>
      <w:r w:rsidR="003456FD" w:rsidRPr="00831251">
        <w:rPr>
          <w:rFonts w:ascii="Arial" w:hAnsi="Arial" w:cs="Arial"/>
          <w:sz w:val="20"/>
          <w:szCs w:val="20"/>
        </w:rPr>
        <w:t xml:space="preserve"> </w:t>
      </w:r>
      <w:r w:rsidRPr="00831251">
        <w:rPr>
          <w:rFonts w:ascii="Arial" w:hAnsi="Arial" w:cs="Arial"/>
          <w:sz w:val="20"/>
          <w:szCs w:val="20"/>
        </w:rPr>
        <w:t>расходов,</w:t>
      </w:r>
      <w:r w:rsidR="003456FD" w:rsidRPr="00831251">
        <w:rPr>
          <w:rFonts w:ascii="Arial" w:hAnsi="Arial" w:cs="Arial"/>
          <w:sz w:val="20"/>
          <w:szCs w:val="20"/>
        </w:rPr>
        <w:t xml:space="preserve"> </w:t>
      </w:r>
      <w:r w:rsidRPr="00831251">
        <w:rPr>
          <w:rFonts w:ascii="Arial" w:hAnsi="Arial" w:cs="Arial"/>
          <w:sz w:val="20"/>
          <w:szCs w:val="20"/>
        </w:rPr>
        <w:t>связанных</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реализацией</w:t>
      </w:r>
      <w:r w:rsidR="003456FD" w:rsidRPr="00831251">
        <w:rPr>
          <w:rFonts w:ascii="Arial" w:hAnsi="Arial" w:cs="Arial"/>
          <w:sz w:val="20"/>
          <w:szCs w:val="20"/>
        </w:rPr>
        <w:t xml:space="preserve"> </w:t>
      </w:r>
      <w:r w:rsidRPr="00831251">
        <w:rPr>
          <w:rFonts w:ascii="Arial" w:hAnsi="Arial" w:cs="Arial"/>
          <w:sz w:val="20"/>
          <w:szCs w:val="20"/>
        </w:rPr>
        <w:t>настоящего</w:t>
      </w:r>
      <w:r w:rsidR="003456FD" w:rsidRPr="00831251">
        <w:rPr>
          <w:rFonts w:ascii="Arial" w:hAnsi="Arial" w:cs="Arial"/>
          <w:sz w:val="20"/>
          <w:szCs w:val="20"/>
        </w:rPr>
        <w:t xml:space="preserve"> </w:t>
      </w:r>
      <w:r w:rsidRPr="00831251">
        <w:rPr>
          <w:rFonts w:ascii="Arial" w:hAnsi="Arial" w:cs="Arial"/>
          <w:sz w:val="20"/>
          <w:szCs w:val="20"/>
        </w:rPr>
        <w:t>постановления,</w:t>
      </w:r>
      <w:r w:rsidR="003456FD" w:rsidRPr="00831251">
        <w:rPr>
          <w:rFonts w:ascii="Arial" w:hAnsi="Arial" w:cs="Arial"/>
          <w:sz w:val="20"/>
          <w:szCs w:val="20"/>
        </w:rPr>
        <w:t xml:space="preserve"> </w:t>
      </w:r>
      <w:r w:rsidRPr="00831251">
        <w:rPr>
          <w:rFonts w:ascii="Arial" w:hAnsi="Arial" w:cs="Arial"/>
          <w:sz w:val="20"/>
          <w:szCs w:val="20"/>
        </w:rPr>
        <w:t>осуществлять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пределах</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w:t>
      </w:r>
      <w:r w:rsidRPr="00831251">
        <w:rPr>
          <w:rFonts w:ascii="Arial" w:hAnsi="Arial" w:cs="Arial"/>
          <w:sz w:val="20"/>
          <w:szCs w:val="20"/>
        </w:rPr>
        <w:t>ь</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w:t>
      </w:r>
      <w:r w:rsidR="003456FD" w:rsidRPr="00831251">
        <w:rPr>
          <w:rFonts w:ascii="Arial" w:hAnsi="Arial" w:cs="Arial"/>
          <w:sz w:val="20"/>
          <w:szCs w:val="20"/>
        </w:rPr>
        <w:t xml:space="preserve"> </w:t>
      </w:r>
      <w:r w:rsidRPr="00831251">
        <w:rPr>
          <w:rFonts w:ascii="Arial" w:hAnsi="Arial" w:cs="Arial"/>
          <w:sz w:val="20"/>
          <w:szCs w:val="20"/>
        </w:rPr>
        <w:t>предусмотренных</w:t>
      </w:r>
      <w:r w:rsidR="003456FD" w:rsidRPr="00831251">
        <w:rPr>
          <w:rFonts w:ascii="Arial" w:hAnsi="Arial" w:cs="Arial"/>
          <w:sz w:val="20"/>
          <w:szCs w:val="20"/>
        </w:rPr>
        <w:t xml:space="preserve"> </w:t>
      </w:r>
      <w:r w:rsidRPr="00831251">
        <w:rPr>
          <w:rFonts w:ascii="Arial" w:hAnsi="Arial" w:cs="Arial"/>
          <w:sz w:val="20"/>
          <w:szCs w:val="20"/>
        </w:rPr>
        <w:t>главным</w:t>
      </w:r>
      <w:r w:rsidR="003456FD" w:rsidRPr="00831251">
        <w:rPr>
          <w:rFonts w:ascii="Arial" w:hAnsi="Arial" w:cs="Arial"/>
          <w:sz w:val="20"/>
          <w:szCs w:val="20"/>
        </w:rPr>
        <w:t xml:space="preserve"> </w:t>
      </w:r>
      <w:r w:rsidRPr="00831251">
        <w:rPr>
          <w:rFonts w:ascii="Arial" w:hAnsi="Arial" w:cs="Arial"/>
          <w:sz w:val="20"/>
          <w:szCs w:val="20"/>
        </w:rPr>
        <w:t>распорядителям</w:t>
      </w:r>
      <w:r w:rsidR="003456FD" w:rsidRPr="00831251">
        <w:rPr>
          <w:rFonts w:ascii="Arial" w:hAnsi="Arial" w:cs="Arial"/>
          <w:sz w:val="20"/>
          <w:szCs w:val="20"/>
        </w:rPr>
        <w:t xml:space="preserve"> </w:t>
      </w:r>
      <w:r w:rsidRPr="00831251">
        <w:rPr>
          <w:rFonts w:ascii="Arial" w:hAnsi="Arial" w:cs="Arial"/>
          <w:sz w:val="20"/>
          <w:szCs w:val="20"/>
        </w:rPr>
        <w:t>средств</w:t>
      </w:r>
      <w:r w:rsidR="003456FD" w:rsidRPr="00831251">
        <w:rPr>
          <w:rFonts w:ascii="Arial" w:hAnsi="Arial" w:cs="Arial"/>
          <w:sz w:val="20"/>
          <w:szCs w:val="20"/>
        </w:rPr>
        <w:t xml:space="preserve"> </w:t>
      </w:r>
      <w:r w:rsidRPr="00831251">
        <w:rPr>
          <w:rFonts w:ascii="Arial" w:hAnsi="Arial" w:cs="Arial"/>
          <w:sz w:val="20"/>
          <w:szCs w:val="20"/>
        </w:rPr>
        <w:t>бюджета</w:t>
      </w:r>
      <w:r w:rsidR="003456FD" w:rsidRPr="00831251">
        <w:rPr>
          <w:rFonts w:ascii="Arial" w:hAnsi="Arial" w:cs="Arial"/>
          <w:sz w:val="20"/>
          <w:szCs w:val="20"/>
        </w:rPr>
        <w:t xml:space="preserve"> </w:t>
      </w:r>
      <w:r w:rsidRPr="00831251">
        <w:rPr>
          <w:rFonts w:ascii="Arial" w:hAnsi="Arial" w:cs="Arial"/>
          <w:sz w:val="20"/>
          <w:szCs w:val="20"/>
        </w:rPr>
        <w:t>Эльбарусо</w:t>
      </w:r>
      <w:r w:rsidRPr="00831251">
        <w:rPr>
          <w:rFonts w:ascii="Arial" w:hAnsi="Arial" w:cs="Arial"/>
          <w:sz w:val="20"/>
          <w:szCs w:val="20"/>
        </w:rPr>
        <w:t>в</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shd w:val="clear" w:color="auto" w:fill="FFFFFF" w:themeFill="background1"/>
        <w:autoSpaceDE w:val="0"/>
        <w:autoSpaceDN w:val="0"/>
        <w:adjustRightInd w:val="0"/>
        <w:ind w:firstLine="709"/>
        <w:jc w:val="both"/>
        <w:rPr>
          <w:rFonts w:ascii="Arial" w:hAnsi="Arial" w:cs="Arial"/>
          <w:sz w:val="20"/>
          <w:szCs w:val="20"/>
        </w:rPr>
      </w:pP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Настоящее</w:t>
      </w:r>
      <w:r w:rsidR="003456FD" w:rsidRPr="00831251">
        <w:rPr>
          <w:rFonts w:ascii="Arial" w:hAnsi="Arial" w:cs="Arial"/>
          <w:sz w:val="20"/>
          <w:szCs w:val="20"/>
        </w:rPr>
        <w:t xml:space="preserve"> </w:t>
      </w:r>
      <w:r w:rsidRPr="00831251">
        <w:rPr>
          <w:rFonts w:ascii="Arial" w:hAnsi="Arial" w:cs="Arial"/>
          <w:sz w:val="20"/>
          <w:szCs w:val="20"/>
        </w:rPr>
        <w:t>постановление</w:t>
      </w:r>
      <w:r w:rsidR="003456FD" w:rsidRPr="00831251">
        <w:rPr>
          <w:rFonts w:ascii="Arial" w:hAnsi="Arial" w:cs="Arial"/>
          <w:sz w:val="20"/>
          <w:szCs w:val="20"/>
        </w:rPr>
        <w:t xml:space="preserve"> </w:t>
      </w:r>
      <w:r w:rsidRPr="00831251">
        <w:rPr>
          <w:rFonts w:ascii="Arial" w:hAnsi="Arial" w:cs="Arial"/>
          <w:sz w:val="20"/>
          <w:szCs w:val="20"/>
        </w:rPr>
        <w:t>вступает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силу</w:t>
      </w:r>
      <w:r w:rsidR="003456FD" w:rsidRPr="00831251">
        <w:rPr>
          <w:rFonts w:ascii="Arial" w:hAnsi="Arial" w:cs="Arial"/>
          <w:sz w:val="20"/>
          <w:szCs w:val="20"/>
        </w:rPr>
        <w:t xml:space="preserve"> </w:t>
      </w:r>
      <w:r w:rsidRPr="00831251">
        <w:rPr>
          <w:rFonts w:ascii="Arial" w:hAnsi="Arial" w:cs="Arial"/>
          <w:sz w:val="20"/>
          <w:szCs w:val="20"/>
        </w:rPr>
        <w:t>через</w:t>
      </w:r>
      <w:r w:rsidR="003456FD" w:rsidRPr="00831251">
        <w:rPr>
          <w:rFonts w:ascii="Arial" w:hAnsi="Arial" w:cs="Arial"/>
          <w:sz w:val="20"/>
          <w:szCs w:val="20"/>
        </w:rPr>
        <w:t xml:space="preserve"> </w:t>
      </w:r>
      <w:r w:rsidRPr="00831251">
        <w:rPr>
          <w:rFonts w:ascii="Arial" w:hAnsi="Arial" w:cs="Arial"/>
          <w:sz w:val="20"/>
          <w:szCs w:val="20"/>
        </w:rPr>
        <w:t>десять</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официального</w:t>
      </w:r>
      <w:r w:rsidR="003456FD" w:rsidRPr="00831251">
        <w:rPr>
          <w:rFonts w:ascii="Arial" w:hAnsi="Arial" w:cs="Arial"/>
          <w:sz w:val="20"/>
          <w:szCs w:val="20"/>
        </w:rPr>
        <w:t xml:space="preserve"> </w:t>
      </w:r>
      <w:r w:rsidRPr="00831251">
        <w:rPr>
          <w:rFonts w:ascii="Arial" w:hAnsi="Arial" w:cs="Arial"/>
          <w:sz w:val="20"/>
          <w:szCs w:val="20"/>
        </w:rPr>
        <w:t>опубликования.</w:t>
      </w:r>
    </w:p>
    <w:p w:rsidR="00906D70" w:rsidRPr="00831251" w:rsidRDefault="00906D70" w:rsidP="00961D76">
      <w:pPr>
        <w:shd w:val="clear" w:color="auto" w:fill="FFFFFF" w:themeFill="background1"/>
        <w:tabs>
          <w:tab w:val="left" w:pos="7365"/>
        </w:tabs>
        <w:rPr>
          <w:rFonts w:ascii="Arial" w:hAnsi="Arial" w:cs="Arial"/>
          <w:sz w:val="20"/>
          <w:szCs w:val="20"/>
        </w:rPr>
      </w:pPr>
    </w:p>
    <w:p w:rsidR="00906D70" w:rsidRPr="00831251" w:rsidRDefault="00906D70" w:rsidP="00961D76">
      <w:pPr>
        <w:shd w:val="clear" w:color="auto" w:fill="FFFFFF" w:themeFill="background1"/>
        <w:tabs>
          <w:tab w:val="left" w:pos="7365"/>
        </w:tabs>
        <w:rPr>
          <w:rFonts w:ascii="Arial" w:hAnsi="Arial" w:cs="Arial"/>
          <w:sz w:val="20"/>
          <w:szCs w:val="20"/>
        </w:rPr>
      </w:pPr>
    </w:p>
    <w:p w:rsidR="005E7724" w:rsidRPr="00831251" w:rsidRDefault="005E7724" w:rsidP="00961D76">
      <w:pPr>
        <w:shd w:val="clear" w:color="auto" w:fill="FFFFFF" w:themeFill="background1"/>
        <w:tabs>
          <w:tab w:val="left" w:pos="7365"/>
        </w:tabs>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Р.А.Кольцова</w:t>
      </w:r>
    </w:p>
    <w:p w:rsidR="00906D70" w:rsidRPr="00831251" w:rsidRDefault="00906D70" w:rsidP="00961D76">
      <w:pPr>
        <w:shd w:val="clear" w:color="auto" w:fill="FFFFFF" w:themeFill="background1"/>
        <w:tabs>
          <w:tab w:val="left" w:pos="7365"/>
        </w:tabs>
        <w:rPr>
          <w:rFonts w:ascii="Arial" w:hAnsi="Arial" w:cs="Arial"/>
          <w:bCs/>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4A0"/>
      </w:tblPr>
      <w:tblGrid>
        <w:gridCol w:w="6661"/>
        <w:gridCol w:w="1913"/>
        <w:gridCol w:w="6781"/>
      </w:tblGrid>
      <w:tr w:rsidR="005E7724" w:rsidRPr="00831251" w:rsidTr="00F30F94">
        <w:trPr>
          <w:cantSplit/>
        </w:trPr>
        <w:tc>
          <w:tcPr>
            <w:tcW w:w="2169"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w:t>
            </w:r>
            <w:r w:rsidR="001824FF" w:rsidRPr="00831251">
              <w:rPr>
                <w:rFonts w:ascii="Arial" w:hAnsi="Arial" w:cs="Arial"/>
                <w:bCs/>
                <w:noProof/>
              </w:rPr>
              <w:t>Ă</w:t>
            </w:r>
            <w:r w:rsidRPr="00831251">
              <w:rPr>
                <w:rFonts w:ascii="Arial" w:hAnsi="Arial" w:cs="Arial"/>
                <w:bCs/>
                <w:noProof/>
              </w:rPr>
              <w:t>ВАШ</w:t>
            </w:r>
            <w:r w:rsidR="003456FD" w:rsidRPr="00831251">
              <w:rPr>
                <w:rFonts w:ascii="Arial" w:hAnsi="Arial" w:cs="Arial"/>
                <w:bCs/>
                <w:noProof/>
              </w:rPr>
              <w:t xml:space="preserve"> </w:t>
            </w:r>
            <w:r w:rsidRPr="00831251">
              <w:rPr>
                <w:rFonts w:ascii="Arial" w:hAnsi="Arial" w:cs="Arial"/>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w:t>
            </w:r>
            <w:r w:rsidR="001824FF" w:rsidRPr="00831251">
              <w:rPr>
                <w:rFonts w:ascii="Arial" w:hAnsi="Arial" w:cs="Arial"/>
                <w:bCs/>
                <w:noProof/>
              </w:rPr>
              <w:t>Ĕ</w:t>
            </w:r>
            <w:r w:rsidRPr="00831251">
              <w:rPr>
                <w:rFonts w:ascii="Arial" w:hAnsi="Arial" w:cs="Arial"/>
                <w:bCs/>
                <w:noProof/>
              </w:rPr>
              <w:t>НТ</w:t>
            </w:r>
            <w:r w:rsidR="001824FF" w:rsidRPr="00831251">
              <w:rPr>
                <w:rFonts w:ascii="Arial" w:hAnsi="Arial" w:cs="Arial"/>
                <w:bCs/>
                <w:noProof/>
              </w:rPr>
              <w:t>Ĕ</w:t>
            </w:r>
            <w:r w:rsidRPr="00831251">
              <w:rPr>
                <w:rFonts w:ascii="Arial" w:hAnsi="Arial" w:cs="Arial"/>
                <w:bCs/>
                <w:noProof/>
              </w:rPr>
              <w:t>РВ</w:t>
            </w:r>
            <w:r w:rsidR="001824FF" w:rsidRPr="00831251">
              <w:rPr>
                <w:rFonts w:ascii="Arial" w:hAnsi="Arial" w:cs="Arial"/>
                <w:bCs/>
                <w:noProof/>
              </w:rPr>
              <w:t>Ă</w:t>
            </w:r>
            <w:r w:rsidRPr="00831251">
              <w:rPr>
                <w:rFonts w:ascii="Arial" w:hAnsi="Arial" w:cs="Arial"/>
                <w:bCs/>
                <w:noProof/>
              </w:rPr>
              <w:t>РРИ</w:t>
            </w:r>
            <w:r w:rsidR="003456FD" w:rsidRPr="00831251">
              <w:rPr>
                <w:rFonts w:ascii="Arial" w:hAnsi="Arial" w:cs="Arial"/>
                <w:bCs/>
                <w:noProof/>
              </w:rPr>
              <w:t xml:space="preserve"> </w:t>
            </w:r>
            <w:r w:rsidRPr="00831251">
              <w:rPr>
                <w:rFonts w:ascii="Arial" w:hAnsi="Arial" w:cs="Arial"/>
                <w:bCs/>
                <w:noProof/>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ХУРАКАССИ</w:t>
            </w:r>
            <w:r w:rsidR="003456FD" w:rsidRPr="00831251">
              <w:rPr>
                <w:rFonts w:ascii="Arial" w:hAnsi="Arial" w:cs="Arial"/>
                <w:bCs/>
                <w:noProof/>
              </w:rPr>
              <w:t xml:space="preserve"> </w:t>
            </w:r>
            <w:r w:rsidRPr="00831251">
              <w:rPr>
                <w:rFonts w:ascii="Arial" w:hAnsi="Arial" w:cs="Arial"/>
                <w:bCs/>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Cs w:val="0"/>
                <w:color w:val="auto"/>
              </w:rPr>
            </w:pPr>
            <w:r w:rsidRPr="00831251">
              <w:rPr>
                <w:rFonts w:ascii="Arial" w:hAnsi="Arial" w:cs="Arial"/>
                <w:bCs/>
                <w:noProof/>
              </w:rPr>
              <w:t>ДЕПУТАТСЕН</w:t>
            </w:r>
            <w:r w:rsidR="003456FD" w:rsidRPr="00831251">
              <w:rPr>
                <w:rFonts w:ascii="Arial" w:hAnsi="Arial" w:cs="Arial"/>
                <w:bCs/>
                <w:noProof/>
              </w:rPr>
              <w:t xml:space="preserve"> </w:t>
            </w:r>
            <w:r w:rsidRPr="00831251">
              <w:rPr>
                <w:rFonts w:ascii="Arial" w:hAnsi="Arial" w:cs="Arial"/>
                <w:bCs/>
                <w:noProof/>
              </w:rPr>
              <w:t>ПУХ</w:t>
            </w:r>
            <w:r w:rsidR="001824FF" w:rsidRPr="00831251">
              <w:rPr>
                <w:rFonts w:ascii="Arial" w:hAnsi="Arial" w:cs="Arial"/>
                <w:bCs/>
                <w:noProof/>
              </w:rPr>
              <w:t>Ă</w:t>
            </w:r>
            <w:r w:rsidRPr="00831251">
              <w:rPr>
                <w:rFonts w:ascii="Arial" w:hAnsi="Arial" w:cs="Arial"/>
                <w:bCs/>
                <w:noProof/>
              </w:rPr>
              <w:t>ВĚ</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авӑн</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г.</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1/1</w:t>
            </w:r>
          </w:p>
          <w:p w:rsidR="005E7724" w:rsidRPr="00831251" w:rsidRDefault="005E7724" w:rsidP="00961D76">
            <w:pPr>
              <w:pStyle w:val="afc"/>
              <w:shd w:val="clear" w:color="auto" w:fill="FFFFFF" w:themeFill="background1"/>
              <w:ind w:right="-35"/>
              <w:jc w:val="center"/>
              <w:rPr>
                <w:rFonts w:ascii="Arial" w:hAnsi="Arial" w:cs="Arial"/>
              </w:rPr>
            </w:pPr>
            <w:r w:rsidRPr="00831251">
              <w:rPr>
                <w:rFonts w:ascii="Arial" w:hAnsi="Arial" w:cs="Arial"/>
                <w:noProof/>
              </w:rPr>
              <w:t>Хуракасси</w:t>
            </w:r>
            <w:r w:rsidR="003456FD" w:rsidRPr="00831251">
              <w:rPr>
                <w:rFonts w:ascii="Arial" w:hAnsi="Arial" w:cs="Arial"/>
                <w:noProof/>
              </w:rPr>
              <w:t xml:space="preserve"> </w:t>
            </w:r>
            <w:r w:rsidRPr="00831251">
              <w:rPr>
                <w:rFonts w:ascii="Arial" w:hAnsi="Arial" w:cs="Arial"/>
                <w:noProof/>
              </w:rPr>
              <w:t>ялӗ</w:t>
            </w:r>
          </w:p>
        </w:tc>
        <w:tc>
          <w:tcPr>
            <w:tcW w:w="623" w:type="pct"/>
            <w:vAlign w:val="center"/>
          </w:tcPr>
          <w:p w:rsidR="005E7724" w:rsidRPr="00831251" w:rsidRDefault="00186E6D" w:rsidP="00961D76">
            <w:pPr>
              <w:shd w:val="clear" w:color="auto" w:fill="FFFFFF" w:themeFill="background1"/>
              <w:ind w:left="-133"/>
              <w:jc w:val="center"/>
              <w:rPr>
                <w:rFonts w:ascii="Arial" w:hAnsi="Arial" w:cs="Arial"/>
                <w:sz w:val="20"/>
                <w:szCs w:val="20"/>
              </w:rPr>
            </w:pPr>
            <w:r w:rsidRPr="007C43D9">
              <w:rPr>
                <w:rFonts w:ascii="Arial" w:hAnsi="Arial" w:cs="Arial"/>
                <w:noProof/>
                <w:sz w:val="20"/>
                <w:szCs w:val="20"/>
              </w:rPr>
              <w:pict>
                <v:shape id="_x0000_i1035" type="#_x0000_t75" style="width:55.5pt;height:53.25pt;visibility:visible;mso-wrap-style:square">
                  <v:imagedata r:id="rId38" o:title=""/>
                </v:shape>
              </w:pict>
            </w:r>
          </w:p>
        </w:tc>
        <w:tc>
          <w:tcPr>
            <w:tcW w:w="2208" w:type="pct"/>
            <w:vAlign w:val="center"/>
            <w:hideMark/>
          </w:tcPr>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w:t>
            </w:r>
            <w:r w:rsidR="003456FD" w:rsidRPr="00831251">
              <w:rPr>
                <w:rFonts w:ascii="Arial" w:hAnsi="Arial" w:cs="Arial"/>
                <w:bCs/>
                <w:noProof/>
              </w:rPr>
              <w:t xml:space="preserve"> </w:t>
            </w:r>
            <w:r w:rsidRPr="00831251">
              <w:rPr>
                <w:rFonts w:ascii="Arial" w:hAnsi="Arial" w:cs="Arial"/>
                <w:bCs/>
                <w:noProof/>
              </w:rPr>
              <w:t>ДЕПУТАТОВ</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ЭЛЬБАРУСОВСКОГО</w:t>
            </w:r>
            <w:r w:rsidR="003456FD" w:rsidRPr="00831251">
              <w:rPr>
                <w:rFonts w:ascii="Arial" w:hAnsi="Arial" w:cs="Arial"/>
                <w:bCs/>
                <w:noProof/>
              </w:rPr>
              <w:t xml:space="preserve"> </w:t>
            </w:r>
            <w:r w:rsidRPr="00831251">
              <w:rPr>
                <w:rFonts w:ascii="Arial" w:hAnsi="Arial" w:cs="Arial"/>
                <w:bCs/>
                <w:noProof/>
              </w:rPr>
              <w:t>СЕЛЬСКОГО</w:t>
            </w:r>
            <w:r w:rsidR="003456FD" w:rsidRPr="00831251">
              <w:rPr>
                <w:rFonts w:ascii="Arial" w:hAnsi="Arial" w:cs="Arial"/>
                <w:bCs/>
                <w:noProof/>
              </w:rPr>
              <w:t xml:space="preserve"> </w:t>
            </w:r>
            <w:r w:rsidRPr="00831251">
              <w:rPr>
                <w:rFonts w:ascii="Arial" w:hAnsi="Arial" w:cs="Arial"/>
                <w:bCs/>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tabs>
                <w:tab w:val="left" w:pos="615"/>
                <w:tab w:val="center" w:pos="2194"/>
              </w:tabs>
              <w:ind w:left="362"/>
              <w:jc w:val="center"/>
              <w:rPr>
                <w:rFonts w:ascii="Arial" w:hAnsi="Arial" w:cs="Arial"/>
                <w:b/>
                <w:noProof/>
              </w:rPr>
            </w:pP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г.</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1/1</w:t>
            </w:r>
          </w:p>
          <w:p w:rsidR="005E7724" w:rsidRPr="00831251" w:rsidRDefault="003456FD" w:rsidP="00961D76">
            <w:pPr>
              <w:pStyle w:val="afc"/>
              <w:shd w:val="clear" w:color="auto" w:fill="FFFFFF" w:themeFill="background1"/>
              <w:tabs>
                <w:tab w:val="left" w:pos="615"/>
                <w:tab w:val="center" w:pos="2194"/>
              </w:tabs>
              <w:ind w:left="362"/>
              <w:jc w:val="center"/>
              <w:rPr>
                <w:rFonts w:ascii="Arial" w:hAnsi="Arial" w:cs="Arial"/>
              </w:rPr>
            </w:pPr>
            <w:r w:rsidRPr="00831251">
              <w:rPr>
                <w:rFonts w:ascii="Arial" w:hAnsi="Arial" w:cs="Arial"/>
                <w:noProof/>
              </w:rPr>
              <w:t xml:space="preserve"> </w:t>
            </w:r>
            <w:r w:rsidR="005E7724" w:rsidRPr="00831251">
              <w:rPr>
                <w:rFonts w:ascii="Arial" w:hAnsi="Arial" w:cs="Arial"/>
                <w:noProof/>
              </w:rPr>
              <w:t>д.Эльбарусово</w:t>
            </w:r>
          </w:p>
        </w:tc>
      </w:tr>
    </w:tbl>
    <w:p w:rsidR="00C31921" w:rsidRPr="00831251" w:rsidRDefault="005E7724" w:rsidP="00961D76">
      <w:pPr>
        <w:shd w:val="clear" w:color="auto" w:fill="FFFFFF" w:themeFill="background1"/>
        <w:tabs>
          <w:tab w:val="left" w:pos="0"/>
        </w:tabs>
        <w:ind w:right="3685"/>
        <w:jc w:val="both"/>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Эльбарусовского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w:t>
      </w:r>
      <w:r w:rsidRPr="00831251">
        <w:rPr>
          <w:rFonts w:ascii="Arial" w:hAnsi="Arial" w:cs="Arial"/>
          <w:sz w:val="20"/>
          <w:szCs w:val="20"/>
        </w:rPr>
        <w:t>ь</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bCs/>
          <w:lang w:val="ru-RU"/>
        </w:rPr>
      </w:pPr>
      <w:r w:rsidRPr="00831251">
        <w:rPr>
          <w:rFonts w:ascii="Arial" w:hAnsi="Arial" w:cs="Arial"/>
          <w:bCs/>
          <w:lang w:val="ru-RU"/>
        </w:rPr>
        <w:t>Собрание</w:t>
      </w:r>
      <w:r w:rsidR="003456FD" w:rsidRPr="00831251">
        <w:rPr>
          <w:rFonts w:ascii="Arial" w:hAnsi="Arial" w:cs="Arial"/>
          <w:bCs/>
          <w:lang w:val="ru-RU"/>
        </w:rPr>
        <w:t xml:space="preserve"> </w:t>
      </w:r>
      <w:r w:rsidRPr="00831251">
        <w:rPr>
          <w:rFonts w:ascii="Arial" w:hAnsi="Arial" w:cs="Arial"/>
          <w:bCs/>
          <w:lang w:val="ru-RU"/>
        </w:rPr>
        <w:t>депутатов</w:t>
      </w:r>
      <w:r w:rsidR="003456FD" w:rsidRPr="00831251">
        <w:rPr>
          <w:rFonts w:ascii="Arial" w:hAnsi="Arial" w:cs="Arial"/>
          <w:bCs/>
          <w:lang w:val="ru-RU"/>
        </w:rPr>
        <w:t xml:space="preserve"> </w:t>
      </w:r>
      <w:r w:rsidRPr="00831251">
        <w:rPr>
          <w:rFonts w:ascii="Arial" w:hAnsi="Arial" w:cs="Arial"/>
          <w:bCs/>
          <w:lang w:val="ru-RU"/>
        </w:rPr>
        <w:t>Эльбарусовского</w:t>
      </w:r>
      <w:r w:rsidR="003456FD" w:rsidRPr="00831251">
        <w:rPr>
          <w:rFonts w:ascii="Arial" w:hAnsi="Arial" w:cs="Arial"/>
          <w:bCs/>
          <w:lang w:val="ru-RU"/>
        </w:rPr>
        <w:t xml:space="preserve"> </w:t>
      </w:r>
      <w:r w:rsidRPr="00831251">
        <w:rPr>
          <w:rFonts w:ascii="Arial" w:hAnsi="Arial" w:cs="Arial"/>
          <w:bCs/>
          <w:lang w:val="ru-RU"/>
        </w:rPr>
        <w:t>сельского</w:t>
      </w:r>
      <w:r w:rsidR="003456FD" w:rsidRPr="00831251">
        <w:rPr>
          <w:rFonts w:ascii="Arial" w:hAnsi="Arial" w:cs="Arial"/>
          <w:bCs/>
          <w:lang w:val="ru-RU"/>
        </w:rPr>
        <w:t xml:space="preserve"> </w:t>
      </w:r>
      <w:r w:rsidRPr="00831251">
        <w:rPr>
          <w:rFonts w:ascii="Arial" w:hAnsi="Arial" w:cs="Arial"/>
          <w:bCs/>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bCs/>
          <w:lang w:val="ru-RU"/>
        </w:rPr>
      </w:pPr>
      <w:proofErr w:type="gramStart"/>
      <w:r w:rsidRPr="00831251">
        <w:rPr>
          <w:rFonts w:ascii="Arial" w:hAnsi="Arial" w:cs="Arial"/>
          <w:bCs/>
          <w:lang w:val="ru-RU"/>
        </w:rPr>
        <w:t>р</w:t>
      </w:r>
      <w:proofErr w:type="gramEnd"/>
      <w:r w:rsidR="003456FD" w:rsidRPr="00831251">
        <w:rPr>
          <w:rFonts w:ascii="Arial" w:hAnsi="Arial" w:cs="Arial"/>
          <w:bCs/>
          <w:lang w:val="ru-RU"/>
        </w:rPr>
        <w:t xml:space="preserve"> </w:t>
      </w:r>
      <w:r w:rsidRPr="00831251">
        <w:rPr>
          <w:rFonts w:ascii="Arial" w:hAnsi="Arial" w:cs="Arial"/>
          <w:bCs/>
          <w:lang w:val="ru-RU"/>
        </w:rPr>
        <w:t>е</w:t>
      </w:r>
      <w:r w:rsidR="003456FD" w:rsidRPr="00831251">
        <w:rPr>
          <w:rFonts w:ascii="Arial" w:hAnsi="Arial" w:cs="Arial"/>
          <w:bCs/>
          <w:lang w:val="ru-RU"/>
        </w:rPr>
        <w:t xml:space="preserve"> </w:t>
      </w:r>
      <w:r w:rsidRPr="00831251">
        <w:rPr>
          <w:rFonts w:ascii="Arial" w:hAnsi="Arial" w:cs="Arial"/>
          <w:bCs/>
          <w:lang w:val="ru-RU"/>
        </w:rPr>
        <w:t>ш</w:t>
      </w:r>
      <w:r w:rsidR="003456FD" w:rsidRPr="00831251">
        <w:rPr>
          <w:rFonts w:ascii="Arial" w:hAnsi="Arial" w:cs="Arial"/>
          <w:bCs/>
          <w:lang w:val="ru-RU"/>
        </w:rPr>
        <w:t xml:space="preserve"> </w:t>
      </w:r>
      <w:r w:rsidRPr="00831251">
        <w:rPr>
          <w:rFonts w:ascii="Arial" w:hAnsi="Arial" w:cs="Arial"/>
          <w:bCs/>
          <w:lang w:val="ru-RU"/>
        </w:rPr>
        <w:t>и</w:t>
      </w:r>
      <w:r w:rsidR="003456FD" w:rsidRPr="00831251">
        <w:rPr>
          <w:rFonts w:ascii="Arial" w:hAnsi="Arial" w:cs="Arial"/>
          <w:bCs/>
          <w:lang w:val="ru-RU"/>
        </w:rPr>
        <w:t xml:space="preserve"> </w:t>
      </w:r>
      <w:r w:rsidRPr="00831251">
        <w:rPr>
          <w:rFonts w:ascii="Arial" w:hAnsi="Arial" w:cs="Arial"/>
          <w:bCs/>
          <w:lang w:val="ru-RU"/>
        </w:rPr>
        <w:t>л</w:t>
      </w:r>
      <w:r w:rsidR="003456FD" w:rsidRPr="00831251">
        <w:rPr>
          <w:rFonts w:ascii="Arial" w:hAnsi="Arial" w:cs="Arial"/>
          <w:bCs/>
          <w:lang w:val="ru-RU"/>
        </w:rPr>
        <w:t xml:space="preserve"> </w:t>
      </w:r>
      <w:r w:rsidRPr="00831251">
        <w:rPr>
          <w:rFonts w:ascii="Arial" w:hAnsi="Arial" w:cs="Arial"/>
          <w:bCs/>
          <w:lang w:val="ru-RU"/>
        </w:rPr>
        <w:t>о</w:t>
      </w:r>
      <w:r w:rsidR="003456FD" w:rsidRPr="00831251">
        <w:rPr>
          <w:rFonts w:ascii="Arial" w:hAnsi="Arial" w:cs="Arial"/>
          <w:bCs/>
          <w:lang w:val="ru-RU"/>
        </w:rPr>
        <w:t xml:space="preserve"> </w:t>
      </w:r>
      <w:r w:rsidRPr="00831251">
        <w:rPr>
          <w:rFonts w:ascii="Arial" w:hAnsi="Arial" w:cs="Arial"/>
          <w:bCs/>
          <w:lang w:val="ru-RU"/>
        </w:rPr>
        <w:t>:</w:t>
      </w:r>
    </w:p>
    <w:p w:rsidR="00C3192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lastRenderedPageBreak/>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Гаврилова</w:t>
      </w:r>
      <w:r w:rsidR="003456FD" w:rsidRPr="00831251">
        <w:rPr>
          <w:rFonts w:ascii="Arial" w:hAnsi="Arial" w:cs="Arial"/>
          <w:sz w:val="20"/>
          <w:szCs w:val="20"/>
        </w:rPr>
        <w:t xml:space="preserve"> </w:t>
      </w:r>
      <w:r w:rsidRPr="00831251">
        <w:rPr>
          <w:rFonts w:ascii="Arial" w:hAnsi="Arial" w:cs="Arial"/>
          <w:sz w:val="20"/>
          <w:szCs w:val="20"/>
        </w:rPr>
        <w:t>А.М.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третьего</w:t>
      </w:r>
      <w:r w:rsidR="003456FD" w:rsidRPr="00831251">
        <w:rPr>
          <w:rFonts w:ascii="Arial" w:hAnsi="Arial" w:cs="Arial"/>
          <w:sz w:val="20"/>
          <w:szCs w:val="20"/>
        </w:rPr>
        <w:t xml:space="preserve"> </w:t>
      </w:r>
      <w:r w:rsidRPr="00831251">
        <w:rPr>
          <w:rFonts w:ascii="Arial" w:hAnsi="Arial" w:cs="Arial"/>
          <w:sz w:val="20"/>
          <w:szCs w:val="20"/>
        </w:rPr>
        <w:t>созыва.</w:t>
      </w:r>
    </w:p>
    <w:p w:rsidR="00CA4F24" w:rsidRDefault="00CA4F24" w:rsidP="00961D76">
      <w:pPr>
        <w:shd w:val="clear" w:color="auto" w:fill="FFFFFF" w:themeFill="background1"/>
        <w:ind w:firstLine="567"/>
        <w:jc w:val="both"/>
        <w:rPr>
          <w:rFonts w:ascii="Arial" w:hAnsi="Arial" w:cs="Arial"/>
          <w:sz w:val="20"/>
          <w:szCs w:val="20"/>
        </w:rPr>
      </w:pPr>
    </w:p>
    <w:p w:rsidR="00CA4F24" w:rsidRPr="00831251" w:rsidRDefault="00CA4F24" w:rsidP="00961D76">
      <w:pPr>
        <w:shd w:val="clear" w:color="auto" w:fill="FFFFFF" w:themeFill="background1"/>
        <w:ind w:firstLine="567"/>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Pr="00831251">
        <w:rPr>
          <w:rFonts w:ascii="Arial" w:hAnsi="Arial" w:cs="Arial"/>
          <w:sz w:val="20"/>
          <w:szCs w:val="20"/>
        </w:rPr>
        <w:t>Гаврилов</w:t>
      </w:r>
      <w:r w:rsidR="003456FD" w:rsidRPr="00831251">
        <w:rPr>
          <w:rFonts w:ascii="Arial" w:hAnsi="Arial" w:cs="Arial"/>
          <w:sz w:val="20"/>
          <w:szCs w:val="20"/>
        </w:rPr>
        <w:t xml:space="preserve"> </w:t>
      </w:r>
      <w:r w:rsidRPr="00831251">
        <w:rPr>
          <w:rFonts w:ascii="Arial" w:hAnsi="Arial" w:cs="Arial"/>
          <w:sz w:val="20"/>
          <w:szCs w:val="20"/>
        </w:rPr>
        <w:t>А.М.</w:t>
      </w:r>
      <w:r w:rsidR="003456FD" w:rsidRPr="00831251">
        <w:rPr>
          <w:rFonts w:ascii="Arial" w:hAnsi="Arial" w:cs="Arial"/>
          <w:sz w:val="20"/>
          <w:szCs w:val="20"/>
        </w:rPr>
        <w:t xml:space="preserve"> </w:t>
      </w:r>
    </w:p>
    <w:p w:rsidR="005E7724" w:rsidRDefault="005E7724" w:rsidP="00961D76">
      <w:pPr>
        <w:shd w:val="clear" w:color="auto" w:fill="FFFFFF" w:themeFill="background1"/>
        <w:rPr>
          <w:rFonts w:ascii="Arial" w:hAnsi="Arial" w:cs="Arial"/>
          <w:sz w:val="20"/>
          <w:szCs w:val="20"/>
        </w:rPr>
      </w:pPr>
    </w:p>
    <w:p w:rsidR="00CA4F24" w:rsidRPr="00831251" w:rsidRDefault="00CA4F24" w:rsidP="00961D76">
      <w:pPr>
        <w:shd w:val="clear" w:color="auto" w:fill="FFFFFF" w:themeFill="background1"/>
        <w:rPr>
          <w:rFonts w:ascii="Arial" w:hAnsi="Arial" w:cs="Arial"/>
          <w:sz w:val="20"/>
          <w:szCs w:val="20"/>
        </w:rPr>
      </w:pPr>
    </w:p>
    <w:tbl>
      <w:tblPr>
        <w:tblW w:w="5000" w:type="pct"/>
        <w:tblLook w:val="04A0"/>
      </w:tblPr>
      <w:tblGrid>
        <w:gridCol w:w="6640"/>
        <w:gridCol w:w="1956"/>
        <w:gridCol w:w="6759"/>
      </w:tblGrid>
      <w:tr w:rsidR="005E7724" w:rsidRPr="00831251" w:rsidTr="00F30F94">
        <w:trPr>
          <w:cantSplit/>
        </w:trPr>
        <w:tc>
          <w:tcPr>
            <w:tcW w:w="2162"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w:t>
            </w:r>
            <w:r w:rsidR="001824FF" w:rsidRPr="00831251">
              <w:rPr>
                <w:rFonts w:ascii="Arial" w:hAnsi="Arial" w:cs="Arial"/>
                <w:bCs/>
                <w:noProof/>
              </w:rPr>
              <w:t>Ă</w:t>
            </w:r>
            <w:r w:rsidRPr="00831251">
              <w:rPr>
                <w:rFonts w:ascii="Arial" w:hAnsi="Arial" w:cs="Arial"/>
                <w:bCs/>
                <w:noProof/>
              </w:rPr>
              <w:t>ВАШ</w:t>
            </w:r>
            <w:r w:rsidR="003456FD" w:rsidRPr="00831251">
              <w:rPr>
                <w:rFonts w:ascii="Arial" w:hAnsi="Arial" w:cs="Arial"/>
                <w:bCs/>
                <w:noProof/>
              </w:rPr>
              <w:t xml:space="preserve"> </w:t>
            </w:r>
            <w:r w:rsidRPr="00831251">
              <w:rPr>
                <w:rFonts w:ascii="Arial" w:hAnsi="Arial" w:cs="Arial"/>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w:t>
            </w:r>
            <w:r w:rsidR="001824FF" w:rsidRPr="00831251">
              <w:rPr>
                <w:rFonts w:ascii="Arial" w:hAnsi="Arial" w:cs="Arial"/>
                <w:bCs/>
                <w:noProof/>
              </w:rPr>
              <w:t>Ĕ</w:t>
            </w:r>
            <w:r w:rsidRPr="00831251">
              <w:rPr>
                <w:rFonts w:ascii="Arial" w:hAnsi="Arial" w:cs="Arial"/>
                <w:bCs/>
                <w:noProof/>
              </w:rPr>
              <w:t>НТ</w:t>
            </w:r>
            <w:r w:rsidR="001824FF" w:rsidRPr="00831251">
              <w:rPr>
                <w:rFonts w:ascii="Arial" w:hAnsi="Arial" w:cs="Arial"/>
                <w:bCs/>
                <w:noProof/>
              </w:rPr>
              <w:t>Ĕ</w:t>
            </w:r>
            <w:r w:rsidRPr="00831251">
              <w:rPr>
                <w:rFonts w:ascii="Arial" w:hAnsi="Arial" w:cs="Arial"/>
                <w:bCs/>
                <w:noProof/>
              </w:rPr>
              <w:t>РВ</w:t>
            </w:r>
            <w:r w:rsidR="001824FF" w:rsidRPr="00831251">
              <w:rPr>
                <w:rFonts w:ascii="Arial" w:hAnsi="Arial" w:cs="Arial"/>
                <w:bCs/>
                <w:noProof/>
              </w:rPr>
              <w:t>Ă</w:t>
            </w:r>
            <w:r w:rsidRPr="00831251">
              <w:rPr>
                <w:rFonts w:ascii="Arial" w:hAnsi="Arial" w:cs="Arial"/>
                <w:bCs/>
                <w:noProof/>
              </w:rPr>
              <w:t>РРИ</w:t>
            </w:r>
            <w:r w:rsidR="003456FD" w:rsidRPr="00831251">
              <w:rPr>
                <w:rFonts w:ascii="Arial" w:hAnsi="Arial" w:cs="Arial"/>
                <w:bCs/>
                <w:noProof/>
              </w:rPr>
              <w:t xml:space="preserve"> </w:t>
            </w:r>
            <w:r w:rsidRPr="00831251">
              <w:rPr>
                <w:rFonts w:ascii="Arial" w:hAnsi="Arial" w:cs="Arial"/>
                <w:bCs/>
                <w:noProof/>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ХУРАКАССИ</w:t>
            </w:r>
            <w:r w:rsidR="003456FD" w:rsidRPr="00831251">
              <w:rPr>
                <w:rFonts w:ascii="Arial" w:hAnsi="Arial" w:cs="Arial"/>
                <w:bCs/>
                <w:noProof/>
              </w:rPr>
              <w:t xml:space="preserve"> </w:t>
            </w:r>
            <w:r w:rsidRPr="00831251">
              <w:rPr>
                <w:rFonts w:ascii="Arial" w:hAnsi="Arial" w:cs="Arial"/>
                <w:bCs/>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Cs w:val="0"/>
                <w:color w:val="auto"/>
              </w:rPr>
            </w:pPr>
            <w:r w:rsidRPr="00831251">
              <w:rPr>
                <w:rFonts w:ascii="Arial" w:hAnsi="Arial" w:cs="Arial"/>
                <w:bCs/>
                <w:noProof/>
              </w:rPr>
              <w:t>ДЕПУТАТСЕН</w:t>
            </w:r>
            <w:r w:rsidR="003456FD" w:rsidRPr="00831251">
              <w:rPr>
                <w:rFonts w:ascii="Arial" w:hAnsi="Arial" w:cs="Arial"/>
                <w:bCs/>
                <w:noProof/>
              </w:rPr>
              <w:t xml:space="preserve"> </w:t>
            </w:r>
            <w:r w:rsidRPr="00831251">
              <w:rPr>
                <w:rFonts w:ascii="Arial" w:hAnsi="Arial" w:cs="Arial"/>
                <w:bCs/>
                <w:noProof/>
              </w:rPr>
              <w:t>ПУХ</w:t>
            </w:r>
            <w:r w:rsidR="001824FF" w:rsidRPr="00831251">
              <w:rPr>
                <w:rFonts w:ascii="Arial" w:hAnsi="Arial" w:cs="Arial"/>
                <w:bCs/>
                <w:noProof/>
              </w:rPr>
              <w:t>Ă</w:t>
            </w:r>
            <w:r w:rsidRPr="00831251">
              <w:rPr>
                <w:rFonts w:ascii="Arial" w:hAnsi="Arial" w:cs="Arial"/>
                <w:bCs/>
                <w:noProof/>
              </w:rPr>
              <w:t>ВĚ</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авӑн</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г.</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1/2</w:t>
            </w:r>
          </w:p>
          <w:p w:rsidR="005E7724" w:rsidRPr="00831251" w:rsidRDefault="005E7724" w:rsidP="00961D76">
            <w:pPr>
              <w:pStyle w:val="afc"/>
              <w:shd w:val="clear" w:color="auto" w:fill="FFFFFF" w:themeFill="background1"/>
              <w:ind w:right="-35"/>
              <w:jc w:val="center"/>
              <w:rPr>
                <w:rFonts w:ascii="Arial" w:hAnsi="Arial" w:cs="Arial"/>
              </w:rPr>
            </w:pPr>
            <w:r w:rsidRPr="00831251">
              <w:rPr>
                <w:rFonts w:ascii="Arial" w:hAnsi="Arial" w:cs="Arial"/>
                <w:noProof/>
              </w:rPr>
              <w:t>Хуракасси</w:t>
            </w:r>
            <w:r w:rsidR="003456FD" w:rsidRPr="00831251">
              <w:rPr>
                <w:rFonts w:ascii="Arial" w:hAnsi="Arial" w:cs="Arial"/>
                <w:noProof/>
              </w:rPr>
              <w:t xml:space="preserve"> </w:t>
            </w:r>
            <w:r w:rsidRPr="00831251">
              <w:rPr>
                <w:rFonts w:ascii="Arial" w:hAnsi="Arial" w:cs="Arial"/>
                <w:noProof/>
              </w:rPr>
              <w:t>ялӗ</w:t>
            </w:r>
          </w:p>
        </w:tc>
        <w:tc>
          <w:tcPr>
            <w:tcW w:w="637" w:type="pct"/>
            <w:vAlign w:val="center"/>
          </w:tcPr>
          <w:p w:rsidR="005E7724" w:rsidRPr="00831251" w:rsidRDefault="005E7724" w:rsidP="00961D76">
            <w:pPr>
              <w:shd w:val="clear" w:color="auto" w:fill="FFFFFF" w:themeFill="background1"/>
              <w:ind w:left="-133"/>
              <w:jc w:val="center"/>
              <w:rPr>
                <w:rFonts w:ascii="Arial" w:hAnsi="Arial" w:cs="Arial"/>
                <w:sz w:val="20"/>
                <w:szCs w:val="20"/>
              </w:rPr>
            </w:pPr>
            <w:r w:rsidRPr="00831251">
              <w:rPr>
                <w:rFonts w:ascii="Arial" w:hAnsi="Arial" w:cs="Arial"/>
                <w:noProof/>
                <w:sz w:val="20"/>
                <w:szCs w:val="20"/>
              </w:rPr>
              <w:drawing>
                <wp:inline distT="0" distB="0" distL="0" distR="0">
                  <wp:extent cx="704850" cy="6762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w:t>
            </w:r>
            <w:r w:rsidR="003456FD" w:rsidRPr="00831251">
              <w:rPr>
                <w:rFonts w:ascii="Arial" w:hAnsi="Arial" w:cs="Arial"/>
                <w:bCs/>
                <w:noProof/>
              </w:rPr>
              <w:t xml:space="preserve"> </w:t>
            </w:r>
            <w:r w:rsidRPr="00831251">
              <w:rPr>
                <w:rFonts w:ascii="Arial" w:hAnsi="Arial" w:cs="Arial"/>
                <w:bCs/>
                <w:noProof/>
              </w:rPr>
              <w:t>ДЕПУТАТОВ</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ЭЛЬБАРУСОВСКОГО</w:t>
            </w:r>
            <w:r w:rsidR="003456FD" w:rsidRPr="00831251">
              <w:rPr>
                <w:rFonts w:ascii="Arial" w:hAnsi="Arial" w:cs="Arial"/>
                <w:bCs/>
                <w:noProof/>
              </w:rPr>
              <w:t xml:space="preserve"> </w:t>
            </w:r>
            <w:r w:rsidRPr="00831251">
              <w:rPr>
                <w:rFonts w:ascii="Arial" w:hAnsi="Arial" w:cs="Arial"/>
                <w:bCs/>
                <w:noProof/>
              </w:rPr>
              <w:t>СЕЛЬСКОГО</w:t>
            </w:r>
            <w:r w:rsidR="003456FD" w:rsidRPr="00831251">
              <w:rPr>
                <w:rFonts w:ascii="Arial" w:hAnsi="Arial" w:cs="Arial"/>
                <w:bCs/>
                <w:noProof/>
              </w:rPr>
              <w:t xml:space="preserve"> </w:t>
            </w:r>
            <w:r w:rsidRPr="00831251">
              <w:rPr>
                <w:rFonts w:ascii="Arial" w:hAnsi="Arial" w:cs="Arial"/>
                <w:bCs/>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tabs>
                <w:tab w:val="left" w:pos="615"/>
                <w:tab w:val="center" w:pos="2194"/>
              </w:tabs>
              <w:ind w:left="362"/>
              <w:jc w:val="center"/>
              <w:rPr>
                <w:rFonts w:ascii="Arial" w:hAnsi="Arial" w:cs="Arial"/>
                <w:b/>
                <w:noProof/>
              </w:rPr>
            </w:pP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г.</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1/2</w:t>
            </w:r>
          </w:p>
          <w:p w:rsidR="005E7724" w:rsidRPr="00831251" w:rsidRDefault="003456FD" w:rsidP="00961D76">
            <w:pPr>
              <w:pStyle w:val="afc"/>
              <w:shd w:val="clear" w:color="auto" w:fill="FFFFFF" w:themeFill="background1"/>
              <w:tabs>
                <w:tab w:val="left" w:pos="615"/>
                <w:tab w:val="center" w:pos="2194"/>
              </w:tabs>
              <w:ind w:left="362"/>
              <w:jc w:val="center"/>
              <w:rPr>
                <w:rFonts w:ascii="Arial" w:hAnsi="Arial" w:cs="Arial"/>
              </w:rPr>
            </w:pPr>
            <w:r w:rsidRPr="00831251">
              <w:rPr>
                <w:rFonts w:ascii="Arial" w:hAnsi="Arial" w:cs="Arial"/>
                <w:noProof/>
              </w:rPr>
              <w:t xml:space="preserve"> </w:t>
            </w:r>
            <w:r w:rsidR="005E7724" w:rsidRPr="00831251">
              <w:rPr>
                <w:rFonts w:ascii="Arial" w:hAnsi="Arial" w:cs="Arial"/>
                <w:noProof/>
              </w:rPr>
              <w:t>д.Эльбарусово</w:t>
            </w:r>
          </w:p>
        </w:tc>
      </w:tr>
    </w:tbl>
    <w:p w:rsidR="00C31921" w:rsidRPr="00831251" w:rsidRDefault="005E7724" w:rsidP="00961D76">
      <w:pPr>
        <w:shd w:val="clear" w:color="auto" w:fill="FFFFFF" w:themeFill="background1"/>
        <w:tabs>
          <w:tab w:val="left" w:pos="0"/>
        </w:tabs>
        <w:ind w:right="3685"/>
        <w:jc w:val="both"/>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Эльбарусовского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906D70" w:rsidRPr="00831251" w:rsidRDefault="00906D70" w:rsidP="00961D76">
      <w:pPr>
        <w:shd w:val="clear" w:color="auto" w:fill="FFFFFF" w:themeFill="background1"/>
        <w:jc w:val="both"/>
        <w:rPr>
          <w:rFonts w:ascii="Arial" w:hAnsi="Arial" w:cs="Arial"/>
          <w:sz w:val="20"/>
          <w:szCs w:val="20"/>
        </w:rPr>
      </w:pP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w:t>
      </w:r>
      <w:r w:rsidRPr="00831251">
        <w:rPr>
          <w:rFonts w:ascii="Arial" w:hAnsi="Arial" w:cs="Arial"/>
          <w:sz w:val="20"/>
          <w:szCs w:val="20"/>
        </w:rPr>
        <w:t>ь</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bCs/>
          <w:lang w:val="ru-RU"/>
        </w:rPr>
      </w:pPr>
      <w:r w:rsidRPr="00831251">
        <w:rPr>
          <w:rFonts w:ascii="Arial" w:hAnsi="Arial" w:cs="Arial"/>
          <w:bCs/>
          <w:lang w:val="ru-RU"/>
        </w:rPr>
        <w:t>Собрание</w:t>
      </w:r>
      <w:r w:rsidR="003456FD" w:rsidRPr="00831251">
        <w:rPr>
          <w:rFonts w:ascii="Arial" w:hAnsi="Arial" w:cs="Arial"/>
          <w:bCs/>
          <w:lang w:val="ru-RU"/>
        </w:rPr>
        <w:t xml:space="preserve"> </w:t>
      </w:r>
      <w:r w:rsidRPr="00831251">
        <w:rPr>
          <w:rFonts w:ascii="Arial" w:hAnsi="Arial" w:cs="Arial"/>
          <w:bCs/>
          <w:lang w:val="ru-RU"/>
        </w:rPr>
        <w:t>депутатов</w:t>
      </w:r>
      <w:r w:rsidR="003456FD" w:rsidRPr="00831251">
        <w:rPr>
          <w:rFonts w:ascii="Arial" w:hAnsi="Arial" w:cs="Arial"/>
          <w:bCs/>
          <w:lang w:val="ru-RU"/>
        </w:rPr>
        <w:t xml:space="preserve"> </w:t>
      </w:r>
      <w:r w:rsidRPr="00831251">
        <w:rPr>
          <w:rFonts w:ascii="Arial" w:hAnsi="Arial" w:cs="Arial"/>
          <w:bCs/>
          <w:lang w:val="ru-RU"/>
        </w:rPr>
        <w:t>Эльбарусовского</w:t>
      </w:r>
      <w:r w:rsidR="003456FD" w:rsidRPr="00831251">
        <w:rPr>
          <w:rFonts w:ascii="Arial" w:hAnsi="Arial" w:cs="Arial"/>
          <w:bCs/>
          <w:lang w:val="ru-RU"/>
        </w:rPr>
        <w:t xml:space="preserve"> </w:t>
      </w:r>
      <w:r w:rsidRPr="00831251">
        <w:rPr>
          <w:rFonts w:ascii="Arial" w:hAnsi="Arial" w:cs="Arial"/>
          <w:bCs/>
          <w:lang w:val="ru-RU"/>
        </w:rPr>
        <w:t>сельского</w:t>
      </w:r>
      <w:r w:rsidR="003456FD" w:rsidRPr="00831251">
        <w:rPr>
          <w:rFonts w:ascii="Arial" w:hAnsi="Arial" w:cs="Arial"/>
          <w:bCs/>
          <w:lang w:val="ru-RU"/>
        </w:rPr>
        <w:t xml:space="preserve"> </w:t>
      </w:r>
      <w:r w:rsidRPr="00831251">
        <w:rPr>
          <w:rFonts w:ascii="Arial" w:hAnsi="Arial" w:cs="Arial"/>
          <w:bCs/>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bCs/>
          <w:lang w:val="ru-RU"/>
        </w:rPr>
      </w:pPr>
      <w:proofErr w:type="gramStart"/>
      <w:r w:rsidRPr="00831251">
        <w:rPr>
          <w:rFonts w:ascii="Arial" w:hAnsi="Arial" w:cs="Arial"/>
          <w:bCs/>
          <w:lang w:val="ru-RU"/>
        </w:rPr>
        <w:t>р</w:t>
      </w:r>
      <w:proofErr w:type="gramEnd"/>
      <w:r w:rsidR="003456FD" w:rsidRPr="00831251">
        <w:rPr>
          <w:rFonts w:ascii="Arial" w:hAnsi="Arial" w:cs="Arial"/>
          <w:bCs/>
          <w:lang w:val="ru-RU"/>
        </w:rPr>
        <w:t xml:space="preserve"> </w:t>
      </w:r>
      <w:r w:rsidRPr="00831251">
        <w:rPr>
          <w:rFonts w:ascii="Arial" w:hAnsi="Arial" w:cs="Arial"/>
          <w:bCs/>
          <w:lang w:val="ru-RU"/>
        </w:rPr>
        <w:t>е</w:t>
      </w:r>
      <w:r w:rsidR="003456FD" w:rsidRPr="00831251">
        <w:rPr>
          <w:rFonts w:ascii="Arial" w:hAnsi="Arial" w:cs="Arial"/>
          <w:bCs/>
          <w:lang w:val="ru-RU"/>
        </w:rPr>
        <w:t xml:space="preserve"> </w:t>
      </w:r>
      <w:r w:rsidRPr="00831251">
        <w:rPr>
          <w:rFonts w:ascii="Arial" w:hAnsi="Arial" w:cs="Arial"/>
          <w:bCs/>
          <w:lang w:val="ru-RU"/>
        </w:rPr>
        <w:t>ш</w:t>
      </w:r>
      <w:r w:rsidR="003456FD" w:rsidRPr="00831251">
        <w:rPr>
          <w:rFonts w:ascii="Arial" w:hAnsi="Arial" w:cs="Arial"/>
          <w:bCs/>
          <w:lang w:val="ru-RU"/>
        </w:rPr>
        <w:t xml:space="preserve"> </w:t>
      </w:r>
      <w:r w:rsidRPr="00831251">
        <w:rPr>
          <w:rFonts w:ascii="Arial" w:hAnsi="Arial" w:cs="Arial"/>
          <w:bCs/>
          <w:lang w:val="ru-RU"/>
        </w:rPr>
        <w:t>и</w:t>
      </w:r>
      <w:r w:rsidR="003456FD" w:rsidRPr="00831251">
        <w:rPr>
          <w:rFonts w:ascii="Arial" w:hAnsi="Arial" w:cs="Arial"/>
          <w:bCs/>
          <w:lang w:val="ru-RU"/>
        </w:rPr>
        <w:t xml:space="preserve"> </w:t>
      </w:r>
      <w:r w:rsidRPr="00831251">
        <w:rPr>
          <w:rFonts w:ascii="Arial" w:hAnsi="Arial" w:cs="Arial"/>
          <w:bCs/>
          <w:lang w:val="ru-RU"/>
        </w:rPr>
        <w:t>л</w:t>
      </w:r>
      <w:r w:rsidR="003456FD" w:rsidRPr="00831251">
        <w:rPr>
          <w:rFonts w:ascii="Arial" w:hAnsi="Arial" w:cs="Arial"/>
          <w:bCs/>
          <w:lang w:val="ru-RU"/>
        </w:rPr>
        <w:t xml:space="preserve"> </w:t>
      </w:r>
      <w:r w:rsidRPr="00831251">
        <w:rPr>
          <w:rFonts w:ascii="Arial" w:hAnsi="Arial" w:cs="Arial"/>
          <w:bCs/>
          <w:lang w:val="ru-RU"/>
        </w:rPr>
        <w:t>о</w:t>
      </w:r>
      <w:r w:rsidR="003456FD" w:rsidRPr="00831251">
        <w:rPr>
          <w:rFonts w:ascii="Arial" w:hAnsi="Arial" w:cs="Arial"/>
          <w:bCs/>
          <w:lang w:val="ru-RU"/>
        </w:rPr>
        <w:t xml:space="preserve"> </w:t>
      </w:r>
      <w:r w:rsidRPr="00831251">
        <w:rPr>
          <w:rFonts w:ascii="Arial" w:hAnsi="Arial" w:cs="Arial"/>
          <w:bCs/>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заместителем</w:t>
      </w:r>
      <w:r w:rsidR="003456FD" w:rsidRPr="00831251">
        <w:rPr>
          <w:rFonts w:ascii="Arial" w:hAnsi="Arial" w:cs="Arial"/>
          <w:sz w:val="20"/>
          <w:szCs w:val="20"/>
        </w:rPr>
        <w:t xml:space="preserve"> </w:t>
      </w:r>
      <w:r w:rsidRPr="00831251">
        <w:rPr>
          <w:rFonts w:ascii="Arial" w:hAnsi="Arial" w:cs="Arial"/>
          <w:sz w:val="20"/>
          <w:szCs w:val="20"/>
        </w:rPr>
        <w:t>председателя</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Доброву</w:t>
      </w:r>
      <w:r w:rsidR="003456FD" w:rsidRPr="00831251">
        <w:rPr>
          <w:rFonts w:ascii="Arial" w:hAnsi="Arial" w:cs="Arial"/>
          <w:sz w:val="20"/>
          <w:szCs w:val="20"/>
        </w:rPr>
        <w:t xml:space="preserve"> </w:t>
      </w:r>
      <w:r w:rsidRPr="00831251">
        <w:rPr>
          <w:rFonts w:ascii="Arial" w:hAnsi="Arial" w:cs="Arial"/>
          <w:sz w:val="20"/>
          <w:szCs w:val="20"/>
        </w:rPr>
        <w:t>Л.П.</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906D70" w:rsidRDefault="00906D70" w:rsidP="00961D76">
      <w:pPr>
        <w:shd w:val="clear" w:color="auto" w:fill="FFFFFF" w:themeFill="background1"/>
        <w:tabs>
          <w:tab w:val="left" w:pos="960"/>
        </w:tabs>
        <w:jc w:val="both"/>
        <w:rPr>
          <w:rFonts w:ascii="Arial" w:hAnsi="Arial" w:cs="Arial"/>
          <w:sz w:val="20"/>
          <w:szCs w:val="20"/>
        </w:rPr>
      </w:pPr>
    </w:p>
    <w:p w:rsidR="00CA4F24" w:rsidRPr="00831251" w:rsidRDefault="00CA4F24"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CA4F24">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Гаврилов</w:t>
      </w:r>
      <w:r w:rsidR="003456FD" w:rsidRPr="00831251">
        <w:rPr>
          <w:rFonts w:ascii="Arial" w:hAnsi="Arial" w:cs="Arial"/>
          <w:sz w:val="20"/>
          <w:szCs w:val="20"/>
        </w:rPr>
        <w:t xml:space="preserve"> </w:t>
      </w:r>
      <w:r w:rsidRPr="00831251">
        <w:rPr>
          <w:rFonts w:ascii="Arial" w:hAnsi="Arial" w:cs="Arial"/>
          <w:sz w:val="20"/>
          <w:szCs w:val="20"/>
        </w:rPr>
        <w:t>А.М.</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p>
    <w:tbl>
      <w:tblPr>
        <w:tblW w:w="5000" w:type="pct"/>
        <w:tblLook w:val="0000"/>
      </w:tblPr>
      <w:tblGrid>
        <w:gridCol w:w="6496"/>
        <w:gridCol w:w="2180"/>
        <w:gridCol w:w="6679"/>
      </w:tblGrid>
      <w:tr w:rsidR="005E7724" w:rsidRPr="00831251" w:rsidTr="00F30F94">
        <w:trPr>
          <w:cantSplit/>
        </w:trPr>
        <w:tc>
          <w:tcPr>
            <w:tcW w:w="2115"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w:t>
            </w:r>
            <w:r w:rsidR="001824FF" w:rsidRPr="00831251">
              <w:rPr>
                <w:rFonts w:ascii="Arial" w:hAnsi="Arial" w:cs="Arial"/>
                <w:bCs/>
                <w:noProof/>
              </w:rPr>
              <w:t>Ă</w:t>
            </w:r>
            <w:r w:rsidRPr="00831251">
              <w:rPr>
                <w:rFonts w:ascii="Arial" w:hAnsi="Arial" w:cs="Arial"/>
                <w:bCs/>
                <w:noProof/>
              </w:rPr>
              <w:t>ВАШ</w:t>
            </w:r>
            <w:r w:rsidR="003456FD" w:rsidRPr="00831251">
              <w:rPr>
                <w:rFonts w:ascii="Arial" w:hAnsi="Arial" w:cs="Arial"/>
                <w:bCs/>
                <w:noProof/>
              </w:rPr>
              <w:t xml:space="preserve"> </w:t>
            </w:r>
            <w:r w:rsidRPr="00831251">
              <w:rPr>
                <w:rFonts w:ascii="Arial" w:hAnsi="Arial" w:cs="Arial"/>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w:t>
            </w:r>
            <w:r w:rsidR="001824FF" w:rsidRPr="00831251">
              <w:rPr>
                <w:rFonts w:ascii="Arial" w:hAnsi="Arial" w:cs="Arial"/>
                <w:bCs/>
                <w:noProof/>
              </w:rPr>
              <w:t>Ĕ</w:t>
            </w:r>
            <w:r w:rsidRPr="00831251">
              <w:rPr>
                <w:rFonts w:ascii="Arial" w:hAnsi="Arial" w:cs="Arial"/>
                <w:bCs/>
                <w:noProof/>
              </w:rPr>
              <w:t>НТ</w:t>
            </w:r>
            <w:r w:rsidR="001824FF" w:rsidRPr="00831251">
              <w:rPr>
                <w:rFonts w:ascii="Arial" w:hAnsi="Arial" w:cs="Arial"/>
                <w:bCs/>
                <w:noProof/>
              </w:rPr>
              <w:t>Ĕ</w:t>
            </w:r>
            <w:r w:rsidRPr="00831251">
              <w:rPr>
                <w:rFonts w:ascii="Arial" w:hAnsi="Arial" w:cs="Arial"/>
                <w:bCs/>
                <w:noProof/>
              </w:rPr>
              <w:t>РВ</w:t>
            </w:r>
            <w:r w:rsidR="001824FF" w:rsidRPr="00831251">
              <w:rPr>
                <w:rFonts w:ascii="Arial" w:hAnsi="Arial" w:cs="Arial"/>
                <w:bCs/>
                <w:noProof/>
              </w:rPr>
              <w:t>Ă</w:t>
            </w:r>
            <w:r w:rsidRPr="00831251">
              <w:rPr>
                <w:rFonts w:ascii="Arial" w:hAnsi="Arial" w:cs="Arial"/>
                <w:bCs/>
                <w:noProof/>
              </w:rPr>
              <w:t>РРИ</w:t>
            </w:r>
            <w:r w:rsidR="003456FD" w:rsidRPr="00831251">
              <w:rPr>
                <w:rFonts w:ascii="Arial" w:hAnsi="Arial" w:cs="Arial"/>
                <w:bCs/>
                <w:noProof/>
              </w:rPr>
              <w:t xml:space="preserve"> </w:t>
            </w:r>
            <w:r w:rsidRPr="00831251">
              <w:rPr>
                <w:rFonts w:ascii="Arial" w:hAnsi="Arial" w:cs="Arial"/>
                <w:bCs/>
                <w:noProof/>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УРХАС-КУШК</w:t>
            </w:r>
            <w:r w:rsidR="001824FF" w:rsidRPr="00831251">
              <w:rPr>
                <w:rFonts w:ascii="Arial" w:hAnsi="Arial" w:cs="Arial"/>
                <w:bCs/>
                <w:noProof/>
              </w:rPr>
              <w:t>Ă</w:t>
            </w:r>
            <w:r w:rsidR="003456FD" w:rsidRPr="00831251">
              <w:rPr>
                <w:rFonts w:ascii="Arial" w:hAnsi="Arial" w:cs="Arial"/>
                <w:bCs/>
                <w:noProof/>
              </w:rPr>
              <w:t xml:space="preserve"> </w:t>
            </w:r>
            <w:r w:rsidRPr="00831251">
              <w:rPr>
                <w:rFonts w:ascii="Arial" w:hAnsi="Arial" w:cs="Arial"/>
                <w:bCs/>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 w:val="0"/>
                <w:color w:val="auto"/>
              </w:rPr>
            </w:pPr>
            <w:r w:rsidRPr="00831251">
              <w:rPr>
                <w:rFonts w:ascii="Arial" w:hAnsi="Arial" w:cs="Arial"/>
                <w:bCs/>
                <w:noProof/>
              </w:rPr>
              <w:t>ДЕПУТАТСЕН</w:t>
            </w:r>
            <w:r w:rsidR="003456FD" w:rsidRPr="00831251">
              <w:rPr>
                <w:rFonts w:ascii="Arial" w:hAnsi="Arial" w:cs="Arial"/>
                <w:bCs/>
                <w:noProof/>
              </w:rPr>
              <w:t xml:space="preserve"> </w:t>
            </w:r>
            <w:r w:rsidRPr="00831251">
              <w:rPr>
                <w:rFonts w:ascii="Arial" w:hAnsi="Arial" w:cs="Arial"/>
                <w:bCs/>
                <w:noProof/>
              </w:rPr>
              <w:t>ПУХ</w:t>
            </w:r>
            <w:r w:rsidR="001824FF" w:rsidRPr="00831251">
              <w:rPr>
                <w:rFonts w:ascii="Arial" w:hAnsi="Arial" w:cs="Arial"/>
                <w:bCs/>
                <w:noProof/>
              </w:rPr>
              <w:t>Ă</w:t>
            </w:r>
            <w:r w:rsidRPr="00831251">
              <w:rPr>
                <w:rFonts w:ascii="Arial" w:hAnsi="Arial" w:cs="Arial"/>
                <w:bCs/>
                <w:noProof/>
              </w:rPr>
              <w:t>ВĚ</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2020.09.24</w:t>
            </w:r>
            <w:r w:rsidR="003456FD" w:rsidRPr="00831251">
              <w:rPr>
                <w:rFonts w:ascii="Arial" w:hAnsi="Arial" w:cs="Arial"/>
                <w:b/>
                <w:noProof/>
              </w:rPr>
              <w:t xml:space="preserve"> </w:t>
            </w:r>
            <w:r w:rsidRPr="00831251">
              <w:rPr>
                <w:rFonts w:ascii="Arial" w:hAnsi="Arial" w:cs="Arial"/>
                <w:b/>
                <w:noProof/>
              </w:rPr>
              <w:t>1/1</w:t>
            </w:r>
            <w:r w:rsidR="003456FD" w:rsidRPr="00831251">
              <w:rPr>
                <w:rFonts w:ascii="Arial" w:hAnsi="Arial" w:cs="Arial"/>
                <w:b/>
                <w:noProof/>
              </w:rPr>
              <w:t xml:space="preserve"> </w:t>
            </w:r>
            <w:r w:rsidRPr="00831251">
              <w:rPr>
                <w:rFonts w:ascii="Arial" w:hAnsi="Arial" w:cs="Arial"/>
                <w:b/>
                <w:noProof/>
              </w:rPr>
              <w:t>№</w:t>
            </w:r>
          </w:p>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Урхас-кушк</w:t>
            </w:r>
            <w:r w:rsidR="001824FF" w:rsidRPr="00831251">
              <w:rPr>
                <w:rFonts w:ascii="Arial" w:hAnsi="Arial" w:cs="Arial"/>
                <w:noProof/>
                <w:sz w:val="20"/>
                <w:szCs w:val="20"/>
              </w:rPr>
              <w:t>ă</w:t>
            </w:r>
            <w:r w:rsidR="003456FD" w:rsidRPr="00831251">
              <w:rPr>
                <w:rFonts w:ascii="Arial" w:hAnsi="Arial" w:cs="Arial"/>
                <w:noProof/>
                <w:sz w:val="20"/>
                <w:szCs w:val="20"/>
              </w:rPr>
              <w:t xml:space="preserve"> </w:t>
            </w:r>
            <w:r w:rsidRPr="00831251">
              <w:rPr>
                <w:rFonts w:ascii="Arial" w:hAnsi="Arial" w:cs="Arial"/>
                <w:noProof/>
                <w:sz w:val="20"/>
                <w:szCs w:val="20"/>
              </w:rPr>
              <w:t>сали</w:t>
            </w:r>
          </w:p>
        </w:tc>
        <w:tc>
          <w:tcPr>
            <w:tcW w:w="710" w:type="pct"/>
            <w:vAlign w:val="center"/>
          </w:tcPr>
          <w:p w:rsidR="005E7724" w:rsidRPr="00831251" w:rsidRDefault="00906D70" w:rsidP="00961D76">
            <w:pPr>
              <w:shd w:val="clear" w:color="auto" w:fill="FFFFFF" w:themeFill="background1"/>
              <w:jc w:val="center"/>
              <w:rPr>
                <w:rFonts w:ascii="Arial" w:hAnsi="Arial" w:cs="Arial"/>
                <w:sz w:val="20"/>
                <w:szCs w:val="20"/>
              </w:rPr>
            </w:pPr>
            <w:r w:rsidRPr="00831251">
              <w:rPr>
                <w:rFonts w:ascii="Arial" w:hAnsi="Arial" w:cs="Arial"/>
                <w:noProof/>
                <w:sz w:val="20"/>
                <w:szCs w:val="20"/>
              </w:rPr>
              <w:drawing>
                <wp:inline distT="0" distB="0" distL="0" distR="0">
                  <wp:extent cx="704850" cy="67627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175" w:type="pct"/>
            <w:vAlign w:val="center"/>
          </w:tcPr>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w:t>
            </w:r>
            <w:r w:rsidR="003456FD" w:rsidRPr="00831251">
              <w:rPr>
                <w:rFonts w:ascii="Arial" w:hAnsi="Arial" w:cs="Arial"/>
                <w:bCs/>
                <w:noProof/>
              </w:rPr>
              <w:t xml:space="preserve"> </w:t>
            </w:r>
            <w:r w:rsidRPr="00831251">
              <w:rPr>
                <w:rFonts w:ascii="Arial" w:hAnsi="Arial" w:cs="Arial"/>
                <w:bCs/>
                <w:noProof/>
              </w:rPr>
              <w:t>ДЕПУТАТОВ</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ПЕРВОЧУРАШЕВСКОГО</w:t>
            </w:r>
            <w:r w:rsidR="003456FD" w:rsidRPr="00831251">
              <w:rPr>
                <w:rFonts w:ascii="Arial" w:hAnsi="Arial" w:cs="Arial"/>
                <w:bCs/>
                <w:noProof/>
              </w:rPr>
              <w:t xml:space="preserve"> </w:t>
            </w:r>
            <w:r w:rsidRPr="00831251">
              <w:rPr>
                <w:rFonts w:ascii="Arial" w:hAnsi="Arial" w:cs="Arial"/>
                <w:bCs/>
                <w:noProof/>
              </w:rPr>
              <w:t>СЕЛЬСКОГО</w:t>
            </w:r>
            <w:r w:rsidR="003456FD" w:rsidRPr="00831251">
              <w:rPr>
                <w:rFonts w:ascii="Arial" w:hAnsi="Arial" w:cs="Arial"/>
                <w:bCs/>
                <w:noProof/>
              </w:rPr>
              <w:t xml:space="preserve"> </w:t>
            </w:r>
            <w:r w:rsidRPr="00831251">
              <w:rPr>
                <w:rFonts w:ascii="Arial" w:hAnsi="Arial" w:cs="Arial"/>
                <w:bCs/>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b/>
                <w:noProof/>
              </w:rPr>
            </w:pPr>
            <w:r w:rsidRPr="00831251">
              <w:rPr>
                <w:rFonts w:ascii="Arial" w:hAnsi="Arial" w:cs="Arial"/>
                <w:b/>
                <w:noProof/>
              </w:rPr>
              <w:t>24.09.2020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1/1</w:t>
            </w:r>
          </w:p>
          <w:p w:rsidR="005E7724" w:rsidRPr="00831251" w:rsidRDefault="005E7724" w:rsidP="00961D76">
            <w:pPr>
              <w:shd w:val="clear" w:color="auto" w:fill="FFFFFF" w:themeFill="background1"/>
              <w:ind w:left="348"/>
              <w:jc w:val="center"/>
              <w:rPr>
                <w:rFonts w:ascii="Arial" w:hAnsi="Arial" w:cs="Arial"/>
                <w:noProof/>
                <w:sz w:val="20"/>
                <w:szCs w:val="20"/>
              </w:rPr>
            </w:pPr>
            <w:r w:rsidRPr="00831251">
              <w:rPr>
                <w:rFonts w:ascii="Arial" w:hAnsi="Arial" w:cs="Arial"/>
                <w:noProof/>
                <w:sz w:val="20"/>
                <w:szCs w:val="20"/>
              </w:rPr>
              <w:t>село</w:t>
            </w:r>
            <w:r w:rsidR="003456FD" w:rsidRPr="00831251">
              <w:rPr>
                <w:rFonts w:ascii="Arial" w:hAnsi="Arial" w:cs="Arial"/>
                <w:noProof/>
                <w:sz w:val="20"/>
                <w:szCs w:val="20"/>
              </w:rPr>
              <w:t xml:space="preserve"> </w:t>
            </w:r>
            <w:r w:rsidRPr="00831251">
              <w:rPr>
                <w:rFonts w:ascii="Arial" w:hAnsi="Arial" w:cs="Arial"/>
                <w:noProof/>
                <w:sz w:val="20"/>
                <w:szCs w:val="20"/>
              </w:rPr>
              <w:t>Первое</w:t>
            </w:r>
            <w:r w:rsidR="003456FD" w:rsidRPr="00831251">
              <w:rPr>
                <w:rFonts w:ascii="Arial" w:hAnsi="Arial" w:cs="Arial"/>
                <w:noProof/>
                <w:sz w:val="20"/>
                <w:szCs w:val="20"/>
              </w:rPr>
              <w:t xml:space="preserve"> </w:t>
            </w:r>
            <w:r w:rsidRPr="00831251">
              <w:rPr>
                <w:rFonts w:ascii="Arial" w:hAnsi="Arial" w:cs="Arial"/>
                <w:noProof/>
                <w:sz w:val="20"/>
                <w:szCs w:val="20"/>
              </w:rPr>
              <w:t>Чурашево</w:t>
            </w:r>
          </w:p>
        </w:tc>
      </w:tr>
    </w:tbl>
    <w:p w:rsidR="005E7724" w:rsidRPr="00831251" w:rsidRDefault="005E7724" w:rsidP="00961D76">
      <w:pPr>
        <w:shd w:val="clear" w:color="auto" w:fill="FFFFFF" w:themeFill="background1"/>
        <w:rPr>
          <w:rFonts w:ascii="Arial" w:hAnsi="Arial" w:cs="Arial"/>
          <w:b/>
          <w:sz w:val="20"/>
          <w:szCs w:val="20"/>
        </w:rPr>
      </w:pPr>
    </w:p>
    <w:p w:rsidR="00C31921" w:rsidRPr="00831251" w:rsidRDefault="005E7724" w:rsidP="00961D76">
      <w:pPr>
        <w:shd w:val="clear" w:color="auto" w:fill="FFFFFF" w:themeFill="background1"/>
        <w:tabs>
          <w:tab w:val="left" w:pos="0"/>
        </w:tabs>
        <w:ind w:right="3685"/>
        <w:jc w:val="both"/>
        <w:rPr>
          <w:rFonts w:ascii="Arial" w:hAnsi="Arial" w:cs="Arial"/>
          <w:sz w:val="20"/>
          <w:szCs w:val="20"/>
        </w:rPr>
      </w:pPr>
      <w:bookmarkStart w:id="27" w:name="sub_2"/>
      <w:bookmarkEnd w:id="27"/>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Первочурашевского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906D70" w:rsidRPr="00831251" w:rsidRDefault="00906D70" w:rsidP="00961D76">
      <w:pPr>
        <w:shd w:val="clear" w:color="auto" w:fill="FFFFFF" w:themeFill="background1"/>
        <w:jc w:val="both"/>
        <w:rPr>
          <w:rFonts w:ascii="Arial" w:hAnsi="Arial" w:cs="Arial"/>
          <w:sz w:val="20"/>
          <w:szCs w:val="20"/>
        </w:rPr>
      </w:pP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29.1</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Первочур</w:t>
      </w:r>
      <w:r w:rsidRPr="00831251">
        <w:rPr>
          <w:rFonts w:ascii="Arial" w:hAnsi="Arial" w:cs="Arial"/>
          <w:sz w:val="20"/>
          <w:szCs w:val="20"/>
        </w:rPr>
        <w:t>а</w:t>
      </w:r>
      <w:r w:rsidRPr="00831251">
        <w:rPr>
          <w:rFonts w:ascii="Arial" w:hAnsi="Arial" w:cs="Arial"/>
          <w:sz w:val="20"/>
          <w:szCs w:val="20"/>
        </w:rPr>
        <w:t>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Первочурашевского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Гаврилову</w:t>
      </w:r>
      <w:r w:rsidR="003456FD" w:rsidRPr="00831251">
        <w:rPr>
          <w:rFonts w:ascii="Arial" w:hAnsi="Arial" w:cs="Arial"/>
          <w:sz w:val="20"/>
          <w:szCs w:val="20"/>
        </w:rPr>
        <w:t xml:space="preserve"> </w:t>
      </w:r>
      <w:r w:rsidRPr="00831251">
        <w:rPr>
          <w:rFonts w:ascii="Arial" w:hAnsi="Arial" w:cs="Arial"/>
          <w:sz w:val="20"/>
          <w:szCs w:val="20"/>
        </w:rPr>
        <w:t>Галину</w:t>
      </w:r>
      <w:r w:rsidR="003456FD" w:rsidRPr="00831251">
        <w:rPr>
          <w:rFonts w:ascii="Arial" w:hAnsi="Arial" w:cs="Arial"/>
          <w:sz w:val="20"/>
          <w:szCs w:val="20"/>
        </w:rPr>
        <w:t xml:space="preserve"> </w:t>
      </w:r>
      <w:r w:rsidRPr="00831251">
        <w:rPr>
          <w:rFonts w:ascii="Arial" w:hAnsi="Arial" w:cs="Arial"/>
          <w:sz w:val="20"/>
          <w:szCs w:val="20"/>
        </w:rPr>
        <w:t>Владиславовну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w:t>
      </w:r>
      <w:r w:rsidRPr="00831251">
        <w:rPr>
          <w:rFonts w:ascii="Arial" w:hAnsi="Arial" w:cs="Arial"/>
          <w:sz w:val="20"/>
          <w:szCs w:val="20"/>
        </w:rPr>
        <w:t>о</w:t>
      </w:r>
      <w:r w:rsidRPr="00831251">
        <w:rPr>
          <w:rFonts w:ascii="Arial" w:hAnsi="Arial" w:cs="Arial"/>
          <w:sz w:val="20"/>
          <w:szCs w:val="20"/>
        </w:rPr>
        <w:t>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Г.В.Гаврилова</w:t>
      </w: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pStyle w:val="af5"/>
        <w:shd w:val="clear" w:color="auto" w:fill="FFFFFF" w:themeFill="background1"/>
        <w:spacing w:before="0" w:beforeAutospacing="0" w:after="0" w:afterAutospacing="0"/>
        <w:rPr>
          <w:rFonts w:ascii="Arial" w:hAnsi="Arial" w:cs="Arial"/>
          <w:color w:val="auto"/>
          <w:sz w:val="20"/>
          <w:szCs w:val="20"/>
        </w:rPr>
      </w:pPr>
    </w:p>
    <w:tbl>
      <w:tblPr>
        <w:tblW w:w="5000" w:type="pct"/>
        <w:tblLook w:val="0000"/>
      </w:tblPr>
      <w:tblGrid>
        <w:gridCol w:w="6692"/>
        <w:gridCol w:w="1858"/>
        <w:gridCol w:w="6805"/>
      </w:tblGrid>
      <w:tr w:rsidR="005E7724" w:rsidRPr="00831251" w:rsidTr="00F30F94">
        <w:trPr>
          <w:cantSplit/>
        </w:trPr>
        <w:tc>
          <w:tcPr>
            <w:tcW w:w="2179" w:type="pct"/>
            <w:shd w:val="clear" w:color="auto" w:fill="auto"/>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shd w:val="clear" w:color="auto" w:fill="auto"/>
            <w:vAlign w:val="center"/>
          </w:tcPr>
          <w:p w:rsidR="005E7724" w:rsidRPr="00831251" w:rsidRDefault="007C43D9" w:rsidP="00961D76">
            <w:pPr>
              <w:shd w:val="clear" w:color="auto" w:fill="FFFFFF" w:themeFill="background1"/>
              <w:jc w:val="center"/>
              <w:rPr>
                <w:rFonts w:ascii="Arial" w:hAnsi="Arial" w:cs="Arial"/>
                <w:sz w:val="20"/>
                <w:szCs w:val="20"/>
              </w:rPr>
            </w:pPr>
            <w:r w:rsidRPr="007C43D9">
              <w:rPr>
                <w:rFonts w:ascii="Arial" w:hAnsi="Arial" w:cs="Arial"/>
              </w:rPr>
              <w:pict>
                <v:shape id="_x0000_s1058" type="#_x0000_t75" style="position:absolute;left:0;text-align:left;margin-left:21.6pt;margin-top:-31.35pt;width:56.7pt;height:56.7pt;z-index:251664384;mso-wrap-edited:f;mso-position-horizontal-relative:text;mso-position-vertical-relative:text" wrapcoords="-284 0 -284 21316 21600 21316 21600 0 -284 0">
                  <v:imagedata r:id="rId25" o:title="Gerb-ch"/>
                </v:shape>
              </w:pict>
            </w:r>
          </w:p>
        </w:tc>
        <w:tc>
          <w:tcPr>
            <w:tcW w:w="2216" w:type="pct"/>
            <w:shd w:val="clear" w:color="auto" w:fill="auto"/>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shd w:val="clear" w:color="auto" w:fill="auto"/>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РПУÇ</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2020.09.24</w:t>
            </w:r>
            <w:r w:rsidRPr="00831251">
              <w:rPr>
                <w:rFonts w:ascii="Arial" w:hAnsi="Arial" w:cs="Arial"/>
                <w:noProof/>
              </w:rPr>
              <w:t xml:space="preserve"> </w:t>
            </w:r>
            <w:r w:rsidR="005E7724" w:rsidRPr="00831251">
              <w:rPr>
                <w:rFonts w:ascii="Arial" w:hAnsi="Arial" w:cs="Arial"/>
                <w:noProof/>
              </w:rPr>
              <w:t>С-1/1</w:t>
            </w:r>
            <w:r w:rsidRPr="00831251">
              <w:rPr>
                <w:rFonts w:ascii="Arial" w:hAnsi="Arial" w:cs="Arial"/>
                <w:noProof/>
              </w:rPr>
              <w:t xml:space="preserve"> </w:t>
            </w:r>
            <w:r w:rsidR="005E7724" w:rsidRPr="00831251">
              <w:rPr>
                <w:rFonts w:ascii="Arial" w:hAnsi="Arial" w:cs="Arial"/>
                <w:noProof/>
              </w:rPr>
              <w:t>№</w:t>
            </w:r>
            <w:r w:rsidRPr="00831251">
              <w:rPr>
                <w:rFonts w:ascii="Arial" w:hAnsi="Arial" w:cs="Arial"/>
                <w:noProof/>
              </w:rPr>
              <w:t xml:space="preserve"> </w:t>
            </w:r>
          </w:p>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С</w:t>
            </w:r>
            <w:r w:rsidR="001824FF" w:rsidRPr="00831251">
              <w:rPr>
                <w:rFonts w:ascii="Arial" w:hAnsi="Arial" w:cs="Arial"/>
                <w:noProof/>
                <w:sz w:val="20"/>
                <w:szCs w:val="20"/>
              </w:rPr>
              <w:t>ĕ</w:t>
            </w:r>
            <w:r w:rsidRPr="00831251">
              <w:rPr>
                <w:rFonts w:ascii="Arial" w:hAnsi="Arial" w:cs="Arial"/>
                <w:noProof/>
                <w:sz w:val="20"/>
                <w:szCs w:val="20"/>
              </w:rPr>
              <w:t>нт</w:t>
            </w:r>
            <w:r w:rsidR="001824FF" w:rsidRPr="00831251">
              <w:rPr>
                <w:rFonts w:ascii="Arial" w:hAnsi="Arial" w:cs="Arial"/>
                <w:noProof/>
                <w:sz w:val="20"/>
                <w:szCs w:val="20"/>
              </w:rPr>
              <w:t>ĕ</w:t>
            </w:r>
            <w:r w:rsidRPr="00831251">
              <w:rPr>
                <w:rFonts w:ascii="Arial" w:hAnsi="Arial" w:cs="Arial"/>
                <w:noProof/>
                <w:sz w:val="20"/>
                <w:szCs w:val="20"/>
              </w:rPr>
              <w:t>рпуç</w:t>
            </w:r>
            <w:r w:rsidR="003456FD" w:rsidRPr="00831251">
              <w:rPr>
                <w:rFonts w:ascii="Arial" w:hAnsi="Arial" w:cs="Arial"/>
                <w:noProof/>
                <w:sz w:val="20"/>
                <w:szCs w:val="20"/>
              </w:rPr>
              <w:t xml:space="preserve"> </w:t>
            </w:r>
            <w:r w:rsidRPr="00831251">
              <w:rPr>
                <w:rFonts w:ascii="Arial" w:hAnsi="Arial" w:cs="Arial"/>
                <w:noProof/>
                <w:sz w:val="20"/>
                <w:szCs w:val="20"/>
              </w:rPr>
              <w:t>ял</w:t>
            </w:r>
            <w:r w:rsidR="001824FF" w:rsidRPr="00831251">
              <w:rPr>
                <w:rFonts w:ascii="Arial" w:hAnsi="Arial" w:cs="Arial"/>
                <w:noProof/>
                <w:sz w:val="20"/>
                <w:szCs w:val="20"/>
              </w:rPr>
              <w:t>ĕ</w:t>
            </w:r>
          </w:p>
        </w:tc>
        <w:tc>
          <w:tcPr>
            <w:tcW w:w="605" w:type="pct"/>
            <w:vMerge/>
            <w:shd w:val="clear" w:color="auto" w:fill="auto"/>
            <w:vAlign w:val="center"/>
          </w:tcPr>
          <w:p w:rsidR="005E7724" w:rsidRPr="00831251" w:rsidRDefault="005E7724" w:rsidP="00961D76">
            <w:pPr>
              <w:shd w:val="clear" w:color="auto" w:fill="FFFFFF" w:themeFill="background1"/>
              <w:jc w:val="center"/>
              <w:rPr>
                <w:rFonts w:ascii="Arial" w:hAnsi="Arial" w:cs="Arial"/>
                <w:sz w:val="20"/>
                <w:szCs w:val="20"/>
              </w:rPr>
            </w:pPr>
          </w:p>
        </w:tc>
        <w:tc>
          <w:tcPr>
            <w:tcW w:w="2216" w:type="pct"/>
            <w:shd w:val="clear" w:color="auto" w:fill="auto"/>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БОЛЬШЕШИГАЕВСКОГО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24.09.2020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С-1/1</w:t>
            </w:r>
          </w:p>
          <w:p w:rsidR="005E7724" w:rsidRPr="00831251" w:rsidRDefault="005E7724" w:rsidP="00961D76">
            <w:pPr>
              <w:shd w:val="clear" w:color="auto" w:fill="FFFFFF" w:themeFill="background1"/>
              <w:ind w:left="348"/>
              <w:jc w:val="center"/>
              <w:rPr>
                <w:rFonts w:ascii="Arial" w:hAnsi="Arial" w:cs="Arial"/>
                <w:noProof/>
                <w:sz w:val="20"/>
                <w:szCs w:val="20"/>
              </w:rPr>
            </w:pPr>
            <w:r w:rsidRPr="00831251">
              <w:rPr>
                <w:rFonts w:ascii="Arial" w:hAnsi="Arial" w:cs="Arial"/>
                <w:noProof/>
                <w:sz w:val="20"/>
                <w:szCs w:val="20"/>
              </w:rPr>
              <w:t>д.</w:t>
            </w:r>
            <w:r w:rsidR="003456FD" w:rsidRPr="00831251">
              <w:rPr>
                <w:rFonts w:ascii="Arial" w:hAnsi="Arial" w:cs="Arial"/>
                <w:noProof/>
                <w:sz w:val="20"/>
                <w:szCs w:val="20"/>
              </w:rPr>
              <w:t xml:space="preserve"> </w:t>
            </w:r>
            <w:r w:rsidRPr="00831251">
              <w:rPr>
                <w:rFonts w:ascii="Arial" w:hAnsi="Arial" w:cs="Arial"/>
                <w:noProof/>
                <w:sz w:val="20"/>
                <w:szCs w:val="20"/>
              </w:rPr>
              <w:t>Большое</w:t>
            </w:r>
            <w:r w:rsidR="003456FD" w:rsidRPr="00831251">
              <w:rPr>
                <w:rFonts w:ascii="Arial" w:hAnsi="Arial" w:cs="Arial"/>
                <w:noProof/>
                <w:sz w:val="20"/>
                <w:szCs w:val="20"/>
              </w:rPr>
              <w:t xml:space="preserve"> </w:t>
            </w:r>
            <w:r w:rsidRPr="00831251">
              <w:rPr>
                <w:rFonts w:ascii="Arial" w:hAnsi="Arial" w:cs="Arial"/>
                <w:noProof/>
                <w:sz w:val="20"/>
                <w:szCs w:val="20"/>
              </w:rPr>
              <w:t>Шигаево</w:t>
            </w:r>
          </w:p>
        </w:tc>
      </w:tr>
    </w:tbl>
    <w:p w:rsidR="00C31921" w:rsidRPr="00831251" w:rsidRDefault="005E7724" w:rsidP="00961D76">
      <w:pPr>
        <w:shd w:val="clear" w:color="auto" w:fill="FFFFFF" w:themeFill="background1"/>
        <w:tabs>
          <w:tab w:val="left" w:pos="0"/>
          <w:tab w:val="left" w:pos="9072"/>
        </w:tabs>
        <w:ind w:right="6067"/>
        <w:jc w:val="both"/>
        <w:rPr>
          <w:rFonts w:ascii="Arial" w:hAnsi="Arial" w:cs="Arial"/>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Большешигаевского_сельского</w:t>
      </w:r>
      <w:r w:rsidR="003456FD" w:rsidRPr="00831251">
        <w:rPr>
          <w:rFonts w:ascii="Arial" w:hAnsi="Arial" w:cs="Arial"/>
          <w:b/>
          <w:sz w:val="20"/>
          <w:szCs w:val="20"/>
        </w:rPr>
        <w:t xml:space="preserve"> </w:t>
      </w:r>
      <w:r w:rsidRPr="00831251">
        <w:rPr>
          <w:rFonts w:ascii="Arial" w:hAnsi="Arial" w:cs="Arial"/>
          <w:b/>
          <w:sz w:val="20"/>
          <w:szCs w:val="20"/>
        </w:rPr>
        <w:t>посел</w:t>
      </w:r>
      <w:r w:rsidRPr="00831251">
        <w:rPr>
          <w:rFonts w:ascii="Arial" w:hAnsi="Arial" w:cs="Arial"/>
          <w:b/>
          <w:sz w:val="20"/>
          <w:szCs w:val="20"/>
        </w:rPr>
        <w:t>е</w:t>
      </w:r>
      <w:r w:rsidRPr="00831251">
        <w:rPr>
          <w:rFonts w:ascii="Arial" w:hAnsi="Arial" w:cs="Arial"/>
          <w:b/>
          <w:sz w:val="20"/>
          <w:szCs w:val="20"/>
        </w:rPr>
        <w:t>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906D70" w:rsidRPr="00831251" w:rsidRDefault="00906D70" w:rsidP="00961D76">
      <w:pPr>
        <w:shd w:val="clear" w:color="auto" w:fill="FFFFFF" w:themeFill="background1"/>
        <w:jc w:val="both"/>
        <w:rPr>
          <w:rFonts w:ascii="Arial" w:hAnsi="Arial" w:cs="Arial"/>
          <w:sz w:val="20"/>
          <w:szCs w:val="20"/>
        </w:rPr>
      </w:pP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ст.34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Большешигае</w:t>
      </w:r>
      <w:r w:rsidRPr="00831251">
        <w:rPr>
          <w:rFonts w:ascii="Arial" w:hAnsi="Arial" w:cs="Arial"/>
          <w:sz w:val="20"/>
          <w:szCs w:val="20"/>
        </w:rPr>
        <w:t>в</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Большешигаевского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Колесник</w:t>
      </w:r>
      <w:r w:rsidRPr="00831251">
        <w:rPr>
          <w:rFonts w:ascii="Arial" w:hAnsi="Arial" w:cs="Arial"/>
          <w:sz w:val="20"/>
          <w:szCs w:val="20"/>
        </w:rPr>
        <w:t>о</w:t>
      </w:r>
      <w:r w:rsidRPr="00831251">
        <w:rPr>
          <w:rFonts w:ascii="Arial" w:hAnsi="Arial" w:cs="Arial"/>
          <w:sz w:val="20"/>
          <w:szCs w:val="20"/>
        </w:rPr>
        <w:t>ву</w:t>
      </w:r>
      <w:r w:rsidR="003456FD" w:rsidRPr="00831251">
        <w:rPr>
          <w:rFonts w:ascii="Arial" w:hAnsi="Arial" w:cs="Arial"/>
          <w:sz w:val="20"/>
          <w:szCs w:val="20"/>
        </w:rPr>
        <w:t xml:space="preserve"> </w:t>
      </w:r>
      <w:r w:rsidRPr="00831251">
        <w:rPr>
          <w:rFonts w:ascii="Arial" w:hAnsi="Arial" w:cs="Arial"/>
          <w:sz w:val="20"/>
          <w:szCs w:val="20"/>
        </w:rPr>
        <w:t>Надежду</w:t>
      </w:r>
      <w:r w:rsidR="003456FD" w:rsidRPr="00831251">
        <w:rPr>
          <w:rFonts w:ascii="Arial" w:hAnsi="Arial" w:cs="Arial"/>
          <w:sz w:val="20"/>
          <w:szCs w:val="20"/>
        </w:rPr>
        <w:t xml:space="preserve"> </w:t>
      </w:r>
      <w:r w:rsidRPr="00831251">
        <w:rPr>
          <w:rFonts w:ascii="Arial" w:hAnsi="Arial" w:cs="Arial"/>
          <w:sz w:val="20"/>
          <w:szCs w:val="20"/>
        </w:rPr>
        <w:t>Семеновну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w:t>
      </w:r>
      <w:r w:rsidRPr="00831251">
        <w:rPr>
          <w:rFonts w:ascii="Arial" w:hAnsi="Arial" w:cs="Arial"/>
          <w:sz w:val="20"/>
          <w:szCs w:val="20"/>
        </w:rPr>
        <w:t>е</w:t>
      </w:r>
      <w:r w:rsidRPr="00831251">
        <w:rPr>
          <w:rFonts w:ascii="Arial" w:hAnsi="Arial" w:cs="Arial"/>
          <w:sz w:val="20"/>
          <w:szCs w:val="20"/>
        </w:rPr>
        <w:t>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Н.С.Колесникова</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tbl>
      <w:tblPr>
        <w:tblW w:w="5000" w:type="pct"/>
        <w:tblLook w:val="0000"/>
      </w:tblPr>
      <w:tblGrid>
        <w:gridCol w:w="6496"/>
        <w:gridCol w:w="2180"/>
        <w:gridCol w:w="6679"/>
      </w:tblGrid>
      <w:tr w:rsidR="005E7724" w:rsidRPr="00831251" w:rsidTr="00F30F94">
        <w:trPr>
          <w:cantSplit/>
        </w:trPr>
        <w:tc>
          <w:tcPr>
            <w:tcW w:w="2115"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rPr>
            </w:pPr>
          </w:p>
        </w:tc>
        <w:tc>
          <w:tcPr>
            <w:tcW w:w="710" w:type="pct"/>
            <w:vMerge w:val="restart"/>
            <w:vAlign w:val="center"/>
          </w:tcPr>
          <w:p w:rsidR="005E7724" w:rsidRPr="00831251" w:rsidRDefault="005E7724" w:rsidP="00961D76">
            <w:pPr>
              <w:shd w:val="clear" w:color="auto" w:fill="FFFFFF" w:themeFill="background1"/>
              <w:jc w:val="center"/>
              <w:rPr>
                <w:rFonts w:ascii="Arial" w:hAnsi="Arial" w:cs="Arial"/>
                <w:sz w:val="20"/>
                <w:szCs w:val="20"/>
              </w:rPr>
            </w:pPr>
          </w:p>
          <w:p w:rsidR="005E7724" w:rsidRPr="00831251" w:rsidRDefault="00186E6D" w:rsidP="00961D76">
            <w:pPr>
              <w:shd w:val="clear" w:color="auto" w:fill="FFFFFF" w:themeFill="background1"/>
              <w:jc w:val="center"/>
              <w:rPr>
                <w:rFonts w:ascii="Arial" w:hAnsi="Arial" w:cs="Arial"/>
                <w:sz w:val="20"/>
                <w:szCs w:val="20"/>
              </w:rPr>
            </w:pPr>
            <w:r w:rsidRPr="007C43D9">
              <w:rPr>
                <w:rFonts w:ascii="Arial" w:hAnsi="Arial" w:cs="Arial"/>
                <w:noProof/>
                <w:sz w:val="20"/>
                <w:szCs w:val="20"/>
              </w:rPr>
              <w:pict>
                <v:shape id="_x0000_i1036" type="#_x0000_t75" alt="Gerb-ch" style="width:57pt;height:57pt;visibility:visible">
                  <v:imagedata r:id="rId40" o:title="Gerb-ch"/>
                </v:shape>
              </w:pict>
            </w:r>
          </w:p>
        </w:tc>
        <w:tc>
          <w:tcPr>
            <w:tcW w:w="2175" w:type="pct"/>
            <w:vAlign w:val="center"/>
          </w:tcPr>
          <w:p w:rsidR="005E7724" w:rsidRPr="00831251" w:rsidRDefault="005E7724" w:rsidP="00961D76">
            <w:pPr>
              <w:pStyle w:val="afc"/>
              <w:shd w:val="clear" w:color="auto" w:fill="FFFFFF" w:themeFill="background1"/>
              <w:jc w:val="center"/>
              <w:rPr>
                <w:rFonts w:ascii="Arial" w:hAnsi="Arial" w:cs="Arial"/>
              </w:rPr>
            </w:pPr>
          </w:p>
        </w:tc>
      </w:tr>
      <w:tr w:rsidR="005E7724" w:rsidRPr="00831251" w:rsidTr="00F30F94">
        <w:trPr>
          <w:cantSplit/>
        </w:trPr>
        <w:tc>
          <w:tcPr>
            <w:tcW w:w="2115"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w:t>
            </w:r>
            <w:r w:rsidR="001824FF" w:rsidRPr="00831251">
              <w:rPr>
                <w:rFonts w:ascii="Arial" w:hAnsi="Arial" w:cs="Arial"/>
                <w:bCs/>
                <w:noProof/>
              </w:rPr>
              <w:t>Ă</w:t>
            </w:r>
            <w:r w:rsidRPr="00831251">
              <w:rPr>
                <w:rFonts w:ascii="Arial" w:hAnsi="Arial" w:cs="Arial"/>
                <w:bCs/>
                <w:noProof/>
              </w:rPr>
              <w:t>ВАШ</w:t>
            </w:r>
            <w:r w:rsidR="003456FD" w:rsidRPr="00831251">
              <w:rPr>
                <w:rFonts w:ascii="Arial" w:hAnsi="Arial" w:cs="Arial"/>
                <w:bCs/>
                <w:noProof/>
              </w:rPr>
              <w:t xml:space="preserve"> </w:t>
            </w:r>
            <w:r w:rsidRPr="00831251">
              <w:rPr>
                <w:rFonts w:ascii="Arial" w:hAnsi="Arial" w:cs="Arial"/>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w:t>
            </w:r>
            <w:r w:rsidR="001824FF" w:rsidRPr="00831251">
              <w:rPr>
                <w:rFonts w:ascii="Arial" w:hAnsi="Arial" w:cs="Arial"/>
                <w:bCs/>
                <w:noProof/>
              </w:rPr>
              <w:t>Ĕ</w:t>
            </w:r>
            <w:r w:rsidRPr="00831251">
              <w:rPr>
                <w:rFonts w:ascii="Arial" w:hAnsi="Arial" w:cs="Arial"/>
                <w:bCs/>
                <w:noProof/>
              </w:rPr>
              <w:t>НТ</w:t>
            </w:r>
            <w:r w:rsidR="001824FF" w:rsidRPr="00831251">
              <w:rPr>
                <w:rFonts w:ascii="Arial" w:hAnsi="Arial" w:cs="Arial"/>
                <w:bCs/>
                <w:noProof/>
              </w:rPr>
              <w:t>Ĕ</w:t>
            </w:r>
            <w:r w:rsidRPr="00831251">
              <w:rPr>
                <w:rFonts w:ascii="Arial" w:hAnsi="Arial" w:cs="Arial"/>
                <w:bCs/>
                <w:noProof/>
              </w:rPr>
              <w:t>РВ</w:t>
            </w:r>
            <w:r w:rsidR="001824FF" w:rsidRPr="00831251">
              <w:rPr>
                <w:rFonts w:ascii="Arial" w:hAnsi="Arial" w:cs="Arial"/>
                <w:bCs/>
                <w:noProof/>
              </w:rPr>
              <w:t>Ă</w:t>
            </w:r>
            <w:r w:rsidRPr="00831251">
              <w:rPr>
                <w:rFonts w:ascii="Arial" w:hAnsi="Arial" w:cs="Arial"/>
                <w:bCs/>
                <w:noProof/>
              </w:rPr>
              <w:t>РРИ</w:t>
            </w:r>
            <w:r w:rsidR="003456FD" w:rsidRPr="00831251">
              <w:rPr>
                <w:rFonts w:ascii="Arial" w:hAnsi="Arial" w:cs="Arial"/>
                <w:bCs/>
                <w:noProof/>
              </w:rPr>
              <w:t xml:space="preserve"> </w:t>
            </w:r>
            <w:r w:rsidRPr="00831251">
              <w:rPr>
                <w:rFonts w:ascii="Arial" w:hAnsi="Arial" w:cs="Arial"/>
                <w:bCs/>
                <w:noProof/>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УРХАС-КУШК</w:t>
            </w:r>
            <w:r w:rsidR="001824FF" w:rsidRPr="00831251">
              <w:rPr>
                <w:rFonts w:ascii="Arial" w:hAnsi="Arial" w:cs="Arial"/>
                <w:bCs/>
                <w:noProof/>
              </w:rPr>
              <w:t>Ă</w:t>
            </w:r>
            <w:r w:rsidR="003456FD" w:rsidRPr="00831251">
              <w:rPr>
                <w:rFonts w:ascii="Arial" w:hAnsi="Arial" w:cs="Arial"/>
                <w:bCs/>
                <w:noProof/>
              </w:rPr>
              <w:t xml:space="preserve"> </w:t>
            </w:r>
            <w:r w:rsidRPr="00831251">
              <w:rPr>
                <w:rFonts w:ascii="Arial" w:hAnsi="Arial" w:cs="Arial"/>
                <w:bCs/>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 w:val="0"/>
                <w:color w:val="auto"/>
              </w:rPr>
            </w:pPr>
            <w:r w:rsidRPr="00831251">
              <w:rPr>
                <w:rFonts w:ascii="Arial" w:hAnsi="Arial" w:cs="Arial"/>
                <w:bCs/>
                <w:noProof/>
              </w:rPr>
              <w:t>ДЕПУТАТСЕН</w:t>
            </w:r>
            <w:r w:rsidR="003456FD" w:rsidRPr="00831251">
              <w:rPr>
                <w:rFonts w:ascii="Arial" w:hAnsi="Arial" w:cs="Arial"/>
                <w:bCs/>
                <w:noProof/>
              </w:rPr>
              <w:t xml:space="preserve"> </w:t>
            </w:r>
            <w:r w:rsidRPr="00831251">
              <w:rPr>
                <w:rFonts w:ascii="Arial" w:hAnsi="Arial" w:cs="Arial"/>
                <w:bCs/>
                <w:noProof/>
              </w:rPr>
              <w:t>ПУХ</w:t>
            </w:r>
            <w:r w:rsidR="001824FF" w:rsidRPr="00831251">
              <w:rPr>
                <w:rFonts w:ascii="Arial" w:hAnsi="Arial" w:cs="Arial"/>
                <w:bCs/>
                <w:noProof/>
              </w:rPr>
              <w:t>Ă</w:t>
            </w:r>
            <w:r w:rsidRPr="00831251">
              <w:rPr>
                <w:rFonts w:ascii="Arial" w:hAnsi="Arial" w:cs="Arial"/>
                <w:bCs/>
                <w:noProof/>
              </w:rPr>
              <w:t>ВĚ</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2020.09.24</w:t>
            </w:r>
            <w:r w:rsidR="003456FD" w:rsidRPr="00831251">
              <w:rPr>
                <w:rFonts w:ascii="Arial" w:hAnsi="Arial" w:cs="Arial"/>
                <w:b/>
                <w:noProof/>
              </w:rPr>
              <w:t xml:space="preserve"> </w:t>
            </w:r>
            <w:r w:rsidRPr="00831251">
              <w:rPr>
                <w:rFonts w:ascii="Arial" w:hAnsi="Arial" w:cs="Arial"/>
                <w:b/>
                <w:noProof/>
              </w:rPr>
              <w:t>1/2</w:t>
            </w:r>
            <w:r w:rsidR="003456FD" w:rsidRPr="00831251">
              <w:rPr>
                <w:rFonts w:ascii="Arial" w:hAnsi="Arial" w:cs="Arial"/>
                <w:b/>
                <w:noProof/>
              </w:rPr>
              <w:t xml:space="preserve"> </w:t>
            </w:r>
            <w:r w:rsidRPr="00831251">
              <w:rPr>
                <w:rFonts w:ascii="Arial" w:hAnsi="Arial" w:cs="Arial"/>
                <w:b/>
                <w:noProof/>
              </w:rPr>
              <w:t>№</w:t>
            </w:r>
          </w:p>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Урхас-кушк</w:t>
            </w:r>
            <w:r w:rsidR="001824FF" w:rsidRPr="00831251">
              <w:rPr>
                <w:rFonts w:ascii="Arial" w:hAnsi="Arial" w:cs="Arial"/>
                <w:noProof/>
                <w:sz w:val="20"/>
                <w:szCs w:val="20"/>
              </w:rPr>
              <w:t>ă</w:t>
            </w:r>
            <w:r w:rsidR="003456FD" w:rsidRPr="00831251">
              <w:rPr>
                <w:rFonts w:ascii="Arial" w:hAnsi="Arial" w:cs="Arial"/>
                <w:noProof/>
                <w:sz w:val="20"/>
                <w:szCs w:val="20"/>
              </w:rPr>
              <w:t xml:space="preserve"> </w:t>
            </w:r>
            <w:r w:rsidRPr="00831251">
              <w:rPr>
                <w:rFonts w:ascii="Arial" w:hAnsi="Arial" w:cs="Arial"/>
                <w:noProof/>
                <w:sz w:val="20"/>
                <w:szCs w:val="20"/>
              </w:rPr>
              <w:t>сали</w:t>
            </w:r>
          </w:p>
        </w:tc>
        <w:tc>
          <w:tcPr>
            <w:tcW w:w="710" w:type="pct"/>
            <w:vMerge/>
            <w:vAlign w:val="center"/>
          </w:tcPr>
          <w:p w:rsidR="005E7724" w:rsidRPr="00831251" w:rsidRDefault="005E7724" w:rsidP="00961D76">
            <w:pPr>
              <w:shd w:val="clear" w:color="auto" w:fill="FFFFFF" w:themeFill="background1"/>
              <w:jc w:val="center"/>
              <w:rPr>
                <w:rFonts w:ascii="Arial" w:hAnsi="Arial" w:cs="Arial"/>
                <w:sz w:val="20"/>
                <w:szCs w:val="20"/>
              </w:rPr>
            </w:pPr>
          </w:p>
        </w:tc>
        <w:tc>
          <w:tcPr>
            <w:tcW w:w="2175" w:type="pct"/>
            <w:vAlign w:val="center"/>
          </w:tcPr>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w:t>
            </w:r>
            <w:r w:rsidR="003456FD" w:rsidRPr="00831251">
              <w:rPr>
                <w:rFonts w:ascii="Arial" w:hAnsi="Arial" w:cs="Arial"/>
                <w:bCs/>
                <w:noProof/>
              </w:rPr>
              <w:t xml:space="preserve"> </w:t>
            </w:r>
            <w:r w:rsidRPr="00831251">
              <w:rPr>
                <w:rFonts w:ascii="Arial" w:hAnsi="Arial" w:cs="Arial"/>
                <w:bCs/>
                <w:noProof/>
              </w:rPr>
              <w:t>ДЕПУТАТОВ</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ПЕРВОЧУРАШЕВСКОГО</w:t>
            </w:r>
            <w:r w:rsidR="003456FD" w:rsidRPr="00831251">
              <w:rPr>
                <w:rFonts w:ascii="Arial" w:hAnsi="Arial" w:cs="Arial"/>
                <w:bCs/>
                <w:noProof/>
              </w:rPr>
              <w:t xml:space="preserve"> </w:t>
            </w:r>
            <w:r w:rsidRPr="00831251">
              <w:rPr>
                <w:rFonts w:ascii="Arial" w:hAnsi="Arial" w:cs="Arial"/>
                <w:bCs/>
                <w:noProof/>
              </w:rPr>
              <w:t>СЕЛЬСКОГО</w:t>
            </w:r>
            <w:r w:rsidR="003456FD" w:rsidRPr="00831251">
              <w:rPr>
                <w:rFonts w:ascii="Arial" w:hAnsi="Arial" w:cs="Arial"/>
                <w:bCs/>
                <w:noProof/>
              </w:rPr>
              <w:t xml:space="preserve"> </w:t>
            </w:r>
            <w:r w:rsidRPr="00831251">
              <w:rPr>
                <w:rFonts w:ascii="Arial" w:hAnsi="Arial" w:cs="Arial"/>
                <w:bCs/>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b/>
                <w:noProof/>
              </w:rPr>
            </w:pPr>
            <w:r w:rsidRPr="00831251">
              <w:rPr>
                <w:rFonts w:ascii="Arial" w:hAnsi="Arial" w:cs="Arial"/>
                <w:b/>
                <w:noProof/>
              </w:rPr>
              <w:t>24.09.2020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1/2</w:t>
            </w:r>
          </w:p>
          <w:p w:rsidR="005E7724" w:rsidRPr="00831251" w:rsidRDefault="005E7724" w:rsidP="00961D76">
            <w:pPr>
              <w:shd w:val="clear" w:color="auto" w:fill="FFFFFF" w:themeFill="background1"/>
              <w:ind w:left="348"/>
              <w:jc w:val="center"/>
              <w:rPr>
                <w:rFonts w:ascii="Arial" w:hAnsi="Arial" w:cs="Arial"/>
                <w:noProof/>
                <w:sz w:val="20"/>
                <w:szCs w:val="20"/>
              </w:rPr>
            </w:pPr>
            <w:r w:rsidRPr="00831251">
              <w:rPr>
                <w:rFonts w:ascii="Arial" w:hAnsi="Arial" w:cs="Arial"/>
                <w:noProof/>
                <w:sz w:val="20"/>
                <w:szCs w:val="20"/>
              </w:rPr>
              <w:t>село</w:t>
            </w:r>
            <w:r w:rsidR="003456FD" w:rsidRPr="00831251">
              <w:rPr>
                <w:rFonts w:ascii="Arial" w:hAnsi="Arial" w:cs="Arial"/>
                <w:noProof/>
                <w:sz w:val="20"/>
                <w:szCs w:val="20"/>
              </w:rPr>
              <w:t xml:space="preserve"> </w:t>
            </w:r>
            <w:r w:rsidRPr="00831251">
              <w:rPr>
                <w:rFonts w:ascii="Arial" w:hAnsi="Arial" w:cs="Arial"/>
                <w:noProof/>
                <w:sz w:val="20"/>
                <w:szCs w:val="20"/>
              </w:rPr>
              <w:t>Первое</w:t>
            </w:r>
            <w:r w:rsidR="003456FD" w:rsidRPr="00831251">
              <w:rPr>
                <w:rFonts w:ascii="Arial" w:hAnsi="Arial" w:cs="Arial"/>
                <w:noProof/>
                <w:sz w:val="20"/>
                <w:szCs w:val="20"/>
              </w:rPr>
              <w:t xml:space="preserve"> </w:t>
            </w:r>
            <w:r w:rsidRPr="00831251">
              <w:rPr>
                <w:rFonts w:ascii="Arial" w:hAnsi="Arial" w:cs="Arial"/>
                <w:noProof/>
                <w:sz w:val="20"/>
                <w:szCs w:val="20"/>
              </w:rPr>
              <w:t>Чурашево</w:t>
            </w:r>
          </w:p>
        </w:tc>
      </w:tr>
    </w:tbl>
    <w:p w:rsidR="00C31921" w:rsidRPr="00831251" w:rsidRDefault="005E7724" w:rsidP="00961D76">
      <w:pPr>
        <w:shd w:val="clear" w:color="auto" w:fill="FFFFFF" w:themeFill="background1"/>
        <w:tabs>
          <w:tab w:val="left" w:pos="0"/>
        </w:tabs>
        <w:ind w:right="6067"/>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заявлении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Первочурашевского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Орлова</w:t>
      </w:r>
      <w:r w:rsidR="003456FD" w:rsidRPr="00831251">
        <w:rPr>
          <w:rFonts w:ascii="Arial" w:hAnsi="Arial" w:cs="Arial"/>
          <w:b/>
          <w:sz w:val="20"/>
          <w:szCs w:val="20"/>
        </w:rPr>
        <w:t xml:space="preserve"> </w:t>
      </w:r>
      <w:r w:rsidRPr="00831251">
        <w:rPr>
          <w:rFonts w:ascii="Arial" w:hAnsi="Arial" w:cs="Arial"/>
          <w:b/>
          <w:sz w:val="20"/>
          <w:szCs w:val="20"/>
        </w:rPr>
        <w:t>Владимира</w:t>
      </w:r>
      <w:r w:rsidR="003456FD" w:rsidRPr="00831251">
        <w:rPr>
          <w:rFonts w:ascii="Arial" w:hAnsi="Arial" w:cs="Arial"/>
          <w:b/>
          <w:sz w:val="20"/>
          <w:szCs w:val="20"/>
        </w:rPr>
        <w:t xml:space="preserve"> </w:t>
      </w:r>
      <w:r w:rsidRPr="00831251">
        <w:rPr>
          <w:rFonts w:ascii="Arial" w:hAnsi="Arial" w:cs="Arial"/>
          <w:b/>
          <w:sz w:val="20"/>
          <w:szCs w:val="20"/>
        </w:rPr>
        <w:t>Альбертовича</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w:t>
      </w:r>
      <w:r w:rsidRPr="00831251">
        <w:rPr>
          <w:rFonts w:ascii="Arial" w:hAnsi="Arial" w:cs="Arial"/>
          <w:b/>
          <w:sz w:val="20"/>
          <w:szCs w:val="20"/>
        </w:rPr>
        <w:t>о</w:t>
      </w:r>
      <w:r w:rsidRPr="00831251">
        <w:rPr>
          <w:rFonts w:ascii="Arial" w:hAnsi="Arial" w:cs="Arial"/>
          <w:b/>
          <w:sz w:val="20"/>
          <w:szCs w:val="20"/>
        </w:rPr>
        <w:t>да</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сложении</w:t>
      </w:r>
      <w:r w:rsidR="003456FD" w:rsidRPr="00831251">
        <w:rPr>
          <w:rFonts w:ascii="Arial" w:hAnsi="Arial" w:cs="Arial"/>
          <w:b/>
          <w:sz w:val="20"/>
          <w:szCs w:val="20"/>
        </w:rPr>
        <w:t xml:space="preserve"> </w:t>
      </w:r>
      <w:r w:rsidRPr="00831251">
        <w:rPr>
          <w:rFonts w:ascii="Arial" w:hAnsi="Arial" w:cs="Arial"/>
          <w:b/>
          <w:sz w:val="20"/>
          <w:szCs w:val="20"/>
        </w:rPr>
        <w:t>полномочий</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Первочурашевского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подаче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отставку</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собственному</w:t>
      </w:r>
      <w:r w:rsidR="003456FD" w:rsidRPr="00831251">
        <w:rPr>
          <w:rFonts w:ascii="Arial" w:hAnsi="Arial" w:cs="Arial"/>
          <w:b/>
          <w:sz w:val="20"/>
          <w:szCs w:val="20"/>
        </w:rPr>
        <w:t xml:space="preserve"> </w:t>
      </w:r>
      <w:r w:rsidRPr="00831251">
        <w:rPr>
          <w:rFonts w:ascii="Arial" w:hAnsi="Arial" w:cs="Arial"/>
          <w:b/>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lastRenderedPageBreak/>
        <w:t xml:space="preserve"> </w:t>
      </w:r>
      <w:proofErr w:type="gramStart"/>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соответствии</w:t>
      </w:r>
      <w:r w:rsidRPr="00831251">
        <w:rPr>
          <w:rFonts w:ascii="Arial" w:hAnsi="Arial" w:cs="Arial"/>
          <w:sz w:val="20"/>
          <w:szCs w:val="20"/>
        </w:rPr>
        <w:t xml:space="preserve"> </w:t>
      </w:r>
      <w:r w:rsidR="005E7724" w:rsidRPr="00831251">
        <w:rPr>
          <w:rFonts w:ascii="Arial" w:hAnsi="Arial" w:cs="Arial"/>
          <w:sz w:val="20"/>
          <w:szCs w:val="20"/>
        </w:rPr>
        <w:t>со</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36</w:t>
      </w:r>
      <w:r w:rsidRPr="00831251">
        <w:rPr>
          <w:rFonts w:ascii="Arial" w:hAnsi="Arial" w:cs="Arial"/>
          <w:sz w:val="20"/>
          <w:szCs w:val="20"/>
        </w:rPr>
        <w:t xml:space="preserve"> </w:t>
      </w:r>
      <w:r w:rsidR="005E7724" w:rsidRPr="00831251">
        <w:rPr>
          <w:rFonts w:ascii="Arial" w:hAnsi="Arial" w:cs="Arial"/>
          <w:sz w:val="20"/>
          <w:szCs w:val="20"/>
        </w:rPr>
        <w:t>Федерального</w:t>
      </w:r>
      <w:r w:rsidRPr="00831251">
        <w:rPr>
          <w:rFonts w:ascii="Arial" w:hAnsi="Arial" w:cs="Arial"/>
          <w:sz w:val="20"/>
          <w:szCs w:val="20"/>
        </w:rPr>
        <w:t xml:space="preserve"> </w:t>
      </w:r>
      <w:r w:rsidR="005E7724" w:rsidRPr="00831251">
        <w:rPr>
          <w:rFonts w:ascii="Arial" w:hAnsi="Arial" w:cs="Arial"/>
          <w:sz w:val="20"/>
          <w:szCs w:val="20"/>
        </w:rPr>
        <w:t>закона</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06</w:t>
      </w:r>
      <w:r w:rsidRPr="00831251">
        <w:rPr>
          <w:rFonts w:ascii="Arial" w:hAnsi="Arial" w:cs="Arial"/>
          <w:sz w:val="20"/>
          <w:szCs w:val="20"/>
        </w:rPr>
        <w:t xml:space="preserve"> </w:t>
      </w:r>
      <w:r w:rsidR="005E7724" w:rsidRPr="00831251">
        <w:rPr>
          <w:rFonts w:ascii="Arial" w:hAnsi="Arial" w:cs="Arial"/>
          <w:sz w:val="20"/>
          <w:szCs w:val="20"/>
        </w:rPr>
        <w:t>октября</w:t>
      </w:r>
      <w:r w:rsidRPr="00831251">
        <w:rPr>
          <w:rFonts w:ascii="Arial" w:hAnsi="Arial" w:cs="Arial"/>
          <w:sz w:val="20"/>
          <w:szCs w:val="20"/>
        </w:rPr>
        <w:t xml:space="preserve"> </w:t>
      </w:r>
      <w:r w:rsidR="005E7724" w:rsidRPr="00831251">
        <w:rPr>
          <w:rFonts w:ascii="Arial" w:hAnsi="Arial" w:cs="Arial"/>
          <w:sz w:val="20"/>
          <w:szCs w:val="20"/>
        </w:rPr>
        <w:t>2003</w:t>
      </w:r>
      <w:r w:rsidRPr="00831251">
        <w:rPr>
          <w:rFonts w:ascii="Arial" w:hAnsi="Arial" w:cs="Arial"/>
          <w:sz w:val="20"/>
          <w:szCs w:val="20"/>
        </w:rPr>
        <w:t xml:space="preserve"> </w:t>
      </w:r>
      <w:r w:rsidR="005E7724" w:rsidRPr="00831251">
        <w:rPr>
          <w:rFonts w:ascii="Arial" w:hAnsi="Arial" w:cs="Arial"/>
          <w:sz w:val="20"/>
          <w:szCs w:val="20"/>
        </w:rPr>
        <w:t>г.</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131-ФЗ</w:t>
      </w:r>
      <w:r w:rsidRPr="00831251">
        <w:rPr>
          <w:rFonts w:ascii="Arial" w:hAnsi="Arial" w:cs="Arial"/>
          <w:sz w:val="20"/>
          <w:szCs w:val="20"/>
        </w:rPr>
        <w:t xml:space="preserve"> </w:t>
      </w:r>
      <w:r w:rsidR="005E7724" w:rsidRPr="00831251">
        <w:rPr>
          <w:rFonts w:ascii="Arial" w:hAnsi="Arial" w:cs="Arial"/>
          <w:sz w:val="20"/>
          <w:szCs w:val="20"/>
        </w:rPr>
        <w:t>«Об</w:t>
      </w:r>
      <w:r w:rsidRPr="00831251">
        <w:rPr>
          <w:rFonts w:ascii="Arial" w:hAnsi="Arial" w:cs="Arial"/>
          <w:sz w:val="20"/>
          <w:szCs w:val="20"/>
        </w:rPr>
        <w:t xml:space="preserve"> </w:t>
      </w:r>
      <w:r w:rsidR="005E7724" w:rsidRPr="00831251">
        <w:rPr>
          <w:rFonts w:ascii="Arial" w:hAnsi="Arial" w:cs="Arial"/>
          <w:sz w:val="20"/>
          <w:szCs w:val="20"/>
        </w:rPr>
        <w:t>общих</w:t>
      </w:r>
      <w:r w:rsidRPr="00831251">
        <w:rPr>
          <w:rFonts w:ascii="Arial" w:hAnsi="Arial" w:cs="Arial"/>
          <w:sz w:val="20"/>
          <w:szCs w:val="20"/>
        </w:rPr>
        <w:t xml:space="preserve"> </w:t>
      </w:r>
      <w:r w:rsidR="005E7724" w:rsidRPr="00831251">
        <w:rPr>
          <w:rFonts w:ascii="Arial" w:hAnsi="Arial" w:cs="Arial"/>
          <w:sz w:val="20"/>
          <w:szCs w:val="20"/>
        </w:rPr>
        <w:t>принципах</w:t>
      </w:r>
      <w:r w:rsidRPr="00831251">
        <w:rPr>
          <w:rFonts w:ascii="Arial" w:hAnsi="Arial" w:cs="Arial"/>
          <w:sz w:val="20"/>
          <w:szCs w:val="20"/>
        </w:rPr>
        <w:t xml:space="preserve"> </w:t>
      </w:r>
      <w:r w:rsidR="005E7724" w:rsidRPr="00831251">
        <w:rPr>
          <w:rFonts w:ascii="Arial" w:hAnsi="Arial" w:cs="Arial"/>
          <w:sz w:val="20"/>
          <w:szCs w:val="20"/>
        </w:rPr>
        <w:t>организации</w:t>
      </w:r>
      <w:r w:rsidRPr="00831251">
        <w:rPr>
          <w:rFonts w:ascii="Arial" w:hAnsi="Arial" w:cs="Arial"/>
          <w:sz w:val="20"/>
          <w:szCs w:val="20"/>
        </w:rPr>
        <w:t xml:space="preserve"> </w:t>
      </w:r>
      <w:r w:rsidR="005E7724" w:rsidRPr="00831251">
        <w:rPr>
          <w:rFonts w:ascii="Arial" w:hAnsi="Arial" w:cs="Arial"/>
          <w:sz w:val="20"/>
          <w:szCs w:val="20"/>
        </w:rPr>
        <w:t>местного</w:t>
      </w:r>
      <w:r w:rsidRPr="00831251">
        <w:rPr>
          <w:rFonts w:ascii="Arial" w:hAnsi="Arial" w:cs="Arial"/>
          <w:sz w:val="20"/>
          <w:szCs w:val="20"/>
        </w:rPr>
        <w:t xml:space="preserve"> </w:t>
      </w:r>
      <w:r w:rsidR="005E7724" w:rsidRPr="00831251">
        <w:rPr>
          <w:rFonts w:ascii="Arial" w:hAnsi="Arial" w:cs="Arial"/>
          <w:sz w:val="20"/>
          <w:szCs w:val="20"/>
        </w:rPr>
        <w:t>самоуправления</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Российской</w:t>
      </w:r>
      <w:r w:rsidRPr="00831251">
        <w:rPr>
          <w:rFonts w:ascii="Arial" w:hAnsi="Arial" w:cs="Arial"/>
          <w:sz w:val="20"/>
          <w:szCs w:val="20"/>
        </w:rPr>
        <w:t xml:space="preserve"> </w:t>
      </w:r>
      <w:r w:rsidR="005E7724" w:rsidRPr="00831251">
        <w:rPr>
          <w:rFonts w:ascii="Arial" w:hAnsi="Arial" w:cs="Arial"/>
          <w:sz w:val="20"/>
          <w:szCs w:val="20"/>
        </w:rPr>
        <w:t>Ф</w:t>
      </w:r>
      <w:r w:rsidR="005E7724" w:rsidRPr="00831251">
        <w:rPr>
          <w:rFonts w:ascii="Arial" w:hAnsi="Arial" w:cs="Arial"/>
          <w:sz w:val="20"/>
          <w:szCs w:val="20"/>
        </w:rPr>
        <w:t>е</w:t>
      </w:r>
      <w:r w:rsidR="005E7724" w:rsidRPr="00831251">
        <w:rPr>
          <w:rFonts w:ascii="Arial" w:hAnsi="Arial" w:cs="Arial"/>
          <w:sz w:val="20"/>
          <w:szCs w:val="20"/>
        </w:rPr>
        <w:t>дерации»,</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24</w:t>
      </w:r>
      <w:r w:rsidRPr="00831251">
        <w:rPr>
          <w:rFonts w:ascii="Arial" w:hAnsi="Arial" w:cs="Arial"/>
          <w:sz w:val="20"/>
          <w:szCs w:val="20"/>
        </w:rPr>
        <w:t xml:space="preserve"> </w:t>
      </w:r>
      <w:r w:rsidR="005E7724" w:rsidRPr="00831251">
        <w:rPr>
          <w:rFonts w:ascii="Arial" w:hAnsi="Arial" w:cs="Arial"/>
          <w:sz w:val="20"/>
          <w:szCs w:val="20"/>
        </w:rPr>
        <w:t>Устава</w:t>
      </w:r>
      <w:r w:rsidRPr="00831251">
        <w:rPr>
          <w:rFonts w:ascii="Arial" w:hAnsi="Arial" w:cs="Arial"/>
          <w:sz w:val="20"/>
          <w:szCs w:val="20"/>
        </w:rPr>
        <w:t xml:space="preserve"> </w:t>
      </w:r>
      <w:r w:rsidR="005E7724" w:rsidRPr="00831251">
        <w:rPr>
          <w:rFonts w:ascii="Arial" w:hAnsi="Arial" w:cs="Arial"/>
          <w:sz w:val="20"/>
          <w:szCs w:val="20"/>
        </w:rPr>
        <w:t>Первочурашевского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рассмотрев</w:t>
      </w:r>
      <w:r w:rsidRPr="00831251">
        <w:rPr>
          <w:rFonts w:ascii="Arial" w:hAnsi="Arial" w:cs="Arial"/>
          <w:sz w:val="20"/>
          <w:szCs w:val="20"/>
        </w:rPr>
        <w:t xml:space="preserve"> </w:t>
      </w:r>
      <w:r w:rsidR="005E7724" w:rsidRPr="00831251">
        <w:rPr>
          <w:rFonts w:ascii="Arial" w:hAnsi="Arial" w:cs="Arial"/>
          <w:sz w:val="20"/>
          <w:szCs w:val="20"/>
        </w:rPr>
        <w:t>заявление</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Перв</w:t>
      </w:r>
      <w:r w:rsidR="005E7724" w:rsidRPr="00831251">
        <w:rPr>
          <w:rFonts w:ascii="Arial" w:hAnsi="Arial" w:cs="Arial"/>
          <w:sz w:val="20"/>
          <w:szCs w:val="20"/>
        </w:rPr>
        <w:t>о</w:t>
      </w:r>
      <w:r w:rsidR="005E7724" w:rsidRPr="00831251">
        <w:rPr>
          <w:rFonts w:ascii="Arial" w:hAnsi="Arial" w:cs="Arial"/>
          <w:sz w:val="20"/>
          <w:szCs w:val="20"/>
        </w:rPr>
        <w:t>чурашевского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Орлова</w:t>
      </w:r>
      <w:r w:rsidRPr="00831251">
        <w:rPr>
          <w:rFonts w:ascii="Arial" w:hAnsi="Arial" w:cs="Arial"/>
          <w:sz w:val="20"/>
          <w:szCs w:val="20"/>
        </w:rPr>
        <w:t xml:space="preserve"> </w:t>
      </w:r>
      <w:r w:rsidR="005E7724" w:rsidRPr="00831251">
        <w:rPr>
          <w:rFonts w:ascii="Arial" w:hAnsi="Arial" w:cs="Arial"/>
          <w:sz w:val="20"/>
          <w:szCs w:val="20"/>
        </w:rPr>
        <w:t>Владимира</w:t>
      </w:r>
      <w:r w:rsidRPr="00831251">
        <w:rPr>
          <w:rFonts w:ascii="Arial" w:hAnsi="Arial" w:cs="Arial"/>
          <w:sz w:val="20"/>
          <w:szCs w:val="20"/>
        </w:rPr>
        <w:t xml:space="preserve"> </w:t>
      </w:r>
      <w:r w:rsidR="005E7724" w:rsidRPr="00831251">
        <w:rPr>
          <w:rFonts w:ascii="Arial" w:hAnsi="Arial" w:cs="Arial"/>
          <w:sz w:val="20"/>
          <w:szCs w:val="20"/>
        </w:rPr>
        <w:t>Альбертовича</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24</w:t>
      </w:r>
      <w:r w:rsidRPr="00831251">
        <w:rPr>
          <w:rFonts w:ascii="Arial" w:hAnsi="Arial" w:cs="Arial"/>
          <w:sz w:val="20"/>
          <w:szCs w:val="20"/>
        </w:rPr>
        <w:t xml:space="preserve"> </w:t>
      </w:r>
      <w:r w:rsidR="005E7724" w:rsidRPr="00831251">
        <w:rPr>
          <w:rFonts w:ascii="Arial" w:hAnsi="Arial" w:cs="Arial"/>
          <w:sz w:val="20"/>
          <w:szCs w:val="20"/>
        </w:rPr>
        <w:t>сентября</w:t>
      </w:r>
      <w:r w:rsidRPr="00831251">
        <w:rPr>
          <w:rFonts w:ascii="Arial" w:hAnsi="Arial" w:cs="Arial"/>
          <w:sz w:val="20"/>
          <w:szCs w:val="20"/>
        </w:rPr>
        <w:t xml:space="preserve"> </w:t>
      </w:r>
      <w:r w:rsidR="005E7724" w:rsidRPr="00831251">
        <w:rPr>
          <w:rFonts w:ascii="Arial" w:hAnsi="Arial" w:cs="Arial"/>
          <w:sz w:val="20"/>
          <w:szCs w:val="20"/>
        </w:rPr>
        <w:t>2020</w:t>
      </w:r>
      <w:r w:rsidRPr="00831251">
        <w:rPr>
          <w:rFonts w:ascii="Arial" w:hAnsi="Arial" w:cs="Arial"/>
          <w:sz w:val="20"/>
          <w:szCs w:val="20"/>
        </w:rPr>
        <w:t xml:space="preserve"> </w:t>
      </w:r>
      <w:r w:rsidR="005E7724" w:rsidRPr="00831251">
        <w:rPr>
          <w:rFonts w:ascii="Arial" w:hAnsi="Arial" w:cs="Arial"/>
          <w:sz w:val="20"/>
          <w:szCs w:val="20"/>
        </w:rPr>
        <w:t>года</w:t>
      </w:r>
      <w:r w:rsidRPr="00831251">
        <w:rPr>
          <w:rFonts w:ascii="Arial" w:hAnsi="Arial" w:cs="Arial"/>
          <w:sz w:val="20"/>
          <w:szCs w:val="20"/>
        </w:rPr>
        <w:t xml:space="preserve"> </w:t>
      </w:r>
      <w:r w:rsidR="005E7724" w:rsidRPr="00831251">
        <w:rPr>
          <w:rFonts w:ascii="Arial" w:hAnsi="Arial" w:cs="Arial"/>
          <w:sz w:val="20"/>
          <w:szCs w:val="20"/>
        </w:rPr>
        <w:t>о</w:t>
      </w:r>
      <w:r w:rsidRPr="00831251">
        <w:rPr>
          <w:rFonts w:ascii="Arial" w:hAnsi="Arial" w:cs="Arial"/>
          <w:sz w:val="20"/>
          <w:szCs w:val="20"/>
        </w:rPr>
        <w:t xml:space="preserve"> </w:t>
      </w:r>
      <w:r w:rsidR="005E7724" w:rsidRPr="00831251">
        <w:rPr>
          <w:rFonts w:ascii="Arial" w:hAnsi="Arial" w:cs="Arial"/>
          <w:sz w:val="20"/>
          <w:szCs w:val="20"/>
        </w:rPr>
        <w:t>слож</w:t>
      </w:r>
      <w:r w:rsidR="005E7724" w:rsidRPr="00831251">
        <w:rPr>
          <w:rFonts w:ascii="Arial" w:hAnsi="Arial" w:cs="Arial"/>
          <w:sz w:val="20"/>
          <w:szCs w:val="20"/>
        </w:rPr>
        <w:t>е</w:t>
      </w:r>
      <w:r w:rsidR="005E7724" w:rsidRPr="00831251">
        <w:rPr>
          <w:rFonts w:ascii="Arial" w:hAnsi="Arial" w:cs="Arial"/>
          <w:sz w:val="20"/>
          <w:szCs w:val="20"/>
        </w:rPr>
        <w:t>нии</w:t>
      </w:r>
      <w:r w:rsidRPr="00831251">
        <w:rPr>
          <w:rFonts w:ascii="Arial" w:hAnsi="Arial" w:cs="Arial"/>
          <w:sz w:val="20"/>
          <w:szCs w:val="20"/>
        </w:rPr>
        <w:t xml:space="preserve"> </w:t>
      </w:r>
      <w:r w:rsidR="005E7724" w:rsidRPr="00831251">
        <w:rPr>
          <w:rFonts w:ascii="Arial" w:hAnsi="Arial" w:cs="Arial"/>
          <w:sz w:val="20"/>
          <w:szCs w:val="20"/>
        </w:rPr>
        <w:t>полномочий</w:t>
      </w:r>
      <w:r w:rsidRPr="00831251">
        <w:rPr>
          <w:rFonts w:ascii="Arial" w:hAnsi="Arial" w:cs="Arial"/>
          <w:sz w:val="20"/>
          <w:szCs w:val="20"/>
        </w:rPr>
        <w:t xml:space="preserve"> </w:t>
      </w:r>
      <w:r w:rsidR="005E7724" w:rsidRPr="00831251">
        <w:rPr>
          <w:rFonts w:ascii="Arial" w:hAnsi="Arial" w:cs="Arial"/>
          <w:sz w:val="20"/>
          <w:szCs w:val="20"/>
        </w:rPr>
        <w:t>главы</w:t>
      </w:r>
      <w:r w:rsidRPr="00831251">
        <w:rPr>
          <w:rFonts w:ascii="Arial" w:hAnsi="Arial" w:cs="Arial"/>
          <w:sz w:val="20"/>
          <w:szCs w:val="20"/>
        </w:rPr>
        <w:t xml:space="preserve"> </w:t>
      </w:r>
      <w:r w:rsidR="005E7724" w:rsidRPr="00831251">
        <w:rPr>
          <w:rFonts w:ascii="Arial" w:hAnsi="Arial" w:cs="Arial"/>
          <w:sz w:val="20"/>
          <w:szCs w:val="20"/>
        </w:rPr>
        <w:t>Первочурашевского</w:t>
      </w:r>
      <w:r w:rsidRPr="00831251">
        <w:rPr>
          <w:rFonts w:ascii="Arial" w:hAnsi="Arial" w:cs="Arial"/>
          <w:sz w:val="20"/>
          <w:szCs w:val="20"/>
        </w:rPr>
        <w:t xml:space="preserve"> </w:t>
      </w:r>
      <w:r w:rsidR="005E7724" w:rsidRPr="00831251">
        <w:rPr>
          <w:rFonts w:ascii="Arial" w:hAnsi="Arial" w:cs="Arial"/>
          <w:sz w:val="20"/>
          <w:szCs w:val="20"/>
        </w:rPr>
        <w:t>сельского</w:t>
      </w:r>
      <w:r w:rsidRPr="00831251">
        <w:rPr>
          <w:rFonts w:ascii="Arial" w:hAnsi="Arial" w:cs="Arial"/>
          <w:sz w:val="20"/>
          <w:szCs w:val="20"/>
        </w:rPr>
        <w:t xml:space="preserve"> </w:t>
      </w:r>
      <w:r w:rsidR="005E7724" w:rsidRPr="00831251">
        <w:rPr>
          <w:rFonts w:ascii="Arial" w:hAnsi="Arial" w:cs="Arial"/>
          <w:sz w:val="20"/>
          <w:szCs w:val="20"/>
        </w:rPr>
        <w:t>поселения</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подаче</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отставку</w:t>
      </w:r>
      <w:proofErr w:type="gramEnd"/>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собственному</w:t>
      </w:r>
      <w:r w:rsidRPr="00831251">
        <w:rPr>
          <w:rFonts w:ascii="Arial" w:hAnsi="Arial" w:cs="Arial"/>
          <w:sz w:val="20"/>
          <w:szCs w:val="20"/>
        </w:rPr>
        <w:t xml:space="preserve"> </w:t>
      </w:r>
      <w:r w:rsidR="005E7724"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C31921"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решило: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Орлова</w:t>
      </w:r>
      <w:r w:rsidR="003456FD" w:rsidRPr="00831251">
        <w:rPr>
          <w:rFonts w:ascii="Arial" w:hAnsi="Arial" w:cs="Arial"/>
          <w:sz w:val="20"/>
          <w:szCs w:val="20"/>
        </w:rPr>
        <w:t xml:space="preserve"> </w:t>
      </w:r>
      <w:r w:rsidRPr="00831251">
        <w:rPr>
          <w:rFonts w:ascii="Arial" w:hAnsi="Arial" w:cs="Arial"/>
          <w:sz w:val="20"/>
          <w:szCs w:val="20"/>
        </w:rPr>
        <w:t>Владимира</w:t>
      </w:r>
      <w:r w:rsidR="003456FD" w:rsidRPr="00831251">
        <w:rPr>
          <w:rFonts w:ascii="Arial" w:hAnsi="Arial" w:cs="Arial"/>
          <w:sz w:val="20"/>
          <w:szCs w:val="20"/>
        </w:rPr>
        <w:t xml:space="preserve"> </w:t>
      </w:r>
      <w:r w:rsidRPr="00831251">
        <w:rPr>
          <w:rFonts w:ascii="Arial" w:hAnsi="Arial" w:cs="Arial"/>
          <w:sz w:val="20"/>
          <w:szCs w:val="20"/>
        </w:rPr>
        <w:t>Альбертовича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ведущ</w:t>
      </w:r>
      <w:r w:rsidRPr="00831251">
        <w:rPr>
          <w:rFonts w:ascii="Arial" w:hAnsi="Arial" w:cs="Arial"/>
          <w:sz w:val="20"/>
          <w:szCs w:val="20"/>
        </w:rPr>
        <w:t>е</w:t>
      </w:r>
      <w:r w:rsidRPr="00831251">
        <w:rPr>
          <w:rFonts w:ascii="Arial" w:hAnsi="Arial" w:cs="Arial"/>
          <w:sz w:val="20"/>
          <w:szCs w:val="20"/>
        </w:rPr>
        <w:t>го</w:t>
      </w:r>
      <w:r w:rsidR="003456FD" w:rsidRPr="00831251">
        <w:rPr>
          <w:rFonts w:ascii="Arial" w:hAnsi="Arial" w:cs="Arial"/>
          <w:sz w:val="20"/>
          <w:szCs w:val="20"/>
        </w:rPr>
        <w:t xml:space="preserve"> </w:t>
      </w:r>
      <w:r w:rsidRPr="00831251">
        <w:rPr>
          <w:rFonts w:ascii="Arial" w:hAnsi="Arial" w:cs="Arial"/>
          <w:sz w:val="20"/>
          <w:szCs w:val="20"/>
        </w:rPr>
        <w:t>специалиста-специалиста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Алексееву</w:t>
      </w:r>
      <w:r w:rsidR="003456FD" w:rsidRPr="00831251">
        <w:rPr>
          <w:rFonts w:ascii="Arial" w:hAnsi="Arial" w:cs="Arial"/>
          <w:sz w:val="20"/>
          <w:szCs w:val="20"/>
        </w:rPr>
        <w:t xml:space="preserve"> </w:t>
      </w:r>
      <w:r w:rsidRPr="00831251">
        <w:rPr>
          <w:rFonts w:ascii="Arial" w:hAnsi="Arial" w:cs="Arial"/>
          <w:sz w:val="20"/>
          <w:szCs w:val="20"/>
        </w:rPr>
        <w:t>Ирину</w:t>
      </w:r>
      <w:r w:rsidR="003456FD" w:rsidRPr="00831251">
        <w:rPr>
          <w:rFonts w:ascii="Arial" w:hAnsi="Arial" w:cs="Arial"/>
          <w:sz w:val="20"/>
          <w:szCs w:val="20"/>
        </w:rPr>
        <w:t xml:space="preserve"> </w:t>
      </w:r>
      <w:r w:rsidRPr="00831251">
        <w:rPr>
          <w:rFonts w:ascii="Arial" w:hAnsi="Arial" w:cs="Arial"/>
          <w:sz w:val="20"/>
          <w:szCs w:val="20"/>
        </w:rPr>
        <w:t>Павловну</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w:t>
      </w:r>
      <w:r w:rsidRPr="00831251">
        <w:rPr>
          <w:rFonts w:ascii="Arial" w:hAnsi="Arial" w:cs="Arial"/>
          <w:sz w:val="20"/>
          <w:szCs w:val="20"/>
        </w:rPr>
        <w:t>с</w:t>
      </w:r>
      <w:r w:rsidRPr="00831251">
        <w:rPr>
          <w:rFonts w:ascii="Arial" w:hAnsi="Arial" w:cs="Arial"/>
          <w:sz w:val="20"/>
          <w:szCs w:val="20"/>
        </w:rPr>
        <w:t>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21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12</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село</w:t>
      </w:r>
      <w:proofErr w:type="gramStart"/>
      <w:r w:rsidR="003456FD" w:rsidRPr="00831251">
        <w:rPr>
          <w:rFonts w:ascii="Arial" w:hAnsi="Arial" w:cs="Arial"/>
          <w:sz w:val="20"/>
          <w:szCs w:val="20"/>
        </w:rPr>
        <w:t xml:space="preserve"> </w:t>
      </w:r>
      <w:r w:rsidRPr="00831251">
        <w:rPr>
          <w:rFonts w:ascii="Arial" w:hAnsi="Arial" w:cs="Arial"/>
          <w:sz w:val="20"/>
          <w:szCs w:val="20"/>
        </w:rPr>
        <w:t>П</w:t>
      </w:r>
      <w:proofErr w:type="gramEnd"/>
      <w:r w:rsidRPr="00831251">
        <w:rPr>
          <w:rFonts w:ascii="Arial" w:hAnsi="Arial" w:cs="Arial"/>
          <w:sz w:val="20"/>
          <w:szCs w:val="20"/>
        </w:rPr>
        <w:t>ервое</w:t>
      </w:r>
      <w:r w:rsidR="003456FD" w:rsidRPr="00831251">
        <w:rPr>
          <w:rFonts w:ascii="Arial" w:hAnsi="Arial" w:cs="Arial"/>
          <w:sz w:val="20"/>
          <w:szCs w:val="20"/>
        </w:rPr>
        <w:t xml:space="preserve"> </w:t>
      </w:r>
      <w:r w:rsidRPr="00831251">
        <w:rPr>
          <w:rFonts w:ascii="Arial" w:hAnsi="Arial" w:cs="Arial"/>
          <w:sz w:val="20"/>
          <w:szCs w:val="20"/>
        </w:rPr>
        <w:t>Чурашево,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Школьная,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9б,</w:t>
      </w:r>
      <w:r w:rsidR="003456FD" w:rsidRPr="00831251">
        <w:rPr>
          <w:rFonts w:ascii="Arial" w:hAnsi="Arial" w:cs="Arial"/>
          <w:sz w:val="20"/>
          <w:szCs w:val="20"/>
        </w:rPr>
        <w:t xml:space="preserve"> </w:t>
      </w:r>
      <w:r w:rsidRPr="00831251">
        <w:rPr>
          <w:rFonts w:ascii="Arial" w:hAnsi="Arial" w:cs="Arial"/>
          <w:sz w:val="20"/>
          <w:szCs w:val="20"/>
        </w:rPr>
        <w:t>кабинет</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proofErr w:type="gramStart"/>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proofErr w:type="gramEnd"/>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w:t>
      </w:r>
      <w:r w:rsidRPr="00831251">
        <w:rPr>
          <w:rFonts w:ascii="Arial" w:hAnsi="Arial" w:cs="Arial"/>
          <w:sz w:val="20"/>
          <w:szCs w:val="20"/>
        </w:rPr>
        <w:t>и</w:t>
      </w:r>
      <w:r w:rsidRPr="00831251">
        <w:rPr>
          <w:rFonts w:ascii="Arial" w:hAnsi="Arial" w:cs="Arial"/>
          <w:sz w:val="20"/>
          <w:szCs w:val="20"/>
        </w:rPr>
        <w:t>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27</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72/1.</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17</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рабочим</w:t>
      </w:r>
      <w:r w:rsidR="003456FD" w:rsidRPr="00831251">
        <w:rPr>
          <w:rFonts w:ascii="Arial" w:hAnsi="Arial" w:cs="Arial"/>
          <w:sz w:val="20"/>
          <w:szCs w:val="20"/>
        </w:rPr>
        <w:t xml:space="preserve"> </w:t>
      </w:r>
      <w:r w:rsidRPr="00831251">
        <w:rPr>
          <w:rFonts w:ascii="Arial" w:hAnsi="Arial" w:cs="Arial"/>
          <w:sz w:val="20"/>
          <w:szCs w:val="20"/>
        </w:rPr>
        <w:t>дням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w:t>
      </w:r>
      <w:r w:rsidRPr="00831251">
        <w:rPr>
          <w:rFonts w:ascii="Arial" w:hAnsi="Arial" w:cs="Arial"/>
          <w:sz w:val="20"/>
          <w:szCs w:val="20"/>
        </w:rPr>
        <w:t>и</w:t>
      </w:r>
      <w:r w:rsidRPr="00831251">
        <w:rPr>
          <w:rFonts w:ascii="Arial" w:hAnsi="Arial" w:cs="Arial"/>
          <w:sz w:val="20"/>
          <w:szCs w:val="20"/>
        </w:rPr>
        <w:t>страции</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w:t>
      </w:r>
      <w:r w:rsidRPr="00831251">
        <w:rPr>
          <w:rFonts w:ascii="Arial" w:hAnsi="Arial" w:cs="Arial"/>
          <w:sz w:val="20"/>
          <w:szCs w:val="20"/>
        </w:rPr>
        <w:t>а</w:t>
      </w:r>
      <w:r w:rsidRPr="00831251">
        <w:rPr>
          <w:rFonts w:ascii="Arial" w:hAnsi="Arial" w:cs="Arial"/>
          <w:sz w:val="20"/>
          <w:szCs w:val="20"/>
        </w:rPr>
        <w:t>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село</w:t>
      </w:r>
      <w:proofErr w:type="gramStart"/>
      <w:r w:rsidR="003456FD" w:rsidRPr="00831251">
        <w:rPr>
          <w:rFonts w:ascii="Arial" w:hAnsi="Arial" w:cs="Arial"/>
          <w:sz w:val="20"/>
          <w:szCs w:val="20"/>
        </w:rPr>
        <w:t xml:space="preserve"> </w:t>
      </w:r>
      <w:r w:rsidRPr="00831251">
        <w:rPr>
          <w:rFonts w:ascii="Arial" w:hAnsi="Arial" w:cs="Arial"/>
          <w:sz w:val="20"/>
          <w:szCs w:val="20"/>
        </w:rPr>
        <w:t>П</w:t>
      </w:r>
      <w:proofErr w:type="gramEnd"/>
      <w:r w:rsidRPr="00831251">
        <w:rPr>
          <w:rFonts w:ascii="Arial" w:hAnsi="Arial" w:cs="Arial"/>
          <w:sz w:val="20"/>
          <w:szCs w:val="20"/>
        </w:rPr>
        <w:t>ервое</w:t>
      </w:r>
      <w:r w:rsidR="003456FD" w:rsidRPr="00831251">
        <w:rPr>
          <w:rFonts w:ascii="Arial" w:hAnsi="Arial" w:cs="Arial"/>
          <w:sz w:val="20"/>
          <w:szCs w:val="20"/>
        </w:rPr>
        <w:t xml:space="preserve"> </w:t>
      </w:r>
      <w:r w:rsidRPr="00831251">
        <w:rPr>
          <w:rFonts w:ascii="Arial" w:hAnsi="Arial" w:cs="Arial"/>
          <w:sz w:val="20"/>
          <w:szCs w:val="20"/>
        </w:rPr>
        <w:t>Чурашево,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Школьная,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9б.</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w:t>
      </w:r>
      <w:r w:rsidRPr="00831251">
        <w:rPr>
          <w:rFonts w:ascii="Arial" w:hAnsi="Arial" w:cs="Arial"/>
          <w:sz w:val="20"/>
          <w:szCs w:val="20"/>
        </w:rPr>
        <w:t>у</w:t>
      </w:r>
      <w:r w:rsidRPr="00831251">
        <w:rPr>
          <w:rFonts w:ascii="Arial" w:hAnsi="Arial" w:cs="Arial"/>
          <w:sz w:val="20"/>
          <w:szCs w:val="20"/>
        </w:rPr>
        <w:t>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5.</w:t>
      </w:r>
      <w:r w:rsidR="003456FD" w:rsidRPr="00CA4F24">
        <w:rPr>
          <w:rFonts w:ascii="Arial" w:hAnsi="Arial" w:cs="Arial"/>
          <w:b w:val="0"/>
          <w:lang w:val="ru-RU"/>
        </w:rPr>
        <w:t xml:space="preserve"> </w:t>
      </w:r>
      <w:r w:rsidRPr="00CA4F24">
        <w:rPr>
          <w:rFonts w:ascii="Arial" w:hAnsi="Arial" w:cs="Arial"/>
          <w:b w:val="0"/>
          <w:lang w:val="ru-RU"/>
        </w:rPr>
        <w:t>Избрать</w:t>
      </w:r>
      <w:r w:rsidR="003456FD" w:rsidRPr="00CA4F24">
        <w:rPr>
          <w:rFonts w:ascii="Arial" w:hAnsi="Arial" w:cs="Arial"/>
          <w:b w:val="0"/>
          <w:lang w:val="ru-RU"/>
        </w:rPr>
        <w:t xml:space="preserve"> </w:t>
      </w:r>
      <w:r w:rsidRPr="00CA4F24">
        <w:rPr>
          <w:rFonts w:ascii="Arial" w:hAnsi="Arial" w:cs="Arial"/>
          <w:b w:val="0"/>
          <w:lang w:val="ru-RU"/>
        </w:rPr>
        <w:t>конкурсную</w:t>
      </w:r>
      <w:r w:rsidR="003456FD" w:rsidRPr="00CA4F24">
        <w:rPr>
          <w:rFonts w:ascii="Arial" w:hAnsi="Arial" w:cs="Arial"/>
          <w:b w:val="0"/>
          <w:lang w:val="ru-RU"/>
        </w:rPr>
        <w:t xml:space="preserve"> </w:t>
      </w:r>
      <w:r w:rsidRPr="00CA4F24">
        <w:rPr>
          <w:rFonts w:ascii="Arial" w:hAnsi="Arial" w:cs="Arial"/>
          <w:b w:val="0"/>
          <w:lang w:val="ru-RU"/>
        </w:rPr>
        <w:t>комиссию</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Собрания</w:t>
      </w:r>
      <w:r w:rsidR="003456FD" w:rsidRPr="00CA4F24">
        <w:rPr>
          <w:rFonts w:ascii="Arial" w:hAnsi="Arial" w:cs="Arial"/>
          <w:b w:val="0"/>
          <w:lang w:val="ru-RU"/>
        </w:rPr>
        <w:t xml:space="preserve"> </w:t>
      </w:r>
      <w:r w:rsidRPr="00CA4F24">
        <w:rPr>
          <w:rFonts w:ascii="Arial" w:hAnsi="Arial" w:cs="Arial"/>
          <w:b w:val="0"/>
          <w:lang w:val="ru-RU"/>
        </w:rPr>
        <w:t>депутатов</w:t>
      </w:r>
      <w:r w:rsidR="003456FD" w:rsidRPr="00CA4F24">
        <w:rPr>
          <w:rFonts w:ascii="Arial" w:hAnsi="Arial" w:cs="Arial"/>
          <w:b w:val="0"/>
          <w:lang w:val="ru-RU"/>
        </w:rPr>
        <w:t xml:space="preserve"> </w:t>
      </w:r>
      <w:r w:rsidRPr="00CA4F24">
        <w:rPr>
          <w:rFonts w:ascii="Arial" w:hAnsi="Arial" w:cs="Arial"/>
          <w:b w:val="0"/>
          <w:lang w:val="ru-RU"/>
        </w:rPr>
        <w:t>Первочурашевского</w:t>
      </w:r>
      <w:r w:rsidR="003456FD" w:rsidRPr="00CA4F24">
        <w:rPr>
          <w:rFonts w:ascii="Arial" w:hAnsi="Arial" w:cs="Arial"/>
          <w:b w:val="0"/>
          <w:lang w:val="ru-RU"/>
        </w:rPr>
        <w:t xml:space="preserve"> </w:t>
      </w:r>
      <w:r w:rsidRPr="00CA4F24">
        <w:rPr>
          <w:rFonts w:ascii="Arial" w:hAnsi="Arial" w:cs="Arial"/>
          <w:b w:val="0"/>
          <w:lang w:val="ru-RU"/>
        </w:rPr>
        <w:t>сельского</w:t>
      </w:r>
      <w:r w:rsidR="003456FD" w:rsidRPr="00CA4F24">
        <w:rPr>
          <w:rFonts w:ascii="Arial" w:hAnsi="Arial" w:cs="Arial"/>
          <w:b w:val="0"/>
          <w:lang w:val="ru-RU"/>
        </w:rPr>
        <w:t xml:space="preserve"> </w:t>
      </w:r>
      <w:r w:rsidRPr="00CA4F24">
        <w:rPr>
          <w:rFonts w:ascii="Arial" w:hAnsi="Arial" w:cs="Arial"/>
          <w:b w:val="0"/>
          <w:lang w:val="ru-RU"/>
        </w:rPr>
        <w:t>поселения</w:t>
      </w:r>
      <w:r w:rsidR="003456FD" w:rsidRPr="00CA4F24">
        <w:rPr>
          <w:rFonts w:ascii="Arial" w:hAnsi="Arial" w:cs="Arial"/>
          <w:b w:val="0"/>
          <w:lang w:val="ru-RU"/>
        </w:rPr>
        <w:t xml:space="preserve"> </w:t>
      </w:r>
      <w:r w:rsidRPr="00CA4F24">
        <w:rPr>
          <w:rFonts w:ascii="Arial" w:hAnsi="Arial" w:cs="Arial"/>
          <w:b w:val="0"/>
          <w:lang w:val="ru-RU"/>
        </w:rPr>
        <w:t>Мариинско-Посадского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Республики</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составе:</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Терентьев</w:t>
      </w:r>
      <w:r w:rsidR="003456FD" w:rsidRPr="00CA4F24">
        <w:rPr>
          <w:rFonts w:ascii="Arial" w:hAnsi="Arial" w:cs="Arial"/>
          <w:b w:val="0"/>
          <w:lang w:val="ru-RU"/>
        </w:rPr>
        <w:t xml:space="preserve"> </w:t>
      </w:r>
      <w:r w:rsidRPr="00CA4F24">
        <w:rPr>
          <w:rFonts w:ascii="Arial" w:hAnsi="Arial" w:cs="Arial"/>
          <w:b w:val="0"/>
          <w:lang w:val="ru-RU"/>
        </w:rPr>
        <w:t>Александр</w:t>
      </w:r>
      <w:r w:rsidR="003456FD" w:rsidRPr="00CA4F24">
        <w:rPr>
          <w:rFonts w:ascii="Arial" w:hAnsi="Arial" w:cs="Arial"/>
          <w:b w:val="0"/>
          <w:lang w:val="ru-RU"/>
        </w:rPr>
        <w:t xml:space="preserve"> </w:t>
      </w:r>
      <w:r w:rsidRPr="00CA4F24">
        <w:rPr>
          <w:rFonts w:ascii="Arial" w:hAnsi="Arial" w:cs="Arial"/>
          <w:b w:val="0"/>
          <w:lang w:val="ru-RU"/>
        </w:rPr>
        <w:t>Васильевич</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Плотников</w:t>
      </w:r>
      <w:r w:rsidR="003456FD" w:rsidRPr="00CA4F24">
        <w:rPr>
          <w:rFonts w:ascii="Arial" w:hAnsi="Arial" w:cs="Arial"/>
          <w:b w:val="0"/>
          <w:lang w:val="ru-RU"/>
        </w:rPr>
        <w:t xml:space="preserve"> </w:t>
      </w:r>
      <w:r w:rsidRPr="00CA4F24">
        <w:rPr>
          <w:rFonts w:ascii="Arial" w:hAnsi="Arial" w:cs="Arial"/>
          <w:b w:val="0"/>
          <w:lang w:val="ru-RU"/>
        </w:rPr>
        <w:t>Георгий</w:t>
      </w:r>
      <w:r w:rsidR="003456FD" w:rsidRPr="00CA4F24">
        <w:rPr>
          <w:rFonts w:ascii="Arial" w:hAnsi="Arial" w:cs="Arial"/>
          <w:b w:val="0"/>
          <w:lang w:val="ru-RU"/>
        </w:rPr>
        <w:t xml:space="preserve"> </w:t>
      </w:r>
      <w:r w:rsidRPr="00CA4F24">
        <w:rPr>
          <w:rFonts w:ascii="Arial" w:hAnsi="Arial" w:cs="Arial"/>
          <w:b w:val="0"/>
          <w:lang w:val="ru-RU"/>
        </w:rPr>
        <w:t>Михайлович</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Андреев</w:t>
      </w:r>
      <w:r w:rsidR="003456FD" w:rsidRPr="00CA4F24">
        <w:rPr>
          <w:rFonts w:ascii="Arial" w:hAnsi="Arial" w:cs="Arial"/>
          <w:b w:val="0"/>
          <w:lang w:val="ru-RU"/>
        </w:rPr>
        <w:t xml:space="preserve"> </w:t>
      </w:r>
      <w:r w:rsidRPr="00CA4F24">
        <w:rPr>
          <w:rFonts w:ascii="Arial" w:hAnsi="Arial" w:cs="Arial"/>
          <w:b w:val="0"/>
          <w:lang w:val="ru-RU"/>
        </w:rPr>
        <w:t>Алексей</w:t>
      </w:r>
      <w:r w:rsidR="003456FD" w:rsidRPr="00CA4F24">
        <w:rPr>
          <w:rFonts w:ascii="Arial" w:hAnsi="Arial" w:cs="Arial"/>
          <w:b w:val="0"/>
          <w:lang w:val="ru-RU"/>
        </w:rPr>
        <w:t xml:space="preserve"> </w:t>
      </w:r>
      <w:r w:rsidRPr="00CA4F24">
        <w:rPr>
          <w:rFonts w:ascii="Arial" w:hAnsi="Arial" w:cs="Arial"/>
          <w:b w:val="0"/>
          <w:lang w:val="ru-RU"/>
        </w:rPr>
        <w:t>Вячеславович</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Гаврилова</w:t>
      </w:r>
      <w:r w:rsidR="003456FD" w:rsidRPr="00CA4F24">
        <w:rPr>
          <w:rFonts w:ascii="Arial" w:hAnsi="Arial" w:cs="Arial"/>
          <w:b w:val="0"/>
          <w:lang w:val="ru-RU"/>
        </w:rPr>
        <w:t xml:space="preserve"> </w:t>
      </w:r>
      <w:r w:rsidRPr="00CA4F24">
        <w:rPr>
          <w:rFonts w:ascii="Arial" w:hAnsi="Arial" w:cs="Arial"/>
          <w:b w:val="0"/>
          <w:lang w:val="ru-RU"/>
        </w:rPr>
        <w:t>Галина</w:t>
      </w:r>
      <w:r w:rsidR="003456FD" w:rsidRPr="00CA4F24">
        <w:rPr>
          <w:rFonts w:ascii="Arial" w:hAnsi="Arial" w:cs="Arial"/>
          <w:b w:val="0"/>
          <w:lang w:val="ru-RU"/>
        </w:rPr>
        <w:t xml:space="preserve"> </w:t>
      </w:r>
      <w:r w:rsidRPr="00CA4F24">
        <w:rPr>
          <w:rFonts w:ascii="Arial" w:hAnsi="Arial" w:cs="Arial"/>
          <w:b w:val="0"/>
          <w:lang w:val="ru-RU"/>
        </w:rPr>
        <w:t>Владиславовна</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7.</w:t>
      </w:r>
      <w:r w:rsidR="003456FD" w:rsidRPr="00CA4F24">
        <w:rPr>
          <w:rFonts w:ascii="Arial" w:hAnsi="Arial" w:cs="Arial"/>
          <w:b w:val="0"/>
          <w:lang w:val="ru-RU"/>
        </w:rPr>
        <w:t xml:space="preserve"> </w:t>
      </w:r>
      <w:r w:rsidRPr="00CA4F24">
        <w:rPr>
          <w:rFonts w:ascii="Arial" w:hAnsi="Arial" w:cs="Arial"/>
          <w:b w:val="0"/>
          <w:lang w:val="ru-RU"/>
        </w:rPr>
        <w:t>Настоящее</w:t>
      </w:r>
      <w:r w:rsidR="003456FD" w:rsidRPr="00CA4F24">
        <w:rPr>
          <w:rFonts w:ascii="Arial" w:hAnsi="Arial" w:cs="Arial"/>
          <w:b w:val="0"/>
          <w:lang w:val="ru-RU"/>
        </w:rPr>
        <w:t xml:space="preserve"> </w:t>
      </w:r>
      <w:r w:rsidRPr="00CA4F24">
        <w:rPr>
          <w:rFonts w:ascii="Arial" w:hAnsi="Arial" w:cs="Arial"/>
          <w:b w:val="0"/>
          <w:lang w:val="ru-RU"/>
        </w:rPr>
        <w:t>решение</w:t>
      </w:r>
      <w:r w:rsidR="003456FD" w:rsidRPr="00CA4F24">
        <w:rPr>
          <w:rFonts w:ascii="Arial" w:hAnsi="Arial" w:cs="Arial"/>
          <w:b w:val="0"/>
          <w:lang w:val="ru-RU"/>
        </w:rPr>
        <w:t xml:space="preserve"> </w:t>
      </w:r>
      <w:r w:rsidRPr="00CA4F24">
        <w:rPr>
          <w:rFonts w:ascii="Arial" w:hAnsi="Arial" w:cs="Arial"/>
          <w:b w:val="0"/>
          <w:lang w:val="ru-RU"/>
        </w:rPr>
        <w:t>вступает</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силу</w:t>
      </w:r>
      <w:r w:rsidR="003456FD" w:rsidRPr="00CA4F24">
        <w:rPr>
          <w:rFonts w:ascii="Arial" w:hAnsi="Arial" w:cs="Arial"/>
          <w:b w:val="0"/>
          <w:lang w:val="ru-RU"/>
        </w:rPr>
        <w:t xml:space="preserve"> </w:t>
      </w:r>
      <w:r w:rsidRPr="00CA4F24">
        <w:rPr>
          <w:rFonts w:ascii="Arial" w:hAnsi="Arial" w:cs="Arial"/>
          <w:b w:val="0"/>
          <w:lang w:val="ru-RU"/>
        </w:rPr>
        <w:t>после</w:t>
      </w:r>
      <w:r w:rsidR="003456FD" w:rsidRPr="00CA4F24">
        <w:rPr>
          <w:rFonts w:ascii="Arial" w:hAnsi="Arial" w:cs="Arial"/>
          <w:b w:val="0"/>
          <w:lang w:val="ru-RU"/>
        </w:rPr>
        <w:t xml:space="preserve"> </w:t>
      </w:r>
      <w:r w:rsidRPr="00CA4F24">
        <w:rPr>
          <w:rFonts w:ascii="Arial" w:hAnsi="Arial" w:cs="Arial"/>
          <w:b w:val="0"/>
          <w:lang w:val="ru-RU"/>
        </w:rPr>
        <w:t>его</w:t>
      </w:r>
      <w:r w:rsidR="003456FD" w:rsidRPr="00CA4F24">
        <w:rPr>
          <w:rFonts w:ascii="Arial" w:hAnsi="Arial" w:cs="Arial"/>
          <w:b w:val="0"/>
          <w:lang w:val="ru-RU"/>
        </w:rPr>
        <w:t xml:space="preserve"> </w:t>
      </w:r>
      <w:r w:rsidRPr="00CA4F24">
        <w:rPr>
          <w:rFonts w:ascii="Arial" w:hAnsi="Arial" w:cs="Arial"/>
          <w:b w:val="0"/>
          <w:lang w:val="ru-RU"/>
        </w:rPr>
        <w:t>официального</w:t>
      </w:r>
      <w:r w:rsidR="003456FD" w:rsidRPr="00CA4F24">
        <w:rPr>
          <w:rFonts w:ascii="Arial" w:hAnsi="Arial" w:cs="Arial"/>
          <w:b w:val="0"/>
          <w:lang w:val="ru-RU"/>
        </w:rPr>
        <w:t xml:space="preserve"> </w:t>
      </w:r>
      <w:r w:rsidRPr="00CA4F24">
        <w:rPr>
          <w:rFonts w:ascii="Arial" w:hAnsi="Arial" w:cs="Arial"/>
          <w:b w:val="0"/>
          <w:lang w:val="ru-RU"/>
        </w:rPr>
        <w:t>опубликования.</w:t>
      </w:r>
    </w:p>
    <w:p w:rsidR="00CA4F24" w:rsidRDefault="00CA4F24" w:rsidP="00961D76">
      <w:pPr>
        <w:pStyle w:val="a7"/>
        <w:shd w:val="clear" w:color="auto" w:fill="FFFFFF" w:themeFill="background1"/>
        <w:ind w:firstLine="709"/>
        <w:rPr>
          <w:rFonts w:ascii="Arial" w:hAnsi="Arial" w:cs="Arial"/>
          <w:b w:val="0"/>
          <w:lang w:val="ru-RU"/>
        </w:rPr>
      </w:pPr>
    </w:p>
    <w:p w:rsidR="00CA4F24" w:rsidRPr="00CA4F24" w:rsidRDefault="00CA4F24" w:rsidP="00961D76">
      <w:pPr>
        <w:pStyle w:val="a7"/>
        <w:shd w:val="clear" w:color="auto" w:fill="FFFFFF" w:themeFill="background1"/>
        <w:ind w:firstLine="709"/>
        <w:rPr>
          <w:rFonts w:ascii="Arial" w:hAnsi="Arial" w:cs="Arial"/>
          <w:b w:val="0"/>
          <w:lang w:val="ru-RU"/>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Г.В.Гаврилова</w:t>
      </w:r>
    </w:p>
    <w:p w:rsidR="00C31921"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pStyle w:val="af5"/>
        <w:shd w:val="clear" w:color="auto" w:fill="FFFFFF" w:themeFill="background1"/>
        <w:spacing w:before="0" w:beforeAutospacing="0" w:after="0" w:afterAutospacing="0"/>
        <w:rPr>
          <w:rFonts w:ascii="Arial" w:hAnsi="Arial" w:cs="Arial"/>
          <w:color w:val="auto"/>
          <w:sz w:val="20"/>
          <w:szCs w:val="20"/>
        </w:rPr>
      </w:pPr>
    </w:p>
    <w:tbl>
      <w:tblPr>
        <w:tblW w:w="5000" w:type="pct"/>
        <w:tblLook w:val="0000"/>
      </w:tblPr>
      <w:tblGrid>
        <w:gridCol w:w="6692"/>
        <w:gridCol w:w="1858"/>
        <w:gridCol w:w="6805"/>
      </w:tblGrid>
      <w:tr w:rsidR="00CA4F24" w:rsidRPr="00831251" w:rsidTr="00CA4F24">
        <w:trPr>
          <w:cantSplit/>
          <w:trHeight w:val="1840"/>
        </w:trPr>
        <w:tc>
          <w:tcPr>
            <w:tcW w:w="2179" w:type="pct"/>
            <w:shd w:val="clear" w:color="auto" w:fill="auto"/>
            <w:vAlign w:val="center"/>
          </w:tcPr>
          <w:p w:rsidR="00CA4F24" w:rsidRPr="00831251" w:rsidRDefault="00CA4F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ЧĂВАШ РЕСПУБЛИКИ</w:t>
            </w:r>
          </w:p>
          <w:p w:rsidR="00CA4F24" w:rsidRPr="00831251" w:rsidRDefault="00CA4F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СĔНТĔРВĂРРИ РАЙОНĚ</w:t>
            </w:r>
          </w:p>
          <w:p w:rsidR="00CA4F24" w:rsidRPr="00831251" w:rsidRDefault="00CA4F24" w:rsidP="00961D76">
            <w:pPr>
              <w:pStyle w:val="afc"/>
              <w:shd w:val="clear" w:color="auto" w:fill="FFFFFF" w:themeFill="background1"/>
              <w:tabs>
                <w:tab w:val="left" w:pos="4285"/>
              </w:tabs>
              <w:jc w:val="center"/>
              <w:rPr>
                <w:rFonts w:ascii="Arial" w:hAnsi="Arial" w:cs="Arial"/>
                <w:b/>
                <w:bCs/>
                <w:noProof/>
              </w:rPr>
            </w:pPr>
          </w:p>
          <w:p w:rsidR="00CA4F24" w:rsidRPr="00831251" w:rsidRDefault="00CA4F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 xml:space="preserve">СĔНТĔРПУÇ ЯЛ ПОСЕЛЕНИЙĚН </w:t>
            </w:r>
          </w:p>
          <w:p w:rsidR="00CA4F24" w:rsidRPr="00831251" w:rsidRDefault="00CA4F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 ПУХĂВĚ</w:t>
            </w:r>
            <w:r w:rsidRPr="00831251">
              <w:rPr>
                <w:rStyle w:val="af6"/>
                <w:rFonts w:ascii="Arial" w:hAnsi="Arial" w:cs="Arial"/>
                <w:noProof/>
                <w:color w:val="auto"/>
              </w:rPr>
              <w:t xml:space="preserve"> </w:t>
            </w:r>
          </w:p>
          <w:p w:rsidR="00CA4F24" w:rsidRPr="00831251" w:rsidRDefault="00CA4F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ЙЫШĂНУ</w:t>
            </w:r>
          </w:p>
          <w:p w:rsidR="00CA4F24" w:rsidRPr="00831251" w:rsidRDefault="00CA4F24"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2020.09.24 С-1/2 № </w:t>
            </w:r>
          </w:p>
          <w:p w:rsidR="00CA4F24" w:rsidRPr="00831251" w:rsidRDefault="00CA4F24" w:rsidP="00961D76">
            <w:pPr>
              <w:shd w:val="clear" w:color="auto" w:fill="FFFFFF" w:themeFill="background1"/>
              <w:jc w:val="center"/>
              <w:rPr>
                <w:rFonts w:ascii="Arial" w:hAnsi="Arial" w:cs="Arial"/>
              </w:rPr>
            </w:pPr>
            <w:r w:rsidRPr="00831251">
              <w:rPr>
                <w:rFonts w:ascii="Arial" w:hAnsi="Arial" w:cs="Arial"/>
                <w:noProof/>
                <w:sz w:val="20"/>
                <w:szCs w:val="20"/>
              </w:rPr>
              <w:t>Сĕнтĕрпуç ялĕ</w:t>
            </w:r>
          </w:p>
        </w:tc>
        <w:tc>
          <w:tcPr>
            <w:tcW w:w="605" w:type="pct"/>
            <w:shd w:val="clear" w:color="auto" w:fill="auto"/>
            <w:vAlign w:val="center"/>
          </w:tcPr>
          <w:p w:rsidR="00CA4F24" w:rsidRPr="00831251" w:rsidRDefault="00186E6D" w:rsidP="00961D76">
            <w:pPr>
              <w:shd w:val="clear" w:color="auto" w:fill="FFFFFF" w:themeFill="background1"/>
              <w:jc w:val="center"/>
              <w:rPr>
                <w:rFonts w:ascii="Arial" w:hAnsi="Arial" w:cs="Arial"/>
                <w:sz w:val="20"/>
                <w:szCs w:val="20"/>
              </w:rPr>
            </w:pPr>
            <w:r>
              <w:pict>
                <v:shape id="_x0000_i1037" type="#_x0000_t75" style="width:57pt;height:57pt;mso-wrap-edited:f;mso-position-horizontal-relative:text;mso-position-vertical-relative:text" wrapcoords="-284 0 -284 21316 21600 21316 21600 0 -284 0">
                  <v:imagedata r:id="rId25" o:title="Gerb-ch"/>
                </v:shape>
              </w:pict>
            </w:r>
          </w:p>
        </w:tc>
        <w:tc>
          <w:tcPr>
            <w:tcW w:w="2216" w:type="pct"/>
            <w:shd w:val="clear" w:color="auto" w:fill="auto"/>
            <w:vAlign w:val="center"/>
          </w:tcPr>
          <w:p w:rsidR="00CA4F24" w:rsidRPr="00831251" w:rsidRDefault="00CA4F24" w:rsidP="00961D76">
            <w:pPr>
              <w:pStyle w:val="afc"/>
              <w:shd w:val="clear" w:color="auto" w:fill="FFFFFF" w:themeFill="background1"/>
              <w:jc w:val="center"/>
              <w:rPr>
                <w:rFonts w:ascii="Arial" w:hAnsi="Arial" w:cs="Arial"/>
                <w:b/>
                <w:bCs/>
                <w:noProof/>
              </w:rPr>
            </w:pPr>
            <w:r w:rsidRPr="00831251">
              <w:rPr>
                <w:rFonts w:ascii="Arial" w:hAnsi="Arial" w:cs="Arial"/>
                <w:b/>
                <w:bCs/>
                <w:noProof/>
              </w:rPr>
              <w:t xml:space="preserve">ЧУВАШСКАЯ РЕСПУБЛИКА </w:t>
            </w:r>
          </w:p>
          <w:p w:rsidR="00CA4F24" w:rsidRPr="00831251" w:rsidRDefault="00CA4F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 РАЙОН</w:t>
            </w:r>
            <w:r w:rsidRPr="00831251">
              <w:rPr>
                <w:rFonts w:ascii="Arial" w:hAnsi="Arial" w:cs="Arial"/>
                <w:noProof/>
              </w:rPr>
              <w:t xml:space="preserve"> </w:t>
            </w:r>
          </w:p>
          <w:p w:rsidR="00CA4F24" w:rsidRPr="00831251" w:rsidRDefault="00CA4F24" w:rsidP="00961D76">
            <w:pPr>
              <w:pStyle w:val="afc"/>
              <w:shd w:val="clear" w:color="auto" w:fill="FFFFFF" w:themeFill="background1"/>
              <w:jc w:val="center"/>
              <w:rPr>
                <w:rFonts w:ascii="Arial" w:hAnsi="Arial" w:cs="Arial"/>
                <w:b/>
                <w:bCs/>
                <w:noProof/>
              </w:rPr>
            </w:pPr>
          </w:p>
          <w:p w:rsidR="00CA4F24" w:rsidRPr="00831251" w:rsidRDefault="00CA4F24" w:rsidP="00961D76">
            <w:pPr>
              <w:pStyle w:val="afc"/>
              <w:shd w:val="clear" w:color="auto" w:fill="FFFFFF" w:themeFill="background1"/>
              <w:jc w:val="center"/>
              <w:rPr>
                <w:rFonts w:ascii="Arial" w:hAnsi="Arial" w:cs="Arial"/>
                <w:b/>
                <w:bCs/>
                <w:noProof/>
              </w:rPr>
            </w:pPr>
            <w:r w:rsidRPr="00831251">
              <w:rPr>
                <w:rFonts w:ascii="Arial" w:hAnsi="Arial" w:cs="Arial"/>
                <w:b/>
                <w:bCs/>
                <w:noProof/>
              </w:rPr>
              <w:t xml:space="preserve">СОБРАНИЕ ДЕПУТАТОВ </w:t>
            </w:r>
          </w:p>
          <w:p w:rsidR="00CA4F24" w:rsidRPr="00831251" w:rsidRDefault="00CA4F24" w:rsidP="00961D76">
            <w:pPr>
              <w:pStyle w:val="afc"/>
              <w:shd w:val="clear" w:color="auto" w:fill="FFFFFF" w:themeFill="background1"/>
              <w:jc w:val="center"/>
              <w:rPr>
                <w:rFonts w:ascii="Arial" w:hAnsi="Arial" w:cs="Arial"/>
                <w:b/>
                <w:bCs/>
                <w:noProof/>
              </w:rPr>
            </w:pPr>
            <w:r w:rsidRPr="00831251">
              <w:rPr>
                <w:rFonts w:ascii="Arial" w:hAnsi="Arial" w:cs="Arial"/>
                <w:b/>
                <w:bCs/>
                <w:noProof/>
              </w:rPr>
              <w:t>БОЛЬШЕШИГАЕВСКОГО СЕЛЬСКОГО ПОСЕЛЕНИЯ</w:t>
            </w:r>
            <w:r w:rsidRPr="00831251">
              <w:rPr>
                <w:rFonts w:ascii="Arial" w:hAnsi="Arial" w:cs="Arial"/>
                <w:noProof/>
              </w:rPr>
              <w:t xml:space="preserve"> </w:t>
            </w:r>
          </w:p>
          <w:p w:rsidR="00CA4F24" w:rsidRPr="00831251" w:rsidRDefault="00CA4F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CA4F24" w:rsidRPr="00831251" w:rsidRDefault="00CA4F24" w:rsidP="00961D76">
            <w:pPr>
              <w:pStyle w:val="afc"/>
              <w:shd w:val="clear" w:color="auto" w:fill="FFFFFF" w:themeFill="background1"/>
              <w:ind w:left="362"/>
              <w:jc w:val="center"/>
              <w:rPr>
                <w:rFonts w:ascii="Arial" w:hAnsi="Arial" w:cs="Arial"/>
                <w:noProof/>
              </w:rPr>
            </w:pPr>
            <w:r w:rsidRPr="00831251">
              <w:rPr>
                <w:rFonts w:ascii="Arial" w:hAnsi="Arial" w:cs="Arial"/>
                <w:noProof/>
              </w:rPr>
              <w:t>24.09.2020 № С-1/2</w:t>
            </w:r>
          </w:p>
          <w:p w:rsidR="00CA4F24" w:rsidRPr="00831251" w:rsidRDefault="00CA4F24" w:rsidP="00961D76">
            <w:pPr>
              <w:shd w:val="clear" w:color="auto" w:fill="FFFFFF" w:themeFill="background1"/>
              <w:ind w:left="348"/>
              <w:jc w:val="center"/>
              <w:rPr>
                <w:rFonts w:ascii="Arial" w:hAnsi="Arial" w:cs="Arial"/>
              </w:rPr>
            </w:pPr>
            <w:r w:rsidRPr="00831251">
              <w:rPr>
                <w:rFonts w:ascii="Arial" w:hAnsi="Arial" w:cs="Arial"/>
                <w:noProof/>
                <w:sz w:val="20"/>
                <w:szCs w:val="20"/>
              </w:rPr>
              <w:t>д. Большое Шигаево</w:t>
            </w:r>
          </w:p>
        </w:tc>
      </w:tr>
    </w:tbl>
    <w:p w:rsidR="00C31921" w:rsidRPr="00831251" w:rsidRDefault="005E7724" w:rsidP="00961D76">
      <w:pPr>
        <w:shd w:val="clear" w:color="auto" w:fill="FFFFFF" w:themeFill="background1"/>
        <w:tabs>
          <w:tab w:val="left" w:pos="0"/>
        </w:tabs>
        <w:ind w:right="6067"/>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заявлении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Большешигаевского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Беловой</w:t>
      </w:r>
      <w:r w:rsidR="003456FD" w:rsidRPr="00831251">
        <w:rPr>
          <w:rFonts w:ascii="Arial" w:hAnsi="Arial" w:cs="Arial"/>
          <w:b/>
          <w:sz w:val="20"/>
          <w:szCs w:val="20"/>
        </w:rPr>
        <w:t xml:space="preserve"> </w:t>
      </w:r>
      <w:r w:rsidRPr="00831251">
        <w:rPr>
          <w:rFonts w:ascii="Arial" w:hAnsi="Arial" w:cs="Arial"/>
          <w:b/>
          <w:sz w:val="20"/>
          <w:szCs w:val="20"/>
        </w:rPr>
        <w:t>Р.П.</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24</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года</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сложении</w:t>
      </w:r>
      <w:r w:rsidR="003456FD" w:rsidRPr="00831251">
        <w:rPr>
          <w:rFonts w:ascii="Arial" w:hAnsi="Arial" w:cs="Arial"/>
          <w:b/>
          <w:sz w:val="20"/>
          <w:szCs w:val="20"/>
        </w:rPr>
        <w:t xml:space="preserve"> </w:t>
      </w:r>
      <w:r w:rsidRPr="00831251">
        <w:rPr>
          <w:rFonts w:ascii="Arial" w:hAnsi="Arial" w:cs="Arial"/>
          <w:b/>
          <w:sz w:val="20"/>
          <w:szCs w:val="20"/>
        </w:rPr>
        <w:t>полн</w:t>
      </w:r>
      <w:r w:rsidRPr="00831251">
        <w:rPr>
          <w:rFonts w:ascii="Arial" w:hAnsi="Arial" w:cs="Arial"/>
          <w:b/>
          <w:sz w:val="20"/>
          <w:szCs w:val="20"/>
        </w:rPr>
        <w:t>о</w:t>
      </w:r>
      <w:r w:rsidRPr="00831251">
        <w:rPr>
          <w:rFonts w:ascii="Arial" w:hAnsi="Arial" w:cs="Arial"/>
          <w:b/>
          <w:sz w:val="20"/>
          <w:szCs w:val="20"/>
        </w:rPr>
        <w:t>мочий</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Большешигаевского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подаче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отставку</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собственному</w:t>
      </w:r>
      <w:r w:rsidR="003456FD" w:rsidRPr="00831251">
        <w:rPr>
          <w:rFonts w:ascii="Arial" w:hAnsi="Arial" w:cs="Arial"/>
          <w:b/>
          <w:sz w:val="20"/>
          <w:szCs w:val="20"/>
        </w:rPr>
        <w:t xml:space="preserve"> </w:t>
      </w:r>
      <w:r w:rsidRPr="00831251">
        <w:rPr>
          <w:rFonts w:ascii="Arial" w:hAnsi="Arial" w:cs="Arial"/>
          <w:b/>
          <w:sz w:val="20"/>
          <w:szCs w:val="20"/>
        </w:rPr>
        <w:t>желанию</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рассмотрев</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w:t>
      </w:r>
      <w:r w:rsidRPr="00831251">
        <w:rPr>
          <w:rFonts w:ascii="Arial" w:hAnsi="Arial" w:cs="Arial"/>
          <w:sz w:val="20"/>
          <w:szCs w:val="20"/>
        </w:rPr>
        <w:t>ь</w:t>
      </w:r>
      <w:r w:rsidRPr="00831251">
        <w:rPr>
          <w:rFonts w:ascii="Arial" w:hAnsi="Arial" w:cs="Arial"/>
          <w:sz w:val="20"/>
          <w:szCs w:val="20"/>
        </w:rPr>
        <w:t>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Беловой</w:t>
      </w:r>
      <w:r w:rsidR="003456FD" w:rsidRPr="00831251">
        <w:rPr>
          <w:rFonts w:ascii="Arial" w:hAnsi="Arial" w:cs="Arial"/>
          <w:sz w:val="20"/>
          <w:szCs w:val="20"/>
        </w:rPr>
        <w:t xml:space="preserve"> </w:t>
      </w:r>
      <w:r w:rsidRPr="00831251">
        <w:rPr>
          <w:rFonts w:ascii="Arial" w:hAnsi="Arial" w:cs="Arial"/>
          <w:sz w:val="20"/>
          <w:szCs w:val="20"/>
        </w:rPr>
        <w:t>Р.П..</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proofErr w:type="gramEnd"/>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C31921"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решило: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Беловой</w:t>
      </w:r>
      <w:r w:rsidR="003456FD" w:rsidRPr="00831251">
        <w:rPr>
          <w:rFonts w:ascii="Arial" w:hAnsi="Arial" w:cs="Arial"/>
          <w:sz w:val="20"/>
          <w:szCs w:val="20"/>
        </w:rPr>
        <w:t xml:space="preserve"> </w:t>
      </w:r>
      <w:r w:rsidRPr="00831251">
        <w:rPr>
          <w:rFonts w:ascii="Arial" w:hAnsi="Arial" w:cs="Arial"/>
          <w:sz w:val="20"/>
          <w:szCs w:val="20"/>
        </w:rPr>
        <w:t>Р.П.</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Pr="00831251">
        <w:rPr>
          <w:rFonts w:ascii="Arial" w:hAnsi="Arial" w:cs="Arial"/>
          <w:sz w:val="20"/>
          <w:szCs w:val="20"/>
        </w:rPr>
        <w:t>о</w:t>
      </w:r>
      <w:r w:rsidRPr="00831251">
        <w:rPr>
          <w:rFonts w:ascii="Arial" w:hAnsi="Arial" w:cs="Arial"/>
          <w:sz w:val="20"/>
          <w:szCs w:val="20"/>
        </w:rPr>
        <w:t>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ведущ</w:t>
      </w:r>
      <w:r w:rsidRPr="00831251">
        <w:rPr>
          <w:rFonts w:ascii="Arial" w:hAnsi="Arial" w:cs="Arial"/>
          <w:sz w:val="20"/>
          <w:szCs w:val="20"/>
        </w:rPr>
        <w:t>е</w:t>
      </w:r>
      <w:r w:rsidRPr="00831251">
        <w:rPr>
          <w:rFonts w:ascii="Arial" w:hAnsi="Arial" w:cs="Arial"/>
          <w:sz w:val="20"/>
          <w:szCs w:val="20"/>
        </w:rPr>
        <w:t>го</w:t>
      </w:r>
      <w:r w:rsidR="003456FD" w:rsidRPr="00831251">
        <w:rPr>
          <w:rFonts w:ascii="Arial" w:hAnsi="Arial" w:cs="Arial"/>
          <w:sz w:val="20"/>
          <w:szCs w:val="20"/>
        </w:rPr>
        <w:t xml:space="preserve"> </w:t>
      </w:r>
      <w:r w:rsidRPr="00831251">
        <w:rPr>
          <w:rFonts w:ascii="Arial" w:hAnsi="Arial" w:cs="Arial"/>
          <w:sz w:val="20"/>
          <w:szCs w:val="20"/>
        </w:rPr>
        <w:t>специалиста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Михайлову</w:t>
      </w:r>
      <w:r w:rsidR="003456FD" w:rsidRPr="00831251">
        <w:rPr>
          <w:rFonts w:ascii="Arial" w:hAnsi="Arial" w:cs="Arial"/>
          <w:sz w:val="20"/>
          <w:szCs w:val="20"/>
        </w:rPr>
        <w:t xml:space="preserve"> </w:t>
      </w:r>
      <w:r w:rsidRPr="00831251">
        <w:rPr>
          <w:rFonts w:ascii="Arial" w:hAnsi="Arial" w:cs="Arial"/>
          <w:sz w:val="20"/>
          <w:szCs w:val="20"/>
        </w:rPr>
        <w:t>Л.Н</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w:t>
      </w:r>
      <w:r w:rsidRPr="00831251">
        <w:rPr>
          <w:rFonts w:ascii="Arial" w:hAnsi="Arial" w:cs="Arial"/>
          <w:sz w:val="20"/>
          <w:szCs w:val="20"/>
        </w:rPr>
        <w:t>е</w:t>
      </w:r>
      <w:r w:rsidRPr="00831251">
        <w:rPr>
          <w:rFonts w:ascii="Arial" w:hAnsi="Arial" w:cs="Arial"/>
          <w:sz w:val="20"/>
          <w:szCs w:val="20"/>
        </w:rPr>
        <w:t>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w:t>
      </w:r>
      <w:r w:rsidRPr="00831251">
        <w:rPr>
          <w:rFonts w:ascii="Arial" w:hAnsi="Arial" w:cs="Arial"/>
          <w:sz w:val="20"/>
          <w:szCs w:val="20"/>
        </w:rPr>
        <w:t>с</w:t>
      </w:r>
      <w:r w:rsidRPr="00831251">
        <w:rPr>
          <w:rFonts w:ascii="Arial" w:hAnsi="Arial" w:cs="Arial"/>
          <w:sz w:val="20"/>
          <w:szCs w:val="20"/>
        </w:rPr>
        <w:t>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9</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20</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улица</w:t>
      </w:r>
      <w:r w:rsidR="003456FD" w:rsidRPr="00831251">
        <w:rPr>
          <w:rFonts w:ascii="Arial" w:hAnsi="Arial" w:cs="Arial"/>
          <w:sz w:val="20"/>
          <w:szCs w:val="20"/>
        </w:rPr>
        <w:t xml:space="preserve"> </w:t>
      </w:r>
      <w:r w:rsidRPr="00831251">
        <w:rPr>
          <w:rFonts w:ascii="Arial" w:hAnsi="Arial" w:cs="Arial"/>
          <w:sz w:val="20"/>
          <w:szCs w:val="20"/>
        </w:rPr>
        <w:t>Школьная,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кабинет</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proofErr w:type="gramStart"/>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proofErr w:type="gramEnd"/>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w:t>
      </w:r>
      <w:r w:rsidRPr="00831251">
        <w:rPr>
          <w:rFonts w:ascii="Arial" w:hAnsi="Arial" w:cs="Arial"/>
          <w:sz w:val="20"/>
          <w:szCs w:val="20"/>
        </w:rPr>
        <w:t>и</w:t>
      </w:r>
      <w:r w:rsidRPr="00831251">
        <w:rPr>
          <w:rFonts w:ascii="Arial" w:hAnsi="Arial" w:cs="Arial"/>
          <w:sz w:val="20"/>
          <w:szCs w:val="20"/>
        </w:rPr>
        <w:t>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С-68/1.</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рабочие</w:t>
      </w:r>
      <w:r w:rsidR="003456FD" w:rsidRPr="00831251">
        <w:rPr>
          <w:rFonts w:ascii="Arial" w:hAnsi="Arial" w:cs="Arial"/>
          <w:sz w:val="20"/>
          <w:szCs w:val="20"/>
        </w:rPr>
        <w:t xml:space="preserve"> </w:t>
      </w:r>
      <w:r w:rsidRPr="00831251">
        <w:rPr>
          <w:rFonts w:ascii="Arial" w:hAnsi="Arial" w:cs="Arial"/>
          <w:sz w:val="20"/>
          <w:szCs w:val="20"/>
        </w:rPr>
        <w:t>дни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16</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14</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w:t>
      </w:r>
      <w:r w:rsidRPr="00831251">
        <w:rPr>
          <w:rFonts w:ascii="Arial" w:hAnsi="Arial" w:cs="Arial"/>
          <w:sz w:val="20"/>
          <w:szCs w:val="20"/>
        </w:rPr>
        <w:t>т</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w:t>
      </w:r>
      <w:r w:rsidRPr="00831251">
        <w:rPr>
          <w:rFonts w:ascii="Arial" w:hAnsi="Arial" w:cs="Arial"/>
          <w:sz w:val="20"/>
          <w:szCs w:val="20"/>
        </w:rPr>
        <w:t>и</w:t>
      </w:r>
      <w:r w:rsidRPr="00831251">
        <w:rPr>
          <w:rFonts w:ascii="Arial" w:hAnsi="Arial" w:cs="Arial"/>
          <w:sz w:val="20"/>
          <w:szCs w:val="20"/>
        </w:rPr>
        <w:t>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Большое</w:t>
      </w:r>
      <w:r w:rsidR="003456FD" w:rsidRPr="00831251">
        <w:rPr>
          <w:rFonts w:ascii="Arial" w:hAnsi="Arial" w:cs="Arial"/>
          <w:sz w:val="20"/>
          <w:szCs w:val="20"/>
        </w:rPr>
        <w:t xml:space="preserve"> </w:t>
      </w:r>
      <w:r w:rsidRPr="00831251">
        <w:rPr>
          <w:rFonts w:ascii="Arial" w:hAnsi="Arial" w:cs="Arial"/>
          <w:sz w:val="20"/>
          <w:szCs w:val="20"/>
        </w:rPr>
        <w:t>Шигаево,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Школьная,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w:t>
      </w:r>
      <w:r w:rsidRPr="00831251">
        <w:rPr>
          <w:rFonts w:ascii="Arial" w:hAnsi="Arial" w:cs="Arial"/>
          <w:sz w:val="20"/>
          <w:szCs w:val="20"/>
        </w:rPr>
        <w:t>у</w:t>
      </w:r>
      <w:r w:rsidRPr="00831251">
        <w:rPr>
          <w:rFonts w:ascii="Arial" w:hAnsi="Arial" w:cs="Arial"/>
          <w:sz w:val="20"/>
          <w:szCs w:val="20"/>
        </w:rPr>
        <w:t>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5.</w:t>
      </w:r>
      <w:r w:rsidR="003456FD" w:rsidRPr="00CA4F24">
        <w:rPr>
          <w:rFonts w:ascii="Arial" w:hAnsi="Arial" w:cs="Arial"/>
          <w:b w:val="0"/>
          <w:lang w:val="ru-RU"/>
        </w:rPr>
        <w:t xml:space="preserve"> </w:t>
      </w:r>
      <w:r w:rsidRPr="00CA4F24">
        <w:rPr>
          <w:rFonts w:ascii="Arial" w:hAnsi="Arial" w:cs="Arial"/>
          <w:b w:val="0"/>
          <w:lang w:val="ru-RU"/>
        </w:rPr>
        <w:t>Избрать</w:t>
      </w:r>
      <w:r w:rsidR="003456FD" w:rsidRPr="00CA4F24">
        <w:rPr>
          <w:rFonts w:ascii="Arial" w:hAnsi="Arial" w:cs="Arial"/>
          <w:b w:val="0"/>
          <w:lang w:val="ru-RU"/>
        </w:rPr>
        <w:t xml:space="preserve"> </w:t>
      </w:r>
      <w:r w:rsidRPr="00CA4F24">
        <w:rPr>
          <w:rFonts w:ascii="Arial" w:hAnsi="Arial" w:cs="Arial"/>
          <w:b w:val="0"/>
          <w:lang w:val="ru-RU"/>
        </w:rPr>
        <w:t>конкурсную</w:t>
      </w:r>
      <w:r w:rsidR="003456FD" w:rsidRPr="00CA4F24">
        <w:rPr>
          <w:rFonts w:ascii="Arial" w:hAnsi="Arial" w:cs="Arial"/>
          <w:b w:val="0"/>
          <w:lang w:val="ru-RU"/>
        </w:rPr>
        <w:t xml:space="preserve"> </w:t>
      </w:r>
      <w:r w:rsidRPr="00CA4F24">
        <w:rPr>
          <w:rFonts w:ascii="Arial" w:hAnsi="Arial" w:cs="Arial"/>
          <w:b w:val="0"/>
          <w:lang w:val="ru-RU"/>
        </w:rPr>
        <w:t>комиссию</w:t>
      </w:r>
      <w:r w:rsidR="003456FD" w:rsidRPr="00CA4F24">
        <w:rPr>
          <w:rFonts w:ascii="Arial" w:hAnsi="Arial" w:cs="Arial"/>
          <w:b w:val="0"/>
          <w:lang w:val="ru-RU"/>
        </w:rPr>
        <w:t xml:space="preserve"> </w:t>
      </w:r>
      <w:r w:rsidRPr="00CA4F24">
        <w:rPr>
          <w:rFonts w:ascii="Arial" w:hAnsi="Arial" w:cs="Arial"/>
          <w:b w:val="0"/>
          <w:lang w:val="ru-RU"/>
        </w:rPr>
        <w:t>от</w:t>
      </w:r>
      <w:r w:rsidR="003456FD" w:rsidRPr="00CA4F24">
        <w:rPr>
          <w:rFonts w:ascii="Arial" w:hAnsi="Arial" w:cs="Arial"/>
          <w:b w:val="0"/>
          <w:lang w:val="ru-RU"/>
        </w:rPr>
        <w:t xml:space="preserve"> </w:t>
      </w:r>
      <w:r w:rsidRPr="00CA4F24">
        <w:rPr>
          <w:rFonts w:ascii="Arial" w:hAnsi="Arial" w:cs="Arial"/>
          <w:b w:val="0"/>
          <w:lang w:val="ru-RU"/>
        </w:rPr>
        <w:t>Собрания</w:t>
      </w:r>
      <w:r w:rsidR="003456FD" w:rsidRPr="00CA4F24">
        <w:rPr>
          <w:rFonts w:ascii="Arial" w:hAnsi="Arial" w:cs="Arial"/>
          <w:b w:val="0"/>
          <w:lang w:val="ru-RU"/>
        </w:rPr>
        <w:t xml:space="preserve"> </w:t>
      </w:r>
      <w:r w:rsidRPr="00CA4F24">
        <w:rPr>
          <w:rFonts w:ascii="Arial" w:hAnsi="Arial" w:cs="Arial"/>
          <w:b w:val="0"/>
          <w:lang w:val="ru-RU"/>
        </w:rPr>
        <w:t>депутатов</w:t>
      </w:r>
      <w:r w:rsidR="003456FD" w:rsidRPr="00CA4F24">
        <w:rPr>
          <w:rFonts w:ascii="Arial" w:hAnsi="Arial" w:cs="Arial"/>
          <w:b w:val="0"/>
          <w:lang w:val="ru-RU"/>
        </w:rPr>
        <w:t xml:space="preserve"> </w:t>
      </w:r>
      <w:r w:rsidRPr="00CA4F24">
        <w:rPr>
          <w:rFonts w:ascii="Arial" w:hAnsi="Arial" w:cs="Arial"/>
          <w:b w:val="0"/>
          <w:lang w:val="ru-RU"/>
        </w:rPr>
        <w:t>Большешигаевского</w:t>
      </w:r>
      <w:r w:rsidR="003456FD" w:rsidRPr="00CA4F24">
        <w:rPr>
          <w:rFonts w:ascii="Arial" w:hAnsi="Arial" w:cs="Arial"/>
          <w:b w:val="0"/>
          <w:lang w:val="ru-RU"/>
        </w:rPr>
        <w:t xml:space="preserve"> </w:t>
      </w:r>
      <w:r w:rsidRPr="00CA4F24">
        <w:rPr>
          <w:rFonts w:ascii="Arial" w:hAnsi="Arial" w:cs="Arial"/>
          <w:b w:val="0"/>
          <w:lang w:val="ru-RU"/>
        </w:rPr>
        <w:t>сельского</w:t>
      </w:r>
      <w:r w:rsidR="003456FD" w:rsidRPr="00CA4F24">
        <w:rPr>
          <w:rFonts w:ascii="Arial" w:hAnsi="Arial" w:cs="Arial"/>
          <w:b w:val="0"/>
          <w:lang w:val="ru-RU"/>
        </w:rPr>
        <w:t xml:space="preserve"> </w:t>
      </w:r>
      <w:r w:rsidRPr="00CA4F24">
        <w:rPr>
          <w:rFonts w:ascii="Arial" w:hAnsi="Arial" w:cs="Arial"/>
          <w:b w:val="0"/>
          <w:lang w:val="ru-RU"/>
        </w:rPr>
        <w:t>поселения</w:t>
      </w:r>
      <w:r w:rsidR="003456FD" w:rsidRPr="00CA4F24">
        <w:rPr>
          <w:rFonts w:ascii="Arial" w:hAnsi="Arial" w:cs="Arial"/>
          <w:b w:val="0"/>
          <w:lang w:val="ru-RU"/>
        </w:rPr>
        <w:t xml:space="preserve"> </w:t>
      </w:r>
      <w:r w:rsidRPr="00CA4F24">
        <w:rPr>
          <w:rFonts w:ascii="Arial" w:hAnsi="Arial" w:cs="Arial"/>
          <w:b w:val="0"/>
          <w:lang w:val="ru-RU"/>
        </w:rPr>
        <w:t>Мариинско-Посадского</w:t>
      </w:r>
      <w:r w:rsidR="003456FD" w:rsidRPr="00CA4F24">
        <w:rPr>
          <w:rFonts w:ascii="Arial" w:hAnsi="Arial" w:cs="Arial"/>
          <w:b w:val="0"/>
          <w:lang w:val="ru-RU"/>
        </w:rPr>
        <w:t xml:space="preserve"> </w:t>
      </w:r>
      <w:r w:rsidRPr="00CA4F24">
        <w:rPr>
          <w:rFonts w:ascii="Arial" w:hAnsi="Arial" w:cs="Arial"/>
          <w:b w:val="0"/>
          <w:lang w:val="ru-RU"/>
        </w:rPr>
        <w:t>района</w:t>
      </w:r>
      <w:r w:rsidR="003456FD" w:rsidRPr="00CA4F24">
        <w:rPr>
          <w:rFonts w:ascii="Arial" w:hAnsi="Arial" w:cs="Arial"/>
          <w:b w:val="0"/>
          <w:lang w:val="ru-RU"/>
        </w:rPr>
        <w:t xml:space="preserve"> </w:t>
      </w:r>
      <w:r w:rsidRPr="00CA4F24">
        <w:rPr>
          <w:rFonts w:ascii="Arial" w:hAnsi="Arial" w:cs="Arial"/>
          <w:b w:val="0"/>
          <w:lang w:val="ru-RU"/>
        </w:rPr>
        <w:t>Чувашской</w:t>
      </w:r>
      <w:r w:rsidR="003456FD" w:rsidRPr="00CA4F24">
        <w:rPr>
          <w:rFonts w:ascii="Arial" w:hAnsi="Arial" w:cs="Arial"/>
          <w:b w:val="0"/>
          <w:lang w:val="ru-RU"/>
        </w:rPr>
        <w:t xml:space="preserve"> </w:t>
      </w:r>
      <w:r w:rsidRPr="00CA4F24">
        <w:rPr>
          <w:rFonts w:ascii="Arial" w:hAnsi="Arial" w:cs="Arial"/>
          <w:b w:val="0"/>
          <w:lang w:val="ru-RU"/>
        </w:rPr>
        <w:t>Республ</w:t>
      </w:r>
      <w:r w:rsidRPr="00CA4F24">
        <w:rPr>
          <w:rFonts w:ascii="Arial" w:hAnsi="Arial" w:cs="Arial"/>
          <w:b w:val="0"/>
          <w:lang w:val="ru-RU"/>
        </w:rPr>
        <w:t>и</w:t>
      </w:r>
      <w:r w:rsidRPr="00CA4F24">
        <w:rPr>
          <w:rFonts w:ascii="Arial" w:hAnsi="Arial" w:cs="Arial"/>
          <w:b w:val="0"/>
          <w:lang w:val="ru-RU"/>
        </w:rPr>
        <w:t>ки</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составе:</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Чалкова</w:t>
      </w:r>
      <w:r w:rsidR="003456FD" w:rsidRPr="00CA4F24">
        <w:rPr>
          <w:rFonts w:ascii="Arial" w:hAnsi="Arial" w:cs="Arial"/>
          <w:b w:val="0"/>
          <w:lang w:val="ru-RU"/>
        </w:rPr>
        <w:t xml:space="preserve"> </w:t>
      </w:r>
      <w:r w:rsidRPr="00CA4F24">
        <w:rPr>
          <w:rFonts w:ascii="Arial" w:hAnsi="Arial" w:cs="Arial"/>
          <w:b w:val="0"/>
          <w:lang w:val="ru-RU"/>
        </w:rPr>
        <w:t>Галина</w:t>
      </w:r>
      <w:r w:rsidR="003456FD" w:rsidRPr="00CA4F24">
        <w:rPr>
          <w:rFonts w:ascii="Arial" w:hAnsi="Arial" w:cs="Arial"/>
          <w:b w:val="0"/>
          <w:lang w:val="ru-RU"/>
        </w:rPr>
        <w:t xml:space="preserve"> </w:t>
      </w:r>
      <w:r w:rsidRPr="00CA4F24">
        <w:rPr>
          <w:rFonts w:ascii="Arial" w:hAnsi="Arial" w:cs="Arial"/>
          <w:b w:val="0"/>
          <w:lang w:val="ru-RU"/>
        </w:rPr>
        <w:t>Владимировна;</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Волкова</w:t>
      </w:r>
      <w:r w:rsidR="003456FD" w:rsidRPr="00CA4F24">
        <w:rPr>
          <w:rFonts w:ascii="Arial" w:hAnsi="Arial" w:cs="Arial"/>
          <w:b w:val="0"/>
          <w:lang w:val="ru-RU"/>
        </w:rPr>
        <w:t xml:space="preserve"> </w:t>
      </w:r>
      <w:r w:rsidRPr="00CA4F24">
        <w:rPr>
          <w:rFonts w:ascii="Arial" w:hAnsi="Arial" w:cs="Arial"/>
          <w:b w:val="0"/>
          <w:lang w:val="ru-RU"/>
        </w:rPr>
        <w:t>Надежда</w:t>
      </w:r>
      <w:r w:rsidR="003456FD" w:rsidRPr="00CA4F24">
        <w:rPr>
          <w:rFonts w:ascii="Arial" w:hAnsi="Arial" w:cs="Arial"/>
          <w:b w:val="0"/>
          <w:lang w:val="ru-RU"/>
        </w:rPr>
        <w:t xml:space="preserve"> </w:t>
      </w:r>
      <w:r w:rsidRPr="00CA4F24">
        <w:rPr>
          <w:rFonts w:ascii="Arial" w:hAnsi="Arial" w:cs="Arial"/>
          <w:b w:val="0"/>
          <w:lang w:val="ru-RU"/>
        </w:rPr>
        <w:t>Витальевна;</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Яковлев</w:t>
      </w:r>
      <w:r w:rsidR="003456FD" w:rsidRPr="00CA4F24">
        <w:rPr>
          <w:rFonts w:ascii="Arial" w:hAnsi="Arial" w:cs="Arial"/>
          <w:b w:val="0"/>
          <w:lang w:val="ru-RU"/>
        </w:rPr>
        <w:t xml:space="preserve"> </w:t>
      </w:r>
      <w:r w:rsidRPr="00CA4F24">
        <w:rPr>
          <w:rFonts w:ascii="Arial" w:hAnsi="Arial" w:cs="Arial"/>
          <w:b w:val="0"/>
          <w:lang w:val="ru-RU"/>
        </w:rPr>
        <w:t>Олег</w:t>
      </w:r>
      <w:r w:rsidR="003456FD" w:rsidRPr="00CA4F24">
        <w:rPr>
          <w:rFonts w:ascii="Arial" w:hAnsi="Arial" w:cs="Arial"/>
          <w:b w:val="0"/>
          <w:lang w:val="ru-RU"/>
        </w:rPr>
        <w:t xml:space="preserve"> </w:t>
      </w:r>
      <w:r w:rsidRPr="00CA4F24">
        <w:rPr>
          <w:rFonts w:ascii="Arial" w:hAnsi="Arial" w:cs="Arial"/>
          <w:b w:val="0"/>
          <w:lang w:val="ru-RU"/>
        </w:rPr>
        <w:t>Юрьевич;</w:t>
      </w:r>
    </w:p>
    <w:p w:rsidR="005E7724"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w:t>
      </w:r>
      <w:r w:rsidR="003456FD" w:rsidRPr="00CA4F24">
        <w:rPr>
          <w:rFonts w:ascii="Arial" w:hAnsi="Arial" w:cs="Arial"/>
          <w:b w:val="0"/>
          <w:lang w:val="ru-RU"/>
        </w:rPr>
        <w:t xml:space="preserve"> </w:t>
      </w:r>
      <w:r w:rsidRPr="00CA4F24">
        <w:rPr>
          <w:rFonts w:ascii="Arial" w:hAnsi="Arial" w:cs="Arial"/>
          <w:b w:val="0"/>
          <w:lang w:val="ru-RU"/>
        </w:rPr>
        <w:t>Павлов</w:t>
      </w:r>
      <w:r w:rsidR="003456FD" w:rsidRPr="00CA4F24">
        <w:rPr>
          <w:rFonts w:ascii="Arial" w:hAnsi="Arial" w:cs="Arial"/>
          <w:b w:val="0"/>
          <w:lang w:val="ru-RU"/>
        </w:rPr>
        <w:t xml:space="preserve"> </w:t>
      </w:r>
      <w:r w:rsidRPr="00CA4F24">
        <w:rPr>
          <w:rFonts w:ascii="Arial" w:hAnsi="Arial" w:cs="Arial"/>
          <w:b w:val="0"/>
          <w:lang w:val="ru-RU"/>
        </w:rPr>
        <w:t>Владимир</w:t>
      </w:r>
      <w:r w:rsidR="003456FD" w:rsidRPr="00CA4F24">
        <w:rPr>
          <w:rFonts w:ascii="Arial" w:hAnsi="Arial" w:cs="Arial"/>
          <w:b w:val="0"/>
          <w:lang w:val="ru-RU"/>
        </w:rPr>
        <w:t xml:space="preserve"> </w:t>
      </w:r>
      <w:r w:rsidRPr="00CA4F24">
        <w:rPr>
          <w:rFonts w:ascii="Arial" w:hAnsi="Arial" w:cs="Arial"/>
          <w:b w:val="0"/>
          <w:lang w:val="ru-RU"/>
        </w:rPr>
        <w:t>Родионович.</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Pr="00CA4F24" w:rsidRDefault="005E7724" w:rsidP="00961D76">
      <w:pPr>
        <w:pStyle w:val="a7"/>
        <w:shd w:val="clear" w:color="auto" w:fill="FFFFFF" w:themeFill="background1"/>
        <w:ind w:firstLine="709"/>
        <w:rPr>
          <w:rFonts w:ascii="Arial" w:hAnsi="Arial" w:cs="Arial"/>
          <w:b w:val="0"/>
          <w:lang w:val="ru-RU"/>
        </w:rPr>
      </w:pPr>
      <w:r w:rsidRPr="00CA4F24">
        <w:rPr>
          <w:rFonts w:ascii="Arial" w:hAnsi="Arial" w:cs="Arial"/>
          <w:b w:val="0"/>
          <w:lang w:val="ru-RU"/>
        </w:rPr>
        <w:t>7.</w:t>
      </w:r>
      <w:r w:rsidR="003456FD" w:rsidRPr="00CA4F24">
        <w:rPr>
          <w:rFonts w:ascii="Arial" w:hAnsi="Arial" w:cs="Arial"/>
          <w:b w:val="0"/>
          <w:lang w:val="ru-RU"/>
        </w:rPr>
        <w:t xml:space="preserve"> </w:t>
      </w:r>
      <w:r w:rsidRPr="00CA4F24">
        <w:rPr>
          <w:rFonts w:ascii="Arial" w:hAnsi="Arial" w:cs="Arial"/>
          <w:b w:val="0"/>
          <w:lang w:val="ru-RU"/>
        </w:rPr>
        <w:t>Настоящее</w:t>
      </w:r>
      <w:r w:rsidR="003456FD" w:rsidRPr="00CA4F24">
        <w:rPr>
          <w:rFonts w:ascii="Arial" w:hAnsi="Arial" w:cs="Arial"/>
          <w:b w:val="0"/>
          <w:lang w:val="ru-RU"/>
        </w:rPr>
        <w:t xml:space="preserve"> </w:t>
      </w:r>
      <w:r w:rsidRPr="00CA4F24">
        <w:rPr>
          <w:rFonts w:ascii="Arial" w:hAnsi="Arial" w:cs="Arial"/>
          <w:b w:val="0"/>
          <w:lang w:val="ru-RU"/>
        </w:rPr>
        <w:t>решение</w:t>
      </w:r>
      <w:r w:rsidR="003456FD" w:rsidRPr="00CA4F24">
        <w:rPr>
          <w:rFonts w:ascii="Arial" w:hAnsi="Arial" w:cs="Arial"/>
          <w:b w:val="0"/>
          <w:lang w:val="ru-RU"/>
        </w:rPr>
        <w:t xml:space="preserve"> </w:t>
      </w:r>
      <w:r w:rsidRPr="00CA4F24">
        <w:rPr>
          <w:rFonts w:ascii="Arial" w:hAnsi="Arial" w:cs="Arial"/>
          <w:b w:val="0"/>
          <w:lang w:val="ru-RU"/>
        </w:rPr>
        <w:t>вступает</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силу</w:t>
      </w:r>
      <w:r w:rsidR="003456FD" w:rsidRPr="00CA4F24">
        <w:rPr>
          <w:rFonts w:ascii="Arial" w:hAnsi="Arial" w:cs="Arial"/>
          <w:b w:val="0"/>
          <w:lang w:val="ru-RU"/>
        </w:rPr>
        <w:t xml:space="preserve"> </w:t>
      </w:r>
      <w:r w:rsidRPr="00CA4F24">
        <w:rPr>
          <w:rFonts w:ascii="Arial" w:hAnsi="Arial" w:cs="Arial"/>
          <w:b w:val="0"/>
          <w:lang w:val="ru-RU"/>
        </w:rPr>
        <w:t>после</w:t>
      </w:r>
      <w:r w:rsidR="003456FD" w:rsidRPr="00CA4F24">
        <w:rPr>
          <w:rFonts w:ascii="Arial" w:hAnsi="Arial" w:cs="Arial"/>
          <w:b w:val="0"/>
          <w:lang w:val="ru-RU"/>
        </w:rPr>
        <w:t xml:space="preserve"> </w:t>
      </w:r>
      <w:r w:rsidRPr="00CA4F24">
        <w:rPr>
          <w:rFonts w:ascii="Arial" w:hAnsi="Arial" w:cs="Arial"/>
          <w:b w:val="0"/>
          <w:lang w:val="ru-RU"/>
        </w:rPr>
        <w:t>его</w:t>
      </w:r>
      <w:r w:rsidR="003456FD" w:rsidRPr="00CA4F24">
        <w:rPr>
          <w:rFonts w:ascii="Arial" w:hAnsi="Arial" w:cs="Arial"/>
          <w:b w:val="0"/>
          <w:lang w:val="ru-RU"/>
        </w:rPr>
        <w:t xml:space="preserve"> </w:t>
      </w:r>
      <w:r w:rsidRPr="00CA4F24">
        <w:rPr>
          <w:rFonts w:ascii="Arial" w:hAnsi="Arial" w:cs="Arial"/>
          <w:b w:val="0"/>
          <w:lang w:val="ru-RU"/>
        </w:rPr>
        <w:t>официального</w:t>
      </w:r>
      <w:r w:rsidR="003456FD" w:rsidRPr="00CA4F24">
        <w:rPr>
          <w:rFonts w:ascii="Arial" w:hAnsi="Arial" w:cs="Arial"/>
          <w:b w:val="0"/>
          <w:lang w:val="ru-RU"/>
        </w:rPr>
        <w:t xml:space="preserve"> </w:t>
      </w:r>
      <w:r w:rsidRPr="00CA4F24">
        <w:rPr>
          <w:rFonts w:ascii="Arial" w:hAnsi="Arial" w:cs="Arial"/>
          <w:b w:val="0"/>
          <w:lang w:val="ru-RU"/>
        </w:rPr>
        <w:t>опубликования</w:t>
      </w:r>
      <w:r w:rsidR="003456FD" w:rsidRPr="00CA4F24">
        <w:rPr>
          <w:rFonts w:ascii="Arial" w:hAnsi="Arial" w:cs="Arial"/>
          <w:b w:val="0"/>
          <w:lang w:val="ru-RU"/>
        </w:rPr>
        <w:t xml:space="preserve"> </w:t>
      </w:r>
      <w:r w:rsidRPr="00CA4F24">
        <w:rPr>
          <w:rFonts w:ascii="Arial" w:hAnsi="Arial" w:cs="Arial"/>
          <w:b w:val="0"/>
          <w:lang w:val="ru-RU"/>
        </w:rPr>
        <w:t>в</w:t>
      </w:r>
      <w:r w:rsidR="003456FD" w:rsidRPr="00CA4F24">
        <w:rPr>
          <w:rFonts w:ascii="Arial" w:hAnsi="Arial" w:cs="Arial"/>
          <w:b w:val="0"/>
          <w:lang w:val="ru-RU"/>
        </w:rPr>
        <w:t xml:space="preserve"> </w:t>
      </w:r>
      <w:r w:rsidRPr="00CA4F24">
        <w:rPr>
          <w:rFonts w:ascii="Arial" w:hAnsi="Arial" w:cs="Arial"/>
          <w:b w:val="0"/>
          <w:lang w:val="ru-RU"/>
        </w:rPr>
        <w:t>муниципальной</w:t>
      </w:r>
      <w:r w:rsidR="003456FD" w:rsidRPr="00CA4F24">
        <w:rPr>
          <w:rFonts w:ascii="Arial" w:hAnsi="Arial" w:cs="Arial"/>
          <w:b w:val="0"/>
          <w:lang w:val="ru-RU"/>
        </w:rPr>
        <w:t xml:space="preserve"> </w:t>
      </w:r>
      <w:r w:rsidRPr="00CA4F24">
        <w:rPr>
          <w:rFonts w:ascii="Arial" w:hAnsi="Arial" w:cs="Arial"/>
          <w:b w:val="0"/>
          <w:lang w:val="ru-RU"/>
        </w:rPr>
        <w:t>газете</w:t>
      </w:r>
      <w:r w:rsidR="003456FD" w:rsidRPr="00CA4F24">
        <w:rPr>
          <w:rFonts w:ascii="Arial" w:hAnsi="Arial" w:cs="Arial"/>
          <w:b w:val="0"/>
          <w:lang w:val="ru-RU"/>
        </w:rPr>
        <w:t xml:space="preserve"> </w:t>
      </w:r>
      <w:r w:rsidRPr="00CA4F24">
        <w:rPr>
          <w:rFonts w:ascii="Arial" w:hAnsi="Arial" w:cs="Arial"/>
          <w:b w:val="0"/>
          <w:lang w:val="ru-RU"/>
        </w:rPr>
        <w:t>«Посадский</w:t>
      </w:r>
      <w:r w:rsidR="003456FD" w:rsidRPr="00CA4F24">
        <w:rPr>
          <w:rFonts w:ascii="Arial" w:hAnsi="Arial" w:cs="Arial"/>
          <w:b w:val="0"/>
          <w:lang w:val="ru-RU"/>
        </w:rPr>
        <w:t xml:space="preserve"> </w:t>
      </w:r>
      <w:r w:rsidRPr="00CA4F24">
        <w:rPr>
          <w:rFonts w:ascii="Arial" w:hAnsi="Arial" w:cs="Arial"/>
          <w:b w:val="0"/>
          <w:lang w:val="ru-RU"/>
        </w:rPr>
        <w:t>вестник».</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Н.С.Колесникова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tbl>
      <w:tblPr>
        <w:tblW w:w="5000" w:type="pct"/>
        <w:tblLook w:val="0000"/>
      </w:tblPr>
      <w:tblGrid>
        <w:gridCol w:w="6496"/>
        <w:gridCol w:w="2180"/>
        <w:gridCol w:w="6679"/>
      </w:tblGrid>
      <w:tr w:rsidR="00CA4F24" w:rsidRPr="00831251" w:rsidTr="00CA4F24">
        <w:trPr>
          <w:cantSplit/>
          <w:trHeight w:val="1840"/>
        </w:trPr>
        <w:tc>
          <w:tcPr>
            <w:tcW w:w="2115" w:type="pct"/>
            <w:vAlign w:val="center"/>
          </w:tcPr>
          <w:p w:rsidR="00CA4F24" w:rsidRPr="00831251" w:rsidRDefault="00CA4F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ЧĂВАШ РЕСПУБЛИКИ</w:t>
            </w:r>
          </w:p>
          <w:p w:rsidR="00CA4F24" w:rsidRPr="00831251" w:rsidRDefault="00CA4F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СĔНТĔРВĂРРИ РАЙОНĚ</w:t>
            </w:r>
          </w:p>
          <w:p w:rsidR="00CA4F24" w:rsidRPr="00831251" w:rsidRDefault="00CA4F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УРХАС-КУШКĂ ПОСЕЛЕНИЙĚН</w:t>
            </w:r>
          </w:p>
          <w:p w:rsidR="00CA4F24" w:rsidRPr="00831251" w:rsidRDefault="00CA4F24" w:rsidP="00961D76">
            <w:pPr>
              <w:pStyle w:val="afc"/>
              <w:shd w:val="clear" w:color="auto" w:fill="FFFFFF" w:themeFill="background1"/>
              <w:tabs>
                <w:tab w:val="left" w:pos="4285"/>
              </w:tabs>
              <w:jc w:val="center"/>
              <w:rPr>
                <w:rStyle w:val="af6"/>
                <w:rFonts w:ascii="Arial" w:hAnsi="Arial" w:cs="Arial"/>
                <w:b w:val="0"/>
                <w:color w:val="auto"/>
              </w:rPr>
            </w:pPr>
            <w:r w:rsidRPr="00831251">
              <w:rPr>
                <w:rFonts w:ascii="Arial" w:hAnsi="Arial" w:cs="Arial"/>
                <w:bCs/>
                <w:noProof/>
              </w:rPr>
              <w:t>ДЕПУТАТСЕН ПУХĂВĚ</w:t>
            </w:r>
          </w:p>
          <w:p w:rsidR="00CA4F24" w:rsidRPr="00831251" w:rsidRDefault="00CA4F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ЙЫШĂНУ</w:t>
            </w:r>
          </w:p>
          <w:p w:rsidR="00CA4F24" w:rsidRPr="00831251" w:rsidRDefault="00CA4F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2020.09.24 1/3 №</w:t>
            </w:r>
          </w:p>
          <w:p w:rsidR="00CA4F24" w:rsidRPr="00831251" w:rsidRDefault="00CA4F24" w:rsidP="00961D76">
            <w:pPr>
              <w:shd w:val="clear" w:color="auto" w:fill="FFFFFF" w:themeFill="background1"/>
              <w:jc w:val="center"/>
              <w:rPr>
                <w:rFonts w:ascii="Arial" w:hAnsi="Arial" w:cs="Arial"/>
              </w:rPr>
            </w:pPr>
            <w:r w:rsidRPr="00831251">
              <w:rPr>
                <w:rFonts w:ascii="Arial" w:hAnsi="Arial" w:cs="Arial"/>
                <w:noProof/>
                <w:sz w:val="20"/>
                <w:szCs w:val="20"/>
              </w:rPr>
              <w:t>Урхас-кушкă сали</w:t>
            </w:r>
          </w:p>
        </w:tc>
        <w:tc>
          <w:tcPr>
            <w:tcW w:w="710" w:type="pct"/>
            <w:vAlign w:val="center"/>
          </w:tcPr>
          <w:p w:rsidR="00CA4F24" w:rsidRPr="00831251" w:rsidRDefault="00186E6D" w:rsidP="00961D76">
            <w:pPr>
              <w:shd w:val="clear" w:color="auto" w:fill="FFFFFF" w:themeFill="background1"/>
              <w:jc w:val="center"/>
              <w:rPr>
                <w:rFonts w:ascii="Arial" w:hAnsi="Arial" w:cs="Arial"/>
                <w:sz w:val="20"/>
                <w:szCs w:val="20"/>
              </w:rPr>
            </w:pPr>
            <w:r w:rsidRPr="007C43D9">
              <w:rPr>
                <w:rFonts w:ascii="Arial" w:hAnsi="Arial" w:cs="Arial"/>
                <w:noProof/>
                <w:sz w:val="20"/>
                <w:szCs w:val="20"/>
              </w:rPr>
              <w:pict>
                <v:shape id="_x0000_i1038" type="#_x0000_t75" alt="Gerb-ch" style="width:57pt;height:57pt;visibility:visible">
                  <v:imagedata r:id="rId40" o:title="Gerb-ch"/>
                </v:shape>
              </w:pict>
            </w:r>
          </w:p>
        </w:tc>
        <w:tc>
          <w:tcPr>
            <w:tcW w:w="2175" w:type="pct"/>
            <w:vAlign w:val="center"/>
          </w:tcPr>
          <w:p w:rsidR="00CA4F24" w:rsidRPr="00831251" w:rsidRDefault="00CA4F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 РЕСПУБЛИКА</w:t>
            </w:r>
          </w:p>
          <w:p w:rsidR="00CA4F24" w:rsidRPr="00831251" w:rsidRDefault="00CA4F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 РАЙОН</w:t>
            </w:r>
          </w:p>
          <w:p w:rsidR="00CA4F24" w:rsidRPr="00831251" w:rsidRDefault="00CA4F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 ДЕПУТАТОВ</w:t>
            </w:r>
          </w:p>
          <w:p w:rsidR="00CA4F24" w:rsidRPr="00831251" w:rsidRDefault="00CA4F24" w:rsidP="00961D76">
            <w:pPr>
              <w:pStyle w:val="afc"/>
              <w:shd w:val="clear" w:color="auto" w:fill="FFFFFF" w:themeFill="background1"/>
              <w:jc w:val="center"/>
              <w:rPr>
                <w:rFonts w:ascii="Arial" w:hAnsi="Arial" w:cs="Arial"/>
                <w:noProof/>
              </w:rPr>
            </w:pPr>
            <w:r w:rsidRPr="00831251">
              <w:rPr>
                <w:rFonts w:ascii="Arial" w:hAnsi="Arial" w:cs="Arial"/>
                <w:bCs/>
                <w:noProof/>
              </w:rPr>
              <w:t>ПЕРВОЧУРАШЕВСКОГО СЕЛЬСКОГО ПОСЕЛЕНИЯ</w:t>
            </w:r>
          </w:p>
          <w:p w:rsidR="00CA4F24" w:rsidRPr="00831251" w:rsidRDefault="00CA4F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CA4F24" w:rsidRPr="00831251" w:rsidRDefault="00CA4F24" w:rsidP="00961D76">
            <w:pPr>
              <w:pStyle w:val="afc"/>
              <w:shd w:val="clear" w:color="auto" w:fill="FFFFFF" w:themeFill="background1"/>
              <w:ind w:left="362"/>
              <w:jc w:val="center"/>
              <w:rPr>
                <w:rFonts w:ascii="Arial" w:hAnsi="Arial" w:cs="Arial"/>
                <w:b/>
                <w:noProof/>
              </w:rPr>
            </w:pPr>
            <w:r w:rsidRPr="00831251">
              <w:rPr>
                <w:rFonts w:ascii="Arial" w:hAnsi="Arial" w:cs="Arial"/>
                <w:b/>
                <w:noProof/>
              </w:rPr>
              <w:t>24.09.2020 № 1/3</w:t>
            </w:r>
          </w:p>
          <w:p w:rsidR="00CA4F24" w:rsidRPr="00831251" w:rsidRDefault="00CA4F24" w:rsidP="00961D76">
            <w:pPr>
              <w:shd w:val="clear" w:color="auto" w:fill="FFFFFF" w:themeFill="background1"/>
              <w:ind w:left="348"/>
              <w:jc w:val="center"/>
              <w:rPr>
                <w:rFonts w:ascii="Arial" w:hAnsi="Arial" w:cs="Arial"/>
              </w:rPr>
            </w:pPr>
            <w:r w:rsidRPr="00831251">
              <w:rPr>
                <w:rFonts w:ascii="Arial" w:hAnsi="Arial" w:cs="Arial"/>
                <w:noProof/>
                <w:sz w:val="20"/>
                <w:szCs w:val="20"/>
              </w:rPr>
              <w:t>село Первое Чурашево</w:t>
            </w:r>
          </w:p>
        </w:tc>
      </w:tr>
    </w:tbl>
    <w:p w:rsidR="00C31921" w:rsidRPr="00831251" w:rsidRDefault="005E7724" w:rsidP="00961D76">
      <w:pPr>
        <w:shd w:val="clear" w:color="auto" w:fill="FFFFFF" w:themeFill="background1"/>
        <w:ind w:right="6067"/>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CA4F24">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Первочурашевского</w:t>
      </w:r>
      <w:r w:rsidR="00CA4F24">
        <w:rPr>
          <w:rFonts w:ascii="Arial" w:hAnsi="Arial" w:cs="Arial"/>
          <w:b/>
          <w:bCs/>
          <w:sz w:val="20"/>
          <w:szCs w:val="20"/>
        </w:rPr>
        <w:t xml:space="preserve"> </w:t>
      </w:r>
      <w:r w:rsidRPr="00831251">
        <w:rPr>
          <w:rFonts w:ascii="Arial" w:hAnsi="Arial" w:cs="Arial"/>
          <w:b/>
          <w:bCs/>
          <w:sz w:val="20"/>
          <w:szCs w:val="20"/>
        </w:rPr>
        <w:t>сел</w:t>
      </w:r>
      <w:r w:rsidRPr="00831251">
        <w:rPr>
          <w:rFonts w:ascii="Arial" w:hAnsi="Arial" w:cs="Arial"/>
          <w:b/>
          <w:bCs/>
          <w:sz w:val="20"/>
          <w:szCs w:val="20"/>
        </w:rPr>
        <w:t>ь</w:t>
      </w:r>
      <w:r w:rsidRPr="00831251">
        <w:rPr>
          <w:rFonts w:ascii="Arial" w:hAnsi="Arial" w:cs="Arial"/>
          <w:b/>
          <w:bCs/>
          <w:sz w:val="20"/>
          <w:szCs w:val="20"/>
        </w:rPr>
        <w:t>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35</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961D76" w:rsidRDefault="003456FD"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 xml:space="preserve"> </w:t>
      </w:r>
      <w:r w:rsidR="005E7724" w:rsidRPr="00961D76">
        <w:rPr>
          <w:rFonts w:ascii="Arial" w:hAnsi="Arial" w:cs="Arial"/>
          <w:b w:val="0"/>
          <w:lang w:val="ru-RU"/>
        </w:rPr>
        <w:t>Собрание</w:t>
      </w:r>
      <w:r w:rsidRPr="00961D76">
        <w:rPr>
          <w:rFonts w:ascii="Arial" w:hAnsi="Arial" w:cs="Arial"/>
          <w:b w:val="0"/>
          <w:lang w:val="ru-RU"/>
        </w:rPr>
        <w:t xml:space="preserve"> </w:t>
      </w:r>
      <w:r w:rsidR="005E7724" w:rsidRPr="00961D76">
        <w:rPr>
          <w:rFonts w:ascii="Arial" w:hAnsi="Arial" w:cs="Arial"/>
          <w:b w:val="0"/>
          <w:lang w:val="ru-RU"/>
        </w:rPr>
        <w:t>депутатов</w:t>
      </w:r>
      <w:r w:rsidRPr="00961D76">
        <w:rPr>
          <w:rFonts w:ascii="Arial" w:hAnsi="Arial" w:cs="Arial"/>
          <w:b w:val="0"/>
          <w:lang w:val="ru-RU"/>
        </w:rPr>
        <w:t xml:space="preserve"> </w:t>
      </w:r>
      <w:r w:rsidR="005E7724" w:rsidRPr="00961D76">
        <w:rPr>
          <w:rFonts w:ascii="Arial" w:hAnsi="Arial" w:cs="Arial"/>
          <w:b w:val="0"/>
          <w:lang w:val="ru-RU"/>
        </w:rPr>
        <w:t>Первочурашевского</w:t>
      </w:r>
      <w:r w:rsidRPr="00961D76">
        <w:rPr>
          <w:rFonts w:ascii="Arial" w:hAnsi="Arial" w:cs="Arial"/>
          <w:b w:val="0"/>
          <w:lang w:val="ru-RU"/>
        </w:rPr>
        <w:t xml:space="preserve"> </w:t>
      </w:r>
      <w:r w:rsidR="005E7724" w:rsidRPr="00961D76">
        <w:rPr>
          <w:rFonts w:ascii="Arial" w:hAnsi="Arial" w:cs="Arial"/>
          <w:b w:val="0"/>
          <w:lang w:val="ru-RU"/>
        </w:rPr>
        <w:t>сельского</w:t>
      </w:r>
      <w:r w:rsidRPr="00961D76">
        <w:rPr>
          <w:rFonts w:ascii="Arial" w:hAnsi="Arial" w:cs="Arial"/>
          <w:b w:val="0"/>
          <w:lang w:val="ru-RU"/>
        </w:rPr>
        <w:t xml:space="preserve"> </w:t>
      </w:r>
      <w:r w:rsidR="005E7724" w:rsidRPr="00961D76">
        <w:rPr>
          <w:rFonts w:ascii="Arial" w:hAnsi="Arial" w:cs="Arial"/>
          <w:b w:val="0"/>
          <w:lang w:val="ru-RU"/>
        </w:rPr>
        <w:t>поселения</w:t>
      </w:r>
      <w:r w:rsidRPr="00961D76">
        <w:rPr>
          <w:rFonts w:ascii="Arial" w:hAnsi="Arial" w:cs="Arial"/>
          <w:b w:val="0"/>
          <w:lang w:val="ru-RU"/>
        </w:rPr>
        <w:t xml:space="preserve"> </w:t>
      </w:r>
      <w:r w:rsidR="005E7724" w:rsidRPr="00961D76">
        <w:rPr>
          <w:rFonts w:ascii="Arial" w:hAnsi="Arial" w:cs="Arial"/>
          <w:b w:val="0"/>
          <w:lang w:val="ru-RU"/>
        </w:rPr>
        <w:t>Мариинско-Посадского</w:t>
      </w:r>
      <w:r w:rsidRPr="00961D76">
        <w:rPr>
          <w:rFonts w:ascii="Arial" w:hAnsi="Arial" w:cs="Arial"/>
          <w:b w:val="0"/>
          <w:lang w:val="ru-RU"/>
        </w:rPr>
        <w:t xml:space="preserve"> </w:t>
      </w:r>
      <w:r w:rsidR="005E7724" w:rsidRPr="00961D76">
        <w:rPr>
          <w:rFonts w:ascii="Arial" w:hAnsi="Arial" w:cs="Arial"/>
          <w:b w:val="0"/>
          <w:lang w:val="ru-RU"/>
        </w:rPr>
        <w:t>района</w:t>
      </w:r>
      <w:r w:rsidRPr="00961D76">
        <w:rPr>
          <w:rFonts w:ascii="Arial" w:hAnsi="Arial" w:cs="Arial"/>
          <w:b w:val="0"/>
          <w:lang w:val="ru-RU"/>
        </w:rPr>
        <w:t xml:space="preserve"> </w:t>
      </w:r>
      <w:r w:rsidR="005E7724" w:rsidRPr="00961D76">
        <w:rPr>
          <w:rFonts w:ascii="Arial" w:hAnsi="Arial" w:cs="Arial"/>
          <w:b w:val="0"/>
          <w:lang w:val="ru-RU"/>
        </w:rPr>
        <w:t>Чувашской</w:t>
      </w:r>
      <w:r w:rsidRPr="00961D76">
        <w:rPr>
          <w:rFonts w:ascii="Arial" w:hAnsi="Arial" w:cs="Arial"/>
          <w:b w:val="0"/>
          <w:lang w:val="ru-RU"/>
        </w:rPr>
        <w:t xml:space="preserve"> </w:t>
      </w:r>
      <w:r w:rsidR="005E7724" w:rsidRPr="00961D76">
        <w:rPr>
          <w:rFonts w:ascii="Arial" w:hAnsi="Arial" w:cs="Arial"/>
          <w:b w:val="0"/>
          <w:lang w:val="ru-RU"/>
        </w:rPr>
        <w:t>Республики</w:t>
      </w:r>
      <w:r w:rsidRPr="00961D76">
        <w:rPr>
          <w:rFonts w:ascii="Arial" w:hAnsi="Arial" w:cs="Arial"/>
          <w:b w:val="0"/>
          <w:lang w:val="ru-RU"/>
        </w:rPr>
        <w:t xml:space="preserve"> </w:t>
      </w:r>
      <w:r w:rsidR="005E7724" w:rsidRPr="00961D76">
        <w:rPr>
          <w:rFonts w:ascii="Arial" w:hAnsi="Arial" w:cs="Arial"/>
          <w:b w:val="0"/>
          <w:lang w:val="ru-RU"/>
        </w:rPr>
        <w:t>Чувашской</w:t>
      </w:r>
      <w:r w:rsidRPr="00961D76">
        <w:rPr>
          <w:rFonts w:ascii="Arial" w:hAnsi="Arial" w:cs="Arial"/>
          <w:b w:val="0"/>
          <w:lang w:val="ru-RU"/>
        </w:rPr>
        <w:t xml:space="preserve"> </w:t>
      </w:r>
      <w:r w:rsidR="005E7724" w:rsidRPr="00961D76">
        <w:rPr>
          <w:rFonts w:ascii="Arial" w:hAnsi="Arial" w:cs="Arial"/>
          <w:b w:val="0"/>
          <w:lang w:val="ru-RU"/>
        </w:rPr>
        <w:t>Республики</w:t>
      </w:r>
    </w:p>
    <w:p w:rsidR="005E7724"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pStyle w:val="consplusnormal1"/>
        <w:shd w:val="clear" w:color="auto" w:fill="FFFFFF" w:themeFill="background1"/>
        <w:spacing w:before="0" w:beforeAutospacing="0" w:after="0" w:afterAutospacing="0"/>
        <w:ind w:firstLine="540"/>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заместителем</w:t>
      </w:r>
      <w:r w:rsidR="003456FD" w:rsidRPr="00831251">
        <w:rPr>
          <w:rFonts w:ascii="Arial" w:hAnsi="Arial" w:cs="Arial"/>
          <w:sz w:val="20"/>
          <w:szCs w:val="20"/>
        </w:rPr>
        <w:t xml:space="preserve"> </w:t>
      </w:r>
      <w:r w:rsidRPr="00831251">
        <w:rPr>
          <w:rFonts w:ascii="Arial" w:hAnsi="Arial" w:cs="Arial"/>
          <w:sz w:val="20"/>
          <w:szCs w:val="20"/>
        </w:rPr>
        <w:t>председателя</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r w:rsidR="003456FD" w:rsidRPr="00831251">
        <w:rPr>
          <w:rFonts w:ascii="Arial" w:hAnsi="Arial" w:cs="Arial"/>
          <w:sz w:val="20"/>
          <w:szCs w:val="20"/>
        </w:rPr>
        <w:t xml:space="preserve"> </w:t>
      </w:r>
      <w:r w:rsidRPr="00831251">
        <w:rPr>
          <w:rFonts w:ascii="Arial" w:hAnsi="Arial" w:cs="Arial"/>
          <w:sz w:val="20"/>
          <w:szCs w:val="20"/>
        </w:rPr>
        <w:t>Плотникова</w:t>
      </w:r>
      <w:r w:rsidR="003456FD" w:rsidRPr="00831251">
        <w:rPr>
          <w:rFonts w:ascii="Arial" w:hAnsi="Arial" w:cs="Arial"/>
          <w:sz w:val="20"/>
          <w:szCs w:val="20"/>
        </w:rPr>
        <w:t xml:space="preserve"> </w:t>
      </w:r>
      <w:r w:rsidRPr="00831251">
        <w:rPr>
          <w:rFonts w:ascii="Arial" w:hAnsi="Arial" w:cs="Arial"/>
          <w:sz w:val="20"/>
          <w:szCs w:val="20"/>
        </w:rPr>
        <w:t>Георгия</w:t>
      </w:r>
      <w:r w:rsidR="003456FD" w:rsidRPr="00831251">
        <w:rPr>
          <w:rFonts w:ascii="Arial" w:hAnsi="Arial" w:cs="Arial"/>
          <w:sz w:val="20"/>
          <w:szCs w:val="20"/>
        </w:rPr>
        <w:t xml:space="preserve"> </w:t>
      </w:r>
      <w:r w:rsidRPr="00831251">
        <w:rPr>
          <w:rFonts w:ascii="Arial" w:hAnsi="Arial" w:cs="Arial"/>
          <w:sz w:val="20"/>
          <w:szCs w:val="20"/>
        </w:rPr>
        <w:t>Михайловича,</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Ибраяльскому</w:t>
      </w:r>
      <w:r w:rsidR="003456FD" w:rsidRPr="00831251">
        <w:rPr>
          <w:rFonts w:ascii="Arial" w:hAnsi="Arial" w:cs="Arial"/>
          <w:sz w:val="20"/>
          <w:szCs w:val="20"/>
        </w:rPr>
        <w:t xml:space="preserve"> </w:t>
      </w:r>
      <w:r w:rsidRPr="00831251">
        <w:rPr>
          <w:rFonts w:ascii="Arial" w:hAnsi="Arial" w:cs="Arial"/>
          <w:sz w:val="20"/>
          <w:szCs w:val="20"/>
        </w:rPr>
        <w:t>округу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7.</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Г.В.Гаврилова</w:t>
      </w:r>
    </w:p>
    <w:p w:rsidR="00C31921"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pStyle w:val="af5"/>
        <w:shd w:val="clear" w:color="auto" w:fill="FFFFFF" w:themeFill="background1"/>
        <w:spacing w:before="0" w:beforeAutospacing="0" w:after="0" w:afterAutospacing="0"/>
        <w:rPr>
          <w:rFonts w:ascii="Arial" w:hAnsi="Arial" w:cs="Arial"/>
          <w:color w:val="auto"/>
          <w:sz w:val="20"/>
          <w:szCs w:val="20"/>
        </w:rPr>
      </w:pPr>
    </w:p>
    <w:tbl>
      <w:tblPr>
        <w:tblW w:w="5000" w:type="pct"/>
        <w:tblLook w:val="0000"/>
      </w:tblPr>
      <w:tblGrid>
        <w:gridCol w:w="6692"/>
        <w:gridCol w:w="1858"/>
        <w:gridCol w:w="6805"/>
      </w:tblGrid>
      <w:tr w:rsidR="005E7724" w:rsidRPr="00831251" w:rsidTr="00F30F94">
        <w:trPr>
          <w:cantSplit/>
        </w:trPr>
        <w:tc>
          <w:tcPr>
            <w:tcW w:w="2179" w:type="pct"/>
            <w:shd w:val="clear" w:color="auto" w:fill="auto"/>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shd w:val="clear" w:color="auto" w:fill="auto"/>
            <w:vAlign w:val="center"/>
          </w:tcPr>
          <w:p w:rsidR="005E7724" w:rsidRPr="00831251" w:rsidRDefault="007C43D9" w:rsidP="00961D76">
            <w:pPr>
              <w:shd w:val="clear" w:color="auto" w:fill="FFFFFF" w:themeFill="background1"/>
              <w:jc w:val="center"/>
              <w:rPr>
                <w:rFonts w:ascii="Arial" w:hAnsi="Arial" w:cs="Arial"/>
                <w:sz w:val="20"/>
                <w:szCs w:val="20"/>
              </w:rPr>
            </w:pPr>
            <w:r w:rsidRPr="007C43D9">
              <w:rPr>
                <w:rFonts w:ascii="Arial" w:hAnsi="Arial" w:cs="Arial"/>
              </w:rPr>
              <w:pict>
                <v:shape id="_x0000_s1060" type="#_x0000_t75" style="position:absolute;left:0;text-align:left;margin-left:6.6pt;margin-top:-24.95pt;width:56.7pt;height:56.7pt;z-index:251665408;mso-wrap-edited:f;mso-position-horizontal-relative:text;mso-position-vertical-relative:text" wrapcoords="-284 0 -284 21316 21600 21316 21600 0 -284 0">
                  <v:imagedata r:id="rId25" o:title="Gerb-ch"/>
                </v:shape>
              </w:pict>
            </w:r>
          </w:p>
        </w:tc>
        <w:tc>
          <w:tcPr>
            <w:tcW w:w="2216" w:type="pct"/>
            <w:shd w:val="clear" w:color="auto" w:fill="auto"/>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shd w:val="clear" w:color="auto" w:fill="auto"/>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РПУÇ</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2020.09.24</w:t>
            </w:r>
            <w:r w:rsidRPr="00831251">
              <w:rPr>
                <w:rFonts w:ascii="Arial" w:hAnsi="Arial" w:cs="Arial"/>
                <w:noProof/>
              </w:rPr>
              <w:t xml:space="preserve"> </w:t>
            </w:r>
            <w:r w:rsidR="005E7724" w:rsidRPr="00831251">
              <w:rPr>
                <w:rFonts w:ascii="Arial" w:hAnsi="Arial" w:cs="Arial"/>
                <w:noProof/>
              </w:rPr>
              <w:t>С-1/3</w:t>
            </w:r>
            <w:r w:rsidRPr="00831251">
              <w:rPr>
                <w:rFonts w:ascii="Arial" w:hAnsi="Arial" w:cs="Arial"/>
                <w:noProof/>
              </w:rPr>
              <w:t xml:space="preserve"> </w:t>
            </w:r>
            <w:r w:rsidR="005E7724" w:rsidRPr="00831251">
              <w:rPr>
                <w:rFonts w:ascii="Arial" w:hAnsi="Arial" w:cs="Arial"/>
                <w:noProof/>
              </w:rPr>
              <w:t>№</w:t>
            </w:r>
            <w:r w:rsidRPr="00831251">
              <w:rPr>
                <w:rFonts w:ascii="Arial" w:hAnsi="Arial" w:cs="Arial"/>
                <w:noProof/>
              </w:rPr>
              <w:t xml:space="preserve"> </w:t>
            </w:r>
          </w:p>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С</w:t>
            </w:r>
            <w:r w:rsidR="001824FF" w:rsidRPr="00831251">
              <w:rPr>
                <w:rFonts w:ascii="Arial" w:hAnsi="Arial" w:cs="Arial"/>
                <w:noProof/>
                <w:sz w:val="20"/>
                <w:szCs w:val="20"/>
              </w:rPr>
              <w:t>ĕ</w:t>
            </w:r>
            <w:r w:rsidRPr="00831251">
              <w:rPr>
                <w:rFonts w:ascii="Arial" w:hAnsi="Arial" w:cs="Arial"/>
                <w:noProof/>
                <w:sz w:val="20"/>
                <w:szCs w:val="20"/>
              </w:rPr>
              <w:t>нт</w:t>
            </w:r>
            <w:r w:rsidR="001824FF" w:rsidRPr="00831251">
              <w:rPr>
                <w:rFonts w:ascii="Arial" w:hAnsi="Arial" w:cs="Arial"/>
                <w:noProof/>
                <w:sz w:val="20"/>
                <w:szCs w:val="20"/>
              </w:rPr>
              <w:t>ĕ</w:t>
            </w:r>
            <w:r w:rsidRPr="00831251">
              <w:rPr>
                <w:rFonts w:ascii="Arial" w:hAnsi="Arial" w:cs="Arial"/>
                <w:noProof/>
                <w:sz w:val="20"/>
                <w:szCs w:val="20"/>
              </w:rPr>
              <w:t>рпуç</w:t>
            </w:r>
            <w:r w:rsidR="003456FD" w:rsidRPr="00831251">
              <w:rPr>
                <w:rFonts w:ascii="Arial" w:hAnsi="Arial" w:cs="Arial"/>
                <w:noProof/>
                <w:sz w:val="20"/>
                <w:szCs w:val="20"/>
              </w:rPr>
              <w:t xml:space="preserve"> </w:t>
            </w:r>
            <w:r w:rsidRPr="00831251">
              <w:rPr>
                <w:rFonts w:ascii="Arial" w:hAnsi="Arial" w:cs="Arial"/>
                <w:noProof/>
                <w:sz w:val="20"/>
                <w:szCs w:val="20"/>
              </w:rPr>
              <w:t>ял</w:t>
            </w:r>
            <w:r w:rsidR="001824FF" w:rsidRPr="00831251">
              <w:rPr>
                <w:rFonts w:ascii="Arial" w:hAnsi="Arial" w:cs="Arial"/>
                <w:noProof/>
                <w:sz w:val="20"/>
                <w:szCs w:val="20"/>
              </w:rPr>
              <w:t>ĕ</w:t>
            </w:r>
          </w:p>
        </w:tc>
        <w:tc>
          <w:tcPr>
            <w:tcW w:w="605" w:type="pct"/>
            <w:vMerge/>
            <w:shd w:val="clear" w:color="auto" w:fill="auto"/>
            <w:vAlign w:val="center"/>
          </w:tcPr>
          <w:p w:rsidR="005E7724" w:rsidRPr="00831251" w:rsidRDefault="005E7724" w:rsidP="00961D76">
            <w:pPr>
              <w:shd w:val="clear" w:color="auto" w:fill="FFFFFF" w:themeFill="background1"/>
              <w:jc w:val="center"/>
              <w:rPr>
                <w:rFonts w:ascii="Arial" w:hAnsi="Arial" w:cs="Arial"/>
                <w:sz w:val="20"/>
                <w:szCs w:val="20"/>
              </w:rPr>
            </w:pPr>
          </w:p>
        </w:tc>
        <w:tc>
          <w:tcPr>
            <w:tcW w:w="2216" w:type="pct"/>
            <w:shd w:val="clear" w:color="auto" w:fill="auto"/>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БОЛЬШЕШИГАЕВСКОГО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24.09.2020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С-1/3</w:t>
            </w:r>
          </w:p>
          <w:p w:rsidR="005E7724" w:rsidRPr="00831251" w:rsidRDefault="005E7724" w:rsidP="00961D76">
            <w:pPr>
              <w:shd w:val="clear" w:color="auto" w:fill="FFFFFF" w:themeFill="background1"/>
              <w:ind w:left="348"/>
              <w:jc w:val="center"/>
              <w:rPr>
                <w:rFonts w:ascii="Arial" w:hAnsi="Arial" w:cs="Arial"/>
                <w:noProof/>
                <w:sz w:val="20"/>
                <w:szCs w:val="20"/>
              </w:rPr>
            </w:pPr>
            <w:r w:rsidRPr="00831251">
              <w:rPr>
                <w:rFonts w:ascii="Arial" w:hAnsi="Arial" w:cs="Arial"/>
                <w:noProof/>
                <w:sz w:val="20"/>
                <w:szCs w:val="20"/>
              </w:rPr>
              <w:t>д.</w:t>
            </w:r>
            <w:r w:rsidR="003456FD" w:rsidRPr="00831251">
              <w:rPr>
                <w:rFonts w:ascii="Arial" w:hAnsi="Arial" w:cs="Arial"/>
                <w:noProof/>
                <w:sz w:val="20"/>
                <w:szCs w:val="20"/>
              </w:rPr>
              <w:t xml:space="preserve"> </w:t>
            </w:r>
            <w:r w:rsidRPr="00831251">
              <w:rPr>
                <w:rFonts w:ascii="Arial" w:hAnsi="Arial" w:cs="Arial"/>
                <w:noProof/>
                <w:sz w:val="20"/>
                <w:szCs w:val="20"/>
              </w:rPr>
              <w:t>Большое</w:t>
            </w:r>
            <w:r w:rsidR="003456FD" w:rsidRPr="00831251">
              <w:rPr>
                <w:rFonts w:ascii="Arial" w:hAnsi="Arial" w:cs="Arial"/>
                <w:noProof/>
                <w:sz w:val="20"/>
                <w:szCs w:val="20"/>
              </w:rPr>
              <w:t xml:space="preserve"> </w:t>
            </w:r>
            <w:r w:rsidRPr="00831251">
              <w:rPr>
                <w:rFonts w:ascii="Arial" w:hAnsi="Arial" w:cs="Arial"/>
                <w:noProof/>
                <w:sz w:val="20"/>
                <w:szCs w:val="20"/>
              </w:rPr>
              <w:t>Шигаево</w:t>
            </w:r>
          </w:p>
        </w:tc>
      </w:tr>
    </w:tbl>
    <w:p w:rsidR="00C31921" w:rsidRPr="00831251" w:rsidRDefault="005E7724" w:rsidP="00961D76">
      <w:pPr>
        <w:shd w:val="clear" w:color="auto" w:fill="FFFFFF" w:themeFill="background1"/>
        <w:ind w:right="4677" w:firstLine="720"/>
        <w:jc w:val="both"/>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Большешигаевского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ind w:firstLine="720"/>
        <w:rPr>
          <w:rFonts w:ascii="Arial" w:hAnsi="Arial" w:cs="Arial"/>
          <w:sz w:val="20"/>
          <w:szCs w:val="20"/>
        </w:rPr>
      </w:pPr>
    </w:p>
    <w:p w:rsidR="00C31921"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35_Устава</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3456FD" w:rsidP="00961D76">
      <w:pPr>
        <w:pStyle w:val="a7"/>
        <w:shd w:val="clear" w:color="auto" w:fill="FFFFFF" w:themeFill="background1"/>
        <w:ind w:firstLine="709"/>
        <w:rPr>
          <w:rFonts w:ascii="Arial" w:hAnsi="Arial" w:cs="Arial"/>
          <w:b w:val="0"/>
          <w:lang w:val="ru-RU"/>
        </w:rPr>
      </w:pPr>
      <w:r w:rsidRPr="00831251">
        <w:rPr>
          <w:rFonts w:ascii="Arial" w:hAnsi="Arial" w:cs="Arial"/>
          <w:b w:val="0"/>
          <w:lang w:val="ru-RU"/>
        </w:rPr>
        <w:t xml:space="preserve"> </w:t>
      </w:r>
      <w:r w:rsidR="005E7724" w:rsidRPr="00831251">
        <w:rPr>
          <w:rFonts w:ascii="Arial" w:hAnsi="Arial" w:cs="Arial"/>
          <w:b w:val="0"/>
          <w:lang w:val="ru-RU"/>
        </w:rPr>
        <w:t>Собрание</w:t>
      </w:r>
      <w:r w:rsidRPr="00831251">
        <w:rPr>
          <w:rFonts w:ascii="Arial" w:hAnsi="Arial" w:cs="Arial"/>
          <w:b w:val="0"/>
          <w:lang w:val="ru-RU"/>
        </w:rPr>
        <w:t xml:space="preserve"> </w:t>
      </w:r>
      <w:r w:rsidR="005E7724" w:rsidRPr="00831251">
        <w:rPr>
          <w:rFonts w:ascii="Arial" w:hAnsi="Arial" w:cs="Arial"/>
          <w:b w:val="0"/>
          <w:lang w:val="ru-RU"/>
        </w:rPr>
        <w:t>депутатов</w:t>
      </w:r>
      <w:r w:rsidRPr="00831251">
        <w:rPr>
          <w:rFonts w:ascii="Arial" w:hAnsi="Arial" w:cs="Arial"/>
          <w:b w:val="0"/>
          <w:lang w:val="ru-RU"/>
        </w:rPr>
        <w:t xml:space="preserve"> </w:t>
      </w:r>
      <w:r w:rsidR="005E7724" w:rsidRPr="00831251">
        <w:rPr>
          <w:rFonts w:ascii="Arial" w:hAnsi="Arial" w:cs="Arial"/>
          <w:lang w:val="ru-RU"/>
        </w:rPr>
        <w:t>Большешигаевского</w:t>
      </w:r>
      <w:r w:rsidRPr="00831251">
        <w:rPr>
          <w:rFonts w:ascii="Arial" w:hAnsi="Arial" w:cs="Arial"/>
          <w:lang w:val="ru-RU"/>
        </w:rPr>
        <w:t xml:space="preserve"> </w:t>
      </w:r>
      <w:r w:rsidR="005E7724" w:rsidRPr="00831251">
        <w:rPr>
          <w:rFonts w:ascii="Arial" w:hAnsi="Arial" w:cs="Arial"/>
          <w:lang w:val="ru-RU"/>
        </w:rPr>
        <w:t>сельского</w:t>
      </w:r>
      <w:r w:rsidRPr="00831251">
        <w:rPr>
          <w:rFonts w:ascii="Arial" w:hAnsi="Arial" w:cs="Arial"/>
          <w:lang w:val="ru-RU"/>
        </w:rPr>
        <w:t xml:space="preserve"> </w:t>
      </w:r>
      <w:r w:rsidR="005E7724" w:rsidRPr="00831251">
        <w:rPr>
          <w:rFonts w:ascii="Arial" w:hAnsi="Arial" w:cs="Arial"/>
          <w:lang w:val="ru-RU"/>
        </w:rPr>
        <w:t>поселения</w:t>
      </w:r>
      <w:r w:rsidRPr="00831251">
        <w:rPr>
          <w:rFonts w:ascii="Arial" w:hAnsi="Arial" w:cs="Arial"/>
          <w:lang w:val="ru-RU"/>
        </w:rPr>
        <w:t xml:space="preserve"> </w:t>
      </w:r>
      <w:r w:rsidR="005E7724" w:rsidRPr="00831251">
        <w:rPr>
          <w:rFonts w:ascii="Arial" w:hAnsi="Arial" w:cs="Arial"/>
          <w:lang w:val="ru-RU"/>
        </w:rPr>
        <w:t>Мариинско-Посадского</w:t>
      </w:r>
      <w:r w:rsidRPr="00831251">
        <w:rPr>
          <w:rFonts w:ascii="Arial" w:hAnsi="Arial" w:cs="Arial"/>
          <w:lang w:val="ru-RU"/>
        </w:rPr>
        <w:t xml:space="preserve"> </w:t>
      </w:r>
      <w:r w:rsidR="005E7724" w:rsidRPr="00831251">
        <w:rPr>
          <w:rFonts w:ascii="Arial" w:hAnsi="Arial" w:cs="Arial"/>
          <w:lang w:val="ru-RU"/>
        </w:rPr>
        <w:t>района</w:t>
      </w:r>
      <w:r w:rsidRPr="00831251">
        <w:rPr>
          <w:rFonts w:ascii="Arial" w:hAnsi="Arial" w:cs="Arial"/>
          <w:lang w:val="ru-RU"/>
        </w:rPr>
        <w:t xml:space="preserve"> </w:t>
      </w:r>
      <w:r w:rsidR="005E7724" w:rsidRPr="00831251">
        <w:rPr>
          <w:rFonts w:ascii="Arial" w:hAnsi="Arial" w:cs="Arial"/>
          <w:lang w:val="ru-RU"/>
        </w:rPr>
        <w:t>Чувашской</w:t>
      </w:r>
      <w:r w:rsidRPr="00831251">
        <w:rPr>
          <w:rFonts w:ascii="Arial" w:hAnsi="Arial" w:cs="Arial"/>
          <w:lang w:val="ru-RU"/>
        </w:rPr>
        <w:t xml:space="preserve"> </w:t>
      </w:r>
      <w:r w:rsidR="005E7724" w:rsidRPr="00831251">
        <w:rPr>
          <w:rFonts w:ascii="Arial" w:hAnsi="Arial" w:cs="Arial"/>
          <w:lang w:val="ru-RU"/>
        </w:rPr>
        <w:t>Республики</w:t>
      </w:r>
      <w:r w:rsidRPr="00831251">
        <w:rPr>
          <w:rFonts w:ascii="Arial" w:hAnsi="Arial" w:cs="Arial"/>
          <w:b w:val="0"/>
          <w:lang w:val="ru-RU"/>
        </w:rPr>
        <w:t xml:space="preserve"> </w:t>
      </w:r>
      <w:r w:rsidR="005E7724" w:rsidRPr="00831251">
        <w:rPr>
          <w:rFonts w:ascii="Arial" w:hAnsi="Arial" w:cs="Arial"/>
          <w:b w:val="0"/>
          <w:lang w:val="ru-RU"/>
        </w:rPr>
        <w:t>Чувашской</w:t>
      </w:r>
      <w:r w:rsidRPr="00831251">
        <w:rPr>
          <w:rFonts w:ascii="Arial" w:hAnsi="Arial" w:cs="Arial"/>
          <w:b w:val="0"/>
          <w:lang w:val="ru-RU"/>
        </w:rPr>
        <w:t xml:space="preserve"> </w:t>
      </w:r>
      <w:r w:rsidR="005E7724" w:rsidRPr="00831251">
        <w:rPr>
          <w:rFonts w:ascii="Arial" w:hAnsi="Arial" w:cs="Arial"/>
          <w:b w:val="0"/>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заместителем</w:t>
      </w:r>
      <w:r w:rsidR="003456FD" w:rsidRPr="00831251">
        <w:rPr>
          <w:rFonts w:ascii="Arial" w:hAnsi="Arial" w:cs="Arial"/>
          <w:sz w:val="20"/>
        </w:rPr>
        <w:t xml:space="preserve"> </w:t>
      </w:r>
      <w:r w:rsidRPr="00831251">
        <w:rPr>
          <w:rFonts w:ascii="Arial" w:hAnsi="Arial" w:cs="Arial"/>
          <w:sz w:val="20"/>
        </w:rPr>
        <w:t>председателя</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четвертого</w:t>
      </w:r>
      <w:r w:rsidR="003456FD" w:rsidRPr="00831251">
        <w:rPr>
          <w:rFonts w:ascii="Arial" w:hAnsi="Arial" w:cs="Arial"/>
          <w:sz w:val="20"/>
        </w:rPr>
        <w:t xml:space="preserve"> </w:t>
      </w:r>
      <w:r w:rsidRPr="00831251">
        <w:rPr>
          <w:rFonts w:ascii="Arial" w:hAnsi="Arial" w:cs="Arial"/>
          <w:sz w:val="20"/>
        </w:rPr>
        <w:t>созыва</w:t>
      </w:r>
      <w:r w:rsidR="003456FD" w:rsidRPr="00831251">
        <w:rPr>
          <w:rFonts w:ascii="Arial" w:hAnsi="Arial" w:cs="Arial"/>
          <w:sz w:val="20"/>
        </w:rPr>
        <w:t xml:space="preserve"> </w:t>
      </w:r>
      <w:r w:rsidRPr="00831251">
        <w:rPr>
          <w:rFonts w:ascii="Arial" w:hAnsi="Arial" w:cs="Arial"/>
          <w:sz w:val="20"/>
        </w:rPr>
        <w:t>Большешигаевского</w:t>
      </w:r>
      <w:r w:rsidR="003456FD" w:rsidRPr="00831251">
        <w:rPr>
          <w:rFonts w:ascii="Arial" w:hAnsi="Arial" w:cs="Arial"/>
          <w:sz w:val="20"/>
        </w:rPr>
        <w:t xml:space="preserve"> </w:t>
      </w:r>
      <w:r w:rsidRPr="00831251">
        <w:rPr>
          <w:rFonts w:ascii="Arial" w:hAnsi="Arial" w:cs="Arial"/>
          <w:sz w:val="20"/>
        </w:rPr>
        <w:t>сельского</w:t>
      </w:r>
      <w:r w:rsidR="003456FD" w:rsidRPr="00831251">
        <w:rPr>
          <w:rFonts w:ascii="Arial" w:hAnsi="Arial" w:cs="Arial"/>
          <w:sz w:val="20"/>
        </w:rPr>
        <w:t xml:space="preserve"> </w:t>
      </w:r>
      <w:r w:rsidRPr="00831251">
        <w:rPr>
          <w:rFonts w:ascii="Arial" w:hAnsi="Arial" w:cs="Arial"/>
          <w:sz w:val="20"/>
        </w:rPr>
        <w:t>поселения</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района</w:t>
      </w:r>
      <w:r w:rsidR="003456FD" w:rsidRPr="00831251">
        <w:rPr>
          <w:rFonts w:ascii="Arial" w:hAnsi="Arial" w:cs="Arial"/>
          <w:sz w:val="20"/>
        </w:rPr>
        <w:t xml:space="preserve"> </w:t>
      </w:r>
      <w:r w:rsidRPr="00831251">
        <w:rPr>
          <w:rFonts w:ascii="Arial" w:hAnsi="Arial" w:cs="Arial"/>
          <w:sz w:val="20"/>
        </w:rPr>
        <w:t>Чувашской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Яковлева</w:t>
      </w:r>
      <w:r w:rsidR="003456FD" w:rsidRPr="00831251">
        <w:rPr>
          <w:rFonts w:ascii="Arial" w:hAnsi="Arial" w:cs="Arial"/>
          <w:sz w:val="20"/>
        </w:rPr>
        <w:t xml:space="preserve"> </w:t>
      </w:r>
      <w:r w:rsidRPr="00831251">
        <w:rPr>
          <w:rFonts w:ascii="Arial" w:hAnsi="Arial" w:cs="Arial"/>
          <w:sz w:val="20"/>
        </w:rPr>
        <w:t>Олега</w:t>
      </w:r>
      <w:r w:rsidR="003456FD" w:rsidRPr="00831251">
        <w:rPr>
          <w:rFonts w:ascii="Arial" w:hAnsi="Arial" w:cs="Arial"/>
          <w:sz w:val="20"/>
        </w:rPr>
        <w:t xml:space="preserve"> </w:t>
      </w:r>
      <w:r w:rsidRPr="00831251">
        <w:rPr>
          <w:rFonts w:ascii="Arial" w:hAnsi="Arial" w:cs="Arial"/>
          <w:sz w:val="20"/>
        </w:rPr>
        <w:t>Юрьевича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12</w:t>
      </w:r>
      <w:r w:rsidR="003456FD" w:rsidRPr="00831251">
        <w:rPr>
          <w:rFonts w:ascii="Arial" w:hAnsi="Arial" w:cs="Arial"/>
          <w:sz w:val="20"/>
        </w:rPr>
        <w:t xml:space="preserve"> </w:t>
      </w:r>
      <w:r w:rsidRPr="00831251">
        <w:rPr>
          <w:rFonts w:ascii="Arial" w:hAnsi="Arial" w:cs="Arial"/>
          <w:sz w:val="20"/>
        </w:rPr>
        <w:t>.</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Н.С.Колесникова</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jc w:val="both"/>
        <w:rPr>
          <w:rFonts w:ascii="Arial" w:hAnsi="Arial" w:cs="Arial"/>
          <w:b/>
          <w:bCs/>
          <w:sz w:val="20"/>
          <w:szCs w:val="20"/>
        </w:rPr>
      </w:pPr>
    </w:p>
    <w:tbl>
      <w:tblPr>
        <w:tblW w:w="5000" w:type="pct"/>
        <w:tblLook w:val="04A0"/>
      </w:tblPr>
      <w:tblGrid>
        <w:gridCol w:w="6640"/>
        <w:gridCol w:w="1956"/>
        <w:gridCol w:w="6759"/>
      </w:tblGrid>
      <w:tr w:rsidR="005E7724" w:rsidRPr="00831251" w:rsidTr="00F30F94">
        <w:trPr>
          <w:cantSplit/>
        </w:trPr>
        <w:tc>
          <w:tcPr>
            <w:tcW w:w="2162" w:type="pct"/>
            <w:vAlign w:val="center"/>
            <w:hideMark/>
          </w:tcPr>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w:t>
            </w:r>
            <w:r w:rsidR="001824FF" w:rsidRPr="00831251">
              <w:rPr>
                <w:rFonts w:ascii="Arial" w:hAnsi="Arial" w:cs="Arial"/>
                <w:bCs/>
                <w:noProof/>
              </w:rPr>
              <w:t>Ă</w:t>
            </w:r>
            <w:r w:rsidRPr="00831251">
              <w:rPr>
                <w:rFonts w:ascii="Arial" w:hAnsi="Arial" w:cs="Arial"/>
                <w:bCs/>
                <w:noProof/>
              </w:rPr>
              <w:t>ВАШ</w:t>
            </w:r>
            <w:r w:rsidR="003456FD" w:rsidRPr="00831251">
              <w:rPr>
                <w:rFonts w:ascii="Arial" w:hAnsi="Arial" w:cs="Arial"/>
                <w:bCs/>
                <w:noProof/>
              </w:rPr>
              <w:t xml:space="preserve"> </w:t>
            </w:r>
            <w:r w:rsidRPr="00831251">
              <w:rPr>
                <w:rFonts w:ascii="Arial" w:hAnsi="Arial" w:cs="Arial"/>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w:t>
            </w:r>
            <w:r w:rsidR="001824FF" w:rsidRPr="00831251">
              <w:rPr>
                <w:rFonts w:ascii="Arial" w:hAnsi="Arial" w:cs="Arial"/>
                <w:bCs/>
                <w:noProof/>
              </w:rPr>
              <w:t>Ĕ</w:t>
            </w:r>
            <w:r w:rsidRPr="00831251">
              <w:rPr>
                <w:rFonts w:ascii="Arial" w:hAnsi="Arial" w:cs="Arial"/>
                <w:bCs/>
                <w:noProof/>
              </w:rPr>
              <w:t>НТ</w:t>
            </w:r>
            <w:r w:rsidR="001824FF" w:rsidRPr="00831251">
              <w:rPr>
                <w:rFonts w:ascii="Arial" w:hAnsi="Arial" w:cs="Arial"/>
                <w:bCs/>
                <w:noProof/>
              </w:rPr>
              <w:t>Ĕ</w:t>
            </w:r>
            <w:r w:rsidRPr="00831251">
              <w:rPr>
                <w:rFonts w:ascii="Arial" w:hAnsi="Arial" w:cs="Arial"/>
                <w:bCs/>
                <w:noProof/>
              </w:rPr>
              <w:t>РВ</w:t>
            </w:r>
            <w:r w:rsidR="001824FF" w:rsidRPr="00831251">
              <w:rPr>
                <w:rFonts w:ascii="Arial" w:hAnsi="Arial" w:cs="Arial"/>
                <w:bCs/>
                <w:noProof/>
              </w:rPr>
              <w:t>Ă</w:t>
            </w:r>
            <w:r w:rsidRPr="00831251">
              <w:rPr>
                <w:rFonts w:ascii="Arial" w:hAnsi="Arial" w:cs="Arial"/>
                <w:bCs/>
                <w:noProof/>
              </w:rPr>
              <w:t>РРИ</w:t>
            </w:r>
            <w:r w:rsidR="003456FD" w:rsidRPr="00831251">
              <w:rPr>
                <w:rFonts w:ascii="Arial" w:hAnsi="Arial" w:cs="Arial"/>
                <w:bCs/>
                <w:noProof/>
              </w:rPr>
              <w:t xml:space="preserve"> </w:t>
            </w:r>
            <w:r w:rsidRPr="00831251">
              <w:rPr>
                <w:rFonts w:ascii="Arial" w:hAnsi="Arial" w:cs="Arial"/>
                <w:bCs/>
                <w:noProof/>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ХУРАКАССИ</w:t>
            </w:r>
            <w:r w:rsidR="003456FD" w:rsidRPr="00831251">
              <w:rPr>
                <w:rFonts w:ascii="Arial" w:hAnsi="Arial" w:cs="Arial"/>
                <w:bCs/>
                <w:noProof/>
              </w:rPr>
              <w:t xml:space="preserve"> </w:t>
            </w:r>
            <w:r w:rsidRPr="00831251">
              <w:rPr>
                <w:rFonts w:ascii="Arial" w:hAnsi="Arial" w:cs="Arial"/>
                <w:bCs/>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Cs w:val="0"/>
                <w:color w:val="auto"/>
              </w:rPr>
            </w:pPr>
            <w:r w:rsidRPr="00831251">
              <w:rPr>
                <w:rFonts w:ascii="Arial" w:hAnsi="Arial" w:cs="Arial"/>
                <w:bCs/>
                <w:noProof/>
              </w:rPr>
              <w:t>ДЕПУТАТСЕН</w:t>
            </w:r>
            <w:r w:rsidR="003456FD" w:rsidRPr="00831251">
              <w:rPr>
                <w:rFonts w:ascii="Arial" w:hAnsi="Arial" w:cs="Arial"/>
                <w:bCs/>
                <w:noProof/>
              </w:rPr>
              <w:t xml:space="preserve"> </w:t>
            </w:r>
            <w:r w:rsidRPr="00831251">
              <w:rPr>
                <w:rFonts w:ascii="Arial" w:hAnsi="Arial" w:cs="Arial"/>
                <w:bCs/>
                <w:noProof/>
              </w:rPr>
              <w:t>ПУХ</w:t>
            </w:r>
            <w:r w:rsidR="001824FF" w:rsidRPr="00831251">
              <w:rPr>
                <w:rFonts w:ascii="Arial" w:hAnsi="Arial" w:cs="Arial"/>
                <w:bCs/>
                <w:noProof/>
              </w:rPr>
              <w:t>Ă</w:t>
            </w:r>
            <w:r w:rsidRPr="00831251">
              <w:rPr>
                <w:rFonts w:ascii="Arial" w:hAnsi="Arial" w:cs="Arial"/>
                <w:bCs/>
                <w:noProof/>
              </w:rPr>
              <w:t>ВĚ</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авӑн</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г.</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1/3</w:t>
            </w:r>
          </w:p>
          <w:p w:rsidR="005E7724" w:rsidRPr="00831251" w:rsidRDefault="005E7724" w:rsidP="00961D76">
            <w:pPr>
              <w:pStyle w:val="afc"/>
              <w:shd w:val="clear" w:color="auto" w:fill="FFFFFF" w:themeFill="background1"/>
              <w:ind w:right="-35"/>
              <w:jc w:val="center"/>
              <w:rPr>
                <w:rFonts w:ascii="Arial" w:hAnsi="Arial" w:cs="Arial"/>
              </w:rPr>
            </w:pPr>
            <w:r w:rsidRPr="00831251">
              <w:rPr>
                <w:rFonts w:ascii="Arial" w:hAnsi="Arial" w:cs="Arial"/>
                <w:noProof/>
              </w:rPr>
              <w:t>Хуракасси</w:t>
            </w:r>
            <w:r w:rsidR="003456FD" w:rsidRPr="00831251">
              <w:rPr>
                <w:rFonts w:ascii="Arial" w:hAnsi="Arial" w:cs="Arial"/>
                <w:noProof/>
              </w:rPr>
              <w:t xml:space="preserve"> </w:t>
            </w:r>
            <w:r w:rsidRPr="00831251">
              <w:rPr>
                <w:rFonts w:ascii="Arial" w:hAnsi="Arial" w:cs="Arial"/>
                <w:noProof/>
              </w:rPr>
              <w:t>ялӗ</w:t>
            </w:r>
          </w:p>
        </w:tc>
        <w:tc>
          <w:tcPr>
            <w:tcW w:w="637" w:type="pct"/>
            <w:vAlign w:val="center"/>
          </w:tcPr>
          <w:p w:rsidR="005E7724" w:rsidRPr="00831251" w:rsidRDefault="005E7724" w:rsidP="00961D76">
            <w:pPr>
              <w:shd w:val="clear" w:color="auto" w:fill="FFFFFF" w:themeFill="background1"/>
              <w:ind w:left="-133"/>
              <w:jc w:val="center"/>
              <w:rPr>
                <w:rFonts w:ascii="Arial" w:hAnsi="Arial" w:cs="Arial"/>
                <w:sz w:val="20"/>
                <w:szCs w:val="20"/>
              </w:rPr>
            </w:pPr>
            <w:r w:rsidRPr="00831251">
              <w:rPr>
                <w:rFonts w:ascii="Arial" w:hAnsi="Arial" w:cs="Arial"/>
                <w:noProof/>
                <w:sz w:val="20"/>
                <w:szCs w:val="20"/>
              </w:rPr>
              <w:drawing>
                <wp:inline distT="0" distB="0" distL="0" distR="0">
                  <wp:extent cx="704850" cy="67627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w:t>
            </w:r>
            <w:r w:rsidR="003456FD" w:rsidRPr="00831251">
              <w:rPr>
                <w:rFonts w:ascii="Arial" w:hAnsi="Arial" w:cs="Arial"/>
                <w:bCs/>
                <w:noProof/>
              </w:rPr>
              <w:t xml:space="preserve"> </w:t>
            </w:r>
            <w:r w:rsidRPr="00831251">
              <w:rPr>
                <w:rFonts w:ascii="Arial" w:hAnsi="Arial" w:cs="Arial"/>
                <w:bCs/>
                <w:noProof/>
              </w:rPr>
              <w:t>ДЕПУТАТОВ</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ЭЛЬБАРУСОВСКОГО</w:t>
            </w:r>
            <w:r w:rsidR="003456FD" w:rsidRPr="00831251">
              <w:rPr>
                <w:rFonts w:ascii="Arial" w:hAnsi="Arial" w:cs="Arial"/>
                <w:bCs/>
                <w:noProof/>
              </w:rPr>
              <w:t xml:space="preserve"> </w:t>
            </w:r>
            <w:r w:rsidRPr="00831251">
              <w:rPr>
                <w:rFonts w:ascii="Arial" w:hAnsi="Arial" w:cs="Arial"/>
                <w:bCs/>
                <w:noProof/>
              </w:rPr>
              <w:t>СЕЛЬСКОГО</w:t>
            </w:r>
            <w:r w:rsidR="003456FD" w:rsidRPr="00831251">
              <w:rPr>
                <w:rFonts w:ascii="Arial" w:hAnsi="Arial" w:cs="Arial"/>
                <w:bCs/>
                <w:noProof/>
              </w:rPr>
              <w:t xml:space="preserve"> </w:t>
            </w:r>
            <w:r w:rsidRPr="00831251">
              <w:rPr>
                <w:rFonts w:ascii="Arial" w:hAnsi="Arial" w:cs="Arial"/>
                <w:bCs/>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tabs>
                <w:tab w:val="left" w:pos="615"/>
                <w:tab w:val="center" w:pos="2194"/>
              </w:tabs>
              <w:ind w:left="362"/>
              <w:jc w:val="center"/>
              <w:rPr>
                <w:rFonts w:ascii="Arial" w:hAnsi="Arial" w:cs="Arial"/>
                <w:b/>
                <w:noProof/>
              </w:rPr>
            </w:pPr>
            <w:r w:rsidRPr="00831251">
              <w:rPr>
                <w:rFonts w:ascii="Arial" w:hAnsi="Arial" w:cs="Arial"/>
                <w:b/>
                <w:noProof/>
              </w:rPr>
              <w:t>24</w:t>
            </w:r>
            <w:r w:rsidR="003456FD" w:rsidRPr="00831251">
              <w:rPr>
                <w:rFonts w:ascii="Arial" w:hAnsi="Arial" w:cs="Arial"/>
                <w:b/>
                <w:noProof/>
              </w:rPr>
              <w:t xml:space="preserve"> </w:t>
            </w:r>
            <w:r w:rsidRPr="00831251">
              <w:rPr>
                <w:rFonts w:ascii="Arial" w:hAnsi="Arial" w:cs="Arial"/>
                <w:b/>
                <w:noProof/>
              </w:rPr>
              <w:t>сентября</w:t>
            </w:r>
            <w:r w:rsidR="003456FD" w:rsidRPr="00831251">
              <w:rPr>
                <w:rFonts w:ascii="Arial" w:hAnsi="Arial" w:cs="Arial"/>
                <w:b/>
                <w:noProof/>
              </w:rPr>
              <w:t xml:space="preserve"> </w:t>
            </w:r>
            <w:r w:rsidRPr="00831251">
              <w:rPr>
                <w:rFonts w:ascii="Arial" w:hAnsi="Arial" w:cs="Arial"/>
                <w:b/>
                <w:noProof/>
              </w:rPr>
              <w:t>2020</w:t>
            </w:r>
            <w:r w:rsidR="003456FD" w:rsidRPr="00831251">
              <w:rPr>
                <w:rFonts w:ascii="Arial" w:hAnsi="Arial" w:cs="Arial"/>
                <w:b/>
                <w:noProof/>
              </w:rPr>
              <w:t xml:space="preserve"> </w:t>
            </w:r>
            <w:r w:rsidRPr="00831251">
              <w:rPr>
                <w:rFonts w:ascii="Arial" w:hAnsi="Arial" w:cs="Arial"/>
                <w:b/>
                <w:noProof/>
              </w:rPr>
              <w:t>г.</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1/3</w:t>
            </w:r>
          </w:p>
          <w:p w:rsidR="005E7724" w:rsidRPr="00831251" w:rsidRDefault="003456FD" w:rsidP="00961D76">
            <w:pPr>
              <w:pStyle w:val="afc"/>
              <w:shd w:val="clear" w:color="auto" w:fill="FFFFFF" w:themeFill="background1"/>
              <w:tabs>
                <w:tab w:val="left" w:pos="615"/>
                <w:tab w:val="center" w:pos="2194"/>
              </w:tabs>
              <w:ind w:left="362"/>
              <w:jc w:val="center"/>
              <w:rPr>
                <w:rFonts w:ascii="Arial" w:hAnsi="Arial" w:cs="Arial"/>
              </w:rPr>
            </w:pPr>
            <w:r w:rsidRPr="00831251">
              <w:rPr>
                <w:rFonts w:ascii="Arial" w:hAnsi="Arial" w:cs="Arial"/>
                <w:noProof/>
              </w:rPr>
              <w:t xml:space="preserve"> </w:t>
            </w:r>
            <w:r w:rsidR="005E7724" w:rsidRPr="00831251">
              <w:rPr>
                <w:rFonts w:ascii="Arial" w:hAnsi="Arial" w:cs="Arial"/>
                <w:noProof/>
              </w:rPr>
              <w:t>д.Эльбарусово</w:t>
            </w:r>
          </w:p>
        </w:tc>
      </w:tr>
    </w:tbl>
    <w:p w:rsidR="00C31921" w:rsidRPr="00831251" w:rsidRDefault="005E7724" w:rsidP="00961D76">
      <w:pPr>
        <w:shd w:val="clear" w:color="auto" w:fill="FFFFFF" w:themeFill="background1"/>
        <w:ind w:right="6067"/>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постоянных</w:t>
      </w:r>
      <w:r w:rsidR="003456FD" w:rsidRPr="00831251">
        <w:rPr>
          <w:rFonts w:ascii="Arial" w:hAnsi="Arial" w:cs="Arial"/>
          <w:b/>
          <w:bCs/>
          <w:sz w:val="20"/>
          <w:szCs w:val="20"/>
        </w:rPr>
        <w:t xml:space="preserve"> </w:t>
      </w:r>
      <w:r w:rsidRPr="00831251">
        <w:rPr>
          <w:rFonts w:ascii="Arial" w:hAnsi="Arial" w:cs="Arial"/>
          <w:b/>
          <w:bCs/>
          <w:sz w:val="20"/>
          <w:szCs w:val="20"/>
        </w:rPr>
        <w:t>комиссиях</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Эльбарусовского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Уставом</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Регламентом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w:t>
      </w:r>
      <w:r w:rsidRPr="00831251">
        <w:rPr>
          <w:rFonts w:ascii="Arial" w:hAnsi="Arial" w:cs="Arial"/>
          <w:sz w:val="20"/>
          <w:szCs w:val="20"/>
        </w:rPr>
        <w:t>у</w:t>
      </w:r>
      <w:r w:rsidRPr="00831251">
        <w:rPr>
          <w:rFonts w:ascii="Arial" w:hAnsi="Arial" w:cs="Arial"/>
          <w:sz w:val="20"/>
          <w:szCs w:val="20"/>
        </w:rPr>
        <w:t>татов</w:t>
      </w:r>
      <w:r w:rsidR="003456FD" w:rsidRPr="00831251">
        <w:rPr>
          <w:rFonts w:ascii="Arial" w:hAnsi="Arial" w:cs="Arial"/>
          <w:sz w:val="20"/>
          <w:szCs w:val="20"/>
        </w:rPr>
        <w:t xml:space="preserve"> </w:t>
      </w: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депутатовЭльбарусовского</w:t>
      </w:r>
      <w:r w:rsidR="003456FD" w:rsidRPr="00831251">
        <w:rPr>
          <w:rFonts w:ascii="Arial" w:hAnsi="Arial" w:cs="Arial"/>
          <w:lang w:val="ru-RU"/>
        </w:rPr>
        <w:t xml:space="preserve"> </w:t>
      </w:r>
      <w:r w:rsidRPr="00831251">
        <w:rPr>
          <w:rFonts w:ascii="Arial" w:hAnsi="Arial" w:cs="Arial"/>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Образовать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следующие</w:t>
      </w:r>
      <w:r w:rsidR="003456FD" w:rsidRPr="00831251">
        <w:rPr>
          <w:rFonts w:ascii="Arial" w:hAnsi="Arial" w:cs="Arial"/>
          <w:bCs/>
          <w:iCs/>
          <w:sz w:val="20"/>
          <w:szCs w:val="20"/>
        </w:rPr>
        <w:t xml:space="preserve"> </w:t>
      </w:r>
      <w:r w:rsidRPr="00831251">
        <w:rPr>
          <w:rFonts w:ascii="Arial" w:hAnsi="Arial" w:cs="Arial"/>
          <w:bCs/>
          <w:iCs/>
          <w:sz w:val="20"/>
          <w:szCs w:val="20"/>
        </w:rPr>
        <w:t>постоянные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районного</w:t>
      </w:r>
      <w:r w:rsidR="003456FD" w:rsidRPr="00831251">
        <w:rPr>
          <w:rFonts w:ascii="Arial" w:hAnsi="Arial" w:cs="Arial"/>
          <w:bCs/>
          <w:iCs/>
          <w:sz w:val="20"/>
          <w:szCs w:val="20"/>
        </w:rPr>
        <w:t xml:space="preserve"> </w:t>
      </w:r>
      <w:r w:rsidRPr="00831251">
        <w:rPr>
          <w:rFonts w:ascii="Arial" w:hAnsi="Arial" w:cs="Arial"/>
          <w:bCs/>
          <w:iCs/>
          <w:sz w:val="20"/>
          <w:szCs w:val="20"/>
        </w:rPr>
        <w:t>Собрания</w:t>
      </w:r>
      <w:r w:rsidR="003456FD" w:rsidRPr="00831251">
        <w:rPr>
          <w:rFonts w:ascii="Arial" w:hAnsi="Arial" w:cs="Arial"/>
          <w:bCs/>
          <w:iCs/>
          <w:sz w:val="20"/>
          <w:szCs w:val="20"/>
        </w:rPr>
        <w:t xml:space="preserve"> </w:t>
      </w:r>
      <w:r w:rsidRPr="00831251">
        <w:rPr>
          <w:rFonts w:ascii="Arial" w:hAnsi="Arial" w:cs="Arial"/>
          <w:bCs/>
          <w:iCs/>
          <w:sz w:val="20"/>
          <w:szCs w:val="20"/>
        </w:rPr>
        <w:t>депутатов</w:t>
      </w:r>
      <w:r w:rsidR="003456FD" w:rsidRPr="00831251">
        <w:rPr>
          <w:rFonts w:ascii="Arial" w:hAnsi="Arial" w:cs="Arial"/>
          <w:bCs/>
          <w:iCs/>
          <w:sz w:val="20"/>
          <w:szCs w:val="20"/>
        </w:rPr>
        <w:t xml:space="preserve"> </w:t>
      </w:r>
      <w:r w:rsidRPr="00831251">
        <w:rPr>
          <w:rFonts w:ascii="Arial" w:hAnsi="Arial" w:cs="Arial"/>
          <w:bCs/>
          <w:iCs/>
          <w:sz w:val="20"/>
          <w:szCs w:val="20"/>
        </w:rPr>
        <w:t>седьмого</w:t>
      </w:r>
      <w:r w:rsidR="003456FD" w:rsidRPr="00831251">
        <w:rPr>
          <w:rFonts w:ascii="Arial" w:hAnsi="Arial" w:cs="Arial"/>
          <w:bCs/>
          <w:iCs/>
          <w:sz w:val="20"/>
          <w:szCs w:val="20"/>
        </w:rPr>
        <w:t xml:space="preserve"> </w:t>
      </w:r>
      <w:r w:rsidRPr="00831251">
        <w:rPr>
          <w:rFonts w:ascii="Arial" w:hAnsi="Arial" w:cs="Arial"/>
          <w:bCs/>
          <w:iCs/>
          <w:sz w:val="20"/>
          <w:szCs w:val="20"/>
        </w:rPr>
        <w:t>созыва:</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этике.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населения,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Гаврилов</w:t>
      </w:r>
      <w:r w:rsidR="003456FD" w:rsidRPr="00831251">
        <w:rPr>
          <w:rFonts w:ascii="Arial" w:hAnsi="Arial" w:cs="Arial"/>
          <w:bCs/>
          <w:iCs/>
          <w:sz w:val="20"/>
          <w:szCs w:val="20"/>
        </w:rPr>
        <w:t xml:space="preserve"> </w:t>
      </w:r>
      <w:r w:rsidRPr="00831251">
        <w:rPr>
          <w:rFonts w:ascii="Arial" w:hAnsi="Arial" w:cs="Arial"/>
          <w:bCs/>
          <w:iCs/>
          <w:sz w:val="20"/>
          <w:szCs w:val="20"/>
        </w:rPr>
        <w:t>А.М.-</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Куракова</w:t>
      </w:r>
      <w:r w:rsidR="003456FD" w:rsidRPr="00831251">
        <w:rPr>
          <w:rFonts w:ascii="Arial" w:hAnsi="Arial" w:cs="Arial"/>
          <w:bCs/>
          <w:iCs/>
          <w:sz w:val="20"/>
          <w:szCs w:val="20"/>
        </w:rPr>
        <w:t xml:space="preserve"> </w:t>
      </w:r>
      <w:r w:rsidRPr="00831251">
        <w:rPr>
          <w:rFonts w:ascii="Arial" w:hAnsi="Arial" w:cs="Arial"/>
          <w:bCs/>
          <w:iCs/>
          <w:sz w:val="20"/>
          <w:szCs w:val="20"/>
        </w:rPr>
        <w:t>В.Г.</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Погодин</w:t>
      </w:r>
      <w:r w:rsidR="003456FD" w:rsidRPr="00831251">
        <w:rPr>
          <w:rFonts w:ascii="Arial" w:hAnsi="Arial" w:cs="Arial"/>
          <w:bCs/>
          <w:iCs/>
          <w:sz w:val="20"/>
          <w:szCs w:val="20"/>
        </w:rPr>
        <w:t xml:space="preserve"> </w:t>
      </w:r>
      <w:r w:rsidRPr="00831251">
        <w:rPr>
          <w:rFonts w:ascii="Arial" w:hAnsi="Arial" w:cs="Arial"/>
          <w:bCs/>
          <w:iCs/>
          <w:sz w:val="20"/>
          <w:szCs w:val="20"/>
        </w:rPr>
        <w:t>Ю.П.</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9;</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w:t>
      </w:r>
      <w:r w:rsidRPr="00831251">
        <w:rPr>
          <w:rFonts w:ascii="Arial" w:hAnsi="Arial" w:cs="Arial"/>
          <w:bCs/>
          <w:iCs/>
          <w:sz w:val="20"/>
          <w:szCs w:val="20"/>
        </w:rPr>
        <w:t>и</w:t>
      </w:r>
      <w:r w:rsidRPr="00831251">
        <w:rPr>
          <w:rFonts w:ascii="Arial" w:hAnsi="Arial" w:cs="Arial"/>
          <w:bCs/>
          <w:iCs/>
          <w:sz w:val="20"/>
          <w:szCs w:val="20"/>
        </w:rPr>
        <w:t>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Бакин</w:t>
      </w:r>
      <w:r w:rsidR="003456FD" w:rsidRPr="00831251">
        <w:rPr>
          <w:rFonts w:ascii="Arial" w:hAnsi="Arial" w:cs="Arial"/>
          <w:bCs/>
          <w:iCs/>
          <w:sz w:val="20"/>
          <w:szCs w:val="20"/>
        </w:rPr>
        <w:t xml:space="preserve"> </w:t>
      </w:r>
      <w:r w:rsidRPr="00831251">
        <w:rPr>
          <w:rFonts w:ascii="Arial" w:hAnsi="Arial" w:cs="Arial"/>
          <w:bCs/>
          <w:iCs/>
          <w:sz w:val="20"/>
          <w:szCs w:val="20"/>
        </w:rPr>
        <w:t>М.Ю.-</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11</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Геронтьев</w:t>
      </w:r>
      <w:r w:rsidR="003456FD" w:rsidRPr="00831251">
        <w:rPr>
          <w:rFonts w:ascii="Arial" w:hAnsi="Arial" w:cs="Arial"/>
          <w:bCs/>
          <w:iCs/>
          <w:sz w:val="20"/>
          <w:szCs w:val="20"/>
        </w:rPr>
        <w:t xml:space="preserve"> </w:t>
      </w:r>
      <w:r w:rsidRPr="00831251">
        <w:rPr>
          <w:rFonts w:ascii="Arial" w:hAnsi="Arial" w:cs="Arial"/>
          <w:bCs/>
          <w:iCs/>
          <w:sz w:val="20"/>
          <w:szCs w:val="20"/>
        </w:rPr>
        <w:t>Н.С.</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Ярусова</w:t>
      </w:r>
      <w:r w:rsidR="003456FD" w:rsidRPr="00831251">
        <w:rPr>
          <w:rFonts w:ascii="Arial" w:hAnsi="Arial" w:cs="Arial"/>
          <w:bCs/>
          <w:iCs/>
          <w:sz w:val="20"/>
          <w:szCs w:val="20"/>
        </w:rPr>
        <w:t xml:space="preserve"> </w:t>
      </w:r>
      <w:r w:rsidRPr="00831251">
        <w:rPr>
          <w:rFonts w:ascii="Arial" w:hAnsi="Arial" w:cs="Arial"/>
          <w:bCs/>
          <w:iCs/>
          <w:sz w:val="20"/>
          <w:szCs w:val="20"/>
        </w:rPr>
        <w:t>Н.В.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7;</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IV</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w:t>
      </w:r>
      <w:r w:rsidRPr="00831251">
        <w:rPr>
          <w:rFonts w:ascii="Arial" w:hAnsi="Arial" w:cs="Arial"/>
          <w:bCs/>
          <w:iCs/>
          <w:sz w:val="20"/>
          <w:szCs w:val="20"/>
        </w:rPr>
        <w:t>е</w:t>
      </w:r>
      <w:r w:rsidRPr="00831251">
        <w:rPr>
          <w:rFonts w:ascii="Arial" w:hAnsi="Arial" w:cs="Arial"/>
          <w:bCs/>
          <w:iCs/>
          <w:sz w:val="20"/>
          <w:szCs w:val="20"/>
        </w:rPr>
        <w:t>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Доброва</w:t>
      </w:r>
      <w:r w:rsidR="003456FD" w:rsidRPr="00831251">
        <w:rPr>
          <w:rFonts w:ascii="Arial" w:hAnsi="Arial" w:cs="Arial"/>
          <w:bCs/>
          <w:iCs/>
          <w:sz w:val="20"/>
          <w:szCs w:val="20"/>
        </w:rPr>
        <w:t xml:space="preserve"> </w:t>
      </w:r>
      <w:r w:rsidRPr="00831251">
        <w:rPr>
          <w:rFonts w:ascii="Arial" w:hAnsi="Arial" w:cs="Arial"/>
          <w:bCs/>
          <w:iCs/>
          <w:sz w:val="20"/>
          <w:szCs w:val="20"/>
        </w:rPr>
        <w:t>Л.</w:t>
      </w:r>
      <w:proofErr w:type="gramStart"/>
      <w:r w:rsidRPr="00831251">
        <w:rPr>
          <w:rFonts w:ascii="Arial" w:hAnsi="Arial" w:cs="Arial"/>
          <w:bCs/>
          <w:iCs/>
          <w:sz w:val="20"/>
          <w:szCs w:val="20"/>
        </w:rPr>
        <w:t>П-</w:t>
      </w:r>
      <w:proofErr w:type="gramEnd"/>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Стрелкова</w:t>
      </w:r>
      <w:r w:rsidR="003456FD" w:rsidRPr="00831251">
        <w:rPr>
          <w:rFonts w:ascii="Arial" w:hAnsi="Arial" w:cs="Arial"/>
          <w:bCs/>
          <w:iCs/>
          <w:sz w:val="20"/>
          <w:szCs w:val="20"/>
        </w:rPr>
        <w:t xml:space="preserve"> </w:t>
      </w:r>
      <w:r w:rsidRPr="00831251">
        <w:rPr>
          <w:rFonts w:ascii="Arial" w:hAnsi="Arial" w:cs="Arial"/>
          <w:bCs/>
          <w:iCs/>
          <w:sz w:val="20"/>
          <w:szCs w:val="20"/>
        </w:rPr>
        <w:t>И.Ю.</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10;</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Стрелкова</w:t>
      </w:r>
      <w:r w:rsidR="003456FD" w:rsidRPr="00831251">
        <w:rPr>
          <w:rFonts w:ascii="Arial" w:hAnsi="Arial" w:cs="Arial"/>
          <w:bCs/>
          <w:iCs/>
          <w:sz w:val="20"/>
          <w:szCs w:val="20"/>
        </w:rPr>
        <w:t xml:space="preserve"> </w:t>
      </w:r>
      <w:r w:rsidRPr="00831251">
        <w:rPr>
          <w:rFonts w:ascii="Arial" w:hAnsi="Arial" w:cs="Arial"/>
          <w:bCs/>
          <w:iCs/>
          <w:sz w:val="20"/>
          <w:szCs w:val="20"/>
        </w:rPr>
        <w:t>А.П.-</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Никитин</w:t>
      </w:r>
      <w:r w:rsidR="003456FD" w:rsidRPr="00831251">
        <w:rPr>
          <w:rFonts w:ascii="Arial" w:hAnsi="Arial" w:cs="Arial"/>
          <w:bCs/>
          <w:iCs/>
          <w:sz w:val="20"/>
          <w:szCs w:val="20"/>
        </w:rPr>
        <w:t xml:space="preserve"> </w:t>
      </w:r>
      <w:r w:rsidRPr="00831251">
        <w:rPr>
          <w:rFonts w:ascii="Arial" w:hAnsi="Arial" w:cs="Arial"/>
          <w:bCs/>
          <w:iCs/>
          <w:sz w:val="20"/>
          <w:szCs w:val="20"/>
        </w:rPr>
        <w:t>Е.Ю.-</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Арсентьев</w:t>
      </w:r>
      <w:r w:rsidR="003456FD" w:rsidRPr="00831251">
        <w:rPr>
          <w:rFonts w:ascii="Arial" w:hAnsi="Arial" w:cs="Arial"/>
          <w:bCs/>
          <w:iCs/>
          <w:sz w:val="20"/>
          <w:szCs w:val="20"/>
        </w:rPr>
        <w:t xml:space="preserve"> </w:t>
      </w:r>
      <w:r w:rsidRPr="00831251">
        <w:rPr>
          <w:rFonts w:ascii="Arial" w:hAnsi="Arial" w:cs="Arial"/>
          <w:bCs/>
          <w:iCs/>
          <w:sz w:val="20"/>
          <w:szCs w:val="20"/>
        </w:rPr>
        <w:t>В.Н.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4;</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Петрова</w:t>
      </w:r>
      <w:r w:rsidR="003456FD" w:rsidRPr="00831251">
        <w:rPr>
          <w:rFonts w:ascii="Arial" w:hAnsi="Arial" w:cs="Arial"/>
          <w:bCs/>
          <w:iCs/>
          <w:sz w:val="20"/>
          <w:szCs w:val="20"/>
        </w:rPr>
        <w:t xml:space="preserve"> </w:t>
      </w:r>
      <w:r w:rsidRPr="00831251">
        <w:rPr>
          <w:rFonts w:ascii="Arial" w:hAnsi="Arial" w:cs="Arial"/>
          <w:bCs/>
          <w:iCs/>
          <w:sz w:val="20"/>
          <w:szCs w:val="20"/>
        </w:rPr>
        <w:t>Е.Д.</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12;</w:t>
      </w:r>
    </w:p>
    <w:p w:rsidR="00C31921"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ревизионной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возложить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постоянную</w:t>
      </w:r>
      <w:r w:rsidR="003456FD" w:rsidRPr="00831251">
        <w:rPr>
          <w:rFonts w:ascii="Arial" w:hAnsi="Arial" w:cs="Arial"/>
          <w:bCs/>
          <w:iCs/>
          <w:sz w:val="20"/>
          <w:szCs w:val="20"/>
        </w:rPr>
        <w:t xml:space="preserve"> </w:t>
      </w:r>
      <w:r w:rsidRPr="00831251">
        <w:rPr>
          <w:rFonts w:ascii="Arial" w:hAnsi="Arial" w:cs="Arial"/>
          <w:bCs/>
          <w:iCs/>
          <w:sz w:val="20"/>
          <w:szCs w:val="20"/>
        </w:rPr>
        <w:t>комиссию</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w:t>
      </w:r>
      <w:r w:rsidRPr="00831251">
        <w:rPr>
          <w:rFonts w:ascii="Arial" w:hAnsi="Arial" w:cs="Arial"/>
          <w:bCs/>
          <w:iCs/>
          <w:sz w:val="20"/>
          <w:szCs w:val="20"/>
        </w:rPr>
        <w:t>о</w:t>
      </w:r>
      <w:r w:rsidRPr="00831251">
        <w:rPr>
          <w:rFonts w:ascii="Arial" w:hAnsi="Arial" w:cs="Arial"/>
          <w:bCs/>
          <w:iCs/>
          <w:sz w:val="20"/>
          <w:szCs w:val="20"/>
        </w:rPr>
        <w:t>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r w:rsidR="003456FD" w:rsidRPr="00831251">
        <w:rPr>
          <w:rFonts w:ascii="Arial" w:hAnsi="Arial" w:cs="Arial"/>
          <w:bCs/>
          <w:iCs/>
          <w:sz w:val="20"/>
          <w:szCs w:val="20"/>
        </w:rPr>
        <w:t xml:space="preserve"> </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Эльбарусовского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Гаврилов</w:t>
      </w:r>
      <w:r w:rsidR="003456FD" w:rsidRPr="00831251">
        <w:rPr>
          <w:rFonts w:ascii="Arial" w:hAnsi="Arial" w:cs="Arial"/>
          <w:sz w:val="20"/>
          <w:szCs w:val="20"/>
        </w:rPr>
        <w:t xml:space="preserve"> </w:t>
      </w:r>
      <w:r w:rsidRPr="00831251">
        <w:rPr>
          <w:rFonts w:ascii="Arial" w:hAnsi="Arial" w:cs="Arial"/>
          <w:sz w:val="20"/>
          <w:szCs w:val="20"/>
        </w:rPr>
        <w:t>А.М.</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tbl>
      <w:tblPr>
        <w:tblW w:w="5000" w:type="pct"/>
        <w:tblLook w:val="0000"/>
      </w:tblPr>
      <w:tblGrid>
        <w:gridCol w:w="6496"/>
        <w:gridCol w:w="2180"/>
        <w:gridCol w:w="6679"/>
      </w:tblGrid>
      <w:tr w:rsidR="005E7724" w:rsidRPr="00831251" w:rsidTr="00F30F94">
        <w:trPr>
          <w:cantSplit/>
        </w:trPr>
        <w:tc>
          <w:tcPr>
            <w:tcW w:w="2115"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rPr>
            </w:pPr>
          </w:p>
        </w:tc>
        <w:tc>
          <w:tcPr>
            <w:tcW w:w="710" w:type="pct"/>
            <w:vMerge w:val="restart"/>
            <w:vAlign w:val="center"/>
          </w:tcPr>
          <w:p w:rsidR="005E7724" w:rsidRPr="00831251" w:rsidRDefault="005E7724" w:rsidP="00961D76">
            <w:pPr>
              <w:shd w:val="clear" w:color="auto" w:fill="FFFFFF" w:themeFill="background1"/>
              <w:jc w:val="center"/>
              <w:rPr>
                <w:rFonts w:ascii="Arial" w:hAnsi="Arial" w:cs="Arial"/>
                <w:sz w:val="20"/>
                <w:szCs w:val="20"/>
              </w:rPr>
            </w:pPr>
          </w:p>
          <w:p w:rsidR="005E7724" w:rsidRPr="00831251" w:rsidRDefault="00186E6D" w:rsidP="00961D76">
            <w:pPr>
              <w:shd w:val="clear" w:color="auto" w:fill="FFFFFF" w:themeFill="background1"/>
              <w:jc w:val="center"/>
              <w:rPr>
                <w:rFonts w:ascii="Arial" w:hAnsi="Arial" w:cs="Arial"/>
                <w:sz w:val="20"/>
                <w:szCs w:val="20"/>
              </w:rPr>
            </w:pPr>
            <w:r w:rsidRPr="007C43D9">
              <w:rPr>
                <w:rFonts w:ascii="Arial" w:hAnsi="Arial" w:cs="Arial"/>
                <w:noProof/>
                <w:sz w:val="20"/>
                <w:szCs w:val="20"/>
              </w:rPr>
              <w:pict>
                <v:shape id="_x0000_i1039" type="#_x0000_t75" alt="Gerb-ch" style="width:57pt;height:57pt;visibility:visible">
                  <v:imagedata r:id="rId40" o:title="Gerb-ch"/>
                </v:shape>
              </w:pict>
            </w:r>
          </w:p>
        </w:tc>
        <w:tc>
          <w:tcPr>
            <w:tcW w:w="2175" w:type="pct"/>
            <w:vAlign w:val="center"/>
          </w:tcPr>
          <w:p w:rsidR="005E7724" w:rsidRPr="00831251" w:rsidRDefault="005E7724" w:rsidP="00961D76">
            <w:pPr>
              <w:pStyle w:val="afc"/>
              <w:shd w:val="clear" w:color="auto" w:fill="FFFFFF" w:themeFill="background1"/>
              <w:jc w:val="center"/>
              <w:rPr>
                <w:rFonts w:ascii="Arial" w:hAnsi="Arial" w:cs="Arial"/>
              </w:rPr>
            </w:pPr>
          </w:p>
        </w:tc>
      </w:tr>
      <w:tr w:rsidR="005E7724" w:rsidRPr="00831251" w:rsidTr="00F30F94">
        <w:trPr>
          <w:cantSplit/>
        </w:trPr>
        <w:tc>
          <w:tcPr>
            <w:tcW w:w="2115" w:type="pct"/>
            <w:vAlign w:val="center"/>
          </w:tcPr>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Ч</w:t>
            </w:r>
            <w:r w:rsidR="001824FF" w:rsidRPr="00831251">
              <w:rPr>
                <w:rFonts w:ascii="Arial" w:hAnsi="Arial" w:cs="Arial"/>
                <w:bCs/>
                <w:noProof/>
              </w:rPr>
              <w:t>Ă</w:t>
            </w:r>
            <w:r w:rsidRPr="00831251">
              <w:rPr>
                <w:rFonts w:ascii="Arial" w:hAnsi="Arial" w:cs="Arial"/>
                <w:bCs/>
                <w:noProof/>
              </w:rPr>
              <w:t>ВАШ</w:t>
            </w:r>
            <w:r w:rsidR="003456FD" w:rsidRPr="00831251">
              <w:rPr>
                <w:rFonts w:ascii="Arial" w:hAnsi="Arial" w:cs="Arial"/>
                <w:bCs/>
                <w:noProof/>
              </w:rPr>
              <w:t xml:space="preserve"> </w:t>
            </w:r>
            <w:r w:rsidRPr="00831251">
              <w:rPr>
                <w:rFonts w:ascii="Arial" w:hAnsi="Arial" w:cs="Arial"/>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Cs/>
                <w:noProof/>
              </w:rPr>
              <w:t>С</w:t>
            </w:r>
            <w:r w:rsidR="001824FF" w:rsidRPr="00831251">
              <w:rPr>
                <w:rFonts w:ascii="Arial" w:hAnsi="Arial" w:cs="Arial"/>
                <w:bCs/>
                <w:noProof/>
              </w:rPr>
              <w:t>Ĕ</w:t>
            </w:r>
            <w:r w:rsidRPr="00831251">
              <w:rPr>
                <w:rFonts w:ascii="Arial" w:hAnsi="Arial" w:cs="Arial"/>
                <w:bCs/>
                <w:noProof/>
              </w:rPr>
              <w:t>НТ</w:t>
            </w:r>
            <w:r w:rsidR="001824FF" w:rsidRPr="00831251">
              <w:rPr>
                <w:rFonts w:ascii="Arial" w:hAnsi="Arial" w:cs="Arial"/>
                <w:bCs/>
                <w:noProof/>
              </w:rPr>
              <w:t>Ĕ</w:t>
            </w:r>
            <w:r w:rsidRPr="00831251">
              <w:rPr>
                <w:rFonts w:ascii="Arial" w:hAnsi="Arial" w:cs="Arial"/>
                <w:bCs/>
                <w:noProof/>
              </w:rPr>
              <w:t>РВ</w:t>
            </w:r>
            <w:r w:rsidR="001824FF" w:rsidRPr="00831251">
              <w:rPr>
                <w:rFonts w:ascii="Arial" w:hAnsi="Arial" w:cs="Arial"/>
                <w:bCs/>
                <w:noProof/>
              </w:rPr>
              <w:t>Ă</w:t>
            </w:r>
            <w:r w:rsidRPr="00831251">
              <w:rPr>
                <w:rFonts w:ascii="Arial" w:hAnsi="Arial" w:cs="Arial"/>
                <w:bCs/>
                <w:noProof/>
              </w:rPr>
              <w:t>РРИ</w:t>
            </w:r>
            <w:r w:rsidR="003456FD" w:rsidRPr="00831251">
              <w:rPr>
                <w:rFonts w:ascii="Arial" w:hAnsi="Arial" w:cs="Arial"/>
                <w:bCs/>
                <w:noProof/>
              </w:rPr>
              <w:t xml:space="preserve"> </w:t>
            </w:r>
            <w:r w:rsidRPr="00831251">
              <w:rPr>
                <w:rFonts w:ascii="Arial" w:hAnsi="Arial" w:cs="Arial"/>
                <w:bCs/>
                <w:noProof/>
              </w:rPr>
              <w:t>РАЙОНĚ</w:t>
            </w:r>
          </w:p>
          <w:p w:rsidR="005E7724" w:rsidRPr="00831251" w:rsidRDefault="005E7724" w:rsidP="00961D76">
            <w:pPr>
              <w:pStyle w:val="afc"/>
              <w:shd w:val="clear" w:color="auto" w:fill="FFFFFF" w:themeFill="background1"/>
              <w:tabs>
                <w:tab w:val="left" w:pos="4285"/>
              </w:tabs>
              <w:jc w:val="center"/>
              <w:rPr>
                <w:rFonts w:ascii="Arial" w:hAnsi="Arial" w:cs="Arial"/>
                <w:bCs/>
                <w:noProof/>
              </w:rPr>
            </w:pPr>
            <w:r w:rsidRPr="00831251">
              <w:rPr>
                <w:rFonts w:ascii="Arial" w:hAnsi="Arial" w:cs="Arial"/>
                <w:bCs/>
                <w:noProof/>
              </w:rPr>
              <w:t>УРХАС-КУШК</w:t>
            </w:r>
            <w:r w:rsidR="001824FF" w:rsidRPr="00831251">
              <w:rPr>
                <w:rFonts w:ascii="Arial" w:hAnsi="Arial" w:cs="Arial"/>
                <w:bCs/>
                <w:noProof/>
              </w:rPr>
              <w:t>Ă</w:t>
            </w:r>
            <w:r w:rsidR="003456FD" w:rsidRPr="00831251">
              <w:rPr>
                <w:rFonts w:ascii="Arial" w:hAnsi="Arial" w:cs="Arial"/>
                <w:bCs/>
                <w:noProof/>
              </w:rPr>
              <w:t xml:space="preserve"> </w:t>
            </w:r>
            <w:r w:rsidRPr="00831251">
              <w:rPr>
                <w:rFonts w:ascii="Arial" w:hAnsi="Arial" w:cs="Arial"/>
                <w:bCs/>
                <w:noProof/>
              </w:rPr>
              <w:t>ПОСЕЛЕНИЙĚН</w:t>
            </w:r>
          </w:p>
          <w:p w:rsidR="00C31921" w:rsidRPr="00831251" w:rsidRDefault="005E7724" w:rsidP="00961D76">
            <w:pPr>
              <w:pStyle w:val="afc"/>
              <w:shd w:val="clear" w:color="auto" w:fill="FFFFFF" w:themeFill="background1"/>
              <w:tabs>
                <w:tab w:val="left" w:pos="4285"/>
              </w:tabs>
              <w:jc w:val="center"/>
              <w:rPr>
                <w:rStyle w:val="af6"/>
                <w:rFonts w:ascii="Arial" w:hAnsi="Arial" w:cs="Arial"/>
                <w:b w:val="0"/>
                <w:color w:val="auto"/>
              </w:rPr>
            </w:pPr>
            <w:r w:rsidRPr="00831251">
              <w:rPr>
                <w:rFonts w:ascii="Arial" w:hAnsi="Arial" w:cs="Arial"/>
                <w:bCs/>
                <w:noProof/>
              </w:rPr>
              <w:t>ДЕПУТАТСЕН</w:t>
            </w:r>
            <w:r w:rsidR="003456FD" w:rsidRPr="00831251">
              <w:rPr>
                <w:rFonts w:ascii="Arial" w:hAnsi="Arial" w:cs="Arial"/>
                <w:bCs/>
                <w:noProof/>
              </w:rPr>
              <w:t xml:space="preserve"> </w:t>
            </w:r>
            <w:r w:rsidRPr="00831251">
              <w:rPr>
                <w:rFonts w:ascii="Arial" w:hAnsi="Arial" w:cs="Arial"/>
                <w:bCs/>
                <w:noProof/>
              </w:rPr>
              <w:t>ПУХ</w:t>
            </w:r>
            <w:r w:rsidR="001824FF" w:rsidRPr="00831251">
              <w:rPr>
                <w:rFonts w:ascii="Arial" w:hAnsi="Arial" w:cs="Arial"/>
                <w:bCs/>
                <w:noProof/>
              </w:rPr>
              <w:t>Ă</w:t>
            </w:r>
            <w:r w:rsidRPr="00831251">
              <w:rPr>
                <w:rFonts w:ascii="Arial" w:hAnsi="Arial" w:cs="Arial"/>
                <w:bCs/>
                <w:noProof/>
              </w:rPr>
              <w:t>ВĚ</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5E7724" w:rsidP="00961D76">
            <w:pPr>
              <w:pStyle w:val="afc"/>
              <w:shd w:val="clear" w:color="auto" w:fill="FFFFFF" w:themeFill="background1"/>
              <w:ind w:right="-35"/>
              <w:jc w:val="center"/>
              <w:rPr>
                <w:rFonts w:ascii="Arial" w:hAnsi="Arial" w:cs="Arial"/>
                <w:b/>
                <w:noProof/>
              </w:rPr>
            </w:pPr>
            <w:r w:rsidRPr="00831251">
              <w:rPr>
                <w:rFonts w:ascii="Arial" w:hAnsi="Arial" w:cs="Arial"/>
                <w:b/>
                <w:noProof/>
              </w:rPr>
              <w:t>2020.09.24</w:t>
            </w:r>
            <w:r w:rsidR="003456FD" w:rsidRPr="00831251">
              <w:rPr>
                <w:rFonts w:ascii="Arial" w:hAnsi="Arial" w:cs="Arial"/>
                <w:b/>
                <w:noProof/>
              </w:rPr>
              <w:t xml:space="preserve"> </w:t>
            </w:r>
            <w:r w:rsidRPr="00831251">
              <w:rPr>
                <w:rFonts w:ascii="Arial" w:hAnsi="Arial" w:cs="Arial"/>
                <w:b/>
                <w:noProof/>
              </w:rPr>
              <w:t>1/4</w:t>
            </w:r>
            <w:r w:rsidR="003456FD" w:rsidRPr="00831251">
              <w:rPr>
                <w:rFonts w:ascii="Arial" w:hAnsi="Arial" w:cs="Arial"/>
                <w:b/>
                <w:noProof/>
              </w:rPr>
              <w:t xml:space="preserve"> </w:t>
            </w:r>
            <w:r w:rsidRPr="00831251">
              <w:rPr>
                <w:rFonts w:ascii="Arial" w:hAnsi="Arial" w:cs="Arial"/>
                <w:b/>
                <w:noProof/>
              </w:rPr>
              <w:t>№</w:t>
            </w:r>
          </w:p>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Урхас-кушк</w:t>
            </w:r>
            <w:r w:rsidR="001824FF" w:rsidRPr="00831251">
              <w:rPr>
                <w:rFonts w:ascii="Arial" w:hAnsi="Arial" w:cs="Arial"/>
                <w:noProof/>
                <w:sz w:val="20"/>
                <w:szCs w:val="20"/>
              </w:rPr>
              <w:t>ă</w:t>
            </w:r>
            <w:r w:rsidR="003456FD" w:rsidRPr="00831251">
              <w:rPr>
                <w:rFonts w:ascii="Arial" w:hAnsi="Arial" w:cs="Arial"/>
                <w:noProof/>
                <w:sz w:val="20"/>
                <w:szCs w:val="20"/>
              </w:rPr>
              <w:t xml:space="preserve"> </w:t>
            </w:r>
            <w:r w:rsidRPr="00831251">
              <w:rPr>
                <w:rFonts w:ascii="Arial" w:hAnsi="Arial" w:cs="Arial"/>
                <w:noProof/>
                <w:sz w:val="20"/>
                <w:szCs w:val="20"/>
              </w:rPr>
              <w:t>сали</w:t>
            </w:r>
          </w:p>
        </w:tc>
        <w:tc>
          <w:tcPr>
            <w:tcW w:w="710" w:type="pct"/>
            <w:vMerge/>
            <w:vAlign w:val="center"/>
          </w:tcPr>
          <w:p w:rsidR="005E7724" w:rsidRPr="00831251" w:rsidRDefault="005E7724" w:rsidP="00961D76">
            <w:pPr>
              <w:shd w:val="clear" w:color="auto" w:fill="FFFFFF" w:themeFill="background1"/>
              <w:jc w:val="center"/>
              <w:rPr>
                <w:rFonts w:ascii="Arial" w:hAnsi="Arial" w:cs="Arial"/>
                <w:sz w:val="20"/>
                <w:szCs w:val="20"/>
              </w:rPr>
            </w:pPr>
          </w:p>
        </w:tc>
        <w:tc>
          <w:tcPr>
            <w:tcW w:w="2175" w:type="pct"/>
            <w:vAlign w:val="center"/>
          </w:tcPr>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ЧУВАШСКАЯ</w:t>
            </w:r>
            <w:r w:rsidR="003456FD" w:rsidRPr="00831251">
              <w:rPr>
                <w:rFonts w:ascii="Arial" w:hAnsi="Arial" w:cs="Arial"/>
                <w:bCs/>
                <w:noProof/>
              </w:rPr>
              <w:t xml:space="preserve"> </w:t>
            </w:r>
            <w:r w:rsidRPr="00831251">
              <w:rPr>
                <w:rFonts w:ascii="Arial" w:hAnsi="Arial" w:cs="Arial"/>
                <w:bCs/>
                <w:noProof/>
              </w:rPr>
              <w:t>РЕСПУБЛИКА</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Cs/>
                <w:noProof/>
              </w:rPr>
              <w:t>МАРИИНСКО-ПОСАДСКИЙ</w:t>
            </w:r>
            <w:r w:rsidR="003456FD" w:rsidRPr="00831251">
              <w:rPr>
                <w:rFonts w:ascii="Arial" w:hAnsi="Arial" w:cs="Arial"/>
                <w:bCs/>
                <w:noProof/>
              </w:rPr>
              <w:t xml:space="preserve"> </w:t>
            </w:r>
            <w:r w:rsidRPr="00831251">
              <w:rPr>
                <w:rFonts w:ascii="Arial" w:hAnsi="Arial" w:cs="Arial"/>
                <w:bCs/>
                <w:noProof/>
              </w:rPr>
              <w:t>РАЙОН</w:t>
            </w:r>
          </w:p>
          <w:p w:rsidR="005E7724" w:rsidRPr="00831251" w:rsidRDefault="005E7724" w:rsidP="00961D76">
            <w:pPr>
              <w:pStyle w:val="afc"/>
              <w:shd w:val="clear" w:color="auto" w:fill="FFFFFF" w:themeFill="background1"/>
              <w:jc w:val="center"/>
              <w:rPr>
                <w:rFonts w:ascii="Arial" w:hAnsi="Arial" w:cs="Arial"/>
                <w:bCs/>
                <w:noProof/>
              </w:rPr>
            </w:pPr>
            <w:r w:rsidRPr="00831251">
              <w:rPr>
                <w:rFonts w:ascii="Arial" w:hAnsi="Arial" w:cs="Arial"/>
                <w:bCs/>
                <w:noProof/>
              </w:rPr>
              <w:t>СОБРАНИЕ</w:t>
            </w:r>
            <w:r w:rsidR="003456FD" w:rsidRPr="00831251">
              <w:rPr>
                <w:rFonts w:ascii="Arial" w:hAnsi="Arial" w:cs="Arial"/>
                <w:bCs/>
                <w:noProof/>
              </w:rPr>
              <w:t xml:space="preserve"> </w:t>
            </w:r>
            <w:r w:rsidRPr="00831251">
              <w:rPr>
                <w:rFonts w:ascii="Arial" w:hAnsi="Arial" w:cs="Arial"/>
                <w:bCs/>
                <w:noProof/>
              </w:rPr>
              <w:t>ДЕПУТАТОВ</w:t>
            </w:r>
          </w:p>
          <w:p w:rsidR="00C31921" w:rsidRPr="00831251" w:rsidRDefault="005E7724" w:rsidP="00961D76">
            <w:pPr>
              <w:pStyle w:val="afc"/>
              <w:shd w:val="clear" w:color="auto" w:fill="FFFFFF" w:themeFill="background1"/>
              <w:jc w:val="center"/>
              <w:rPr>
                <w:rFonts w:ascii="Arial" w:hAnsi="Arial" w:cs="Arial"/>
                <w:noProof/>
              </w:rPr>
            </w:pPr>
            <w:r w:rsidRPr="00831251">
              <w:rPr>
                <w:rFonts w:ascii="Arial" w:hAnsi="Arial" w:cs="Arial"/>
                <w:bCs/>
                <w:noProof/>
              </w:rPr>
              <w:t>ПЕРВОЧУРАШЕВСКОГО</w:t>
            </w:r>
            <w:r w:rsidR="003456FD" w:rsidRPr="00831251">
              <w:rPr>
                <w:rFonts w:ascii="Arial" w:hAnsi="Arial" w:cs="Arial"/>
                <w:bCs/>
                <w:noProof/>
              </w:rPr>
              <w:t xml:space="preserve"> </w:t>
            </w:r>
            <w:r w:rsidRPr="00831251">
              <w:rPr>
                <w:rFonts w:ascii="Arial" w:hAnsi="Arial" w:cs="Arial"/>
                <w:bCs/>
                <w:noProof/>
              </w:rPr>
              <w:t>СЕЛЬСКОГО</w:t>
            </w:r>
            <w:r w:rsidR="003456FD" w:rsidRPr="00831251">
              <w:rPr>
                <w:rFonts w:ascii="Arial" w:hAnsi="Arial" w:cs="Arial"/>
                <w:bCs/>
                <w:noProof/>
              </w:rPr>
              <w:t xml:space="preserve"> </w:t>
            </w:r>
            <w:r w:rsidRPr="00831251">
              <w:rPr>
                <w:rFonts w:ascii="Arial" w:hAnsi="Arial" w:cs="Arial"/>
                <w:bCs/>
                <w:noProof/>
              </w:rPr>
              <w:t>ПОСЕЛЕНИЯ</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b/>
                <w:noProof/>
              </w:rPr>
            </w:pPr>
            <w:r w:rsidRPr="00831251">
              <w:rPr>
                <w:rFonts w:ascii="Arial" w:hAnsi="Arial" w:cs="Arial"/>
                <w:b/>
                <w:noProof/>
              </w:rPr>
              <w:t>24.09.2020</w:t>
            </w:r>
            <w:r w:rsidR="003456FD" w:rsidRPr="00831251">
              <w:rPr>
                <w:rFonts w:ascii="Arial" w:hAnsi="Arial" w:cs="Arial"/>
                <w:b/>
                <w:noProof/>
              </w:rPr>
              <w:t xml:space="preserve"> </w:t>
            </w:r>
            <w:r w:rsidRPr="00831251">
              <w:rPr>
                <w:rFonts w:ascii="Arial" w:hAnsi="Arial" w:cs="Arial"/>
                <w:b/>
                <w:noProof/>
              </w:rPr>
              <w:t>№</w:t>
            </w:r>
            <w:r w:rsidR="003456FD" w:rsidRPr="00831251">
              <w:rPr>
                <w:rFonts w:ascii="Arial" w:hAnsi="Arial" w:cs="Arial"/>
                <w:b/>
                <w:noProof/>
              </w:rPr>
              <w:t xml:space="preserve"> </w:t>
            </w:r>
            <w:r w:rsidRPr="00831251">
              <w:rPr>
                <w:rFonts w:ascii="Arial" w:hAnsi="Arial" w:cs="Arial"/>
                <w:b/>
                <w:noProof/>
              </w:rPr>
              <w:t>1/4</w:t>
            </w:r>
          </w:p>
          <w:p w:rsidR="005E7724" w:rsidRPr="00831251" w:rsidRDefault="005E7724" w:rsidP="00961D76">
            <w:pPr>
              <w:shd w:val="clear" w:color="auto" w:fill="FFFFFF" w:themeFill="background1"/>
              <w:ind w:left="348"/>
              <w:jc w:val="center"/>
              <w:rPr>
                <w:rFonts w:ascii="Arial" w:hAnsi="Arial" w:cs="Arial"/>
                <w:noProof/>
                <w:sz w:val="20"/>
                <w:szCs w:val="20"/>
              </w:rPr>
            </w:pPr>
            <w:r w:rsidRPr="00831251">
              <w:rPr>
                <w:rFonts w:ascii="Arial" w:hAnsi="Arial" w:cs="Arial"/>
                <w:noProof/>
                <w:sz w:val="20"/>
                <w:szCs w:val="20"/>
              </w:rPr>
              <w:t>село</w:t>
            </w:r>
            <w:r w:rsidR="003456FD" w:rsidRPr="00831251">
              <w:rPr>
                <w:rFonts w:ascii="Arial" w:hAnsi="Arial" w:cs="Arial"/>
                <w:noProof/>
                <w:sz w:val="20"/>
                <w:szCs w:val="20"/>
              </w:rPr>
              <w:t xml:space="preserve"> </w:t>
            </w:r>
            <w:r w:rsidRPr="00831251">
              <w:rPr>
                <w:rFonts w:ascii="Arial" w:hAnsi="Arial" w:cs="Arial"/>
                <w:noProof/>
                <w:sz w:val="20"/>
                <w:szCs w:val="20"/>
              </w:rPr>
              <w:t>Первое</w:t>
            </w:r>
            <w:r w:rsidR="003456FD" w:rsidRPr="00831251">
              <w:rPr>
                <w:rFonts w:ascii="Arial" w:hAnsi="Arial" w:cs="Arial"/>
                <w:noProof/>
                <w:sz w:val="20"/>
                <w:szCs w:val="20"/>
              </w:rPr>
              <w:t xml:space="preserve"> </w:t>
            </w:r>
            <w:r w:rsidRPr="00831251">
              <w:rPr>
                <w:rFonts w:ascii="Arial" w:hAnsi="Arial" w:cs="Arial"/>
                <w:noProof/>
                <w:sz w:val="20"/>
                <w:szCs w:val="20"/>
              </w:rPr>
              <w:t>Чурашево</w:t>
            </w:r>
          </w:p>
        </w:tc>
      </w:tr>
    </w:tbl>
    <w:p w:rsidR="00C31921" w:rsidRPr="00831251" w:rsidRDefault="005E7724" w:rsidP="00961D76">
      <w:pPr>
        <w:shd w:val="clear" w:color="auto" w:fill="FFFFFF" w:themeFill="background1"/>
        <w:ind w:right="6067"/>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постоянных</w:t>
      </w:r>
      <w:r w:rsidR="003456FD" w:rsidRPr="00831251">
        <w:rPr>
          <w:rFonts w:ascii="Arial" w:hAnsi="Arial" w:cs="Arial"/>
          <w:b/>
          <w:sz w:val="20"/>
          <w:szCs w:val="20"/>
        </w:rPr>
        <w:t xml:space="preserve"> </w:t>
      </w:r>
      <w:r w:rsidRPr="00831251">
        <w:rPr>
          <w:rFonts w:ascii="Arial" w:hAnsi="Arial" w:cs="Arial"/>
          <w:b/>
          <w:sz w:val="20"/>
          <w:szCs w:val="20"/>
        </w:rPr>
        <w:t>комиссиях</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Первочурашевского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961D76">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906D70" w:rsidRPr="00831251" w:rsidRDefault="00906D70" w:rsidP="00961D76">
      <w:pPr>
        <w:shd w:val="clear" w:color="auto" w:fill="FFFFFF" w:themeFill="background1"/>
        <w:ind w:firstLine="709"/>
        <w:jc w:val="both"/>
        <w:rPr>
          <w:rFonts w:ascii="Arial" w:hAnsi="Arial" w:cs="Arial"/>
          <w:sz w:val="20"/>
          <w:szCs w:val="20"/>
        </w:rPr>
      </w:pP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Регламентом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Первочурашевского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Образовать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следующие</w:t>
      </w:r>
      <w:r w:rsidR="003456FD" w:rsidRPr="00831251">
        <w:rPr>
          <w:rFonts w:ascii="Arial" w:hAnsi="Arial" w:cs="Arial"/>
          <w:bCs/>
          <w:iCs/>
          <w:sz w:val="20"/>
          <w:szCs w:val="20"/>
        </w:rPr>
        <w:t xml:space="preserve"> </w:t>
      </w:r>
      <w:r w:rsidRPr="00831251">
        <w:rPr>
          <w:rFonts w:ascii="Arial" w:hAnsi="Arial" w:cs="Arial"/>
          <w:bCs/>
          <w:iCs/>
          <w:sz w:val="20"/>
          <w:szCs w:val="20"/>
        </w:rPr>
        <w:t>постоянные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созыва</w:t>
      </w:r>
      <w:r w:rsidRPr="00831251">
        <w:rPr>
          <w:rFonts w:ascii="Arial" w:hAnsi="Arial" w:cs="Arial"/>
          <w:bCs/>
          <w:iCs/>
          <w:sz w:val="20"/>
          <w:szCs w:val="20"/>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этике.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населения,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Андреева</w:t>
      </w:r>
      <w:r w:rsidR="003456FD" w:rsidRPr="00831251">
        <w:rPr>
          <w:rFonts w:ascii="Arial" w:hAnsi="Arial" w:cs="Arial"/>
          <w:bCs/>
          <w:iCs/>
          <w:sz w:val="20"/>
          <w:szCs w:val="20"/>
        </w:rPr>
        <w:t xml:space="preserve"> </w:t>
      </w:r>
      <w:r w:rsidRPr="00831251">
        <w:rPr>
          <w:rFonts w:ascii="Arial" w:hAnsi="Arial" w:cs="Arial"/>
          <w:bCs/>
          <w:iCs/>
          <w:sz w:val="20"/>
          <w:szCs w:val="20"/>
        </w:rPr>
        <w:t>Г.В.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9</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Трофимова</w:t>
      </w:r>
      <w:r w:rsidR="003456FD" w:rsidRPr="00831251">
        <w:rPr>
          <w:rFonts w:ascii="Arial" w:hAnsi="Arial" w:cs="Arial"/>
          <w:bCs/>
          <w:iCs/>
          <w:sz w:val="20"/>
          <w:szCs w:val="20"/>
        </w:rPr>
        <w:t xml:space="preserve"> </w:t>
      </w:r>
      <w:r w:rsidRPr="00831251">
        <w:rPr>
          <w:rFonts w:ascii="Arial" w:hAnsi="Arial" w:cs="Arial"/>
          <w:bCs/>
          <w:iCs/>
          <w:sz w:val="20"/>
          <w:szCs w:val="20"/>
        </w:rPr>
        <w:t>Т.М.</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Гаврилова</w:t>
      </w:r>
      <w:r w:rsidR="003456FD" w:rsidRPr="00831251">
        <w:rPr>
          <w:rFonts w:ascii="Arial" w:hAnsi="Arial" w:cs="Arial"/>
          <w:bCs/>
          <w:iCs/>
          <w:sz w:val="20"/>
          <w:szCs w:val="20"/>
        </w:rPr>
        <w:t xml:space="preserve"> </w:t>
      </w:r>
      <w:r w:rsidRPr="00831251">
        <w:rPr>
          <w:rFonts w:ascii="Arial" w:hAnsi="Arial" w:cs="Arial"/>
          <w:bCs/>
          <w:iCs/>
          <w:sz w:val="20"/>
          <w:szCs w:val="20"/>
        </w:rPr>
        <w:t>Г.В.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8;</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4.Терентьев</w:t>
      </w:r>
      <w:r w:rsidR="003456FD" w:rsidRPr="00831251">
        <w:rPr>
          <w:rFonts w:ascii="Arial" w:hAnsi="Arial" w:cs="Arial"/>
          <w:bCs/>
          <w:iCs/>
          <w:sz w:val="20"/>
          <w:szCs w:val="20"/>
        </w:rPr>
        <w:t xml:space="preserve"> </w:t>
      </w:r>
      <w:r w:rsidRPr="00831251">
        <w:rPr>
          <w:rFonts w:ascii="Arial" w:hAnsi="Arial" w:cs="Arial"/>
          <w:bCs/>
          <w:iCs/>
          <w:sz w:val="20"/>
          <w:szCs w:val="20"/>
        </w:rPr>
        <w:t>А.В.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10.</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w:t>
      </w:r>
      <w:r w:rsidRPr="00831251">
        <w:rPr>
          <w:rFonts w:ascii="Arial" w:hAnsi="Arial" w:cs="Arial"/>
          <w:bCs/>
          <w:iCs/>
          <w:sz w:val="20"/>
          <w:szCs w:val="20"/>
        </w:rPr>
        <w:t>и</w:t>
      </w:r>
      <w:r w:rsidRPr="00831251">
        <w:rPr>
          <w:rFonts w:ascii="Arial" w:hAnsi="Arial" w:cs="Arial"/>
          <w:bCs/>
          <w:iCs/>
          <w:sz w:val="20"/>
          <w:szCs w:val="20"/>
        </w:rPr>
        <w:t>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Гаврилова</w:t>
      </w:r>
      <w:r w:rsidR="003456FD" w:rsidRPr="00831251">
        <w:rPr>
          <w:rFonts w:ascii="Arial" w:hAnsi="Arial" w:cs="Arial"/>
          <w:bCs/>
          <w:iCs/>
          <w:sz w:val="20"/>
          <w:szCs w:val="20"/>
        </w:rPr>
        <w:t xml:space="preserve"> </w:t>
      </w:r>
      <w:r w:rsidRPr="00831251">
        <w:rPr>
          <w:rFonts w:ascii="Arial" w:hAnsi="Arial" w:cs="Arial"/>
          <w:bCs/>
          <w:iCs/>
          <w:sz w:val="20"/>
          <w:szCs w:val="20"/>
        </w:rPr>
        <w:t>Г.В..-</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Федорова</w:t>
      </w:r>
      <w:r w:rsidR="003456FD" w:rsidRPr="00831251">
        <w:rPr>
          <w:rFonts w:ascii="Arial" w:hAnsi="Arial" w:cs="Arial"/>
          <w:bCs/>
          <w:iCs/>
          <w:sz w:val="20"/>
          <w:szCs w:val="20"/>
        </w:rPr>
        <w:t xml:space="preserve"> </w:t>
      </w:r>
      <w:r w:rsidRPr="00831251">
        <w:rPr>
          <w:rFonts w:ascii="Arial" w:hAnsi="Arial" w:cs="Arial"/>
          <w:bCs/>
          <w:iCs/>
          <w:sz w:val="20"/>
          <w:szCs w:val="20"/>
        </w:rPr>
        <w:t>Р.А.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4;</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Сергеев</w:t>
      </w:r>
      <w:r w:rsidR="003456FD" w:rsidRPr="00831251">
        <w:rPr>
          <w:rFonts w:ascii="Arial" w:hAnsi="Arial" w:cs="Arial"/>
          <w:bCs/>
          <w:iCs/>
          <w:sz w:val="20"/>
          <w:szCs w:val="20"/>
        </w:rPr>
        <w:t xml:space="preserve"> </w:t>
      </w:r>
      <w:r w:rsidRPr="00831251">
        <w:rPr>
          <w:rFonts w:ascii="Arial" w:hAnsi="Arial" w:cs="Arial"/>
          <w:bCs/>
          <w:iCs/>
          <w:sz w:val="20"/>
          <w:szCs w:val="20"/>
        </w:rPr>
        <w:t>К.А.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Андреев</w:t>
      </w:r>
      <w:r w:rsidR="003456FD" w:rsidRPr="00831251">
        <w:rPr>
          <w:rFonts w:ascii="Arial" w:hAnsi="Arial" w:cs="Arial"/>
          <w:bCs/>
          <w:iCs/>
          <w:sz w:val="20"/>
          <w:szCs w:val="20"/>
        </w:rPr>
        <w:t xml:space="preserve"> </w:t>
      </w:r>
      <w:r w:rsidRPr="00831251">
        <w:rPr>
          <w:rFonts w:ascii="Arial" w:hAnsi="Arial" w:cs="Arial"/>
          <w:bCs/>
          <w:iCs/>
          <w:sz w:val="20"/>
          <w:szCs w:val="20"/>
        </w:rPr>
        <w:t>А.В.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IV</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w:t>
      </w:r>
      <w:r w:rsidRPr="00831251">
        <w:rPr>
          <w:rFonts w:ascii="Arial" w:hAnsi="Arial" w:cs="Arial"/>
          <w:bCs/>
          <w:iCs/>
          <w:sz w:val="20"/>
          <w:szCs w:val="20"/>
        </w:rPr>
        <w:t>е</w:t>
      </w:r>
      <w:r w:rsidRPr="00831251">
        <w:rPr>
          <w:rFonts w:ascii="Arial" w:hAnsi="Arial" w:cs="Arial"/>
          <w:bCs/>
          <w:iCs/>
          <w:sz w:val="20"/>
          <w:szCs w:val="20"/>
        </w:rPr>
        <w:t>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Пашкова</w:t>
      </w:r>
      <w:r w:rsidR="003456FD" w:rsidRPr="00831251">
        <w:rPr>
          <w:rFonts w:ascii="Arial" w:hAnsi="Arial" w:cs="Arial"/>
          <w:bCs/>
          <w:iCs/>
          <w:sz w:val="20"/>
          <w:szCs w:val="20"/>
        </w:rPr>
        <w:t xml:space="preserve"> </w:t>
      </w:r>
      <w:r w:rsidRPr="00831251">
        <w:rPr>
          <w:rFonts w:ascii="Arial" w:hAnsi="Arial" w:cs="Arial"/>
          <w:bCs/>
          <w:iCs/>
          <w:sz w:val="20"/>
          <w:szCs w:val="20"/>
        </w:rPr>
        <w:t>Н.И.-</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Федорова</w:t>
      </w:r>
      <w:r w:rsidR="003456FD" w:rsidRPr="00831251">
        <w:rPr>
          <w:rFonts w:ascii="Arial" w:hAnsi="Arial" w:cs="Arial"/>
          <w:bCs/>
          <w:iCs/>
          <w:sz w:val="20"/>
          <w:szCs w:val="20"/>
        </w:rPr>
        <w:t xml:space="preserve"> </w:t>
      </w:r>
      <w:r w:rsidRPr="00831251">
        <w:rPr>
          <w:rFonts w:ascii="Arial" w:hAnsi="Arial" w:cs="Arial"/>
          <w:bCs/>
          <w:iCs/>
          <w:sz w:val="20"/>
          <w:szCs w:val="20"/>
        </w:rPr>
        <w:t>Р.А.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№4;</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Елегонова</w:t>
      </w:r>
      <w:r w:rsidR="003456FD" w:rsidRPr="00831251">
        <w:rPr>
          <w:rFonts w:ascii="Arial" w:hAnsi="Arial" w:cs="Arial"/>
          <w:bCs/>
          <w:iCs/>
          <w:sz w:val="20"/>
          <w:szCs w:val="20"/>
        </w:rPr>
        <w:t xml:space="preserve"> </w:t>
      </w:r>
      <w:r w:rsidRPr="00831251">
        <w:rPr>
          <w:rFonts w:ascii="Arial" w:hAnsi="Arial" w:cs="Arial"/>
          <w:bCs/>
          <w:iCs/>
          <w:sz w:val="20"/>
          <w:szCs w:val="20"/>
        </w:rPr>
        <w:t>Е.М.</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2;</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Ильин</w:t>
      </w:r>
      <w:r w:rsidR="003456FD" w:rsidRPr="00831251">
        <w:rPr>
          <w:rFonts w:ascii="Arial" w:hAnsi="Arial" w:cs="Arial"/>
          <w:bCs/>
          <w:iCs/>
          <w:sz w:val="20"/>
          <w:szCs w:val="20"/>
        </w:rPr>
        <w:t xml:space="preserve"> </w:t>
      </w:r>
      <w:r w:rsidRPr="00831251">
        <w:rPr>
          <w:rFonts w:ascii="Arial" w:hAnsi="Arial" w:cs="Arial"/>
          <w:bCs/>
          <w:iCs/>
          <w:sz w:val="20"/>
          <w:szCs w:val="20"/>
        </w:rPr>
        <w:t>А.А.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Плотников</w:t>
      </w:r>
      <w:r w:rsidR="003456FD" w:rsidRPr="00831251">
        <w:rPr>
          <w:rFonts w:ascii="Arial" w:hAnsi="Arial" w:cs="Arial"/>
          <w:bCs/>
          <w:iCs/>
          <w:sz w:val="20"/>
          <w:szCs w:val="20"/>
        </w:rPr>
        <w:t xml:space="preserve"> </w:t>
      </w:r>
      <w:r w:rsidRPr="00831251">
        <w:rPr>
          <w:rFonts w:ascii="Arial" w:hAnsi="Arial" w:cs="Arial"/>
          <w:bCs/>
          <w:iCs/>
          <w:sz w:val="20"/>
          <w:szCs w:val="20"/>
        </w:rPr>
        <w:t>Г.М.-</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7</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Егоров</w:t>
      </w:r>
      <w:r w:rsidR="003456FD" w:rsidRPr="00831251">
        <w:rPr>
          <w:rFonts w:ascii="Arial" w:hAnsi="Arial" w:cs="Arial"/>
          <w:bCs/>
          <w:iCs/>
          <w:sz w:val="20"/>
          <w:szCs w:val="20"/>
        </w:rPr>
        <w:t xml:space="preserve"> </w:t>
      </w:r>
      <w:r w:rsidRPr="00831251">
        <w:rPr>
          <w:rFonts w:ascii="Arial" w:hAnsi="Arial" w:cs="Arial"/>
          <w:bCs/>
          <w:iCs/>
          <w:sz w:val="20"/>
          <w:szCs w:val="20"/>
        </w:rPr>
        <w:t>Г.Д.</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12;</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Сергеев</w:t>
      </w:r>
      <w:r w:rsidR="003456FD" w:rsidRPr="00831251">
        <w:rPr>
          <w:rFonts w:ascii="Arial" w:hAnsi="Arial" w:cs="Arial"/>
          <w:bCs/>
          <w:iCs/>
          <w:sz w:val="20"/>
          <w:szCs w:val="20"/>
        </w:rPr>
        <w:t xml:space="preserve"> </w:t>
      </w:r>
      <w:r w:rsidRPr="00831251">
        <w:rPr>
          <w:rFonts w:ascii="Arial" w:hAnsi="Arial" w:cs="Arial"/>
          <w:bCs/>
          <w:iCs/>
          <w:sz w:val="20"/>
          <w:szCs w:val="20"/>
        </w:rPr>
        <w:t>К.А.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Ильин</w:t>
      </w:r>
      <w:r w:rsidR="003456FD" w:rsidRPr="00831251">
        <w:rPr>
          <w:rFonts w:ascii="Arial" w:hAnsi="Arial" w:cs="Arial"/>
          <w:bCs/>
          <w:iCs/>
          <w:sz w:val="20"/>
          <w:szCs w:val="20"/>
        </w:rPr>
        <w:t xml:space="preserve"> </w:t>
      </w:r>
      <w:r w:rsidRPr="00831251">
        <w:rPr>
          <w:rFonts w:ascii="Arial" w:hAnsi="Arial" w:cs="Arial"/>
          <w:bCs/>
          <w:iCs/>
          <w:sz w:val="20"/>
          <w:szCs w:val="20"/>
        </w:rPr>
        <w:t>А.А.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11.</w:t>
      </w:r>
    </w:p>
    <w:p w:rsidR="00C31921"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ревизионной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возложить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постоянную</w:t>
      </w:r>
      <w:r w:rsidR="003456FD" w:rsidRPr="00831251">
        <w:rPr>
          <w:rFonts w:ascii="Arial" w:hAnsi="Arial" w:cs="Arial"/>
          <w:bCs/>
          <w:iCs/>
          <w:sz w:val="20"/>
          <w:szCs w:val="20"/>
        </w:rPr>
        <w:t xml:space="preserve"> </w:t>
      </w:r>
      <w:r w:rsidRPr="00831251">
        <w:rPr>
          <w:rFonts w:ascii="Arial" w:hAnsi="Arial" w:cs="Arial"/>
          <w:bCs/>
          <w:iCs/>
          <w:sz w:val="20"/>
          <w:szCs w:val="20"/>
        </w:rPr>
        <w:t>комиссию</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w:t>
      </w:r>
      <w:r w:rsidRPr="00831251">
        <w:rPr>
          <w:rFonts w:ascii="Arial" w:hAnsi="Arial" w:cs="Arial"/>
          <w:bCs/>
          <w:iCs/>
          <w:sz w:val="20"/>
          <w:szCs w:val="20"/>
        </w:rPr>
        <w:t>о</w:t>
      </w:r>
      <w:r w:rsidRPr="00831251">
        <w:rPr>
          <w:rFonts w:ascii="Arial" w:hAnsi="Arial" w:cs="Arial"/>
          <w:bCs/>
          <w:iCs/>
          <w:sz w:val="20"/>
          <w:szCs w:val="20"/>
        </w:rPr>
        <w:t>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r w:rsidR="003456FD" w:rsidRPr="00831251">
        <w:rPr>
          <w:rFonts w:ascii="Arial" w:hAnsi="Arial" w:cs="Arial"/>
          <w:bCs/>
          <w:iCs/>
          <w:sz w:val="20"/>
          <w:szCs w:val="20"/>
        </w:rPr>
        <w:t xml:space="preserve"> </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Первочурашевского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Г.В.Гаврилова</w:t>
      </w:r>
    </w:p>
    <w:p w:rsidR="00C31921"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pStyle w:val="af5"/>
        <w:shd w:val="clear" w:color="auto" w:fill="FFFFFF" w:themeFill="background1"/>
        <w:spacing w:before="0" w:beforeAutospacing="0" w:after="0" w:afterAutospacing="0"/>
        <w:rPr>
          <w:rFonts w:ascii="Arial" w:hAnsi="Arial" w:cs="Arial"/>
          <w:color w:val="auto"/>
          <w:sz w:val="20"/>
          <w:szCs w:val="20"/>
        </w:rPr>
      </w:pPr>
    </w:p>
    <w:tbl>
      <w:tblPr>
        <w:tblW w:w="5000" w:type="pct"/>
        <w:tblLook w:val="0000"/>
      </w:tblPr>
      <w:tblGrid>
        <w:gridCol w:w="6692"/>
        <w:gridCol w:w="1858"/>
        <w:gridCol w:w="6805"/>
      </w:tblGrid>
      <w:tr w:rsidR="005E7724" w:rsidRPr="00831251" w:rsidTr="00F30F94">
        <w:trPr>
          <w:cantSplit/>
        </w:trPr>
        <w:tc>
          <w:tcPr>
            <w:tcW w:w="2179" w:type="pct"/>
            <w:shd w:val="clear" w:color="auto" w:fill="auto"/>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Ч</w:t>
            </w:r>
            <w:r w:rsidR="001824FF" w:rsidRPr="00831251">
              <w:rPr>
                <w:rFonts w:ascii="Arial" w:hAnsi="Arial" w:cs="Arial"/>
                <w:b/>
                <w:bCs/>
                <w:noProof/>
              </w:rPr>
              <w:t>Ă</w:t>
            </w:r>
            <w:r w:rsidRPr="00831251">
              <w:rPr>
                <w:rFonts w:ascii="Arial" w:hAnsi="Arial" w:cs="Arial"/>
                <w:b/>
                <w:bCs/>
                <w:noProof/>
              </w:rPr>
              <w:t>ВАШ</w:t>
            </w:r>
            <w:r w:rsidR="003456FD" w:rsidRPr="00831251">
              <w:rPr>
                <w:rFonts w:ascii="Arial" w:hAnsi="Arial" w:cs="Arial"/>
                <w:b/>
                <w:bCs/>
                <w:noProof/>
              </w:rPr>
              <w:t xml:space="preserve"> </w:t>
            </w:r>
            <w:r w:rsidRPr="00831251">
              <w:rPr>
                <w:rFonts w:ascii="Arial" w:hAnsi="Arial" w:cs="Arial"/>
                <w:b/>
                <w:bCs/>
                <w:noProof/>
              </w:rPr>
              <w:t>РЕСПУБЛИКИ</w:t>
            </w:r>
          </w:p>
          <w:p w:rsidR="005E7724" w:rsidRPr="00831251" w:rsidRDefault="005E7724" w:rsidP="00961D76">
            <w:pPr>
              <w:pStyle w:val="afc"/>
              <w:shd w:val="clear" w:color="auto" w:fill="FFFFFF" w:themeFill="background1"/>
              <w:tabs>
                <w:tab w:val="left" w:pos="4285"/>
              </w:tabs>
              <w:jc w:val="center"/>
              <w:rPr>
                <w:rFonts w:ascii="Arial" w:hAnsi="Arial" w:cs="Arial"/>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РВ</w:t>
            </w:r>
            <w:r w:rsidR="001824FF" w:rsidRPr="00831251">
              <w:rPr>
                <w:rFonts w:ascii="Arial" w:hAnsi="Arial" w:cs="Arial"/>
                <w:b/>
                <w:bCs/>
                <w:noProof/>
              </w:rPr>
              <w:t>Ă</w:t>
            </w:r>
            <w:r w:rsidRPr="00831251">
              <w:rPr>
                <w:rFonts w:ascii="Arial" w:hAnsi="Arial" w:cs="Arial"/>
                <w:b/>
                <w:bCs/>
                <w:noProof/>
              </w:rPr>
              <w:t>РРИ</w:t>
            </w:r>
            <w:r w:rsidR="003456FD" w:rsidRPr="00831251">
              <w:rPr>
                <w:rFonts w:ascii="Arial" w:hAnsi="Arial" w:cs="Arial"/>
                <w:b/>
                <w:bCs/>
                <w:noProof/>
              </w:rPr>
              <w:t xml:space="preserve"> </w:t>
            </w:r>
            <w:r w:rsidRPr="00831251">
              <w:rPr>
                <w:rFonts w:ascii="Arial" w:hAnsi="Arial" w:cs="Arial"/>
                <w:b/>
                <w:bCs/>
                <w:noProof/>
              </w:rPr>
              <w:t>РАЙОНĚ</w:t>
            </w:r>
          </w:p>
        </w:tc>
        <w:tc>
          <w:tcPr>
            <w:tcW w:w="605" w:type="pct"/>
            <w:vMerge w:val="restart"/>
            <w:shd w:val="clear" w:color="auto" w:fill="auto"/>
            <w:vAlign w:val="center"/>
          </w:tcPr>
          <w:p w:rsidR="005E7724" w:rsidRPr="00831251" w:rsidRDefault="007C43D9" w:rsidP="00961D76">
            <w:pPr>
              <w:shd w:val="clear" w:color="auto" w:fill="FFFFFF" w:themeFill="background1"/>
              <w:jc w:val="center"/>
              <w:rPr>
                <w:rFonts w:ascii="Arial" w:hAnsi="Arial" w:cs="Arial"/>
                <w:sz w:val="20"/>
                <w:szCs w:val="20"/>
              </w:rPr>
            </w:pPr>
            <w:r w:rsidRPr="007C43D9">
              <w:rPr>
                <w:rFonts w:ascii="Arial" w:hAnsi="Arial" w:cs="Arial"/>
              </w:rPr>
              <w:pict>
                <v:shape id="_x0000_s1061" type="#_x0000_t75" style="position:absolute;left:0;text-align:left;margin-left:8.1pt;margin-top:-26.6pt;width:56.7pt;height:56.7pt;z-index:251666432;mso-wrap-edited:f;mso-position-horizontal-relative:text;mso-position-vertical-relative:text" wrapcoords="-284 0 -284 21316 21600 21316 21600 0 -284 0">
                  <v:imagedata r:id="rId25" o:title="Gerb-ch"/>
                </v:shape>
              </w:pict>
            </w:r>
          </w:p>
        </w:tc>
        <w:tc>
          <w:tcPr>
            <w:tcW w:w="2216" w:type="pct"/>
            <w:shd w:val="clear" w:color="auto" w:fill="auto"/>
            <w:vAlign w:val="center"/>
          </w:tcPr>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ЧУВАШСКАЯ</w:t>
            </w:r>
            <w:r w:rsidR="003456FD" w:rsidRPr="00831251">
              <w:rPr>
                <w:rFonts w:ascii="Arial" w:hAnsi="Arial" w:cs="Arial"/>
                <w:b/>
                <w:bCs/>
                <w:noProof/>
              </w:rPr>
              <w:t xml:space="preserve"> </w:t>
            </w:r>
            <w:r w:rsidRPr="00831251">
              <w:rPr>
                <w:rFonts w:ascii="Arial" w:hAnsi="Arial" w:cs="Arial"/>
                <w:b/>
                <w:bCs/>
                <w:noProof/>
              </w:rPr>
              <w:t>РЕСПУБЛИКА</w:t>
            </w:r>
            <w:r w:rsidR="003456FD" w:rsidRPr="00831251">
              <w:rPr>
                <w:rFonts w:ascii="Arial" w:hAnsi="Arial" w:cs="Arial"/>
                <w:b/>
                <w:bCs/>
                <w:noProof/>
              </w:rPr>
              <w:t xml:space="preserve"> </w:t>
            </w:r>
          </w:p>
          <w:p w:rsidR="005E7724" w:rsidRPr="00831251" w:rsidRDefault="005E7724" w:rsidP="00961D76">
            <w:pPr>
              <w:pStyle w:val="afc"/>
              <w:shd w:val="clear" w:color="auto" w:fill="FFFFFF" w:themeFill="background1"/>
              <w:jc w:val="center"/>
              <w:rPr>
                <w:rFonts w:ascii="Arial" w:hAnsi="Arial" w:cs="Arial"/>
              </w:rPr>
            </w:pPr>
            <w:r w:rsidRPr="00831251">
              <w:rPr>
                <w:rFonts w:ascii="Arial" w:hAnsi="Arial" w:cs="Arial"/>
                <w:b/>
                <w:bCs/>
                <w:noProof/>
              </w:rPr>
              <w:t>МАРИИНСКО-ПОСАДСКИЙ</w:t>
            </w:r>
            <w:r w:rsidR="003456FD" w:rsidRPr="00831251">
              <w:rPr>
                <w:rFonts w:ascii="Arial" w:hAnsi="Arial" w:cs="Arial"/>
                <w:b/>
                <w:bCs/>
                <w:noProof/>
              </w:rPr>
              <w:t xml:space="preserve"> </w:t>
            </w:r>
            <w:r w:rsidRPr="00831251">
              <w:rPr>
                <w:rFonts w:ascii="Arial" w:hAnsi="Arial" w:cs="Arial"/>
                <w:b/>
                <w:bCs/>
                <w:noProof/>
              </w:rPr>
              <w:t>РАЙОН</w:t>
            </w:r>
            <w:r w:rsidR="003456FD" w:rsidRPr="00831251">
              <w:rPr>
                <w:rFonts w:ascii="Arial" w:hAnsi="Arial" w:cs="Arial"/>
                <w:noProof/>
              </w:rPr>
              <w:t xml:space="preserve"> </w:t>
            </w:r>
          </w:p>
        </w:tc>
      </w:tr>
      <w:tr w:rsidR="005E7724" w:rsidRPr="00831251" w:rsidTr="00F30F94">
        <w:trPr>
          <w:cantSplit/>
        </w:trPr>
        <w:tc>
          <w:tcPr>
            <w:tcW w:w="2179" w:type="pct"/>
            <w:shd w:val="clear" w:color="auto" w:fill="auto"/>
            <w:vAlign w:val="center"/>
          </w:tcPr>
          <w:p w:rsidR="005E7724" w:rsidRPr="00831251" w:rsidRDefault="005E7724" w:rsidP="00961D76">
            <w:pPr>
              <w:pStyle w:val="afc"/>
              <w:shd w:val="clear" w:color="auto" w:fill="FFFFFF" w:themeFill="background1"/>
              <w:tabs>
                <w:tab w:val="left" w:pos="4285"/>
              </w:tabs>
              <w:jc w:val="center"/>
              <w:rPr>
                <w:rFonts w:ascii="Arial" w:hAnsi="Arial" w:cs="Arial"/>
                <w:b/>
                <w:bCs/>
                <w:noProof/>
              </w:rPr>
            </w:pPr>
          </w:p>
          <w:p w:rsidR="005E7724" w:rsidRPr="00831251" w:rsidRDefault="005E7724" w:rsidP="00961D76">
            <w:pPr>
              <w:pStyle w:val="afc"/>
              <w:shd w:val="clear" w:color="auto" w:fill="FFFFFF" w:themeFill="background1"/>
              <w:tabs>
                <w:tab w:val="left" w:pos="4285"/>
              </w:tabs>
              <w:jc w:val="center"/>
              <w:rPr>
                <w:rFonts w:ascii="Arial" w:hAnsi="Arial" w:cs="Arial"/>
                <w:b/>
                <w:bCs/>
                <w:noProof/>
              </w:rPr>
            </w:pPr>
            <w:r w:rsidRPr="00831251">
              <w:rPr>
                <w:rFonts w:ascii="Arial" w:hAnsi="Arial" w:cs="Arial"/>
                <w:b/>
                <w:bCs/>
                <w:noProof/>
              </w:rPr>
              <w:t>С</w:t>
            </w:r>
            <w:r w:rsidR="001824FF" w:rsidRPr="00831251">
              <w:rPr>
                <w:rFonts w:ascii="Arial" w:hAnsi="Arial" w:cs="Arial"/>
                <w:b/>
                <w:bCs/>
                <w:noProof/>
              </w:rPr>
              <w:t>Ĕ</w:t>
            </w:r>
            <w:r w:rsidRPr="00831251">
              <w:rPr>
                <w:rFonts w:ascii="Arial" w:hAnsi="Arial" w:cs="Arial"/>
                <w:b/>
                <w:bCs/>
                <w:noProof/>
              </w:rPr>
              <w:t>НТ</w:t>
            </w:r>
            <w:r w:rsidR="001824FF" w:rsidRPr="00831251">
              <w:rPr>
                <w:rFonts w:ascii="Arial" w:hAnsi="Arial" w:cs="Arial"/>
                <w:b/>
                <w:bCs/>
                <w:noProof/>
              </w:rPr>
              <w:t>Ĕ</w:t>
            </w:r>
            <w:r w:rsidRPr="00831251">
              <w:rPr>
                <w:rFonts w:ascii="Arial" w:hAnsi="Arial" w:cs="Arial"/>
                <w:b/>
                <w:bCs/>
                <w:noProof/>
              </w:rPr>
              <w:t>РПУÇ</w:t>
            </w:r>
            <w:r w:rsidR="003456FD" w:rsidRPr="00831251">
              <w:rPr>
                <w:rFonts w:ascii="Arial" w:hAnsi="Arial" w:cs="Arial"/>
                <w:b/>
                <w:bCs/>
                <w:noProof/>
              </w:rPr>
              <w:t xml:space="preserve"> </w:t>
            </w:r>
            <w:r w:rsidRPr="00831251">
              <w:rPr>
                <w:rFonts w:ascii="Arial" w:hAnsi="Arial" w:cs="Arial"/>
                <w:b/>
                <w:bCs/>
                <w:noProof/>
              </w:rPr>
              <w:t>ЯЛ</w:t>
            </w:r>
            <w:r w:rsidR="003456FD" w:rsidRPr="00831251">
              <w:rPr>
                <w:rFonts w:ascii="Arial" w:hAnsi="Arial" w:cs="Arial"/>
                <w:b/>
                <w:bCs/>
                <w:noProof/>
              </w:rPr>
              <w:t xml:space="preserve"> </w:t>
            </w:r>
            <w:r w:rsidRPr="00831251">
              <w:rPr>
                <w:rFonts w:ascii="Arial" w:hAnsi="Arial" w:cs="Arial"/>
                <w:b/>
                <w:bCs/>
                <w:noProof/>
              </w:rPr>
              <w:t>ПОСЕЛЕНИЙĚН</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color w:val="auto"/>
              </w:rPr>
            </w:pPr>
            <w:r w:rsidRPr="00831251">
              <w:rPr>
                <w:rFonts w:ascii="Arial" w:hAnsi="Arial" w:cs="Arial"/>
                <w:b/>
                <w:bCs/>
                <w:noProof/>
              </w:rPr>
              <w:t>ДЕПУТАТСЕН</w:t>
            </w:r>
            <w:r w:rsidR="003456FD" w:rsidRPr="00831251">
              <w:rPr>
                <w:rFonts w:ascii="Arial" w:hAnsi="Arial" w:cs="Arial"/>
                <w:b/>
                <w:bCs/>
                <w:noProof/>
              </w:rPr>
              <w:t xml:space="preserve"> </w:t>
            </w:r>
            <w:r w:rsidRPr="00831251">
              <w:rPr>
                <w:rFonts w:ascii="Arial" w:hAnsi="Arial" w:cs="Arial"/>
                <w:b/>
                <w:bCs/>
                <w:noProof/>
              </w:rPr>
              <w:t>ПУХ</w:t>
            </w:r>
            <w:r w:rsidR="001824FF" w:rsidRPr="00831251">
              <w:rPr>
                <w:rFonts w:ascii="Arial" w:hAnsi="Arial" w:cs="Arial"/>
                <w:b/>
                <w:bCs/>
                <w:noProof/>
              </w:rPr>
              <w:t>Ă</w:t>
            </w:r>
            <w:r w:rsidRPr="00831251">
              <w:rPr>
                <w:rFonts w:ascii="Arial" w:hAnsi="Arial" w:cs="Arial"/>
                <w:b/>
                <w:bCs/>
                <w:noProof/>
              </w:rPr>
              <w:t>ВĚ</w:t>
            </w:r>
            <w:r w:rsidR="003456FD" w:rsidRPr="00831251">
              <w:rPr>
                <w:rStyle w:val="af6"/>
                <w:rFonts w:ascii="Arial" w:hAnsi="Arial" w:cs="Arial"/>
                <w:noProof/>
                <w:color w:val="auto"/>
              </w:rPr>
              <w:t xml:space="preserve"> </w:t>
            </w:r>
          </w:p>
          <w:p w:rsidR="00C31921" w:rsidRPr="00831251" w:rsidRDefault="005E7724" w:rsidP="00961D76">
            <w:pPr>
              <w:pStyle w:val="afc"/>
              <w:shd w:val="clear" w:color="auto" w:fill="FFFFFF" w:themeFill="background1"/>
              <w:tabs>
                <w:tab w:val="left" w:pos="4285"/>
              </w:tabs>
              <w:jc w:val="center"/>
              <w:rPr>
                <w:rStyle w:val="af6"/>
                <w:rFonts w:ascii="Arial" w:hAnsi="Arial" w:cs="Arial"/>
                <w:noProof/>
                <w:color w:val="auto"/>
              </w:rPr>
            </w:pPr>
            <w:r w:rsidRPr="00831251">
              <w:rPr>
                <w:rStyle w:val="af6"/>
                <w:rFonts w:ascii="Arial" w:hAnsi="Arial" w:cs="Arial"/>
                <w:noProof/>
                <w:color w:val="auto"/>
              </w:rPr>
              <w:t>ЙЫШ</w:t>
            </w:r>
            <w:r w:rsidR="001824FF" w:rsidRPr="00831251">
              <w:rPr>
                <w:rStyle w:val="af6"/>
                <w:rFonts w:ascii="Arial" w:hAnsi="Arial" w:cs="Arial"/>
                <w:noProof/>
                <w:color w:val="auto"/>
              </w:rPr>
              <w:t>Ă</w:t>
            </w:r>
            <w:r w:rsidRPr="00831251">
              <w:rPr>
                <w:rStyle w:val="af6"/>
                <w:rFonts w:ascii="Arial" w:hAnsi="Arial" w:cs="Arial"/>
                <w:noProof/>
                <w:color w:val="auto"/>
              </w:rPr>
              <w:t>НУ</w:t>
            </w:r>
          </w:p>
          <w:p w:rsidR="005E7724" w:rsidRPr="00831251" w:rsidRDefault="003456FD" w:rsidP="00961D76">
            <w:pPr>
              <w:pStyle w:val="afc"/>
              <w:shd w:val="clear" w:color="auto" w:fill="FFFFFF" w:themeFill="background1"/>
              <w:ind w:right="-35"/>
              <w:jc w:val="center"/>
              <w:rPr>
                <w:rFonts w:ascii="Arial" w:hAnsi="Arial" w:cs="Arial"/>
                <w:noProof/>
              </w:rPr>
            </w:pPr>
            <w:r w:rsidRPr="00831251">
              <w:rPr>
                <w:rFonts w:ascii="Arial" w:hAnsi="Arial" w:cs="Arial"/>
                <w:noProof/>
              </w:rPr>
              <w:t xml:space="preserve"> </w:t>
            </w:r>
            <w:r w:rsidR="005E7724" w:rsidRPr="00831251">
              <w:rPr>
                <w:rFonts w:ascii="Arial" w:hAnsi="Arial" w:cs="Arial"/>
                <w:noProof/>
              </w:rPr>
              <w:t>2020.09.24</w:t>
            </w:r>
            <w:r w:rsidRPr="00831251">
              <w:rPr>
                <w:rFonts w:ascii="Arial" w:hAnsi="Arial" w:cs="Arial"/>
                <w:noProof/>
              </w:rPr>
              <w:t xml:space="preserve"> </w:t>
            </w:r>
            <w:r w:rsidR="005E7724" w:rsidRPr="00831251">
              <w:rPr>
                <w:rFonts w:ascii="Arial" w:hAnsi="Arial" w:cs="Arial"/>
                <w:noProof/>
              </w:rPr>
              <w:t>С-1/4</w:t>
            </w:r>
            <w:r w:rsidRPr="00831251">
              <w:rPr>
                <w:rFonts w:ascii="Arial" w:hAnsi="Arial" w:cs="Arial"/>
                <w:noProof/>
              </w:rPr>
              <w:t xml:space="preserve"> </w:t>
            </w:r>
            <w:r w:rsidR="005E7724" w:rsidRPr="00831251">
              <w:rPr>
                <w:rFonts w:ascii="Arial" w:hAnsi="Arial" w:cs="Arial"/>
                <w:noProof/>
              </w:rPr>
              <w:t>№</w:t>
            </w:r>
            <w:r w:rsidRPr="00831251">
              <w:rPr>
                <w:rFonts w:ascii="Arial" w:hAnsi="Arial" w:cs="Arial"/>
                <w:noProof/>
              </w:rPr>
              <w:t xml:space="preserve"> </w:t>
            </w:r>
          </w:p>
          <w:p w:rsidR="005E7724" w:rsidRPr="00831251" w:rsidRDefault="005E7724" w:rsidP="00961D76">
            <w:pPr>
              <w:shd w:val="clear" w:color="auto" w:fill="FFFFFF" w:themeFill="background1"/>
              <w:jc w:val="center"/>
              <w:rPr>
                <w:rFonts w:ascii="Arial" w:hAnsi="Arial" w:cs="Arial"/>
                <w:noProof/>
                <w:sz w:val="20"/>
                <w:szCs w:val="20"/>
              </w:rPr>
            </w:pPr>
            <w:r w:rsidRPr="00831251">
              <w:rPr>
                <w:rFonts w:ascii="Arial" w:hAnsi="Arial" w:cs="Arial"/>
                <w:noProof/>
                <w:sz w:val="20"/>
                <w:szCs w:val="20"/>
              </w:rPr>
              <w:t>С</w:t>
            </w:r>
            <w:r w:rsidR="001824FF" w:rsidRPr="00831251">
              <w:rPr>
                <w:rFonts w:ascii="Arial" w:hAnsi="Arial" w:cs="Arial"/>
                <w:noProof/>
                <w:sz w:val="20"/>
                <w:szCs w:val="20"/>
              </w:rPr>
              <w:t>ĕ</w:t>
            </w:r>
            <w:r w:rsidRPr="00831251">
              <w:rPr>
                <w:rFonts w:ascii="Arial" w:hAnsi="Arial" w:cs="Arial"/>
                <w:noProof/>
                <w:sz w:val="20"/>
                <w:szCs w:val="20"/>
              </w:rPr>
              <w:t>нт</w:t>
            </w:r>
            <w:r w:rsidR="001824FF" w:rsidRPr="00831251">
              <w:rPr>
                <w:rFonts w:ascii="Arial" w:hAnsi="Arial" w:cs="Arial"/>
                <w:noProof/>
                <w:sz w:val="20"/>
                <w:szCs w:val="20"/>
              </w:rPr>
              <w:t>ĕ</w:t>
            </w:r>
            <w:r w:rsidRPr="00831251">
              <w:rPr>
                <w:rFonts w:ascii="Arial" w:hAnsi="Arial" w:cs="Arial"/>
                <w:noProof/>
                <w:sz w:val="20"/>
                <w:szCs w:val="20"/>
              </w:rPr>
              <w:t>рпуç</w:t>
            </w:r>
            <w:r w:rsidR="003456FD" w:rsidRPr="00831251">
              <w:rPr>
                <w:rFonts w:ascii="Arial" w:hAnsi="Arial" w:cs="Arial"/>
                <w:noProof/>
                <w:sz w:val="20"/>
                <w:szCs w:val="20"/>
              </w:rPr>
              <w:t xml:space="preserve"> </w:t>
            </w:r>
            <w:r w:rsidRPr="00831251">
              <w:rPr>
                <w:rFonts w:ascii="Arial" w:hAnsi="Arial" w:cs="Arial"/>
                <w:noProof/>
                <w:sz w:val="20"/>
                <w:szCs w:val="20"/>
              </w:rPr>
              <w:t>ял</w:t>
            </w:r>
            <w:r w:rsidR="001824FF" w:rsidRPr="00831251">
              <w:rPr>
                <w:rFonts w:ascii="Arial" w:hAnsi="Arial" w:cs="Arial"/>
                <w:noProof/>
                <w:sz w:val="20"/>
                <w:szCs w:val="20"/>
              </w:rPr>
              <w:t>ĕ</w:t>
            </w:r>
          </w:p>
        </w:tc>
        <w:tc>
          <w:tcPr>
            <w:tcW w:w="605" w:type="pct"/>
            <w:vMerge/>
            <w:shd w:val="clear" w:color="auto" w:fill="auto"/>
            <w:vAlign w:val="center"/>
          </w:tcPr>
          <w:p w:rsidR="005E7724" w:rsidRPr="00831251" w:rsidRDefault="005E7724" w:rsidP="00961D76">
            <w:pPr>
              <w:shd w:val="clear" w:color="auto" w:fill="FFFFFF" w:themeFill="background1"/>
              <w:jc w:val="center"/>
              <w:rPr>
                <w:rFonts w:ascii="Arial" w:hAnsi="Arial" w:cs="Arial"/>
                <w:sz w:val="20"/>
                <w:szCs w:val="20"/>
              </w:rPr>
            </w:pPr>
          </w:p>
        </w:tc>
        <w:tc>
          <w:tcPr>
            <w:tcW w:w="2216" w:type="pct"/>
            <w:shd w:val="clear" w:color="auto" w:fill="auto"/>
            <w:vAlign w:val="center"/>
          </w:tcPr>
          <w:p w:rsidR="005E7724" w:rsidRPr="00831251" w:rsidRDefault="005E7724" w:rsidP="00961D76">
            <w:pPr>
              <w:pStyle w:val="afc"/>
              <w:shd w:val="clear" w:color="auto" w:fill="FFFFFF" w:themeFill="background1"/>
              <w:jc w:val="center"/>
              <w:rPr>
                <w:rFonts w:ascii="Arial" w:hAnsi="Arial" w:cs="Arial"/>
                <w:b/>
                <w:bCs/>
                <w:noProof/>
              </w:rPr>
            </w:pPr>
          </w:p>
          <w:p w:rsidR="005E7724"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СОБРАНИЕ</w:t>
            </w:r>
            <w:r w:rsidR="003456FD" w:rsidRPr="00831251">
              <w:rPr>
                <w:rFonts w:ascii="Arial" w:hAnsi="Arial" w:cs="Arial"/>
                <w:b/>
                <w:bCs/>
                <w:noProof/>
              </w:rPr>
              <w:t xml:space="preserve"> </w:t>
            </w:r>
            <w:r w:rsidRPr="00831251">
              <w:rPr>
                <w:rFonts w:ascii="Arial" w:hAnsi="Arial" w:cs="Arial"/>
                <w:b/>
                <w:bCs/>
                <w:noProof/>
              </w:rPr>
              <w:t>ДЕПУТАТОВ</w:t>
            </w:r>
            <w:r w:rsidR="003456FD" w:rsidRPr="00831251">
              <w:rPr>
                <w:rFonts w:ascii="Arial" w:hAnsi="Arial" w:cs="Arial"/>
                <w:b/>
                <w:bCs/>
                <w:noProof/>
              </w:rPr>
              <w:t xml:space="preserve"> </w:t>
            </w:r>
          </w:p>
          <w:p w:rsidR="00C31921" w:rsidRPr="00831251" w:rsidRDefault="005E7724" w:rsidP="00961D76">
            <w:pPr>
              <w:pStyle w:val="afc"/>
              <w:shd w:val="clear" w:color="auto" w:fill="FFFFFF" w:themeFill="background1"/>
              <w:jc w:val="center"/>
              <w:rPr>
                <w:rFonts w:ascii="Arial" w:hAnsi="Arial" w:cs="Arial"/>
                <w:b/>
                <w:bCs/>
                <w:noProof/>
              </w:rPr>
            </w:pPr>
            <w:r w:rsidRPr="00831251">
              <w:rPr>
                <w:rFonts w:ascii="Arial" w:hAnsi="Arial" w:cs="Arial"/>
                <w:b/>
                <w:bCs/>
                <w:noProof/>
              </w:rPr>
              <w:t>БОЛЬШЕШИГАЕВСКОГО</w:t>
            </w:r>
            <w:r w:rsidR="003456FD" w:rsidRPr="00831251">
              <w:rPr>
                <w:rFonts w:ascii="Arial" w:hAnsi="Arial" w:cs="Arial"/>
                <w:b/>
                <w:bCs/>
                <w:noProof/>
              </w:rPr>
              <w:t xml:space="preserve"> </w:t>
            </w:r>
            <w:r w:rsidRPr="00831251">
              <w:rPr>
                <w:rFonts w:ascii="Arial" w:hAnsi="Arial" w:cs="Arial"/>
                <w:b/>
                <w:bCs/>
                <w:noProof/>
              </w:rPr>
              <w:t>СЕЛЬСКОГО</w:t>
            </w:r>
            <w:r w:rsidR="003456FD" w:rsidRPr="00831251">
              <w:rPr>
                <w:rFonts w:ascii="Arial" w:hAnsi="Arial" w:cs="Arial"/>
                <w:b/>
                <w:bCs/>
                <w:noProof/>
              </w:rPr>
              <w:t xml:space="preserve"> </w:t>
            </w:r>
            <w:r w:rsidRPr="00831251">
              <w:rPr>
                <w:rFonts w:ascii="Arial" w:hAnsi="Arial" w:cs="Arial"/>
                <w:b/>
                <w:bCs/>
                <w:noProof/>
              </w:rPr>
              <w:t>ПОСЕЛЕНИЯ</w:t>
            </w:r>
            <w:r w:rsidR="003456FD" w:rsidRPr="00831251">
              <w:rPr>
                <w:rFonts w:ascii="Arial" w:hAnsi="Arial" w:cs="Arial"/>
                <w:noProof/>
              </w:rPr>
              <w:t xml:space="preserve"> </w:t>
            </w:r>
          </w:p>
          <w:p w:rsidR="00C31921" w:rsidRPr="00831251" w:rsidRDefault="005E7724" w:rsidP="00961D76">
            <w:pPr>
              <w:pStyle w:val="afc"/>
              <w:shd w:val="clear" w:color="auto" w:fill="FFFFFF" w:themeFill="background1"/>
              <w:jc w:val="center"/>
              <w:rPr>
                <w:rStyle w:val="af6"/>
                <w:rFonts w:ascii="Arial" w:hAnsi="Arial" w:cs="Arial"/>
                <w:noProof/>
                <w:color w:val="auto"/>
              </w:rPr>
            </w:pPr>
            <w:r w:rsidRPr="00831251">
              <w:rPr>
                <w:rStyle w:val="af6"/>
                <w:rFonts w:ascii="Arial" w:hAnsi="Arial" w:cs="Arial"/>
                <w:noProof/>
                <w:color w:val="auto"/>
              </w:rPr>
              <w:t>РЕШЕНИЕ</w:t>
            </w:r>
          </w:p>
          <w:p w:rsidR="005E7724" w:rsidRPr="00831251" w:rsidRDefault="005E7724" w:rsidP="00961D76">
            <w:pPr>
              <w:pStyle w:val="afc"/>
              <w:shd w:val="clear" w:color="auto" w:fill="FFFFFF" w:themeFill="background1"/>
              <w:ind w:left="362"/>
              <w:jc w:val="center"/>
              <w:rPr>
                <w:rFonts w:ascii="Arial" w:hAnsi="Arial" w:cs="Arial"/>
                <w:noProof/>
              </w:rPr>
            </w:pPr>
            <w:r w:rsidRPr="00831251">
              <w:rPr>
                <w:rFonts w:ascii="Arial" w:hAnsi="Arial" w:cs="Arial"/>
                <w:noProof/>
              </w:rPr>
              <w:t>24.09.2020</w:t>
            </w:r>
            <w:r w:rsidR="003456FD" w:rsidRPr="00831251">
              <w:rPr>
                <w:rFonts w:ascii="Arial" w:hAnsi="Arial" w:cs="Arial"/>
                <w:noProof/>
              </w:rPr>
              <w:t xml:space="preserve"> </w:t>
            </w:r>
            <w:r w:rsidRPr="00831251">
              <w:rPr>
                <w:rFonts w:ascii="Arial" w:hAnsi="Arial" w:cs="Arial"/>
                <w:noProof/>
              </w:rPr>
              <w:t>№</w:t>
            </w:r>
            <w:r w:rsidR="003456FD" w:rsidRPr="00831251">
              <w:rPr>
                <w:rFonts w:ascii="Arial" w:hAnsi="Arial" w:cs="Arial"/>
                <w:noProof/>
              </w:rPr>
              <w:t xml:space="preserve"> </w:t>
            </w:r>
            <w:r w:rsidRPr="00831251">
              <w:rPr>
                <w:rFonts w:ascii="Arial" w:hAnsi="Arial" w:cs="Arial"/>
                <w:noProof/>
              </w:rPr>
              <w:t>С-1/4</w:t>
            </w:r>
          </w:p>
          <w:p w:rsidR="005E7724" w:rsidRPr="00831251" w:rsidRDefault="005E7724" w:rsidP="00961D76">
            <w:pPr>
              <w:shd w:val="clear" w:color="auto" w:fill="FFFFFF" w:themeFill="background1"/>
              <w:ind w:left="348"/>
              <w:jc w:val="center"/>
              <w:rPr>
                <w:rFonts w:ascii="Arial" w:hAnsi="Arial" w:cs="Arial"/>
                <w:noProof/>
                <w:sz w:val="20"/>
                <w:szCs w:val="20"/>
              </w:rPr>
            </w:pPr>
            <w:r w:rsidRPr="00831251">
              <w:rPr>
                <w:rFonts w:ascii="Arial" w:hAnsi="Arial" w:cs="Arial"/>
                <w:noProof/>
                <w:sz w:val="20"/>
                <w:szCs w:val="20"/>
              </w:rPr>
              <w:t>д.</w:t>
            </w:r>
            <w:r w:rsidR="003456FD" w:rsidRPr="00831251">
              <w:rPr>
                <w:rFonts w:ascii="Arial" w:hAnsi="Arial" w:cs="Arial"/>
                <w:noProof/>
                <w:sz w:val="20"/>
                <w:szCs w:val="20"/>
              </w:rPr>
              <w:t xml:space="preserve"> </w:t>
            </w:r>
            <w:r w:rsidRPr="00831251">
              <w:rPr>
                <w:rFonts w:ascii="Arial" w:hAnsi="Arial" w:cs="Arial"/>
                <w:noProof/>
                <w:sz w:val="20"/>
                <w:szCs w:val="20"/>
              </w:rPr>
              <w:t>Большое</w:t>
            </w:r>
            <w:r w:rsidR="003456FD" w:rsidRPr="00831251">
              <w:rPr>
                <w:rFonts w:ascii="Arial" w:hAnsi="Arial" w:cs="Arial"/>
                <w:noProof/>
                <w:sz w:val="20"/>
                <w:szCs w:val="20"/>
              </w:rPr>
              <w:t xml:space="preserve"> </w:t>
            </w:r>
            <w:r w:rsidRPr="00831251">
              <w:rPr>
                <w:rFonts w:ascii="Arial" w:hAnsi="Arial" w:cs="Arial"/>
                <w:noProof/>
                <w:sz w:val="20"/>
                <w:szCs w:val="20"/>
              </w:rPr>
              <w:t>Шигаево</w:t>
            </w:r>
          </w:p>
        </w:tc>
      </w:tr>
    </w:tbl>
    <w:p w:rsidR="00C31921" w:rsidRPr="00831251" w:rsidRDefault="005E7724" w:rsidP="00961D76">
      <w:pPr>
        <w:shd w:val="clear" w:color="auto" w:fill="FFFFFF" w:themeFill="background1"/>
        <w:ind w:right="4819"/>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постоянных</w:t>
      </w:r>
      <w:r w:rsidR="003456FD" w:rsidRPr="00831251">
        <w:rPr>
          <w:rFonts w:ascii="Arial" w:hAnsi="Arial" w:cs="Arial"/>
          <w:b/>
          <w:bCs/>
          <w:sz w:val="20"/>
          <w:szCs w:val="20"/>
        </w:rPr>
        <w:t xml:space="preserve"> </w:t>
      </w:r>
      <w:r w:rsidRPr="00831251">
        <w:rPr>
          <w:rFonts w:ascii="Arial" w:hAnsi="Arial" w:cs="Arial"/>
          <w:b/>
          <w:bCs/>
          <w:sz w:val="20"/>
          <w:szCs w:val="20"/>
        </w:rPr>
        <w:t>комиссиях</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Большешигаевского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906D70" w:rsidRPr="00831251" w:rsidRDefault="00906D70" w:rsidP="00961D76">
      <w:pPr>
        <w:shd w:val="clear" w:color="auto" w:fill="FFFFFF" w:themeFill="background1"/>
        <w:ind w:firstLine="709"/>
        <w:jc w:val="both"/>
        <w:rPr>
          <w:rFonts w:ascii="Arial" w:hAnsi="Arial" w:cs="Arial"/>
          <w:sz w:val="20"/>
          <w:szCs w:val="20"/>
        </w:rPr>
      </w:pP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Регламентом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7"/>
        <w:shd w:val="clear" w:color="auto" w:fill="FFFFFF" w:themeFill="background1"/>
        <w:ind w:firstLine="709"/>
        <w:jc w:val="center"/>
        <w:rPr>
          <w:rFonts w:ascii="Arial" w:hAnsi="Arial" w:cs="Arial"/>
          <w:b w:val="0"/>
          <w:bCs/>
          <w:iCs/>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Большешигаевского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Образовать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следующие</w:t>
      </w:r>
      <w:r w:rsidR="003456FD" w:rsidRPr="00831251">
        <w:rPr>
          <w:rFonts w:ascii="Arial" w:hAnsi="Arial" w:cs="Arial"/>
          <w:bCs/>
          <w:iCs/>
          <w:sz w:val="20"/>
          <w:szCs w:val="20"/>
        </w:rPr>
        <w:t xml:space="preserve"> </w:t>
      </w:r>
      <w:r w:rsidRPr="00831251">
        <w:rPr>
          <w:rFonts w:ascii="Arial" w:hAnsi="Arial" w:cs="Arial"/>
          <w:bCs/>
          <w:iCs/>
          <w:sz w:val="20"/>
          <w:szCs w:val="20"/>
        </w:rPr>
        <w:t>постоянные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Собрания</w:t>
      </w:r>
      <w:r w:rsidR="003456FD" w:rsidRPr="00831251">
        <w:rPr>
          <w:rFonts w:ascii="Arial" w:hAnsi="Arial" w:cs="Arial"/>
          <w:bCs/>
          <w:iCs/>
          <w:sz w:val="20"/>
          <w:szCs w:val="20"/>
        </w:rPr>
        <w:t xml:space="preserve"> </w:t>
      </w:r>
      <w:r w:rsidRPr="00831251">
        <w:rPr>
          <w:rFonts w:ascii="Arial" w:hAnsi="Arial" w:cs="Arial"/>
          <w:bCs/>
          <w:iCs/>
          <w:sz w:val="20"/>
          <w:szCs w:val="20"/>
        </w:rPr>
        <w:t>депутатов</w:t>
      </w:r>
      <w:r w:rsidR="003456FD" w:rsidRPr="00831251">
        <w:rPr>
          <w:rFonts w:ascii="Arial" w:hAnsi="Arial" w:cs="Arial"/>
          <w:bCs/>
          <w:iCs/>
          <w:sz w:val="20"/>
          <w:szCs w:val="20"/>
        </w:rPr>
        <w:t xml:space="preserve"> </w:t>
      </w:r>
      <w:r w:rsidRPr="00831251">
        <w:rPr>
          <w:rFonts w:ascii="Arial" w:hAnsi="Arial" w:cs="Arial"/>
          <w:bCs/>
          <w:iCs/>
          <w:sz w:val="20"/>
          <w:szCs w:val="20"/>
        </w:rPr>
        <w:t>Большешигаевского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r w:rsidR="003456FD" w:rsidRPr="00831251">
        <w:rPr>
          <w:rFonts w:ascii="Arial" w:hAnsi="Arial" w:cs="Arial"/>
          <w:bCs/>
          <w:iCs/>
          <w:sz w:val="20"/>
          <w:szCs w:val="20"/>
        </w:rPr>
        <w:t xml:space="preserve"> </w:t>
      </w:r>
      <w:r w:rsidRPr="00831251">
        <w:rPr>
          <w:rFonts w:ascii="Arial" w:hAnsi="Arial" w:cs="Arial"/>
          <w:bCs/>
          <w:iCs/>
          <w:sz w:val="20"/>
          <w:szCs w:val="20"/>
        </w:rPr>
        <w:t>Мариинско-Посадского</w:t>
      </w:r>
      <w:r w:rsidR="003456FD" w:rsidRPr="00831251">
        <w:rPr>
          <w:rFonts w:ascii="Arial" w:hAnsi="Arial" w:cs="Arial"/>
          <w:bCs/>
          <w:iCs/>
          <w:sz w:val="20"/>
          <w:szCs w:val="20"/>
        </w:rPr>
        <w:t xml:space="preserve"> </w:t>
      </w:r>
      <w:r w:rsidRPr="00831251">
        <w:rPr>
          <w:rFonts w:ascii="Arial" w:hAnsi="Arial" w:cs="Arial"/>
          <w:bCs/>
          <w:iCs/>
          <w:sz w:val="20"/>
          <w:szCs w:val="20"/>
        </w:rPr>
        <w:t>района</w:t>
      </w:r>
      <w:r w:rsidR="003456FD" w:rsidRPr="00831251">
        <w:rPr>
          <w:rFonts w:ascii="Arial" w:hAnsi="Arial" w:cs="Arial"/>
          <w:bCs/>
          <w:iCs/>
          <w:sz w:val="20"/>
          <w:szCs w:val="20"/>
        </w:rPr>
        <w:t xml:space="preserve"> </w:t>
      </w:r>
      <w:r w:rsidRPr="00831251">
        <w:rPr>
          <w:rFonts w:ascii="Arial" w:hAnsi="Arial" w:cs="Arial"/>
          <w:bCs/>
          <w:iCs/>
          <w:sz w:val="20"/>
          <w:szCs w:val="20"/>
        </w:rPr>
        <w:t>Чува</w:t>
      </w:r>
      <w:r w:rsidRPr="00831251">
        <w:rPr>
          <w:rFonts w:ascii="Arial" w:hAnsi="Arial" w:cs="Arial"/>
          <w:bCs/>
          <w:iCs/>
          <w:sz w:val="20"/>
          <w:szCs w:val="20"/>
        </w:rPr>
        <w:t>ш</w:t>
      </w:r>
      <w:r w:rsidRPr="00831251">
        <w:rPr>
          <w:rFonts w:ascii="Arial" w:hAnsi="Arial" w:cs="Arial"/>
          <w:bCs/>
          <w:iCs/>
          <w:sz w:val="20"/>
          <w:szCs w:val="20"/>
        </w:rPr>
        <w:t>ской</w:t>
      </w:r>
      <w:r w:rsidR="003456FD" w:rsidRPr="00831251">
        <w:rPr>
          <w:rFonts w:ascii="Arial" w:hAnsi="Arial" w:cs="Arial"/>
          <w:bCs/>
          <w:iCs/>
          <w:sz w:val="20"/>
          <w:szCs w:val="20"/>
        </w:rPr>
        <w:t xml:space="preserve"> </w:t>
      </w:r>
      <w:r w:rsidRPr="00831251">
        <w:rPr>
          <w:rFonts w:ascii="Arial" w:hAnsi="Arial" w:cs="Arial"/>
          <w:bCs/>
          <w:iCs/>
          <w:sz w:val="20"/>
          <w:szCs w:val="20"/>
        </w:rPr>
        <w:t>Республики</w:t>
      </w:r>
      <w:r w:rsidR="003456FD" w:rsidRPr="00831251">
        <w:rPr>
          <w:rFonts w:ascii="Arial" w:hAnsi="Arial" w:cs="Arial"/>
          <w:bCs/>
          <w:iCs/>
          <w:sz w:val="20"/>
          <w:szCs w:val="20"/>
        </w:rPr>
        <w:t xml:space="preserve"> </w:t>
      </w:r>
      <w:r w:rsidRPr="00831251">
        <w:rPr>
          <w:rFonts w:ascii="Arial" w:hAnsi="Arial" w:cs="Arial"/>
          <w:bCs/>
          <w:iCs/>
          <w:sz w:val="20"/>
          <w:szCs w:val="20"/>
        </w:rPr>
        <w:t>четвертого</w:t>
      </w:r>
      <w:r w:rsidR="003456FD" w:rsidRPr="00831251">
        <w:rPr>
          <w:rFonts w:ascii="Arial" w:hAnsi="Arial" w:cs="Arial"/>
          <w:bCs/>
          <w:iCs/>
          <w:sz w:val="20"/>
          <w:szCs w:val="20"/>
        </w:rPr>
        <w:t xml:space="preserve"> </w:t>
      </w:r>
      <w:r w:rsidRPr="00831251">
        <w:rPr>
          <w:rFonts w:ascii="Arial" w:hAnsi="Arial" w:cs="Arial"/>
          <w:bCs/>
          <w:iCs/>
          <w:sz w:val="20"/>
          <w:szCs w:val="20"/>
        </w:rPr>
        <w:t>созыва:</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этике.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населения,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Кузнецова</w:t>
      </w:r>
      <w:r w:rsidR="003456FD" w:rsidRPr="00831251">
        <w:rPr>
          <w:rFonts w:ascii="Arial" w:hAnsi="Arial" w:cs="Arial"/>
          <w:bCs/>
          <w:iCs/>
          <w:sz w:val="20"/>
          <w:szCs w:val="20"/>
        </w:rPr>
        <w:t xml:space="preserve"> </w:t>
      </w:r>
      <w:r w:rsidRPr="00831251">
        <w:rPr>
          <w:rFonts w:ascii="Arial" w:hAnsi="Arial" w:cs="Arial"/>
          <w:bCs/>
          <w:iCs/>
          <w:sz w:val="20"/>
          <w:szCs w:val="20"/>
        </w:rPr>
        <w:t>Л.Н-</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4(председатель);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Ильин</w:t>
      </w:r>
      <w:r w:rsidR="003456FD" w:rsidRPr="00831251">
        <w:rPr>
          <w:rFonts w:ascii="Arial" w:hAnsi="Arial" w:cs="Arial"/>
          <w:bCs/>
          <w:iCs/>
          <w:sz w:val="20"/>
          <w:szCs w:val="20"/>
        </w:rPr>
        <w:t xml:space="preserve"> </w:t>
      </w:r>
      <w:r w:rsidRPr="00831251">
        <w:rPr>
          <w:rFonts w:ascii="Arial" w:hAnsi="Arial" w:cs="Arial"/>
          <w:bCs/>
          <w:iCs/>
          <w:sz w:val="20"/>
          <w:szCs w:val="20"/>
        </w:rPr>
        <w:t>Н.П.</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7;</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Колесникова</w:t>
      </w:r>
      <w:r w:rsidR="003456FD" w:rsidRPr="00831251">
        <w:rPr>
          <w:rFonts w:ascii="Arial" w:hAnsi="Arial" w:cs="Arial"/>
          <w:bCs/>
          <w:iCs/>
          <w:sz w:val="20"/>
          <w:szCs w:val="20"/>
        </w:rPr>
        <w:t xml:space="preserve"> </w:t>
      </w:r>
      <w:r w:rsidRPr="00831251">
        <w:rPr>
          <w:rFonts w:ascii="Arial" w:hAnsi="Arial" w:cs="Arial"/>
          <w:bCs/>
          <w:iCs/>
          <w:sz w:val="20"/>
          <w:szCs w:val="20"/>
        </w:rPr>
        <w:t>Н.С.</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Павлов</w:t>
      </w:r>
      <w:r w:rsidR="003456FD" w:rsidRPr="00831251">
        <w:rPr>
          <w:rFonts w:ascii="Arial" w:hAnsi="Arial" w:cs="Arial"/>
          <w:bCs/>
          <w:iCs/>
          <w:sz w:val="20"/>
          <w:szCs w:val="20"/>
        </w:rPr>
        <w:t xml:space="preserve"> </w:t>
      </w:r>
      <w:r w:rsidRPr="00831251">
        <w:rPr>
          <w:rFonts w:ascii="Arial" w:hAnsi="Arial" w:cs="Arial"/>
          <w:bCs/>
          <w:iCs/>
          <w:sz w:val="20"/>
          <w:szCs w:val="20"/>
        </w:rPr>
        <w:t>В.Р.-</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5.</w:t>
      </w:r>
      <w:r w:rsidR="003456FD" w:rsidRPr="00831251">
        <w:rPr>
          <w:rFonts w:ascii="Arial" w:hAnsi="Arial" w:cs="Arial"/>
          <w:bCs/>
          <w:iCs/>
          <w:sz w:val="20"/>
          <w:szCs w:val="20"/>
        </w:rPr>
        <w:t xml:space="preserve"> </w:t>
      </w:r>
      <w:r w:rsidRPr="00831251">
        <w:rPr>
          <w:rFonts w:ascii="Arial" w:hAnsi="Arial" w:cs="Arial"/>
          <w:bCs/>
          <w:iCs/>
          <w:sz w:val="20"/>
          <w:szCs w:val="20"/>
        </w:rPr>
        <w:t>Александров</w:t>
      </w:r>
      <w:r w:rsidR="003456FD" w:rsidRPr="00831251">
        <w:rPr>
          <w:rFonts w:ascii="Arial" w:hAnsi="Arial" w:cs="Arial"/>
          <w:bCs/>
          <w:iCs/>
          <w:sz w:val="20"/>
          <w:szCs w:val="20"/>
        </w:rPr>
        <w:t xml:space="preserve"> </w:t>
      </w:r>
      <w:r w:rsidRPr="00831251">
        <w:rPr>
          <w:rFonts w:ascii="Arial" w:hAnsi="Arial" w:cs="Arial"/>
          <w:bCs/>
          <w:iCs/>
          <w:sz w:val="20"/>
          <w:szCs w:val="20"/>
        </w:rPr>
        <w:t>Ю.В.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14.</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w:t>
      </w:r>
      <w:r w:rsidRPr="00831251">
        <w:rPr>
          <w:rFonts w:ascii="Arial" w:hAnsi="Arial" w:cs="Arial"/>
          <w:bCs/>
          <w:iCs/>
          <w:sz w:val="20"/>
          <w:szCs w:val="20"/>
        </w:rPr>
        <w:t>и</w:t>
      </w:r>
      <w:r w:rsidRPr="00831251">
        <w:rPr>
          <w:rFonts w:ascii="Arial" w:hAnsi="Arial" w:cs="Arial"/>
          <w:bCs/>
          <w:iCs/>
          <w:sz w:val="20"/>
          <w:szCs w:val="20"/>
        </w:rPr>
        <w:t>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Николаева</w:t>
      </w:r>
      <w:r w:rsidR="003456FD" w:rsidRPr="00831251">
        <w:rPr>
          <w:rFonts w:ascii="Arial" w:hAnsi="Arial" w:cs="Arial"/>
          <w:bCs/>
          <w:iCs/>
          <w:sz w:val="20"/>
          <w:szCs w:val="20"/>
        </w:rPr>
        <w:t xml:space="preserve"> </w:t>
      </w:r>
      <w:r w:rsidRPr="00831251">
        <w:rPr>
          <w:rFonts w:ascii="Arial" w:hAnsi="Arial" w:cs="Arial"/>
          <w:bCs/>
          <w:iCs/>
          <w:sz w:val="20"/>
          <w:szCs w:val="20"/>
        </w:rPr>
        <w:t>М.Н.-</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Павлов</w:t>
      </w:r>
      <w:r w:rsidR="003456FD" w:rsidRPr="00831251">
        <w:rPr>
          <w:rFonts w:ascii="Arial" w:hAnsi="Arial" w:cs="Arial"/>
          <w:bCs/>
          <w:iCs/>
          <w:sz w:val="20"/>
          <w:szCs w:val="20"/>
        </w:rPr>
        <w:t xml:space="preserve"> </w:t>
      </w:r>
      <w:r w:rsidRPr="00831251">
        <w:rPr>
          <w:rFonts w:ascii="Arial" w:hAnsi="Arial" w:cs="Arial"/>
          <w:bCs/>
          <w:iCs/>
          <w:sz w:val="20"/>
          <w:szCs w:val="20"/>
        </w:rPr>
        <w:t>О.П.</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10;</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Трофимов</w:t>
      </w:r>
      <w:r w:rsidR="003456FD" w:rsidRPr="00831251">
        <w:rPr>
          <w:rFonts w:ascii="Arial" w:hAnsi="Arial" w:cs="Arial"/>
          <w:bCs/>
          <w:iCs/>
          <w:sz w:val="20"/>
          <w:szCs w:val="20"/>
        </w:rPr>
        <w:t xml:space="preserve"> </w:t>
      </w:r>
      <w:r w:rsidRPr="00831251">
        <w:rPr>
          <w:rFonts w:ascii="Arial" w:hAnsi="Arial" w:cs="Arial"/>
          <w:bCs/>
          <w:iCs/>
          <w:sz w:val="20"/>
          <w:szCs w:val="20"/>
        </w:rPr>
        <w:t>А.Н.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Иванов</w:t>
      </w:r>
      <w:r w:rsidR="003456FD" w:rsidRPr="00831251">
        <w:rPr>
          <w:rFonts w:ascii="Arial" w:hAnsi="Arial" w:cs="Arial"/>
          <w:bCs/>
          <w:iCs/>
          <w:sz w:val="20"/>
          <w:szCs w:val="20"/>
        </w:rPr>
        <w:t xml:space="preserve"> </w:t>
      </w:r>
      <w:r w:rsidRPr="00831251">
        <w:rPr>
          <w:rFonts w:ascii="Arial" w:hAnsi="Arial" w:cs="Arial"/>
          <w:bCs/>
          <w:iCs/>
          <w:sz w:val="20"/>
          <w:szCs w:val="20"/>
        </w:rPr>
        <w:t>Д.</w:t>
      </w:r>
      <w:proofErr w:type="gramStart"/>
      <w:r w:rsidRPr="00831251">
        <w:rPr>
          <w:rFonts w:ascii="Arial" w:hAnsi="Arial" w:cs="Arial"/>
          <w:bCs/>
          <w:iCs/>
          <w:sz w:val="20"/>
          <w:szCs w:val="20"/>
        </w:rPr>
        <w:t>К</w:t>
      </w:r>
      <w:proofErr w:type="gramEnd"/>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IV</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w:t>
      </w:r>
      <w:r w:rsidRPr="00831251">
        <w:rPr>
          <w:rFonts w:ascii="Arial" w:hAnsi="Arial" w:cs="Arial"/>
          <w:bCs/>
          <w:iCs/>
          <w:sz w:val="20"/>
          <w:szCs w:val="20"/>
        </w:rPr>
        <w:t>е</w:t>
      </w:r>
      <w:r w:rsidRPr="00831251">
        <w:rPr>
          <w:rFonts w:ascii="Arial" w:hAnsi="Arial" w:cs="Arial"/>
          <w:bCs/>
          <w:iCs/>
          <w:sz w:val="20"/>
          <w:szCs w:val="20"/>
        </w:rPr>
        <w:t>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Волкова</w:t>
      </w:r>
      <w:r w:rsidR="003456FD" w:rsidRPr="00831251">
        <w:rPr>
          <w:rFonts w:ascii="Arial" w:hAnsi="Arial" w:cs="Arial"/>
          <w:bCs/>
          <w:iCs/>
          <w:sz w:val="20"/>
          <w:szCs w:val="20"/>
        </w:rPr>
        <w:t xml:space="preserve"> </w:t>
      </w:r>
      <w:r w:rsidRPr="00831251">
        <w:rPr>
          <w:rFonts w:ascii="Arial" w:hAnsi="Arial" w:cs="Arial"/>
          <w:bCs/>
          <w:iCs/>
          <w:sz w:val="20"/>
          <w:szCs w:val="20"/>
        </w:rPr>
        <w:t>Н.</w:t>
      </w:r>
      <w:proofErr w:type="gramStart"/>
      <w:r w:rsidRPr="00831251">
        <w:rPr>
          <w:rFonts w:ascii="Arial" w:hAnsi="Arial" w:cs="Arial"/>
          <w:bCs/>
          <w:iCs/>
          <w:sz w:val="20"/>
          <w:szCs w:val="20"/>
        </w:rPr>
        <w:t>В</w:t>
      </w:r>
      <w:proofErr w:type="gramEnd"/>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Николаева</w:t>
      </w:r>
      <w:r w:rsidR="003456FD" w:rsidRPr="00831251">
        <w:rPr>
          <w:rFonts w:ascii="Arial" w:hAnsi="Arial" w:cs="Arial"/>
          <w:bCs/>
          <w:iCs/>
          <w:sz w:val="20"/>
          <w:szCs w:val="20"/>
        </w:rPr>
        <w:t xml:space="preserve"> </w:t>
      </w:r>
      <w:r w:rsidRPr="00831251">
        <w:rPr>
          <w:rFonts w:ascii="Arial" w:hAnsi="Arial" w:cs="Arial"/>
          <w:bCs/>
          <w:iCs/>
          <w:sz w:val="20"/>
          <w:szCs w:val="20"/>
        </w:rPr>
        <w:t>М.Н.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Чалкова</w:t>
      </w:r>
      <w:r w:rsidR="003456FD" w:rsidRPr="00831251">
        <w:rPr>
          <w:rFonts w:ascii="Arial" w:hAnsi="Arial" w:cs="Arial"/>
          <w:bCs/>
          <w:iCs/>
          <w:sz w:val="20"/>
          <w:szCs w:val="20"/>
        </w:rPr>
        <w:t xml:space="preserve"> </w:t>
      </w:r>
      <w:r w:rsidRPr="00831251">
        <w:rPr>
          <w:rFonts w:ascii="Arial" w:hAnsi="Arial" w:cs="Arial"/>
          <w:bCs/>
          <w:iCs/>
          <w:sz w:val="20"/>
          <w:szCs w:val="20"/>
        </w:rPr>
        <w:t>Г.В.</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2;</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Кузьмина</w:t>
      </w:r>
      <w:r w:rsidR="003456FD" w:rsidRPr="00831251">
        <w:rPr>
          <w:rFonts w:ascii="Arial" w:hAnsi="Arial" w:cs="Arial"/>
          <w:bCs/>
          <w:iCs/>
          <w:sz w:val="20"/>
          <w:szCs w:val="20"/>
        </w:rPr>
        <w:t xml:space="preserve"> </w:t>
      </w:r>
      <w:r w:rsidRPr="00831251">
        <w:rPr>
          <w:rFonts w:ascii="Arial" w:hAnsi="Arial" w:cs="Arial"/>
          <w:bCs/>
          <w:iCs/>
          <w:sz w:val="20"/>
          <w:szCs w:val="20"/>
        </w:rPr>
        <w:t>Ф.Я.-</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9;</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lastRenderedPageBreak/>
        <w:t>V</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Федотова</w:t>
      </w:r>
      <w:r w:rsidR="003456FD" w:rsidRPr="00831251">
        <w:rPr>
          <w:rFonts w:ascii="Arial" w:hAnsi="Arial" w:cs="Arial"/>
          <w:bCs/>
          <w:iCs/>
          <w:sz w:val="20"/>
          <w:szCs w:val="20"/>
        </w:rPr>
        <w:t xml:space="preserve"> </w:t>
      </w:r>
      <w:r w:rsidRPr="00831251">
        <w:rPr>
          <w:rFonts w:ascii="Arial" w:hAnsi="Arial" w:cs="Arial"/>
          <w:bCs/>
          <w:iCs/>
          <w:sz w:val="20"/>
          <w:szCs w:val="20"/>
        </w:rPr>
        <w:t>М.И.-</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8</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Яковлев</w:t>
      </w:r>
      <w:r w:rsidR="003456FD" w:rsidRPr="00831251">
        <w:rPr>
          <w:rFonts w:ascii="Arial" w:hAnsi="Arial" w:cs="Arial"/>
          <w:bCs/>
          <w:iCs/>
          <w:sz w:val="20"/>
          <w:szCs w:val="20"/>
        </w:rPr>
        <w:t xml:space="preserve"> </w:t>
      </w:r>
      <w:r w:rsidRPr="00831251">
        <w:rPr>
          <w:rFonts w:ascii="Arial" w:hAnsi="Arial" w:cs="Arial"/>
          <w:bCs/>
          <w:iCs/>
          <w:sz w:val="20"/>
          <w:szCs w:val="20"/>
        </w:rPr>
        <w:t>О.Ю.</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12;</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Трофимов</w:t>
      </w:r>
      <w:r w:rsidR="003456FD" w:rsidRPr="00831251">
        <w:rPr>
          <w:rFonts w:ascii="Arial" w:hAnsi="Arial" w:cs="Arial"/>
          <w:bCs/>
          <w:iCs/>
          <w:sz w:val="20"/>
          <w:szCs w:val="20"/>
        </w:rPr>
        <w:t xml:space="preserve"> </w:t>
      </w:r>
      <w:r w:rsidRPr="00831251">
        <w:rPr>
          <w:rFonts w:ascii="Arial" w:hAnsi="Arial" w:cs="Arial"/>
          <w:bCs/>
          <w:iCs/>
          <w:sz w:val="20"/>
          <w:szCs w:val="20"/>
        </w:rPr>
        <w:t>А.Н.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Павлов</w:t>
      </w:r>
      <w:r w:rsidR="003456FD" w:rsidRPr="00831251">
        <w:rPr>
          <w:rFonts w:ascii="Arial" w:hAnsi="Arial" w:cs="Arial"/>
          <w:bCs/>
          <w:iCs/>
          <w:sz w:val="20"/>
          <w:szCs w:val="20"/>
        </w:rPr>
        <w:t xml:space="preserve"> </w:t>
      </w:r>
      <w:r w:rsidRPr="00831251">
        <w:rPr>
          <w:rFonts w:ascii="Arial" w:hAnsi="Arial" w:cs="Arial"/>
          <w:bCs/>
          <w:iCs/>
          <w:sz w:val="20"/>
          <w:szCs w:val="20"/>
        </w:rPr>
        <w:t>О.П.</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10;</w:t>
      </w:r>
    </w:p>
    <w:p w:rsidR="00C31921"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ревизионной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возложить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постоянную</w:t>
      </w:r>
      <w:r w:rsidR="003456FD" w:rsidRPr="00831251">
        <w:rPr>
          <w:rFonts w:ascii="Arial" w:hAnsi="Arial" w:cs="Arial"/>
          <w:bCs/>
          <w:iCs/>
          <w:sz w:val="20"/>
          <w:szCs w:val="20"/>
        </w:rPr>
        <w:t xml:space="preserve"> </w:t>
      </w:r>
      <w:r w:rsidRPr="00831251">
        <w:rPr>
          <w:rFonts w:ascii="Arial" w:hAnsi="Arial" w:cs="Arial"/>
          <w:bCs/>
          <w:iCs/>
          <w:sz w:val="20"/>
          <w:szCs w:val="20"/>
        </w:rPr>
        <w:t>комиссию</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w:t>
      </w:r>
      <w:r w:rsidRPr="00831251">
        <w:rPr>
          <w:rFonts w:ascii="Arial" w:hAnsi="Arial" w:cs="Arial"/>
          <w:bCs/>
          <w:iCs/>
          <w:sz w:val="20"/>
          <w:szCs w:val="20"/>
        </w:rPr>
        <w:t>о</w:t>
      </w:r>
      <w:r w:rsidRPr="00831251">
        <w:rPr>
          <w:rFonts w:ascii="Arial" w:hAnsi="Arial" w:cs="Arial"/>
          <w:bCs/>
          <w:iCs/>
          <w:sz w:val="20"/>
          <w:szCs w:val="20"/>
        </w:rPr>
        <w:t>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r w:rsidR="003456FD" w:rsidRPr="00831251">
        <w:rPr>
          <w:rFonts w:ascii="Arial" w:hAnsi="Arial" w:cs="Arial"/>
          <w:bCs/>
          <w:iCs/>
          <w:sz w:val="20"/>
          <w:szCs w:val="20"/>
        </w:rPr>
        <w:t xml:space="preserve"> </w:t>
      </w:r>
    </w:p>
    <w:p w:rsidR="00906D70" w:rsidRDefault="00906D70" w:rsidP="00961D76">
      <w:pPr>
        <w:shd w:val="clear" w:color="auto" w:fill="FFFFFF" w:themeFill="background1"/>
        <w:tabs>
          <w:tab w:val="left" w:pos="960"/>
        </w:tabs>
        <w:jc w:val="both"/>
        <w:rPr>
          <w:rFonts w:ascii="Arial" w:hAnsi="Arial" w:cs="Arial"/>
          <w:sz w:val="20"/>
          <w:szCs w:val="20"/>
        </w:rPr>
      </w:pPr>
    </w:p>
    <w:p w:rsidR="00961D76" w:rsidRPr="00831251" w:rsidRDefault="00961D76"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Большешигаевского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Н.С.Колесникова</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tbl>
      <w:tblPr>
        <w:tblW w:w="5000" w:type="pct"/>
        <w:tblLook w:val="04A0"/>
      </w:tblPr>
      <w:tblGrid>
        <w:gridCol w:w="6781"/>
        <w:gridCol w:w="2223"/>
        <w:gridCol w:w="6351"/>
      </w:tblGrid>
      <w:tr w:rsidR="005E7724" w:rsidRPr="00831251" w:rsidTr="00F30F94">
        <w:trPr>
          <w:cantSplit/>
        </w:trPr>
        <w:tc>
          <w:tcPr>
            <w:tcW w:w="2208" w:type="pct"/>
            <w:vAlign w:val="center"/>
            <w:hideMark/>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pStyle w:val="afc"/>
              <w:shd w:val="clear" w:color="auto" w:fill="FFFFFF" w:themeFill="background1"/>
              <w:tabs>
                <w:tab w:val="left" w:pos="4285"/>
              </w:tabs>
              <w:jc w:val="center"/>
              <w:rPr>
                <w:rFonts w:ascii="Arial" w:hAnsi="Arial" w:cs="Arial"/>
                <w:noProof/>
              </w:rPr>
            </w:pPr>
            <w:r w:rsidRPr="00831251">
              <w:rPr>
                <w:rFonts w:ascii="Arial" w:hAnsi="Arial" w:cs="Arial"/>
                <w:noProof/>
              </w:rPr>
              <w:t>ШĚНЕРПУÇ</w:t>
            </w:r>
            <w:r w:rsidR="003456FD" w:rsidRPr="00831251">
              <w:rPr>
                <w:rFonts w:ascii="Arial" w:hAnsi="Arial" w:cs="Arial"/>
                <w:noProof/>
              </w:rPr>
              <w:t xml:space="preserve"> </w:t>
            </w:r>
            <w:r w:rsidRPr="00831251">
              <w:rPr>
                <w:rFonts w:ascii="Arial" w:hAnsi="Arial" w:cs="Arial"/>
                <w:noProof/>
              </w:rPr>
              <w:t>ПОСЕЛЕНИЙĚН</w:t>
            </w:r>
          </w:p>
          <w:p w:rsidR="00C31921"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r w:rsidR="003456FD" w:rsidRPr="00831251">
              <w:rPr>
                <w:rStyle w:val="af6"/>
                <w:rFonts w:ascii="Arial" w:hAnsi="Arial" w:cs="Arial"/>
                <w:noProof/>
                <w:color w:val="auto"/>
                <w:sz w:val="20"/>
                <w:szCs w:val="20"/>
              </w:rPr>
              <w:t xml:space="preserve"> </w:t>
            </w:r>
          </w:p>
          <w:p w:rsidR="00C31921" w:rsidRPr="00831251" w:rsidRDefault="005E7724" w:rsidP="00961D76">
            <w:pPr>
              <w:pStyle w:val="afc"/>
              <w:shd w:val="clear" w:color="auto" w:fill="FFFFFF" w:themeFill="background1"/>
              <w:tabs>
                <w:tab w:val="left" w:pos="7560"/>
              </w:tabs>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C31921" w:rsidRPr="00831251" w:rsidRDefault="005E7724" w:rsidP="00961D76">
            <w:pPr>
              <w:shd w:val="clear" w:color="auto" w:fill="FFFFFF" w:themeFill="background1"/>
              <w:tabs>
                <w:tab w:val="left" w:pos="7560"/>
              </w:tabs>
              <w:jc w:val="center"/>
              <w:rPr>
                <w:rFonts w:ascii="Arial" w:hAnsi="Arial" w:cs="Arial"/>
                <w:b/>
                <w:noProof/>
                <w:sz w:val="20"/>
                <w:szCs w:val="20"/>
              </w:rPr>
            </w:pP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09.24.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1/1</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Ш</w:t>
            </w:r>
            <w:r w:rsidR="001824FF" w:rsidRPr="00831251">
              <w:rPr>
                <w:rFonts w:ascii="Arial" w:hAnsi="Arial" w:cs="Arial"/>
                <w:noProof/>
                <w:sz w:val="20"/>
                <w:szCs w:val="20"/>
              </w:rPr>
              <w:t>ĕ</w:t>
            </w:r>
            <w:r w:rsidRPr="00831251">
              <w:rPr>
                <w:rFonts w:ascii="Arial" w:hAnsi="Arial" w:cs="Arial"/>
                <w:noProof/>
                <w:sz w:val="20"/>
                <w:szCs w:val="20"/>
              </w:rPr>
              <w:t>нерпуç</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724" w:type="pct"/>
            <w:vAlign w:val="center"/>
            <w:hideMark/>
          </w:tcPr>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drawing>
                <wp:inline distT="0" distB="0" distL="0" distR="0">
                  <wp:extent cx="723900" cy="723900"/>
                  <wp:effectExtent l="19050" t="0" r="0" b="0"/>
                  <wp:docPr id="20"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2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068" w:type="pct"/>
            <w:vAlign w:val="center"/>
            <w:hideMark/>
          </w:tcPr>
          <w:p w:rsidR="005E7724" w:rsidRPr="00831251" w:rsidRDefault="005E7724" w:rsidP="00961D76">
            <w:pPr>
              <w:shd w:val="clear" w:color="auto" w:fill="FFFFFF" w:themeFill="background1"/>
              <w:tabs>
                <w:tab w:val="left" w:pos="7560"/>
              </w:tabs>
              <w:jc w:val="center"/>
              <w:rPr>
                <w:rStyle w:val="af6"/>
                <w:rFonts w:ascii="Arial" w:hAnsi="Arial" w:cs="Arial"/>
                <w:bCs w:val="0"/>
                <w:noProof/>
                <w:color w:val="auto"/>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Style w:val="af6"/>
                <w:rFonts w:ascii="Arial" w:hAnsi="Arial" w:cs="Arial"/>
                <w:noProof/>
                <w:color w:val="auto"/>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bCs/>
                <w:noProof/>
                <w:sz w:val="20"/>
                <w:szCs w:val="20"/>
              </w:rPr>
              <w:t>МАРИИНСКО-</w:t>
            </w:r>
            <w:r w:rsidR="003456FD" w:rsidRPr="00831251">
              <w:rPr>
                <w:rFonts w:ascii="Arial" w:hAnsi="Arial" w:cs="Arial"/>
                <w:bCs/>
                <w:noProof/>
                <w:sz w:val="20"/>
                <w:szCs w:val="20"/>
              </w:rPr>
              <w:t xml:space="preserve"> </w:t>
            </w:r>
            <w:r w:rsidRPr="00831251">
              <w:rPr>
                <w:rFonts w:ascii="Arial" w:hAnsi="Arial" w:cs="Arial"/>
                <w:bCs/>
                <w:noProof/>
                <w:sz w:val="20"/>
                <w:szCs w:val="20"/>
              </w:rPr>
              <w:t>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r w:rsidR="003456FD" w:rsidRPr="00831251">
              <w:rPr>
                <w:rFonts w:ascii="Arial" w:hAnsi="Arial" w:cs="Arial"/>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r w:rsidR="003456FD" w:rsidRPr="00831251">
              <w:rPr>
                <w:rFonts w:ascii="Arial" w:hAnsi="Arial" w:cs="Arial"/>
                <w:bCs/>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БИЧУРИНСКОГО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3456FD" w:rsidP="00961D76">
            <w:pPr>
              <w:shd w:val="clear" w:color="auto" w:fill="FFFFFF" w:themeFill="background1"/>
              <w:tabs>
                <w:tab w:val="left" w:pos="7560"/>
              </w:tabs>
              <w:jc w:val="center"/>
              <w:rPr>
                <w:rFonts w:ascii="Arial" w:hAnsi="Arial" w:cs="Arial"/>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ПОСЕЛЕНИЯ</w:t>
            </w:r>
            <w:r w:rsidRPr="00831251">
              <w:rPr>
                <w:rFonts w:ascii="Arial" w:hAnsi="Arial" w:cs="Arial"/>
                <w:noProof/>
                <w:sz w:val="20"/>
                <w:szCs w:val="20"/>
              </w:rPr>
              <w:t xml:space="preserve"> </w:t>
            </w:r>
          </w:p>
          <w:p w:rsidR="00C31921" w:rsidRPr="00831251" w:rsidRDefault="005E7724" w:rsidP="00961D76">
            <w:pPr>
              <w:pStyle w:val="24"/>
              <w:keepNext w:val="0"/>
              <w:shd w:val="clear" w:color="auto" w:fill="FFFFFF" w:themeFill="background1"/>
              <w:tabs>
                <w:tab w:val="left" w:pos="7560"/>
              </w:tabs>
              <w:jc w:val="center"/>
              <w:rPr>
                <w:rFonts w:ascii="Arial" w:hAnsi="Arial" w:cs="Arial"/>
                <w:i/>
                <w:sz w:val="20"/>
                <w:szCs w:val="20"/>
              </w:rPr>
            </w:pPr>
            <w:r w:rsidRPr="00831251">
              <w:rPr>
                <w:rFonts w:ascii="Arial" w:hAnsi="Arial" w:cs="Arial"/>
                <w:sz w:val="20"/>
                <w:szCs w:val="20"/>
              </w:rPr>
              <w:t>РЕШЕНИЕ</w:t>
            </w:r>
          </w:p>
          <w:p w:rsidR="00C31921" w:rsidRPr="00831251" w:rsidRDefault="005E7724" w:rsidP="00961D76">
            <w:pPr>
              <w:shd w:val="clear" w:color="auto" w:fill="FFFFFF" w:themeFill="background1"/>
              <w:tabs>
                <w:tab w:val="left" w:pos="7560"/>
              </w:tabs>
              <w:jc w:val="center"/>
              <w:rPr>
                <w:rFonts w:ascii="Arial" w:hAnsi="Arial" w:cs="Arial"/>
                <w:b/>
                <w:sz w:val="20"/>
                <w:szCs w:val="20"/>
              </w:rPr>
            </w:pPr>
            <w:r w:rsidRPr="00831251">
              <w:rPr>
                <w:rFonts w:ascii="Arial" w:hAnsi="Arial" w:cs="Arial"/>
                <w:b/>
                <w:sz w:val="20"/>
                <w:szCs w:val="20"/>
              </w:rPr>
              <w:t>24.09</w:t>
            </w:r>
            <w:r w:rsidR="003456FD" w:rsidRPr="00831251">
              <w:rPr>
                <w:rFonts w:ascii="Arial" w:hAnsi="Arial" w:cs="Arial"/>
                <w:b/>
                <w:sz w:val="20"/>
                <w:szCs w:val="20"/>
              </w:rPr>
              <w:t xml:space="preserve"> </w:t>
            </w:r>
            <w:r w:rsidRPr="00831251">
              <w:rPr>
                <w:rFonts w:ascii="Arial" w:hAnsi="Arial" w:cs="Arial"/>
                <w:b/>
                <w:sz w:val="20"/>
                <w:szCs w:val="20"/>
              </w:rPr>
              <w:t>.2020</w:t>
            </w:r>
            <w:proofErr w:type="gramStart"/>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w:t>
            </w:r>
            <w:proofErr w:type="gramEnd"/>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1/1</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sz w:val="20"/>
                <w:szCs w:val="20"/>
              </w:rPr>
              <w:t>с</w:t>
            </w:r>
            <w:proofErr w:type="gramStart"/>
            <w:r w:rsidRPr="00831251">
              <w:rPr>
                <w:rFonts w:ascii="Arial" w:hAnsi="Arial" w:cs="Arial"/>
                <w:sz w:val="20"/>
                <w:szCs w:val="20"/>
              </w:rPr>
              <w:t>.Б</w:t>
            </w:r>
            <w:proofErr w:type="gramEnd"/>
            <w:r w:rsidRPr="00831251">
              <w:rPr>
                <w:rFonts w:ascii="Arial" w:hAnsi="Arial" w:cs="Arial"/>
                <w:sz w:val="20"/>
                <w:szCs w:val="20"/>
              </w:rPr>
              <w:t>ичурино</w:t>
            </w:r>
          </w:p>
        </w:tc>
      </w:tr>
    </w:tbl>
    <w:p w:rsidR="00C31921" w:rsidRPr="00831251" w:rsidRDefault="005E7724" w:rsidP="00961D76">
      <w:pPr>
        <w:shd w:val="clear" w:color="auto" w:fill="FFFFFF" w:themeFill="background1"/>
        <w:tabs>
          <w:tab w:val="left" w:pos="0"/>
        </w:tabs>
        <w:ind w:right="3685"/>
        <w:jc w:val="both"/>
        <w:rPr>
          <w:rFonts w:ascii="Arial" w:hAnsi="Arial" w:cs="Arial"/>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Бичуринского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w:t>
      </w:r>
      <w:r w:rsidRPr="00831251">
        <w:rPr>
          <w:rFonts w:ascii="Arial" w:hAnsi="Arial" w:cs="Arial"/>
          <w:b/>
          <w:sz w:val="20"/>
          <w:szCs w:val="20"/>
        </w:rPr>
        <w:t>й</w:t>
      </w:r>
      <w:r w:rsidRPr="00831251">
        <w:rPr>
          <w:rFonts w:ascii="Arial" w:hAnsi="Arial" w:cs="Arial"/>
          <w:b/>
          <w:sz w:val="20"/>
          <w:szCs w:val="20"/>
        </w:rPr>
        <w:t>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906D70" w:rsidRPr="00831251" w:rsidRDefault="00906D70" w:rsidP="00961D76">
      <w:pPr>
        <w:shd w:val="clear" w:color="auto" w:fill="FFFFFF" w:themeFill="background1"/>
        <w:ind w:firstLine="567"/>
        <w:jc w:val="both"/>
        <w:rPr>
          <w:rFonts w:ascii="Arial" w:hAnsi="Arial" w:cs="Arial"/>
          <w:sz w:val="20"/>
          <w:szCs w:val="20"/>
        </w:rPr>
      </w:pP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Бич</w:t>
      </w:r>
      <w:r w:rsidRPr="00831251">
        <w:rPr>
          <w:rFonts w:ascii="Arial" w:hAnsi="Arial" w:cs="Arial"/>
          <w:sz w:val="20"/>
          <w:szCs w:val="20"/>
        </w:rPr>
        <w:t>у</w:t>
      </w:r>
      <w:r w:rsidRPr="00831251">
        <w:rPr>
          <w:rFonts w:ascii="Arial" w:hAnsi="Arial" w:cs="Arial"/>
          <w:sz w:val="20"/>
          <w:szCs w:val="20"/>
        </w:rPr>
        <w:t>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p>
    <w:p w:rsidR="00C31921" w:rsidRPr="00831251" w:rsidRDefault="005E7724" w:rsidP="00961D76">
      <w:pPr>
        <w:pStyle w:val="a7"/>
        <w:shd w:val="clear" w:color="auto" w:fill="FFFFFF" w:themeFill="background1"/>
        <w:ind w:firstLine="709"/>
        <w:jc w:val="center"/>
        <w:rPr>
          <w:rFonts w:ascii="Arial" w:hAnsi="Arial" w:cs="Arial"/>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Андреева</w:t>
      </w:r>
      <w:r w:rsidR="003456FD" w:rsidRPr="00831251">
        <w:rPr>
          <w:rFonts w:ascii="Arial" w:hAnsi="Arial" w:cs="Arial"/>
          <w:sz w:val="20"/>
          <w:szCs w:val="20"/>
        </w:rPr>
        <w:t xml:space="preserve"> </w:t>
      </w:r>
      <w:r w:rsidRPr="00831251">
        <w:rPr>
          <w:rFonts w:ascii="Arial" w:hAnsi="Arial" w:cs="Arial"/>
          <w:sz w:val="20"/>
          <w:szCs w:val="20"/>
        </w:rPr>
        <w:t>Влад</w:t>
      </w:r>
      <w:r w:rsidRPr="00831251">
        <w:rPr>
          <w:rFonts w:ascii="Arial" w:hAnsi="Arial" w:cs="Arial"/>
          <w:sz w:val="20"/>
          <w:szCs w:val="20"/>
        </w:rPr>
        <w:t>и</w:t>
      </w:r>
      <w:r w:rsidRPr="00831251">
        <w:rPr>
          <w:rFonts w:ascii="Arial" w:hAnsi="Arial" w:cs="Arial"/>
          <w:sz w:val="20"/>
          <w:szCs w:val="20"/>
        </w:rPr>
        <w:t>мира</w:t>
      </w:r>
      <w:r w:rsidR="003456FD" w:rsidRPr="00831251">
        <w:rPr>
          <w:rFonts w:ascii="Arial" w:hAnsi="Arial" w:cs="Arial"/>
          <w:sz w:val="20"/>
          <w:szCs w:val="20"/>
        </w:rPr>
        <w:t xml:space="preserve"> </w:t>
      </w:r>
      <w:r w:rsidRPr="00831251">
        <w:rPr>
          <w:rFonts w:ascii="Arial" w:hAnsi="Arial" w:cs="Arial"/>
          <w:sz w:val="20"/>
          <w:szCs w:val="20"/>
        </w:rPr>
        <w:t>Вениаминовича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w:t>
      </w:r>
      <w:r w:rsidRPr="00831251">
        <w:rPr>
          <w:rFonts w:ascii="Arial" w:hAnsi="Arial" w:cs="Arial"/>
          <w:sz w:val="20"/>
          <w:szCs w:val="20"/>
        </w:rPr>
        <w:t>т</w:t>
      </w:r>
      <w:r w:rsidRPr="00831251">
        <w:rPr>
          <w:rFonts w:ascii="Arial" w:hAnsi="Arial" w:cs="Arial"/>
          <w:sz w:val="20"/>
          <w:szCs w:val="20"/>
        </w:rPr>
        <w:t>вертого</w:t>
      </w:r>
      <w:r w:rsidR="003456FD" w:rsidRPr="00831251">
        <w:rPr>
          <w:rFonts w:ascii="Arial" w:hAnsi="Arial" w:cs="Arial"/>
          <w:sz w:val="20"/>
          <w:szCs w:val="20"/>
        </w:rPr>
        <w:t xml:space="preserve"> </w:t>
      </w:r>
      <w:r w:rsidRPr="00831251">
        <w:rPr>
          <w:rFonts w:ascii="Arial" w:hAnsi="Arial" w:cs="Arial"/>
          <w:sz w:val="20"/>
          <w:szCs w:val="20"/>
        </w:rPr>
        <w:t>созыва.</w:t>
      </w:r>
    </w:p>
    <w:p w:rsidR="00961D76" w:rsidRDefault="00961D76" w:rsidP="00961D76">
      <w:pPr>
        <w:shd w:val="clear" w:color="auto" w:fill="FFFFFF" w:themeFill="background1"/>
        <w:ind w:firstLine="567"/>
        <w:jc w:val="both"/>
        <w:rPr>
          <w:rFonts w:ascii="Arial" w:hAnsi="Arial" w:cs="Arial"/>
          <w:sz w:val="20"/>
          <w:szCs w:val="20"/>
        </w:rPr>
      </w:pPr>
    </w:p>
    <w:p w:rsidR="00961D76" w:rsidRPr="00831251" w:rsidRDefault="00961D76" w:rsidP="00961D76">
      <w:pPr>
        <w:shd w:val="clear" w:color="auto" w:fill="FFFFFF" w:themeFill="background1"/>
        <w:ind w:firstLine="567"/>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В.В.Андреев</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tbl>
      <w:tblPr>
        <w:tblW w:w="5000" w:type="pct"/>
        <w:tblLook w:val="04A0"/>
      </w:tblPr>
      <w:tblGrid>
        <w:gridCol w:w="6848"/>
        <w:gridCol w:w="2122"/>
        <w:gridCol w:w="6385"/>
      </w:tblGrid>
      <w:tr w:rsidR="005E7724" w:rsidRPr="00831251" w:rsidTr="00F30F94">
        <w:trPr>
          <w:cantSplit/>
        </w:trPr>
        <w:tc>
          <w:tcPr>
            <w:tcW w:w="22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pStyle w:val="afc"/>
              <w:shd w:val="clear" w:color="auto" w:fill="FFFFFF" w:themeFill="background1"/>
              <w:tabs>
                <w:tab w:val="left" w:pos="4285"/>
              </w:tabs>
              <w:jc w:val="center"/>
              <w:rPr>
                <w:rFonts w:ascii="Arial" w:hAnsi="Arial" w:cs="Arial"/>
                <w:noProof/>
              </w:rPr>
            </w:pPr>
            <w:r w:rsidRPr="00831251">
              <w:rPr>
                <w:rFonts w:ascii="Arial" w:hAnsi="Arial" w:cs="Arial"/>
                <w:noProof/>
              </w:rPr>
              <w:t>ШĚНЕРПУÇ</w:t>
            </w:r>
            <w:r w:rsidR="003456FD" w:rsidRPr="00831251">
              <w:rPr>
                <w:rFonts w:ascii="Arial" w:hAnsi="Arial" w:cs="Arial"/>
                <w:noProof/>
              </w:rPr>
              <w:t xml:space="preserve"> </w:t>
            </w:r>
            <w:r w:rsidRPr="00831251">
              <w:rPr>
                <w:rFonts w:ascii="Arial" w:hAnsi="Arial" w:cs="Arial"/>
                <w:noProof/>
              </w:rPr>
              <w:t>ПОСЕЛЕНИЙĚН</w:t>
            </w:r>
          </w:p>
          <w:p w:rsidR="00C31921"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r w:rsidR="003456FD" w:rsidRPr="00831251">
              <w:rPr>
                <w:rStyle w:val="af6"/>
                <w:rFonts w:ascii="Arial" w:hAnsi="Arial" w:cs="Arial"/>
                <w:b w:val="0"/>
                <w:noProof/>
                <w:color w:val="auto"/>
                <w:sz w:val="20"/>
                <w:szCs w:val="20"/>
              </w:rPr>
              <w:t xml:space="preserve"> </w:t>
            </w:r>
          </w:p>
          <w:p w:rsidR="00C31921" w:rsidRPr="00831251" w:rsidRDefault="005E7724" w:rsidP="00961D76">
            <w:pPr>
              <w:pStyle w:val="afc"/>
              <w:shd w:val="clear" w:color="auto" w:fill="FFFFFF" w:themeFill="background1"/>
              <w:tabs>
                <w:tab w:val="left" w:pos="7560"/>
              </w:tabs>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C31921" w:rsidRPr="00831251" w:rsidRDefault="005E7724" w:rsidP="00961D76">
            <w:pPr>
              <w:shd w:val="clear" w:color="auto" w:fill="FFFFFF" w:themeFill="background1"/>
              <w:tabs>
                <w:tab w:val="left" w:pos="7560"/>
              </w:tabs>
              <w:jc w:val="center"/>
              <w:rPr>
                <w:rFonts w:ascii="Arial" w:hAnsi="Arial" w:cs="Arial"/>
                <w:b/>
                <w:noProof/>
                <w:sz w:val="20"/>
                <w:szCs w:val="20"/>
              </w:rPr>
            </w:pP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09.24.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1/2</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Ш</w:t>
            </w:r>
            <w:r w:rsidR="001824FF" w:rsidRPr="00831251">
              <w:rPr>
                <w:rFonts w:ascii="Arial" w:hAnsi="Arial" w:cs="Arial"/>
                <w:noProof/>
                <w:sz w:val="20"/>
                <w:szCs w:val="20"/>
              </w:rPr>
              <w:t>ĕ</w:t>
            </w:r>
            <w:r w:rsidRPr="00831251">
              <w:rPr>
                <w:rFonts w:ascii="Arial" w:hAnsi="Arial" w:cs="Arial"/>
                <w:noProof/>
                <w:sz w:val="20"/>
                <w:szCs w:val="20"/>
              </w:rPr>
              <w:t>нерпуç</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691" w:type="pct"/>
            <w:vAlign w:val="center"/>
            <w:hideMark/>
          </w:tcPr>
          <w:p w:rsidR="005E7724" w:rsidRPr="00831251" w:rsidRDefault="00186E6D" w:rsidP="00961D76">
            <w:pPr>
              <w:shd w:val="clear" w:color="auto" w:fill="FFFFFF" w:themeFill="background1"/>
              <w:tabs>
                <w:tab w:val="left" w:pos="7560"/>
              </w:tabs>
              <w:jc w:val="center"/>
              <w:rPr>
                <w:rFonts w:ascii="Arial" w:hAnsi="Arial" w:cs="Arial"/>
                <w:sz w:val="20"/>
                <w:szCs w:val="20"/>
              </w:rPr>
            </w:pPr>
            <w:r w:rsidRPr="007C43D9">
              <w:rPr>
                <w:rFonts w:ascii="Arial" w:hAnsi="Arial" w:cs="Arial"/>
                <w:noProof/>
                <w:sz w:val="20"/>
                <w:szCs w:val="20"/>
              </w:rPr>
              <w:pict>
                <v:shape id="_x0000_i1040" type="#_x0000_t75" alt="Gerb-ch" style="width:57pt;height:57pt;visibility:visible">
                  <v:imagedata r:id="rId25" o:title="Gerb-ch"/>
                </v:shape>
              </w:pict>
            </w:r>
          </w:p>
        </w:tc>
        <w:tc>
          <w:tcPr>
            <w:tcW w:w="2079" w:type="pct"/>
            <w:vAlign w:val="center"/>
          </w:tcPr>
          <w:p w:rsidR="005E7724" w:rsidRPr="00831251" w:rsidRDefault="005E7724" w:rsidP="00961D76">
            <w:pPr>
              <w:shd w:val="clear" w:color="auto" w:fill="FFFFFF" w:themeFill="background1"/>
              <w:tabs>
                <w:tab w:val="left" w:pos="7560"/>
              </w:tabs>
              <w:jc w:val="center"/>
              <w:rPr>
                <w:rStyle w:val="af6"/>
                <w:rFonts w:ascii="Arial" w:hAnsi="Arial" w:cs="Arial"/>
                <w:bCs w:val="0"/>
                <w:noProof/>
                <w:color w:val="auto"/>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Style w:val="af6"/>
                <w:rFonts w:ascii="Arial" w:hAnsi="Arial" w:cs="Arial"/>
                <w:bCs w:val="0"/>
                <w:noProof/>
                <w:color w:val="auto"/>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bCs/>
                <w:noProof/>
                <w:sz w:val="20"/>
                <w:szCs w:val="20"/>
              </w:rPr>
              <w:t>МАРИИНСКО-</w:t>
            </w:r>
            <w:r w:rsidR="003456FD" w:rsidRPr="00831251">
              <w:rPr>
                <w:rFonts w:ascii="Arial" w:hAnsi="Arial" w:cs="Arial"/>
                <w:bCs/>
                <w:noProof/>
                <w:sz w:val="20"/>
                <w:szCs w:val="20"/>
              </w:rPr>
              <w:t xml:space="preserve"> </w:t>
            </w:r>
            <w:r w:rsidRPr="00831251">
              <w:rPr>
                <w:rFonts w:ascii="Arial" w:hAnsi="Arial" w:cs="Arial"/>
                <w:bCs/>
                <w:noProof/>
                <w:sz w:val="20"/>
                <w:szCs w:val="20"/>
              </w:rPr>
              <w:t>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r w:rsidR="003456FD" w:rsidRPr="00831251">
              <w:rPr>
                <w:rFonts w:ascii="Arial" w:hAnsi="Arial" w:cs="Arial"/>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r w:rsidR="003456FD" w:rsidRPr="00831251">
              <w:rPr>
                <w:rFonts w:ascii="Arial" w:hAnsi="Arial" w:cs="Arial"/>
                <w:bCs/>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БИЧУРИНСКОГО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3456FD" w:rsidP="00961D76">
            <w:pPr>
              <w:shd w:val="clear" w:color="auto" w:fill="FFFFFF" w:themeFill="background1"/>
              <w:tabs>
                <w:tab w:val="left" w:pos="7560"/>
              </w:tabs>
              <w:jc w:val="center"/>
              <w:rPr>
                <w:rFonts w:ascii="Arial" w:hAnsi="Arial" w:cs="Arial"/>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ПОСЕЛЕНИЯ</w:t>
            </w:r>
            <w:r w:rsidRPr="00831251">
              <w:rPr>
                <w:rFonts w:ascii="Arial" w:hAnsi="Arial" w:cs="Arial"/>
                <w:noProof/>
                <w:sz w:val="20"/>
                <w:szCs w:val="20"/>
              </w:rPr>
              <w:t xml:space="preserve"> </w:t>
            </w:r>
          </w:p>
          <w:p w:rsidR="00C31921" w:rsidRPr="00831251" w:rsidRDefault="005E7724" w:rsidP="00961D76">
            <w:pPr>
              <w:pStyle w:val="24"/>
              <w:keepNext w:val="0"/>
              <w:shd w:val="clear" w:color="auto" w:fill="FFFFFF" w:themeFill="background1"/>
              <w:tabs>
                <w:tab w:val="left" w:pos="7560"/>
              </w:tabs>
              <w:jc w:val="center"/>
              <w:rPr>
                <w:rFonts w:ascii="Arial" w:hAnsi="Arial" w:cs="Arial"/>
                <w:b/>
                <w:sz w:val="20"/>
                <w:szCs w:val="20"/>
              </w:rPr>
            </w:pPr>
            <w:r w:rsidRPr="00831251">
              <w:rPr>
                <w:rFonts w:ascii="Arial" w:hAnsi="Arial" w:cs="Arial"/>
                <w:b/>
                <w:sz w:val="20"/>
                <w:szCs w:val="20"/>
              </w:rPr>
              <w:t>РЕШЕНИЕ</w:t>
            </w:r>
          </w:p>
          <w:p w:rsidR="00C31921" w:rsidRPr="00831251" w:rsidRDefault="005E7724" w:rsidP="00961D76">
            <w:pPr>
              <w:shd w:val="clear" w:color="auto" w:fill="FFFFFF" w:themeFill="background1"/>
              <w:tabs>
                <w:tab w:val="left" w:pos="7560"/>
              </w:tabs>
              <w:jc w:val="center"/>
              <w:rPr>
                <w:rFonts w:ascii="Arial" w:hAnsi="Arial" w:cs="Arial"/>
                <w:b/>
                <w:sz w:val="20"/>
                <w:szCs w:val="20"/>
              </w:rPr>
            </w:pPr>
            <w:r w:rsidRPr="00831251">
              <w:rPr>
                <w:rFonts w:ascii="Arial" w:hAnsi="Arial" w:cs="Arial"/>
                <w:b/>
                <w:sz w:val="20"/>
                <w:szCs w:val="20"/>
              </w:rPr>
              <w:t>24.09</w:t>
            </w:r>
            <w:r w:rsidR="003456FD" w:rsidRPr="00831251">
              <w:rPr>
                <w:rFonts w:ascii="Arial" w:hAnsi="Arial" w:cs="Arial"/>
                <w:b/>
                <w:sz w:val="20"/>
                <w:szCs w:val="20"/>
              </w:rPr>
              <w:t xml:space="preserve"> </w:t>
            </w:r>
            <w:r w:rsidRPr="00831251">
              <w:rPr>
                <w:rFonts w:ascii="Arial" w:hAnsi="Arial" w:cs="Arial"/>
                <w:b/>
                <w:sz w:val="20"/>
                <w:szCs w:val="20"/>
              </w:rPr>
              <w:t>.2020</w:t>
            </w:r>
            <w:proofErr w:type="gramStart"/>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w:t>
            </w:r>
            <w:proofErr w:type="gramEnd"/>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1/2</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sz w:val="20"/>
                <w:szCs w:val="20"/>
              </w:rPr>
              <w:t>с</w:t>
            </w:r>
            <w:proofErr w:type="gramStart"/>
            <w:r w:rsidRPr="00831251">
              <w:rPr>
                <w:rFonts w:ascii="Arial" w:hAnsi="Arial" w:cs="Arial"/>
                <w:sz w:val="20"/>
                <w:szCs w:val="20"/>
              </w:rPr>
              <w:t>.Б</w:t>
            </w:r>
            <w:proofErr w:type="gramEnd"/>
            <w:r w:rsidRPr="00831251">
              <w:rPr>
                <w:rFonts w:ascii="Arial" w:hAnsi="Arial" w:cs="Arial"/>
                <w:sz w:val="20"/>
                <w:szCs w:val="20"/>
              </w:rPr>
              <w:t>ичурино</w:t>
            </w:r>
          </w:p>
        </w:tc>
      </w:tr>
    </w:tbl>
    <w:p w:rsidR="00C31921" w:rsidRPr="00831251" w:rsidRDefault="003456FD" w:rsidP="00961D76">
      <w:pPr>
        <w:shd w:val="clear" w:color="auto" w:fill="FFFFFF" w:themeFill="background1"/>
        <w:ind w:right="6067"/>
        <w:rPr>
          <w:rFonts w:ascii="Arial" w:hAnsi="Arial" w:cs="Arial"/>
          <w:b/>
          <w:sz w:val="20"/>
          <w:szCs w:val="20"/>
        </w:rPr>
      </w:pPr>
      <w:r w:rsidRPr="00831251">
        <w:rPr>
          <w:rFonts w:ascii="Arial" w:hAnsi="Arial" w:cs="Arial"/>
          <w:sz w:val="20"/>
          <w:szCs w:val="20"/>
        </w:rPr>
        <w:t xml:space="preserve"> </w:t>
      </w:r>
      <w:r w:rsidR="005E7724" w:rsidRPr="00831251">
        <w:rPr>
          <w:rFonts w:ascii="Arial" w:hAnsi="Arial" w:cs="Arial"/>
          <w:b/>
          <w:sz w:val="20"/>
          <w:szCs w:val="20"/>
        </w:rPr>
        <w:t>О</w:t>
      </w:r>
      <w:r w:rsidRPr="00831251">
        <w:rPr>
          <w:rFonts w:ascii="Arial" w:hAnsi="Arial" w:cs="Arial"/>
          <w:b/>
          <w:sz w:val="20"/>
          <w:szCs w:val="20"/>
        </w:rPr>
        <w:t xml:space="preserve"> </w:t>
      </w:r>
      <w:r w:rsidR="005E7724" w:rsidRPr="00831251">
        <w:rPr>
          <w:rFonts w:ascii="Arial" w:hAnsi="Arial" w:cs="Arial"/>
          <w:b/>
          <w:sz w:val="20"/>
          <w:szCs w:val="20"/>
        </w:rPr>
        <w:t>заявлении</w:t>
      </w:r>
      <w:r w:rsidRPr="00831251">
        <w:rPr>
          <w:rFonts w:ascii="Arial" w:hAnsi="Arial" w:cs="Arial"/>
          <w:b/>
          <w:sz w:val="20"/>
          <w:szCs w:val="20"/>
        </w:rPr>
        <w:t xml:space="preserve"> </w:t>
      </w:r>
      <w:r w:rsidR="005E7724" w:rsidRPr="00831251">
        <w:rPr>
          <w:rFonts w:ascii="Arial" w:hAnsi="Arial" w:cs="Arial"/>
          <w:b/>
          <w:sz w:val="20"/>
          <w:szCs w:val="20"/>
        </w:rPr>
        <w:t>главы</w:t>
      </w:r>
      <w:r w:rsidRPr="00831251">
        <w:rPr>
          <w:rFonts w:ascii="Arial" w:hAnsi="Arial" w:cs="Arial"/>
          <w:b/>
          <w:sz w:val="20"/>
          <w:szCs w:val="20"/>
        </w:rPr>
        <w:t xml:space="preserve"> </w:t>
      </w:r>
      <w:r w:rsidR="005E7724" w:rsidRPr="00831251">
        <w:rPr>
          <w:rFonts w:ascii="Arial" w:hAnsi="Arial" w:cs="Arial"/>
          <w:b/>
          <w:sz w:val="20"/>
          <w:szCs w:val="20"/>
        </w:rPr>
        <w:t>Бичуринского</w:t>
      </w:r>
      <w:r w:rsidRPr="00831251">
        <w:rPr>
          <w:rFonts w:ascii="Arial" w:hAnsi="Arial" w:cs="Arial"/>
          <w:b/>
          <w:sz w:val="20"/>
          <w:szCs w:val="20"/>
        </w:rPr>
        <w:t xml:space="preserve"> </w:t>
      </w:r>
      <w:r w:rsidR="005E7724" w:rsidRPr="00831251">
        <w:rPr>
          <w:rFonts w:ascii="Arial" w:hAnsi="Arial" w:cs="Arial"/>
          <w:b/>
          <w:sz w:val="20"/>
          <w:szCs w:val="20"/>
        </w:rPr>
        <w:t>сельского</w:t>
      </w:r>
      <w:r w:rsidRPr="00831251">
        <w:rPr>
          <w:rFonts w:ascii="Arial" w:hAnsi="Arial" w:cs="Arial"/>
          <w:b/>
          <w:sz w:val="20"/>
          <w:szCs w:val="20"/>
        </w:rPr>
        <w:t xml:space="preserve"> </w:t>
      </w:r>
      <w:r w:rsidR="005E7724" w:rsidRPr="00831251">
        <w:rPr>
          <w:rFonts w:ascii="Arial" w:hAnsi="Arial" w:cs="Arial"/>
          <w:b/>
          <w:sz w:val="20"/>
          <w:szCs w:val="20"/>
        </w:rPr>
        <w:t>поселения</w:t>
      </w:r>
      <w:r w:rsidRPr="00831251">
        <w:rPr>
          <w:rFonts w:ascii="Arial" w:hAnsi="Arial" w:cs="Arial"/>
          <w:b/>
          <w:sz w:val="20"/>
          <w:szCs w:val="20"/>
        </w:rPr>
        <w:t xml:space="preserve"> </w:t>
      </w:r>
      <w:r w:rsidR="005E7724" w:rsidRPr="00831251">
        <w:rPr>
          <w:rFonts w:ascii="Arial" w:hAnsi="Arial" w:cs="Arial"/>
          <w:b/>
          <w:sz w:val="20"/>
          <w:szCs w:val="20"/>
        </w:rPr>
        <w:t>Мариинско-Посадского</w:t>
      </w:r>
      <w:r w:rsidRPr="00831251">
        <w:rPr>
          <w:rFonts w:ascii="Arial" w:hAnsi="Arial" w:cs="Arial"/>
          <w:b/>
          <w:sz w:val="20"/>
          <w:szCs w:val="20"/>
        </w:rPr>
        <w:t xml:space="preserve"> </w:t>
      </w:r>
      <w:r w:rsidR="005E7724" w:rsidRPr="00831251">
        <w:rPr>
          <w:rFonts w:ascii="Arial" w:hAnsi="Arial" w:cs="Arial"/>
          <w:b/>
          <w:sz w:val="20"/>
          <w:szCs w:val="20"/>
        </w:rPr>
        <w:t>района</w:t>
      </w:r>
      <w:r w:rsidRPr="00831251">
        <w:rPr>
          <w:rFonts w:ascii="Arial" w:hAnsi="Arial" w:cs="Arial"/>
          <w:b/>
          <w:sz w:val="20"/>
          <w:szCs w:val="20"/>
        </w:rPr>
        <w:t xml:space="preserve"> </w:t>
      </w:r>
      <w:r w:rsidR="005E7724" w:rsidRPr="00831251">
        <w:rPr>
          <w:rFonts w:ascii="Arial" w:hAnsi="Arial" w:cs="Arial"/>
          <w:b/>
          <w:sz w:val="20"/>
          <w:szCs w:val="20"/>
        </w:rPr>
        <w:t>Чувашской</w:t>
      </w:r>
      <w:r w:rsidRPr="00831251">
        <w:rPr>
          <w:rFonts w:ascii="Arial" w:hAnsi="Arial" w:cs="Arial"/>
          <w:b/>
          <w:sz w:val="20"/>
          <w:szCs w:val="20"/>
        </w:rPr>
        <w:t xml:space="preserve"> </w:t>
      </w:r>
      <w:r w:rsidR="005E7724" w:rsidRPr="00831251">
        <w:rPr>
          <w:rFonts w:ascii="Arial" w:hAnsi="Arial" w:cs="Arial"/>
          <w:b/>
          <w:sz w:val="20"/>
          <w:szCs w:val="20"/>
        </w:rPr>
        <w:t>Республики</w:t>
      </w:r>
      <w:r w:rsidRPr="00831251">
        <w:rPr>
          <w:rFonts w:ascii="Arial" w:hAnsi="Arial" w:cs="Arial"/>
          <w:b/>
          <w:sz w:val="20"/>
          <w:szCs w:val="20"/>
        </w:rPr>
        <w:t xml:space="preserve"> </w:t>
      </w:r>
      <w:r w:rsidR="005E7724" w:rsidRPr="00831251">
        <w:rPr>
          <w:rFonts w:ascii="Arial" w:hAnsi="Arial" w:cs="Arial"/>
          <w:b/>
          <w:sz w:val="20"/>
          <w:szCs w:val="20"/>
        </w:rPr>
        <w:t>Назарова</w:t>
      </w:r>
      <w:r w:rsidRPr="00831251">
        <w:rPr>
          <w:rFonts w:ascii="Arial" w:hAnsi="Arial" w:cs="Arial"/>
          <w:b/>
          <w:sz w:val="20"/>
          <w:szCs w:val="20"/>
        </w:rPr>
        <w:t xml:space="preserve"> </w:t>
      </w:r>
      <w:r w:rsidR="005E7724" w:rsidRPr="00831251">
        <w:rPr>
          <w:rFonts w:ascii="Arial" w:hAnsi="Arial" w:cs="Arial"/>
          <w:b/>
          <w:sz w:val="20"/>
          <w:szCs w:val="20"/>
        </w:rPr>
        <w:t>Семена</w:t>
      </w:r>
      <w:r w:rsidRPr="00831251">
        <w:rPr>
          <w:rFonts w:ascii="Arial" w:hAnsi="Arial" w:cs="Arial"/>
          <w:b/>
          <w:sz w:val="20"/>
          <w:szCs w:val="20"/>
        </w:rPr>
        <w:t xml:space="preserve"> </w:t>
      </w:r>
      <w:r w:rsidR="005E7724" w:rsidRPr="00831251">
        <w:rPr>
          <w:rFonts w:ascii="Arial" w:hAnsi="Arial" w:cs="Arial"/>
          <w:b/>
          <w:sz w:val="20"/>
          <w:szCs w:val="20"/>
        </w:rPr>
        <w:t>Михайловича</w:t>
      </w:r>
      <w:r w:rsidRPr="00831251">
        <w:rPr>
          <w:rFonts w:ascii="Arial" w:hAnsi="Arial" w:cs="Arial"/>
          <w:b/>
          <w:sz w:val="20"/>
          <w:szCs w:val="20"/>
        </w:rPr>
        <w:t xml:space="preserve"> </w:t>
      </w:r>
      <w:r w:rsidR="005E7724" w:rsidRPr="00831251">
        <w:rPr>
          <w:rFonts w:ascii="Arial" w:hAnsi="Arial" w:cs="Arial"/>
          <w:b/>
          <w:sz w:val="20"/>
          <w:szCs w:val="20"/>
        </w:rPr>
        <w:t>от</w:t>
      </w:r>
      <w:r w:rsidRPr="00831251">
        <w:rPr>
          <w:rFonts w:ascii="Arial" w:hAnsi="Arial" w:cs="Arial"/>
          <w:b/>
          <w:sz w:val="20"/>
          <w:szCs w:val="20"/>
        </w:rPr>
        <w:t xml:space="preserve"> </w:t>
      </w:r>
      <w:r w:rsidR="005E7724" w:rsidRPr="00831251">
        <w:rPr>
          <w:rFonts w:ascii="Arial" w:hAnsi="Arial" w:cs="Arial"/>
          <w:b/>
          <w:sz w:val="20"/>
          <w:szCs w:val="20"/>
        </w:rPr>
        <w:t>24</w:t>
      </w:r>
      <w:r w:rsidRPr="00831251">
        <w:rPr>
          <w:rFonts w:ascii="Arial" w:hAnsi="Arial" w:cs="Arial"/>
          <w:b/>
          <w:sz w:val="20"/>
          <w:szCs w:val="20"/>
        </w:rPr>
        <w:t xml:space="preserve"> </w:t>
      </w:r>
      <w:r w:rsidR="005E7724" w:rsidRPr="00831251">
        <w:rPr>
          <w:rFonts w:ascii="Arial" w:hAnsi="Arial" w:cs="Arial"/>
          <w:b/>
          <w:sz w:val="20"/>
          <w:szCs w:val="20"/>
        </w:rPr>
        <w:t>сентября</w:t>
      </w:r>
      <w:r w:rsidRPr="00831251">
        <w:rPr>
          <w:rFonts w:ascii="Arial" w:hAnsi="Arial" w:cs="Arial"/>
          <w:b/>
          <w:sz w:val="20"/>
          <w:szCs w:val="20"/>
        </w:rPr>
        <w:t xml:space="preserve"> </w:t>
      </w:r>
      <w:r w:rsidR="005E7724" w:rsidRPr="00831251">
        <w:rPr>
          <w:rFonts w:ascii="Arial" w:hAnsi="Arial" w:cs="Arial"/>
          <w:b/>
          <w:sz w:val="20"/>
          <w:szCs w:val="20"/>
        </w:rPr>
        <w:t>2020</w:t>
      </w:r>
      <w:r w:rsidRPr="00831251">
        <w:rPr>
          <w:rFonts w:ascii="Arial" w:hAnsi="Arial" w:cs="Arial"/>
          <w:b/>
          <w:sz w:val="20"/>
          <w:szCs w:val="20"/>
        </w:rPr>
        <w:t xml:space="preserve"> </w:t>
      </w:r>
      <w:r w:rsidR="005E7724" w:rsidRPr="00831251">
        <w:rPr>
          <w:rFonts w:ascii="Arial" w:hAnsi="Arial" w:cs="Arial"/>
          <w:b/>
          <w:sz w:val="20"/>
          <w:szCs w:val="20"/>
        </w:rPr>
        <w:t>года</w:t>
      </w:r>
      <w:r w:rsidRPr="00831251">
        <w:rPr>
          <w:rFonts w:ascii="Arial" w:hAnsi="Arial" w:cs="Arial"/>
          <w:b/>
          <w:sz w:val="20"/>
          <w:szCs w:val="20"/>
        </w:rPr>
        <w:t xml:space="preserve"> </w:t>
      </w:r>
      <w:r w:rsidR="005E7724" w:rsidRPr="00831251">
        <w:rPr>
          <w:rFonts w:ascii="Arial" w:hAnsi="Arial" w:cs="Arial"/>
          <w:b/>
          <w:sz w:val="20"/>
          <w:szCs w:val="20"/>
        </w:rPr>
        <w:t>о</w:t>
      </w:r>
      <w:r w:rsidRPr="00831251">
        <w:rPr>
          <w:rFonts w:ascii="Arial" w:hAnsi="Arial" w:cs="Arial"/>
          <w:b/>
          <w:sz w:val="20"/>
          <w:szCs w:val="20"/>
        </w:rPr>
        <w:t xml:space="preserve"> </w:t>
      </w:r>
      <w:r w:rsidR="005E7724" w:rsidRPr="00831251">
        <w:rPr>
          <w:rFonts w:ascii="Arial" w:hAnsi="Arial" w:cs="Arial"/>
          <w:b/>
          <w:sz w:val="20"/>
          <w:szCs w:val="20"/>
        </w:rPr>
        <w:t>слож</w:t>
      </w:r>
      <w:r w:rsidR="005E7724" w:rsidRPr="00831251">
        <w:rPr>
          <w:rFonts w:ascii="Arial" w:hAnsi="Arial" w:cs="Arial"/>
          <w:b/>
          <w:sz w:val="20"/>
          <w:szCs w:val="20"/>
        </w:rPr>
        <w:t>е</w:t>
      </w:r>
      <w:r w:rsidR="005E7724" w:rsidRPr="00831251">
        <w:rPr>
          <w:rFonts w:ascii="Arial" w:hAnsi="Arial" w:cs="Arial"/>
          <w:b/>
          <w:sz w:val="20"/>
          <w:szCs w:val="20"/>
        </w:rPr>
        <w:t>нии</w:t>
      </w:r>
      <w:r w:rsidRPr="00831251">
        <w:rPr>
          <w:rFonts w:ascii="Arial" w:hAnsi="Arial" w:cs="Arial"/>
          <w:b/>
          <w:sz w:val="20"/>
          <w:szCs w:val="20"/>
        </w:rPr>
        <w:t xml:space="preserve"> </w:t>
      </w:r>
      <w:r w:rsidR="005E7724" w:rsidRPr="00831251">
        <w:rPr>
          <w:rFonts w:ascii="Arial" w:hAnsi="Arial" w:cs="Arial"/>
          <w:b/>
          <w:sz w:val="20"/>
          <w:szCs w:val="20"/>
        </w:rPr>
        <w:t>полномочий</w:t>
      </w:r>
      <w:r w:rsidRPr="00831251">
        <w:rPr>
          <w:rFonts w:ascii="Arial" w:hAnsi="Arial" w:cs="Arial"/>
          <w:b/>
          <w:sz w:val="20"/>
          <w:szCs w:val="20"/>
        </w:rPr>
        <w:t xml:space="preserve"> </w:t>
      </w:r>
      <w:r w:rsidR="005E7724" w:rsidRPr="00831251">
        <w:rPr>
          <w:rFonts w:ascii="Arial" w:hAnsi="Arial" w:cs="Arial"/>
          <w:b/>
          <w:sz w:val="20"/>
          <w:szCs w:val="20"/>
        </w:rPr>
        <w:t>главы</w:t>
      </w:r>
      <w:r w:rsidRPr="00831251">
        <w:rPr>
          <w:rFonts w:ascii="Arial" w:hAnsi="Arial" w:cs="Arial"/>
          <w:b/>
          <w:sz w:val="20"/>
          <w:szCs w:val="20"/>
        </w:rPr>
        <w:t xml:space="preserve"> </w:t>
      </w:r>
      <w:r w:rsidR="005E7724" w:rsidRPr="00831251">
        <w:rPr>
          <w:rFonts w:ascii="Arial" w:hAnsi="Arial" w:cs="Arial"/>
          <w:b/>
          <w:sz w:val="20"/>
          <w:szCs w:val="20"/>
        </w:rPr>
        <w:t>Бичуринского</w:t>
      </w:r>
      <w:r w:rsidRPr="00831251">
        <w:rPr>
          <w:rFonts w:ascii="Arial" w:hAnsi="Arial" w:cs="Arial"/>
          <w:b/>
          <w:sz w:val="20"/>
          <w:szCs w:val="20"/>
        </w:rPr>
        <w:t xml:space="preserve"> </w:t>
      </w:r>
      <w:r w:rsidR="005E7724" w:rsidRPr="00831251">
        <w:rPr>
          <w:rFonts w:ascii="Arial" w:hAnsi="Arial" w:cs="Arial"/>
          <w:b/>
          <w:sz w:val="20"/>
          <w:szCs w:val="20"/>
        </w:rPr>
        <w:t>сельского</w:t>
      </w:r>
      <w:r w:rsidRPr="00831251">
        <w:rPr>
          <w:rFonts w:ascii="Arial" w:hAnsi="Arial" w:cs="Arial"/>
          <w:b/>
          <w:sz w:val="20"/>
          <w:szCs w:val="20"/>
        </w:rPr>
        <w:t xml:space="preserve"> </w:t>
      </w:r>
      <w:r w:rsidR="005E7724" w:rsidRPr="00831251">
        <w:rPr>
          <w:rFonts w:ascii="Arial" w:hAnsi="Arial" w:cs="Arial"/>
          <w:b/>
          <w:sz w:val="20"/>
          <w:szCs w:val="20"/>
        </w:rPr>
        <w:t>поселения</w:t>
      </w:r>
      <w:r w:rsidRPr="00831251">
        <w:rPr>
          <w:rFonts w:ascii="Arial" w:hAnsi="Arial" w:cs="Arial"/>
          <w:b/>
          <w:sz w:val="20"/>
          <w:szCs w:val="20"/>
        </w:rPr>
        <w:t xml:space="preserve"> </w:t>
      </w:r>
      <w:r w:rsidR="005E7724" w:rsidRPr="00831251">
        <w:rPr>
          <w:rFonts w:ascii="Arial" w:hAnsi="Arial" w:cs="Arial"/>
          <w:b/>
          <w:sz w:val="20"/>
          <w:szCs w:val="20"/>
        </w:rPr>
        <w:t>Мариинско-Посадского</w:t>
      </w:r>
      <w:r w:rsidRPr="00831251">
        <w:rPr>
          <w:rFonts w:ascii="Arial" w:hAnsi="Arial" w:cs="Arial"/>
          <w:b/>
          <w:sz w:val="20"/>
          <w:szCs w:val="20"/>
        </w:rPr>
        <w:t xml:space="preserve"> </w:t>
      </w:r>
      <w:r w:rsidR="005E7724" w:rsidRPr="00831251">
        <w:rPr>
          <w:rFonts w:ascii="Arial" w:hAnsi="Arial" w:cs="Arial"/>
          <w:b/>
          <w:sz w:val="20"/>
          <w:szCs w:val="20"/>
        </w:rPr>
        <w:t>ра</w:t>
      </w:r>
      <w:r w:rsidR="005E7724" w:rsidRPr="00831251">
        <w:rPr>
          <w:rFonts w:ascii="Arial" w:hAnsi="Arial" w:cs="Arial"/>
          <w:b/>
          <w:sz w:val="20"/>
          <w:szCs w:val="20"/>
        </w:rPr>
        <w:t>й</w:t>
      </w:r>
      <w:r w:rsidR="005E7724" w:rsidRPr="00831251">
        <w:rPr>
          <w:rFonts w:ascii="Arial" w:hAnsi="Arial" w:cs="Arial"/>
          <w:b/>
          <w:sz w:val="20"/>
          <w:szCs w:val="20"/>
        </w:rPr>
        <w:t>она</w:t>
      </w:r>
      <w:r w:rsidRPr="00831251">
        <w:rPr>
          <w:rFonts w:ascii="Arial" w:hAnsi="Arial" w:cs="Arial"/>
          <w:b/>
          <w:sz w:val="20"/>
          <w:szCs w:val="20"/>
        </w:rPr>
        <w:t xml:space="preserve"> </w:t>
      </w:r>
      <w:r w:rsidR="005E7724" w:rsidRPr="00831251">
        <w:rPr>
          <w:rFonts w:ascii="Arial" w:hAnsi="Arial" w:cs="Arial"/>
          <w:b/>
          <w:sz w:val="20"/>
          <w:szCs w:val="20"/>
        </w:rPr>
        <w:t>–</w:t>
      </w:r>
      <w:r w:rsidRPr="00831251">
        <w:rPr>
          <w:rFonts w:ascii="Arial" w:hAnsi="Arial" w:cs="Arial"/>
          <w:b/>
          <w:sz w:val="20"/>
          <w:szCs w:val="20"/>
        </w:rPr>
        <w:t xml:space="preserve"> </w:t>
      </w:r>
      <w:r w:rsidR="005E7724" w:rsidRPr="00831251">
        <w:rPr>
          <w:rFonts w:ascii="Arial" w:hAnsi="Arial" w:cs="Arial"/>
          <w:b/>
          <w:sz w:val="20"/>
          <w:szCs w:val="20"/>
        </w:rPr>
        <w:t>подаче</w:t>
      </w:r>
      <w:r w:rsidRPr="00831251">
        <w:rPr>
          <w:rFonts w:ascii="Arial" w:hAnsi="Arial" w:cs="Arial"/>
          <w:b/>
          <w:sz w:val="20"/>
          <w:szCs w:val="20"/>
        </w:rPr>
        <w:t xml:space="preserve"> </w:t>
      </w:r>
      <w:r w:rsidR="005E7724" w:rsidRPr="00831251">
        <w:rPr>
          <w:rFonts w:ascii="Arial" w:hAnsi="Arial" w:cs="Arial"/>
          <w:b/>
          <w:sz w:val="20"/>
          <w:szCs w:val="20"/>
        </w:rPr>
        <w:t>в</w:t>
      </w:r>
      <w:r w:rsidRPr="00831251">
        <w:rPr>
          <w:rFonts w:ascii="Arial" w:hAnsi="Arial" w:cs="Arial"/>
          <w:b/>
          <w:sz w:val="20"/>
          <w:szCs w:val="20"/>
        </w:rPr>
        <w:t xml:space="preserve"> </w:t>
      </w:r>
      <w:r w:rsidR="005E7724" w:rsidRPr="00831251">
        <w:rPr>
          <w:rFonts w:ascii="Arial" w:hAnsi="Arial" w:cs="Arial"/>
          <w:b/>
          <w:sz w:val="20"/>
          <w:szCs w:val="20"/>
        </w:rPr>
        <w:t>отставку</w:t>
      </w:r>
      <w:r w:rsidRPr="00831251">
        <w:rPr>
          <w:rFonts w:ascii="Arial" w:hAnsi="Arial" w:cs="Arial"/>
          <w:b/>
          <w:sz w:val="20"/>
          <w:szCs w:val="20"/>
        </w:rPr>
        <w:t xml:space="preserve"> </w:t>
      </w:r>
      <w:r w:rsidR="005E7724" w:rsidRPr="00831251">
        <w:rPr>
          <w:rFonts w:ascii="Arial" w:hAnsi="Arial" w:cs="Arial"/>
          <w:b/>
          <w:sz w:val="20"/>
          <w:szCs w:val="20"/>
        </w:rPr>
        <w:t>по</w:t>
      </w:r>
      <w:r w:rsidRPr="00831251">
        <w:rPr>
          <w:rFonts w:ascii="Arial" w:hAnsi="Arial" w:cs="Arial"/>
          <w:b/>
          <w:sz w:val="20"/>
          <w:szCs w:val="20"/>
        </w:rPr>
        <w:t xml:space="preserve"> </w:t>
      </w:r>
      <w:r w:rsidR="005E7724" w:rsidRPr="00831251">
        <w:rPr>
          <w:rFonts w:ascii="Arial" w:hAnsi="Arial" w:cs="Arial"/>
          <w:b/>
          <w:sz w:val="20"/>
          <w:szCs w:val="20"/>
        </w:rPr>
        <w:t>собственному</w:t>
      </w:r>
      <w:r w:rsidRPr="00831251">
        <w:rPr>
          <w:rFonts w:ascii="Arial" w:hAnsi="Arial" w:cs="Arial"/>
          <w:b/>
          <w:sz w:val="20"/>
          <w:szCs w:val="20"/>
        </w:rPr>
        <w:t xml:space="preserve"> </w:t>
      </w:r>
      <w:r w:rsidR="005E7724" w:rsidRPr="00831251">
        <w:rPr>
          <w:rFonts w:ascii="Arial" w:hAnsi="Arial" w:cs="Arial"/>
          <w:b/>
          <w:sz w:val="20"/>
          <w:szCs w:val="20"/>
        </w:rPr>
        <w:t>желанию</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рассмотрев</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Назарова</w:t>
      </w:r>
      <w:r w:rsidR="003456FD" w:rsidRPr="00831251">
        <w:rPr>
          <w:rFonts w:ascii="Arial" w:hAnsi="Arial" w:cs="Arial"/>
          <w:sz w:val="20"/>
          <w:szCs w:val="20"/>
        </w:rPr>
        <w:t xml:space="preserve"> </w:t>
      </w:r>
      <w:r w:rsidRPr="00831251">
        <w:rPr>
          <w:rFonts w:ascii="Arial" w:hAnsi="Arial" w:cs="Arial"/>
          <w:sz w:val="20"/>
          <w:szCs w:val="20"/>
        </w:rPr>
        <w:t>Семена</w:t>
      </w:r>
      <w:r w:rsidR="003456FD" w:rsidRPr="00831251">
        <w:rPr>
          <w:rFonts w:ascii="Arial" w:hAnsi="Arial" w:cs="Arial"/>
          <w:sz w:val="20"/>
          <w:szCs w:val="20"/>
        </w:rPr>
        <w:t xml:space="preserve"> </w:t>
      </w:r>
      <w:r w:rsidRPr="00831251">
        <w:rPr>
          <w:rFonts w:ascii="Arial" w:hAnsi="Arial" w:cs="Arial"/>
          <w:sz w:val="20"/>
          <w:szCs w:val="20"/>
        </w:rPr>
        <w:t>Михайловича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proofErr w:type="gramEnd"/>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sz w:val="20"/>
          <w:szCs w:val="20"/>
        </w:rPr>
      </w:pP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C31921" w:rsidRPr="00831251" w:rsidRDefault="005E7724" w:rsidP="00961D76">
      <w:pPr>
        <w:shd w:val="clear" w:color="auto" w:fill="FFFFFF" w:themeFill="background1"/>
        <w:tabs>
          <w:tab w:val="left" w:pos="960"/>
        </w:tabs>
        <w:jc w:val="center"/>
        <w:rPr>
          <w:rFonts w:ascii="Arial" w:hAnsi="Arial" w:cs="Arial"/>
          <w:sz w:val="20"/>
          <w:szCs w:val="20"/>
        </w:rPr>
      </w:pPr>
      <w:proofErr w:type="gramStart"/>
      <w:r w:rsidRPr="00831251">
        <w:rPr>
          <w:rFonts w:ascii="Arial" w:hAnsi="Arial" w:cs="Arial"/>
          <w:sz w:val="20"/>
          <w:szCs w:val="20"/>
        </w:rPr>
        <w:t>р</w:t>
      </w:r>
      <w:proofErr w:type="gramEnd"/>
      <w:r w:rsidR="003456FD" w:rsidRPr="00831251">
        <w:rPr>
          <w:rFonts w:ascii="Arial" w:hAnsi="Arial" w:cs="Arial"/>
          <w:sz w:val="20"/>
          <w:szCs w:val="20"/>
        </w:rPr>
        <w:t xml:space="preserve"> </w:t>
      </w:r>
      <w:r w:rsidRPr="00831251">
        <w:rPr>
          <w:rFonts w:ascii="Arial" w:hAnsi="Arial" w:cs="Arial"/>
          <w:sz w:val="20"/>
          <w:szCs w:val="20"/>
        </w:rPr>
        <w:t>е</w:t>
      </w:r>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w:t>
      </w:r>
      <w:r w:rsidR="003456FD" w:rsidRPr="00831251">
        <w:rPr>
          <w:rFonts w:ascii="Arial" w:hAnsi="Arial" w:cs="Arial"/>
          <w:sz w:val="20"/>
          <w:szCs w:val="20"/>
        </w:rPr>
        <w:t xml:space="preserve"> </w:t>
      </w:r>
      <w:r w:rsidRPr="00831251">
        <w:rPr>
          <w:rFonts w:ascii="Arial" w:hAnsi="Arial" w:cs="Arial"/>
          <w:sz w:val="20"/>
          <w:szCs w:val="20"/>
        </w:rPr>
        <w:t>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Назарова</w:t>
      </w:r>
      <w:r w:rsidR="003456FD" w:rsidRPr="00831251">
        <w:rPr>
          <w:rFonts w:ascii="Arial" w:hAnsi="Arial" w:cs="Arial"/>
          <w:sz w:val="20"/>
          <w:szCs w:val="20"/>
        </w:rPr>
        <w:t xml:space="preserve"> </w:t>
      </w:r>
      <w:r w:rsidRPr="00831251">
        <w:rPr>
          <w:rFonts w:ascii="Arial" w:hAnsi="Arial" w:cs="Arial"/>
          <w:sz w:val="20"/>
          <w:szCs w:val="20"/>
        </w:rPr>
        <w:t>Семена</w:t>
      </w:r>
      <w:r w:rsidR="003456FD" w:rsidRPr="00831251">
        <w:rPr>
          <w:rFonts w:ascii="Arial" w:hAnsi="Arial" w:cs="Arial"/>
          <w:sz w:val="20"/>
          <w:szCs w:val="20"/>
        </w:rPr>
        <w:t xml:space="preserve"> </w:t>
      </w:r>
      <w:r w:rsidRPr="00831251">
        <w:rPr>
          <w:rFonts w:ascii="Arial" w:hAnsi="Arial" w:cs="Arial"/>
          <w:sz w:val="20"/>
          <w:szCs w:val="20"/>
        </w:rPr>
        <w:t>Михайловича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се</w:t>
      </w:r>
      <w:r w:rsidRPr="00831251">
        <w:rPr>
          <w:rFonts w:ascii="Arial" w:hAnsi="Arial" w:cs="Arial"/>
          <w:sz w:val="20"/>
          <w:szCs w:val="20"/>
        </w:rPr>
        <w:t>н</w:t>
      </w:r>
      <w:r w:rsidRPr="00831251">
        <w:rPr>
          <w:rFonts w:ascii="Arial" w:hAnsi="Arial" w:cs="Arial"/>
          <w:sz w:val="20"/>
          <w:szCs w:val="20"/>
        </w:rPr>
        <w:t>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ведущего</w:t>
      </w:r>
      <w:r w:rsidR="003456FD" w:rsidRPr="00831251">
        <w:rPr>
          <w:rFonts w:ascii="Arial" w:hAnsi="Arial" w:cs="Arial"/>
          <w:sz w:val="20"/>
          <w:szCs w:val="20"/>
        </w:rPr>
        <w:t xml:space="preserve"> </w:t>
      </w:r>
      <w:r w:rsidRPr="00831251">
        <w:rPr>
          <w:rFonts w:ascii="Arial" w:hAnsi="Arial" w:cs="Arial"/>
          <w:sz w:val="20"/>
          <w:szCs w:val="20"/>
        </w:rPr>
        <w:t>сп</w:t>
      </w:r>
      <w:r w:rsidRPr="00831251">
        <w:rPr>
          <w:rFonts w:ascii="Arial" w:hAnsi="Arial" w:cs="Arial"/>
          <w:sz w:val="20"/>
          <w:szCs w:val="20"/>
        </w:rPr>
        <w:t>е</w:t>
      </w:r>
      <w:r w:rsidRPr="00831251">
        <w:rPr>
          <w:rFonts w:ascii="Arial" w:hAnsi="Arial" w:cs="Arial"/>
          <w:sz w:val="20"/>
          <w:szCs w:val="20"/>
        </w:rPr>
        <w:t>циалиста-эксперта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Алексееву</w:t>
      </w:r>
      <w:r w:rsidR="003456FD" w:rsidRPr="00831251">
        <w:rPr>
          <w:rFonts w:ascii="Arial" w:hAnsi="Arial" w:cs="Arial"/>
          <w:sz w:val="20"/>
          <w:szCs w:val="20"/>
        </w:rPr>
        <w:t xml:space="preserve"> </w:t>
      </w:r>
      <w:r w:rsidRPr="00831251">
        <w:rPr>
          <w:rFonts w:ascii="Arial" w:hAnsi="Arial" w:cs="Arial"/>
          <w:sz w:val="20"/>
          <w:szCs w:val="20"/>
        </w:rPr>
        <w:t>Елену</w:t>
      </w:r>
      <w:r w:rsidR="003456FD" w:rsidRPr="00831251">
        <w:rPr>
          <w:rFonts w:ascii="Arial" w:hAnsi="Arial" w:cs="Arial"/>
          <w:sz w:val="20"/>
          <w:szCs w:val="20"/>
        </w:rPr>
        <w:t xml:space="preserve"> </w:t>
      </w:r>
      <w:r w:rsidRPr="00831251">
        <w:rPr>
          <w:rFonts w:ascii="Arial" w:hAnsi="Arial" w:cs="Arial"/>
          <w:sz w:val="20"/>
          <w:szCs w:val="20"/>
        </w:rPr>
        <w:t>Петровну</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20</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14</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w:t>
      </w:r>
      <w:r w:rsidRPr="00831251">
        <w:rPr>
          <w:rFonts w:ascii="Arial" w:hAnsi="Arial" w:cs="Arial"/>
          <w:sz w:val="20"/>
          <w:szCs w:val="20"/>
        </w:rPr>
        <w:t>а</w:t>
      </w:r>
      <w:r w:rsidRPr="00831251">
        <w:rPr>
          <w:rFonts w:ascii="Arial" w:hAnsi="Arial" w:cs="Arial"/>
          <w:sz w:val="20"/>
          <w:szCs w:val="20"/>
        </w:rPr>
        <w:t>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с</w:t>
      </w:r>
      <w:proofErr w:type="gramStart"/>
      <w:r w:rsidRPr="00831251">
        <w:rPr>
          <w:rFonts w:ascii="Arial" w:hAnsi="Arial" w:cs="Arial"/>
          <w:sz w:val="20"/>
          <w:szCs w:val="20"/>
        </w:rPr>
        <w:t>.Б</w:t>
      </w:r>
      <w:proofErr w:type="gramEnd"/>
      <w:r w:rsidRPr="00831251">
        <w:rPr>
          <w:rFonts w:ascii="Arial" w:hAnsi="Arial" w:cs="Arial"/>
          <w:sz w:val="20"/>
          <w:szCs w:val="20"/>
        </w:rPr>
        <w:t>ичурино,</w:t>
      </w:r>
      <w:r w:rsidR="003456FD" w:rsidRPr="00831251">
        <w:rPr>
          <w:rFonts w:ascii="Arial" w:hAnsi="Arial" w:cs="Arial"/>
          <w:sz w:val="20"/>
          <w:szCs w:val="20"/>
        </w:rPr>
        <w:t xml:space="preserve"> </w:t>
      </w:r>
      <w:r w:rsidRPr="00831251">
        <w:rPr>
          <w:rFonts w:ascii="Arial" w:hAnsi="Arial" w:cs="Arial"/>
          <w:sz w:val="20"/>
          <w:szCs w:val="20"/>
        </w:rPr>
        <w:t>ул.Новая,</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18,</w:t>
      </w:r>
      <w:r w:rsidR="003456FD" w:rsidRPr="00831251">
        <w:rPr>
          <w:rFonts w:ascii="Arial" w:hAnsi="Arial" w:cs="Arial"/>
          <w:sz w:val="20"/>
          <w:szCs w:val="20"/>
        </w:rPr>
        <w:t xml:space="preserve"> </w:t>
      </w:r>
      <w:r w:rsidRPr="00831251">
        <w:rPr>
          <w:rFonts w:ascii="Arial" w:hAnsi="Arial" w:cs="Arial"/>
          <w:sz w:val="20"/>
          <w:szCs w:val="20"/>
        </w:rPr>
        <w:t>кабинет</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Порядка</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утвержденного</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24.08.</w:t>
      </w:r>
      <w:r w:rsidR="003456FD" w:rsidRPr="00831251">
        <w:rPr>
          <w:rFonts w:ascii="Arial" w:hAnsi="Arial" w:cs="Arial"/>
          <w:sz w:val="20"/>
          <w:szCs w:val="20"/>
        </w:rPr>
        <w:t xml:space="preserve"> </w:t>
      </w:r>
      <w:r w:rsidRPr="00831251">
        <w:rPr>
          <w:rFonts w:ascii="Arial" w:hAnsi="Arial" w:cs="Arial"/>
          <w:sz w:val="20"/>
          <w:szCs w:val="20"/>
        </w:rPr>
        <w:t>2045</w:t>
      </w:r>
      <w:r w:rsidR="003456FD" w:rsidRPr="00831251">
        <w:rPr>
          <w:rFonts w:ascii="Arial" w:hAnsi="Arial" w:cs="Arial"/>
          <w:sz w:val="20"/>
          <w:szCs w:val="20"/>
        </w:rPr>
        <w:t xml:space="preserve"> </w:t>
      </w:r>
      <w:r w:rsidRPr="00831251">
        <w:rPr>
          <w:rFonts w:ascii="Arial" w:hAnsi="Arial" w:cs="Arial"/>
          <w:sz w:val="20"/>
          <w:szCs w:val="20"/>
        </w:rPr>
        <w:t>года</w:t>
      </w:r>
      <w:proofErr w:type="gramStart"/>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w:t>
      </w:r>
      <w:proofErr w:type="gramEnd"/>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70/1.</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743ED8" w:rsidRPr="00831251">
        <w:rPr>
          <w:rFonts w:ascii="Arial" w:hAnsi="Arial" w:cs="Arial"/>
          <w:sz w:val="20"/>
          <w:szCs w:val="20"/>
        </w:rPr>
        <w:t xml:space="preserve"> в рабочии дни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25.09.2020</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14</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17</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Бичури</w:t>
      </w:r>
      <w:r w:rsidRPr="00831251">
        <w:rPr>
          <w:rFonts w:ascii="Arial" w:hAnsi="Arial" w:cs="Arial"/>
          <w:sz w:val="20"/>
          <w:szCs w:val="20"/>
        </w:rPr>
        <w:t>н</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w:t>
      </w:r>
      <w:r w:rsidRPr="00831251">
        <w:rPr>
          <w:rFonts w:ascii="Arial" w:hAnsi="Arial" w:cs="Arial"/>
          <w:sz w:val="20"/>
          <w:szCs w:val="20"/>
        </w:rPr>
        <w:t>й</w:t>
      </w:r>
      <w:r w:rsidRPr="00831251">
        <w:rPr>
          <w:rFonts w:ascii="Arial" w:hAnsi="Arial" w:cs="Arial"/>
          <w:sz w:val="20"/>
          <w:szCs w:val="20"/>
        </w:rPr>
        <w:t>он,</w:t>
      </w:r>
      <w:r w:rsidR="003456FD" w:rsidRPr="00831251">
        <w:rPr>
          <w:rFonts w:ascii="Arial" w:hAnsi="Arial" w:cs="Arial"/>
          <w:sz w:val="20"/>
          <w:szCs w:val="20"/>
        </w:rPr>
        <w:t xml:space="preserve"> </w:t>
      </w:r>
      <w:r w:rsidRPr="00831251">
        <w:rPr>
          <w:rFonts w:ascii="Arial" w:hAnsi="Arial" w:cs="Arial"/>
          <w:sz w:val="20"/>
          <w:szCs w:val="20"/>
        </w:rPr>
        <w:t>с</w:t>
      </w:r>
      <w:proofErr w:type="gramStart"/>
      <w:r w:rsidRPr="00831251">
        <w:rPr>
          <w:rFonts w:ascii="Arial" w:hAnsi="Arial" w:cs="Arial"/>
          <w:sz w:val="20"/>
          <w:szCs w:val="20"/>
        </w:rPr>
        <w:t>.Б</w:t>
      </w:r>
      <w:proofErr w:type="gramEnd"/>
      <w:r w:rsidRPr="00831251">
        <w:rPr>
          <w:rFonts w:ascii="Arial" w:hAnsi="Arial" w:cs="Arial"/>
          <w:sz w:val="20"/>
          <w:szCs w:val="20"/>
        </w:rPr>
        <w:t>ичурино,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Новая,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18.</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5.</w:t>
      </w:r>
      <w:r w:rsidR="003456FD" w:rsidRPr="00961D76">
        <w:rPr>
          <w:rFonts w:ascii="Arial" w:hAnsi="Arial" w:cs="Arial"/>
          <w:b w:val="0"/>
          <w:lang w:val="ru-RU"/>
        </w:rPr>
        <w:t xml:space="preserve"> </w:t>
      </w:r>
      <w:r w:rsidRPr="00961D76">
        <w:rPr>
          <w:rFonts w:ascii="Arial" w:hAnsi="Arial" w:cs="Arial"/>
          <w:b w:val="0"/>
          <w:lang w:val="ru-RU"/>
        </w:rPr>
        <w:t>Избрать</w:t>
      </w:r>
      <w:r w:rsidR="003456FD" w:rsidRPr="00961D76">
        <w:rPr>
          <w:rFonts w:ascii="Arial" w:hAnsi="Arial" w:cs="Arial"/>
          <w:b w:val="0"/>
          <w:lang w:val="ru-RU"/>
        </w:rPr>
        <w:t xml:space="preserve"> </w:t>
      </w:r>
      <w:r w:rsidRPr="00961D76">
        <w:rPr>
          <w:rFonts w:ascii="Arial" w:hAnsi="Arial" w:cs="Arial"/>
          <w:b w:val="0"/>
          <w:lang w:val="ru-RU"/>
        </w:rPr>
        <w:t>конкурсную</w:t>
      </w:r>
      <w:r w:rsidR="003456FD" w:rsidRPr="00961D76">
        <w:rPr>
          <w:rFonts w:ascii="Arial" w:hAnsi="Arial" w:cs="Arial"/>
          <w:b w:val="0"/>
          <w:lang w:val="ru-RU"/>
        </w:rPr>
        <w:t xml:space="preserve"> </w:t>
      </w:r>
      <w:r w:rsidRPr="00961D76">
        <w:rPr>
          <w:rFonts w:ascii="Arial" w:hAnsi="Arial" w:cs="Arial"/>
          <w:b w:val="0"/>
          <w:lang w:val="ru-RU"/>
        </w:rPr>
        <w:t>комиссию</w:t>
      </w:r>
      <w:r w:rsidR="003456FD" w:rsidRPr="00961D76">
        <w:rPr>
          <w:rFonts w:ascii="Arial" w:hAnsi="Arial" w:cs="Arial"/>
          <w:b w:val="0"/>
          <w:lang w:val="ru-RU"/>
        </w:rPr>
        <w:t xml:space="preserve"> </w:t>
      </w:r>
      <w:r w:rsidRPr="00961D76">
        <w:rPr>
          <w:rFonts w:ascii="Arial" w:hAnsi="Arial" w:cs="Arial"/>
          <w:b w:val="0"/>
          <w:lang w:val="ru-RU"/>
        </w:rPr>
        <w:t>от</w:t>
      </w:r>
      <w:r w:rsidR="003456FD" w:rsidRPr="00961D76">
        <w:rPr>
          <w:rFonts w:ascii="Arial" w:hAnsi="Arial" w:cs="Arial"/>
          <w:b w:val="0"/>
          <w:lang w:val="ru-RU"/>
        </w:rPr>
        <w:t xml:space="preserve"> </w:t>
      </w:r>
      <w:r w:rsidRPr="00961D76">
        <w:rPr>
          <w:rFonts w:ascii="Arial" w:hAnsi="Arial" w:cs="Arial"/>
          <w:b w:val="0"/>
          <w:lang w:val="ru-RU"/>
        </w:rPr>
        <w:t>Собрания</w:t>
      </w:r>
      <w:r w:rsidR="003456FD" w:rsidRPr="00961D76">
        <w:rPr>
          <w:rFonts w:ascii="Arial" w:hAnsi="Arial" w:cs="Arial"/>
          <w:b w:val="0"/>
          <w:lang w:val="ru-RU"/>
        </w:rPr>
        <w:t xml:space="preserve"> </w:t>
      </w:r>
      <w:r w:rsidRPr="00961D76">
        <w:rPr>
          <w:rFonts w:ascii="Arial" w:hAnsi="Arial" w:cs="Arial"/>
          <w:b w:val="0"/>
          <w:lang w:val="ru-RU"/>
        </w:rPr>
        <w:t>депутатов</w:t>
      </w:r>
      <w:r w:rsidR="003456FD" w:rsidRPr="00961D76">
        <w:rPr>
          <w:rFonts w:ascii="Arial" w:hAnsi="Arial" w:cs="Arial"/>
          <w:b w:val="0"/>
          <w:lang w:val="ru-RU"/>
        </w:rPr>
        <w:t xml:space="preserve"> </w:t>
      </w:r>
      <w:r w:rsidRPr="00961D76">
        <w:rPr>
          <w:rFonts w:ascii="Arial" w:hAnsi="Arial" w:cs="Arial"/>
          <w:b w:val="0"/>
          <w:lang w:val="ru-RU"/>
        </w:rPr>
        <w:t>Бичуринского</w:t>
      </w:r>
      <w:r w:rsidR="003456FD" w:rsidRPr="00961D76">
        <w:rPr>
          <w:rFonts w:ascii="Arial" w:hAnsi="Arial" w:cs="Arial"/>
          <w:b w:val="0"/>
          <w:lang w:val="ru-RU"/>
        </w:rPr>
        <w:t xml:space="preserve"> </w:t>
      </w:r>
      <w:r w:rsidRPr="00961D76">
        <w:rPr>
          <w:rFonts w:ascii="Arial" w:hAnsi="Arial" w:cs="Arial"/>
          <w:b w:val="0"/>
          <w:lang w:val="ru-RU"/>
        </w:rPr>
        <w:t>сельского</w:t>
      </w:r>
      <w:r w:rsidR="003456FD" w:rsidRPr="00961D76">
        <w:rPr>
          <w:rFonts w:ascii="Arial" w:hAnsi="Arial" w:cs="Arial"/>
          <w:b w:val="0"/>
          <w:lang w:val="ru-RU"/>
        </w:rPr>
        <w:t xml:space="preserve"> </w:t>
      </w:r>
      <w:r w:rsidRPr="00961D76">
        <w:rPr>
          <w:rFonts w:ascii="Arial" w:hAnsi="Arial" w:cs="Arial"/>
          <w:b w:val="0"/>
          <w:lang w:val="ru-RU"/>
        </w:rPr>
        <w:t>поселения</w:t>
      </w:r>
      <w:r w:rsidR="003456FD" w:rsidRPr="00961D76">
        <w:rPr>
          <w:rFonts w:ascii="Arial" w:hAnsi="Arial" w:cs="Arial"/>
          <w:b w:val="0"/>
          <w:lang w:val="ru-RU"/>
        </w:rPr>
        <w:t xml:space="preserve"> </w:t>
      </w:r>
      <w:r w:rsidRPr="00961D76">
        <w:rPr>
          <w:rFonts w:ascii="Arial" w:hAnsi="Arial" w:cs="Arial"/>
          <w:b w:val="0"/>
          <w:lang w:val="ru-RU"/>
        </w:rPr>
        <w:t>Мариинско-Посадского</w:t>
      </w:r>
      <w:r w:rsidR="003456FD" w:rsidRPr="00961D76">
        <w:rPr>
          <w:rFonts w:ascii="Arial" w:hAnsi="Arial" w:cs="Arial"/>
          <w:b w:val="0"/>
          <w:lang w:val="ru-RU"/>
        </w:rPr>
        <w:t xml:space="preserve"> </w:t>
      </w:r>
      <w:r w:rsidRPr="00961D76">
        <w:rPr>
          <w:rFonts w:ascii="Arial" w:hAnsi="Arial" w:cs="Arial"/>
          <w:b w:val="0"/>
          <w:lang w:val="ru-RU"/>
        </w:rPr>
        <w:t>района</w:t>
      </w:r>
      <w:r w:rsidR="003456FD" w:rsidRPr="00961D76">
        <w:rPr>
          <w:rFonts w:ascii="Arial" w:hAnsi="Arial" w:cs="Arial"/>
          <w:b w:val="0"/>
          <w:lang w:val="ru-RU"/>
        </w:rPr>
        <w:t xml:space="preserve"> </w:t>
      </w:r>
      <w:r w:rsidRPr="00961D76">
        <w:rPr>
          <w:rFonts w:ascii="Arial" w:hAnsi="Arial" w:cs="Arial"/>
          <w:b w:val="0"/>
          <w:lang w:val="ru-RU"/>
        </w:rPr>
        <w:t>Чувашской</w:t>
      </w:r>
      <w:r w:rsidR="003456FD" w:rsidRPr="00961D76">
        <w:rPr>
          <w:rFonts w:ascii="Arial" w:hAnsi="Arial" w:cs="Arial"/>
          <w:b w:val="0"/>
          <w:lang w:val="ru-RU"/>
        </w:rPr>
        <w:t xml:space="preserve"> </w:t>
      </w:r>
      <w:r w:rsidRPr="00961D76">
        <w:rPr>
          <w:rFonts w:ascii="Arial" w:hAnsi="Arial" w:cs="Arial"/>
          <w:b w:val="0"/>
          <w:lang w:val="ru-RU"/>
        </w:rPr>
        <w:t>Республики</w:t>
      </w:r>
      <w:r w:rsidR="003456FD" w:rsidRPr="00961D76">
        <w:rPr>
          <w:rFonts w:ascii="Arial" w:hAnsi="Arial" w:cs="Arial"/>
          <w:b w:val="0"/>
          <w:lang w:val="ru-RU"/>
        </w:rPr>
        <w:t xml:space="preserve"> </w:t>
      </w:r>
      <w:r w:rsidRPr="00961D76">
        <w:rPr>
          <w:rFonts w:ascii="Arial" w:hAnsi="Arial" w:cs="Arial"/>
          <w:b w:val="0"/>
          <w:lang w:val="ru-RU"/>
        </w:rPr>
        <w:t>в</w:t>
      </w:r>
      <w:r w:rsidR="003456FD" w:rsidRPr="00961D76">
        <w:rPr>
          <w:rFonts w:ascii="Arial" w:hAnsi="Arial" w:cs="Arial"/>
          <w:b w:val="0"/>
          <w:lang w:val="ru-RU"/>
        </w:rPr>
        <w:t xml:space="preserve"> </w:t>
      </w:r>
      <w:r w:rsidRPr="00961D76">
        <w:rPr>
          <w:rFonts w:ascii="Arial" w:hAnsi="Arial" w:cs="Arial"/>
          <w:b w:val="0"/>
          <w:lang w:val="ru-RU"/>
        </w:rPr>
        <w:t>с</w:t>
      </w:r>
      <w:r w:rsidRPr="00961D76">
        <w:rPr>
          <w:rFonts w:ascii="Arial" w:hAnsi="Arial" w:cs="Arial"/>
          <w:b w:val="0"/>
          <w:lang w:val="ru-RU"/>
        </w:rPr>
        <w:t>о</w:t>
      </w:r>
      <w:r w:rsidRPr="00961D76">
        <w:rPr>
          <w:rFonts w:ascii="Arial" w:hAnsi="Arial" w:cs="Arial"/>
          <w:b w:val="0"/>
          <w:lang w:val="ru-RU"/>
        </w:rPr>
        <w:t>ставе:</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Андреев</w:t>
      </w:r>
      <w:r w:rsidR="003456FD" w:rsidRPr="00961D76">
        <w:rPr>
          <w:rFonts w:ascii="Arial" w:hAnsi="Arial" w:cs="Arial"/>
          <w:b w:val="0"/>
          <w:lang w:val="ru-RU"/>
        </w:rPr>
        <w:t xml:space="preserve"> </w:t>
      </w:r>
      <w:r w:rsidRPr="00961D76">
        <w:rPr>
          <w:rFonts w:ascii="Arial" w:hAnsi="Arial" w:cs="Arial"/>
          <w:b w:val="0"/>
          <w:lang w:val="ru-RU"/>
        </w:rPr>
        <w:t>Владимир</w:t>
      </w:r>
      <w:r w:rsidR="003456FD" w:rsidRPr="00961D76">
        <w:rPr>
          <w:rFonts w:ascii="Arial" w:hAnsi="Arial" w:cs="Arial"/>
          <w:b w:val="0"/>
          <w:lang w:val="ru-RU"/>
        </w:rPr>
        <w:t xml:space="preserve"> </w:t>
      </w:r>
      <w:r w:rsidRPr="00961D76">
        <w:rPr>
          <w:rFonts w:ascii="Arial" w:hAnsi="Arial" w:cs="Arial"/>
          <w:b w:val="0"/>
          <w:lang w:val="ru-RU"/>
        </w:rPr>
        <w:t>Вениаминович</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Егоров</w:t>
      </w:r>
      <w:r w:rsidR="003456FD" w:rsidRPr="00961D76">
        <w:rPr>
          <w:rFonts w:ascii="Arial" w:hAnsi="Arial" w:cs="Arial"/>
          <w:b w:val="0"/>
          <w:lang w:val="ru-RU"/>
        </w:rPr>
        <w:t xml:space="preserve"> </w:t>
      </w:r>
      <w:r w:rsidRPr="00961D76">
        <w:rPr>
          <w:rFonts w:ascii="Arial" w:hAnsi="Arial" w:cs="Arial"/>
          <w:b w:val="0"/>
          <w:lang w:val="ru-RU"/>
        </w:rPr>
        <w:t>Владислав</w:t>
      </w:r>
      <w:r w:rsidR="003456FD" w:rsidRPr="00961D76">
        <w:rPr>
          <w:rFonts w:ascii="Arial" w:hAnsi="Arial" w:cs="Arial"/>
          <w:b w:val="0"/>
          <w:lang w:val="ru-RU"/>
        </w:rPr>
        <w:t xml:space="preserve"> </w:t>
      </w:r>
      <w:r w:rsidRPr="00961D76">
        <w:rPr>
          <w:rFonts w:ascii="Arial" w:hAnsi="Arial" w:cs="Arial"/>
          <w:b w:val="0"/>
          <w:lang w:val="ru-RU"/>
        </w:rPr>
        <w:t>Иванович</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Топтыгина</w:t>
      </w:r>
      <w:r w:rsidR="003456FD" w:rsidRPr="00961D76">
        <w:rPr>
          <w:rFonts w:ascii="Arial" w:hAnsi="Arial" w:cs="Arial"/>
          <w:b w:val="0"/>
          <w:lang w:val="ru-RU"/>
        </w:rPr>
        <w:t xml:space="preserve"> </w:t>
      </w:r>
      <w:r w:rsidRPr="00961D76">
        <w:rPr>
          <w:rFonts w:ascii="Arial" w:hAnsi="Arial" w:cs="Arial"/>
          <w:b w:val="0"/>
          <w:lang w:val="ru-RU"/>
        </w:rPr>
        <w:t>Елена</w:t>
      </w:r>
      <w:r w:rsidR="003456FD" w:rsidRPr="00961D76">
        <w:rPr>
          <w:rFonts w:ascii="Arial" w:hAnsi="Arial" w:cs="Arial"/>
          <w:b w:val="0"/>
          <w:lang w:val="ru-RU"/>
        </w:rPr>
        <w:t xml:space="preserve"> </w:t>
      </w:r>
      <w:r w:rsidRPr="00961D76">
        <w:rPr>
          <w:rFonts w:ascii="Arial" w:hAnsi="Arial" w:cs="Arial"/>
          <w:b w:val="0"/>
          <w:lang w:val="ru-RU"/>
        </w:rPr>
        <w:t>Аркадьевна</w:t>
      </w:r>
    </w:p>
    <w:p w:rsidR="00C31921"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Веселова</w:t>
      </w:r>
      <w:r w:rsidR="003456FD" w:rsidRPr="00961D76">
        <w:rPr>
          <w:rFonts w:ascii="Arial" w:hAnsi="Arial" w:cs="Arial"/>
          <w:b w:val="0"/>
          <w:lang w:val="ru-RU"/>
        </w:rPr>
        <w:t xml:space="preserve"> </w:t>
      </w:r>
      <w:r w:rsidRPr="00961D76">
        <w:rPr>
          <w:rFonts w:ascii="Arial" w:hAnsi="Arial" w:cs="Arial"/>
          <w:b w:val="0"/>
          <w:lang w:val="ru-RU"/>
        </w:rPr>
        <w:t>Галина</w:t>
      </w:r>
      <w:r w:rsidR="003456FD" w:rsidRPr="00961D76">
        <w:rPr>
          <w:rFonts w:ascii="Arial" w:hAnsi="Arial" w:cs="Arial"/>
          <w:b w:val="0"/>
          <w:lang w:val="ru-RU"/>
        </w:rPr>
        <w:t xml:space="preserve"> </w:t>
      </w:r>
      <w:r w:rsidRPr="00961D76">
        <w:rPr>
          <w:rFonts w:ascii="Arial" w:hAnsi="Arial" w:cs="Arial"/>
          <w:b w:val="0"/>
          <w:lang w:val="ru-RU"/>
        </w:rPr>
        <w:t>Николаевна</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7.</w:t>
      </w:r>
      <w:r w:rsidR="003456FD" w:rsidRPr="00961D76">
        <w:rPr>
          <w:rFonts w:ascii="Arial" w:hAnsi="Arial" w:cs="Arial"/>
          <w:b w:val="0"/>
          <w:lang w:val="ru-RU"/>
        </w:rPr>
        <w:t xml:space="preserve"> </w:t>
      </w:r>
      <w:r w:rsidRPr="00961D76">
        <w:rPr>
          <w:rFonts w:ascii="Arial" w:hAnsi="Arial" w:cs="Arial"/>
          <w:b w:val="0"/>
          <w:lang w:val="ru-RU"/>
        </w:rPr>
        <w:t>Настоящее</w:t>
      </w:r>
      <w:r w:rsidR="003456FD" w:rsidRPr="00961D76">
        <w:rPr>
          <w:rFonts w:ascii="Arial" w:hAnsi="Arial" w:cs="Arial"/>
          <w:b w:val="0"/>
          <w:lang w:val="ru-RU"/>
        </w:rPr>
        <w:t xml:space="preserve"> </w:t>
      </w:r>
      <w:r w:rsidRPr="00961D76">
        <w:rPr>
          <w:rFonts w:ascii="Arial" w:hAnsi="Arial" w:cs="Arial"/>
          <w:b w:val="0"/>
          <w:lang w:val="ru-RU"/>
        </w:rPr>
        <w:t>решение</w:t>
      </w:r>
      <w:r w:rsidR="003456FD" w:rsidRPr="00961D76">
        <w:rPr>
          <w:rFonts w:ascii="Arial" w:hAnsi="Arial" w:cs="Arial"/>
          <w:b w:val="0"/>
          <w:lang w:val="ru-RU"/>
        </w:rPr>
        <w:t xml:space="preserve"> </w:t>
      </w:r>
      <w:r w:rsidRPr="00961D76">
        <w:rPr>
          <w:rFonts w:ascii="Arial" w:hAnsi="Arial" w:cs="Arial"/>
          <w:b w:val="0"/>
          <w:lang w:val="ru-RU"/>
        </w:rPr>
        <w:t>вступает</w:t>
      </w:r>
      <w:r w:rsidR="003456FD" w:rsidRPr="00961D76">
        <w:rPr>
          <w:rFonts w:ascii="Arial" w:hAnsi="Arial" w:cs="Arial"/>
          <w:b w:val="0"/>
          <w:lang w:val="ru-RU"/>
        </w:rPr>
        <w:t xml:space="preserve"> </w:t>
      </w:r>
      <w:r w:rsidRPr="00961D76">
        <w:rPr>
          <w:rFonts w:ascii="Arial" w:hAnsi="Arial" w:cs="Arial"/>
          <w:b w:val="0"/>
          <w:lang w:val="ru-RU"/>
        </w:rPr>
        <w:t>в</w:t>
      </w:r>
      <w:r w:rsidR="003456FD" w:rsidRPr="00961D76">
        <w:rPr>
          <w:rFonts w:ascii="Arial" w:hAnsi="Arial" w:cs="Arial"/>
          <w:b w:val="0"/>
          <w:lang w:val="ru-RU"/>
        </w:rPr>
        <w:t xml:space="preserve"> </w:t>
      </w:r>
      <w:r w:rsidRPr="00961D76">
        <w:rPr>
          <w:rFonts w:ascii="Arial" w:hAnsi="Arial" w:cs="Arial"/>
          <w:b w:val="0"/>
          <w:lang w:val="ru-RU"/>
        </w:rPr>
        <w:t>силу</w:t>
      </w:r>
      <w:r w:rsidR="003456FD" w:rsidRPr="00961D76">
        <w:rPr>
          <w:rFonts w:ascii="Arial" w:hAnsi="Arial" w:cs="Arial"/>
          <w:b w:val="0"/>
          <w:lang w:val="ru-RU"/>
        </w:rPr>
        <w:t xml:space="preserve"> </w:t>
      </w:r>
      <w:r w:rsidRPr="00961D76">
        <w:rPr>
          <w:rFonts w:ascii="Arial" w:hAnsi="Arial" w:cs="Arial"/>
          <w:b w:val="0"/>
          <w:lang w:val="ru-RU"/>
        </w:rPr>
        <w:t>после</w:t>
      </w:r>
      <w:r w:rsidR="003456FD" w:rsidRPr="00961D76">
        <w:rPr>
          <w:rFonts w:ascii="Arial" w:hAnsi="Arial" w:cs="Arial"/>
          <w:b w:val="0"/>
          <w:lang w:val="ru-RU"/>
        </w:rPr>
        <w:t xml:space="preserve"> </w:t>
      </w:r>
      <w:r w:rsidRPr="00961D76">
        <w:rPr>
          <w:rFonts w:ascii="Arial" w:hAnsi="Arial" w:cs="Arial"/>
          <w:b w:val="0"/>
          <w:lang w:val="ru-RU"/>
        </w:rPr>
        <w:t>его</w:t>
      </w:r>
      <w:r w:rsidR="003456FD" w:rsidRPr="00961D76">
        <w:rPr>
          <w:rFonts w:ascii="Arial" w:hAnsi="Arial" w:cs="Arial"/>
          <w:b w:val="0"/>
          <w:lang w:val="ru-RU"/>
        </w:rPr>
        <w:t xml:space="preserve"> </w:t>
      </w:r>
      <w:r w:rsidRPr="00961D76">
        <w:rPr>
          <w:rFonts w:ascii="Arial" w:hAnsi="Arial" w:cs="Arial"/>
          <w:b w:val="0"/>
          <w:lang w:val="ru-RU"/>
        </w:rPr>
        <w:t>официального</w:t>
      </w:r>
      <w:r w:rsidR="003456FD" w:rsidRPr="00961D76">
        <w:rPr>
          <w:rFonts w:ascii="Arial" w:hAnsi="Arial" w:cs="Arial"/>
          <w:b w:val="0"/>
          <w:lang w:val="ru-RU"/>
        </w:rPr>
        <w:t xml:space="preserve"> </w:t>
      </w:r>
      <w:r w:rsidRPr="00961D76">
        <w:rPr>
          <w:rFonts w:ascii="Arial" w:hAnsi="Arial" w:cs="Arial"/>
          <w:b w:val="0"/>
          <w:lang w:val="ru-RU"/>
        </w:rPr>
        <w:t>опубликования.</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В.В.Андреев</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tbl>
      <w:tblPr>
        <w:tblW w:w="5000" w:type="pct"/>
        <w:tblLook w:val="04A0"/>
      </w:tblPr>
      <w:tblGrid>
        <w:gridCol w:w="6848"/>
        <w:gridCol w:w="2122"/>
        <w:gridCol w:w="6385"/>
      </w:tblGrid>
      <w:tr w:rsidR="005E7724" w:rsidRPr="00831251" w:rsidTr="00F30F94">
        <w:trPr>
          <w:cantSplit/>
        </w:trPr>
        <w:tc>
          <w:tcPr>
            <w:tcW w:w="22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lastRenderedPageBreak/>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pStyle w:val="afc"/>
              <w:shd w:val="clear" w:color="auto" w:fill="FFFFFF" w:themeFill="background1"/>
              <w:tabs>
                <w:tab w:val="left" w:pos="4285"/>
              </w:tabs>
              <w:jc w:val="center"/>
              <w:rPr>
                <w:rFonts w:ascii="Arial" w:hAnsi="Arial" w:cs="Arial"/>
                <w:noProof/>
              </w:rPr>
            </w:pPr>
            <w:r w:rsidRPr="00831251">
              <w:rPr>
                <w:rFonts w:ascii="Arial" w:hAnsi="Arial" w:cs="Arial"/>
                <w:noProof/>
              </w:rPr>
              <w:t>ШĚНЕРПУÇ</w:t>
            </w:r>
            <w:r w:rsidR="003456FD" w:rsidRPr="00831251">
              <w:rPr>
                <w:rFonts w:ascii="Arial" w:hAnsi="Arial" w:cs="Arial"/>
                <w:noProof/>
              </w:rPr>
              <w:t xml:space="preserve"> </w:t>
            </w:r>
            <w:r w:rsidRPr="00831251">
              <w:rPr>
                <w:rFonts w:ascii="Arial" w:hAnsi="Arial" w:cs="Arial"/>
                <w:noProof/>
              </w:rPr>
              <w:t>ПОСЕЛЕНИЙĚН</w:t>
            </w:r>
          </w:p>
          <w:p w:rsidR="00C31921"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r w:rsidR="003456FD" w:rsidRPr="00831251">
              <w:rPr>
                <w:rStyle w:val="af6"/>
                <w:rFonts w:ascii="Arial" w:hAnsi="Arial" w:cs="Arial"/>
                <w:b w:val="0"/>
                <w:noProof/>
                <w:color w:val="auto"/>
                <w:sz w:val="20"/>
                <w:szCs w:val="20"/>
              </w:rPr>
              <w:t xml:space="preserve"> </w:t>
            </w:r>
          </w:p>
          <w:p w:rsidR="00C31921" w:rsidRPr="00831251" w:rsidRDefault="005E7724" w:rsidP="00961D76">
            <w:pPr>
              <w:pStyle w:val="afc"/>
              <w:shd w:val="clear" w:color="auto" w:fill="FFFFFF" w:themeFill="background1"/>
              <w:tabs>
                <w:tab w:val="left" w:pos="7560"/>
              </w:tabs>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C31921" w:rsidRPr="00831251" w:rsidRDefault="005E7724" w:rsidP="00961D76">
            <w:pPr>
              <w:shd w:val="clear" w:color="auto" w:fill="FFFFFF" w:themeFill="background1"/>
              <w:tabs>
                <w:tab w:val="left" w:pos="7560"/>
              </w:tabs>
              <w:jc w:val="center"/>
              <w:rPr>
                <w:rFonts w:ascii="Arial" w:hAnsi="Arial" w:cs="Arial"/>
                <w:b/>
                <w:noProof/>
                <w:sz w:val="20"/>
                <w:szCs w:val="20"/>
              </w:rPr>
            </w:pP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09.24.</w:t>
            </w:r>
            <w:r w:rsidR="003456FD" w:rsidRPr="00831251">
              <w:rPr>
                <w:rFonts w:ascii="Arial" w:hAnsi="Arial" w:cs="Arial"/>
                <w:b/>
                <w:noProof/>
                <w:sz w:val="20"/>
                <w:szCs w:val="20"/>
              </w:rPr>
              <w:t xml:space="preserve"> </w:t>
            </w:r>
            <w:r w:rsidRPr="00831251">
              <w:rPr>
                <w:rFonts w:ascii="Arial" w:hAnsi="Arial" w:cs="Arial"/>
                <w:b/>
                <w:noProof/>
                <w:sz w:val="20"/>
                <w:szCs w:val="20"/>
              </w:rPr>
              <w:t>С</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1/3</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Ш</w:t>
            </w:r>
            <w:r w:rsidR="001824FF" w:rsidRPr="00831251">
              <w:rPr>
                <w:rFonts w:ascii="Arial" w:hAnsi="Arial" w:cs="Arial"/>
                <w:noProof/>
                <w:sz w:val="20"/>
                <w:szCs w:val="20"/>
              </w:rPr>
              <w:t>ĕ</w:t>
            </w:r>
            <w:r w:rsidRPr="00831251">
              <w:rPr>
                <w:rFonts w:ascii="Arial" w:hAnsi="Arial" w:cs="Arial"/>
                <w:noProof/>
                <w:sz w:val="20"/>
                <w:szCs w:val="20"/>
              </w:rPr>
              <w:t>нерпуç</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691" w:type="pct"/>
            <w:vAlign w:val="center"/>
            <w:hideMark/>
          </w:tcPr>
          <w:p w:rsidR="005E7724" w:rsidRPr="00831251" w:rsidRDefault="00186E6D" w:rsidP="00961D76">
            <w:pPr>
              <w:shd w:val="clear" w:color="auto" w:fill="FFFFFF" w:themeFill="background1"/>
              <w:tabs>
                <w:tab w:val="left" w:pos="7560"/>
              </w:tabs>
              <w:jc w:val="center"/>
              <w:rPr>
                <w:rFonts w:ascii="Arial" w:hAnsi="Arial" w:cs="Arial"/>
                <w:sz w:val="20"/>
                <w:szCs w:val="20"/>
              </w:rPr>
            </w:pPr>
            <w:r w:rsidRPr="007C43D9">
              <w:rPr>
                <w:rFonts w:ascii="Arial" w:hAnsi="Arial" w:cs="Arial"/>
                <w:noProof/>
                <w:sz w:val="20"/>
                <w:szCs w:val="20"/>
              </w:rPr>
              <w:pict>
                <v:shape id="_x0000_i1041" type="#_x0000_t75" alt="Gerb-ch" style="width:57pt;height:57pt;visibility:visible">
                  <v:imagedata r:id="rId25" o:title="Gerb-ch"/>
                </v:shape>
              </w:pict>
            </w:r>
          </w:p>
        </w:tc>
        <w:tc>
          <w:tcPr>
            <w:tcW w:w="2079" w:type="pct"/>
            <w:vAlign w:val="center"/>
          </w:tcPr>
          <w:p w:rsidR="005E7724" w:rsidRPr="00831251" w:rsidRDefault="005E7724" w:rsidP="00961D76">
            <w:pPr>
              <w:shd w:val="clear" w:color="auto" w:fill="FFFFFF" w:themeFill="background1"/>
              <w:tabs>
                <w:tab w:val="left" w:pos="7560"/>
              </w:tabs>
              <w:jc w:val="center"/>
              <w:rPr>
                <w:rStyle w:val="af6"/>
                <w:rFonts w:ascii="Arial" w:hAnsi="Arial" w:cs="Arial"/>
                <w:bCs w:val="0"/>
                <w:noProof/>
                <w:color w:val="auto"/>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Style w:val="af6"/>
                <w:rFonts w:ascii="Arial" w:hAnsi="Arial" w:cs="Arial"/>
                <w:bCs w:val="0"/>
                <w:noProof/>
                <w:color w:val="auto"/>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bCs/>
                <w:noProof/>
                <w:sz w:val="20"/>
                <w:szCs w:val="20"/>
              </w:rPr>
              <w:t>МАРИИНСКО-</w:t>
            </w:r>
            <w:r w:rsidR="003456FD" w:rsidRPr="00831251">
              <w:rPr>
                <w:rFonts w:ascii="Arial" w:hAnsi="Arial" w:cs="Arial"/>
                <w:bCs/>
                <w:noProof/>
                <w:sz w:val="20"/>
                <w:szCs w:val="20"/>
              </w:rPr>
              <w:t xml:space="preserve"> </w:t>
            </w:r>
            <w:r w:rsidRPr="00831251">
              <w:rPr>
                <w:rFonts w:ascii="Arial" w:hAnsi="Arial" w:cs="Arial"/>
                <w:bCs/>
                <w:noProof/>
                <w:sz w:val="20"/>
                <w:szCs w:val="20"/>
              </w:rPr>
              <w:t>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r w:rsidR="003456FD" w:rsidRPr="00831251">
              <w:rPr>
                <w:rFonts w:ascii="Arial" w:hAnsi="Arial" w:cs="Arial"/>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r w:rsidR="003456FD" w:rsidRPr="00831251">
              <w:rPr>
                <w:rFonts w:ascii="Arial" w:hAnsi="Arial" w:cs="Arial"/>
                <w:bCs/>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БИЧУРИНСКОГО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3456FD" w:rsidP="00961D76">
            <w:pPr>
              <w:shd w:val="clear" w:color="auto" w:fill="FFFFFF" w:themeFill="background1"/>
              <w:tabs>
                <w:tab w:val="left" w:pos="7560"/>
              </w:tabs>
              <w:jc w:val="center"/>
              <w:rPr>
                <w:rFonts w:ascii="Arial" w:hAnsi="Arial" w:cs="Arial"/>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ПОСЕЛЕНИЯ</w:t>
            </w:r>
            <w:r w:rsidRPr="00831251">
              <w:rPr>
                <w:rFonts w:ascii="Arial" w:hAnsi="Arial" w:cs="Arial"/>
                <w:noProof/>
                <w:sz w:val="20"/>
                <w:szCs w:val="20"/>
              </w:rPr>
              <w:t xml:space="preserve"> </w:t>
            </w:r>
          </w:p>
          <w:p w:rsidR="00C31921" w:rsidRPr="00831251" w:rsidRDefault="005E7724" w:rsidP="00961D76">
            <w:pPr>
              <w:pStyle w:val="24"/>
              <w:keepNext w:val="0"/>
              <w:shd w:val="clear" w:color="auto" w:fill="FFFFFF" w:themeFill="background1"/>
              <w:tabs>
                <w:tab w:val="left" w:pos="7560"/>
              </w:tabs>
              <w:jc w:val="center"/>
              <w:rPr>
                <w:rFonts w:ascii="Arial" w:hAnsi="Arial" w:cs="Arial"/>
                <w:i/>
                <w:sz w:val="20"/>
                <w:szCs w:val="20"/>
              </w:rPr>
            </w:pPr>
            <w:r w:rsidRPr="00831251">
              <w:rPr>
                <w:rFonts w:ascii="Arial" w:hAnsi="Arial" w:cs="Arial"/>
                <w:i/>
                <w:sz w:val="20"/>
                <w:szCs w:val="20"/>
              </w:rPr>
              <w:t>РЕШЕНИЕ</w:t>
            </w:r>
          </w:p>
          <w:p w:rsidR="00C31921" w:rsidRPr="00831251" w:rsidRDefault="005E7724" w:rsidP="00961D76">
            <w:pPr>
              <w:shd w:val="clear" w:color="auto" w:fill="FFFFFF" w:themeFill="background1"/>
              <w:tabs>
                <w:tab w:val="left" w:pos="7560"/>
              </w:tabs>
              <w:jc w:val="center"/>
              <w:rPr>
                <w:rFonts w:ascii="Arial" w:hAnsi="Arial" w:cs="Arial"/>
                <w:b/>
                <w:sz w:val="20"/>
                <w:szCs w:val="20"/>
              </w:rPr>
            </w:pPr>
            <w:r w:rsidRPr="00831251">
              <w:rPr>
                <w:rFonts w:ascii="Arial" w:hAnsi="Arial" w:cs="Arial"/>
                <w:b/>
                <w:sz w:val="20"/>
                <w:szCs w:val="20"/>
              </w:rPr>
              <w:t>24.09</w:t>
            </w:r>
            <w:r w:rsidR="003456FD" w:rsidRPr="00831251">
              <w:rPr>
                <w:rFonts w:ascii="Arial" w:hAnsi="Arial" w:cs="Arial"/>
                <w:b/>
                <w:sz w:val="20"/>
                <w:szCs w:val="20"/>
              </w:rPr>
              <w:t xml:space="preserve"> </w:t>
            </w:r>
            <w:r w:rsidRPr="00831251">
              <w:rPr>
                <w:rFonts w:ascii="Arial" w:hAnsi="Arial" w:cs="Arial"/>
                <w:b/>
                <w:sz w:val="20"/>
                <w:szCs w:val="20"/>
              </w:rPr>
              <w:t>.2020</w:t>
            </w:r>
            <w:proofErr w:type="gramStart"/>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w:t>
            </w:r>
            <w:proofErr w:type="gramEnd"/>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1/3</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sz w:val="20"/>
                <w:szCs w:val="20"/>
              </w:rPr>
              <w:t>с</w:t>
            </w:r>
            <w:proofErr w:type="gramStart"/>
            <w:r w:rsidRPr="00831251">
              <w:rPr>
                <w:rFonts w:ascii="Arial" w:hAnsi="Arial" w:cs="Arial"/>
                <w:sz w:val="20"/>
                <w:szCs w:val="20"/>
              </w:rPr>
              <w:t>.Б</w:t>
            </w:r>
            <w:proofErr w:type="gramEnd"/>
            <w:r w:rsidRPr="00831251">
              <w:rPr>
                <w:rFonts w:ascii="Arial" w:hAnsi="Arial" w:cs="Arial"/>
                <w:sz w:val="20"/>
                <w:szCs w:val="20"/>
              </w:rPr>
              <w:t>ичурино</w:t>
            </w:r>
          </w:p>
        </w:tc>
      </w:tr>
    </w:tbl>
    <w:p w:rsidR="00C31921" w:rsidRPr="00831251" w:rsidRDefault="005E7724" w:rsidP="00961D76">
      <w:pPr>
        <w:shd w:val="clear" w:color="auto" w:fill="FFFFFF" w:themeFill="background1"/>
        <w:ind w:right="6067"/>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Бичуринского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ind w:firstLine="720"/>
        <w:rPr>
          <w:rFonts w:ascii="Arial" w:hAnsi="Arial" w:cs="Arial"/>
          <w:sz w:val="20"/>
          <w:szCs w:val="20"/>
        </w:rPr>
      </w:pPr>
    </w:p>
    <w:p w:rsidR="005E7724"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35</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b/>
          <w:sz w:val="20"/>
          <w:szCs w:val="20"/>
        </w:rPr>
        <w:t xml:space="preserve"> </w:t>
      </w:r>
      <w:r w:rsidRPr="00831251">
        <w:rPr>
          <w:rFonts w:ascii="Arial" w:hAnsi="Arial" w:cs="Arial"/>
          <w:sz w:val="20"/>
          <w:szCs w:val="20"/>
        </w:rPr>
        <w:t>Б</w:t>
      </w:r>
      <w:r w:rsidRPr="00831251">
        <w:rPr>
          <w:rFonts w:ascii="Arial" w:hAnsi="Arial" w:cs="Arial"/>
          <w:sz w:val="20"/>
          <w:szCs w:val="20"/>
        </w:rPr>
        <w:t>и</w:t>
      </w:r>
      <w:r w:rsidRPr="00831251">
        <w:rPr>
          <w:rFonts w:ascii="Arial" w:hAnsi="Arial" w:cs="Arial"/>
          <w:sz w:val="20"/>
          <w:szCs w:val="20"/>
        </w:rPr>
        <w:t>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b/>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pStyle w:val="a7"/>
        <w:shd w:val="clear" w:color="auto" w:fill="FFFFFF" w:themeFill="background1"/>
        <w:ind w:firstLine="709"/>
        <w:jc w:val="center"/>
        <w:rPr>
          <w:rFonts w:ascii="Arial" w:hAnsi="Arial" w:cs="Arial"/>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заместителем</w:t>
      </w:r>
      <w:r w:rsidR="003456FD" w:rsidRPr="00831251">
        <w:rPr>
          <w:rFonts w:ascii="Arial" w:hAnsi="Arial" w:cs="Arial"/>
          <w:sz w:val="20"/>
        </w:rPr>
        <w:t xml:space="preserve"> </w:t>
      </w:r>
      <w:r w:rsidRPr="00831251">
        <w:rPr>
          <w:rFonts w:ascii="Arial" w:hAnsi="Arial" w:cs="Arial"/>
          <w:sz w:val="20"/>
        </w:rPr>
        <w:t>председателя</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четвертого</w:t>
      </w:r>
      <w:r w:rsidR="003456FD" w:rsidRPr="00831251">
        <w:rPr>
          <w:rFonts w:ascii="Arial" w:hAnsi="Arial" w:cs="Arial"/>
          <w:sz w:val="20"/>
        </w:rPr>
        <w:t xml:space="preserve"> </w:t>
      </w:r>
      <w:r w:rsidRPr="00831251">
        <w:rPr>
          <w:rFonts w:ascii="Arial" w:hAnsi="Arial" w:cs="Arial"/>
          <w:sz w:val="20"/>
        </w:rPr>
        <w:t>созыва</w:t>
      </w:r>
      <w:r w:rsidR="003456FD" w:rsidRPr="00831251">
        <w:rPr>
          <w:rFonts w:ascii="Arial" w:hAnsi="Arial" w:cs="Arial"/>
          <w:sz w:val="20"/>
        </w:rPr>
        <w:t xml:space="preserve"> </w:t>
      </w:r>
      <w:r w:rsidRPr="00831251">
        <w:rPr>
          <w:rFonts w:ascii="Arial" w:hAnsi="Arial" w:cs="Arial"/>
          <w:sz w:val="20"/>
        </w:rPr>
        <w:t>Бичуринского</w:t>
      </w:r>
      <w:r w:rsidR="003456FD" w:rsidRPr="00831251">
        <w:rPr>
          <w:rFonts w:ascii="Arial" w:hAnsi="Arial" w:cs="Arial"/>
          <w:sz w:val="20"/>
        </w:rPr>
        <w:t xml:space="preserve"> </w:t>
      </w:r>
      <w:r w:rsidRPr="00831251">
        <w:rPr>
          <w:rFonts w:ascii="Arial" w:hAnsi="Arial" w:cs="Arial"/>
          <w:sz w:val="20"/>
        </w:rPr>
        <w:t>сельского</w:t>
      </w:r>
      <w:r w:rsidR="003456FD" w:rsidRPr="00831251">
        <w:rPr>
          <w:rFonts w:ascii="Arial" w:hAnsi="Arial" w:cs="Arial"/>
          <w:sz w:val="20"/>
        </w:rPr>
        <w:t xml:space="preserve"> </w:t>
      </w:r>
      <w:r w:rsidRPr="00831251">
        <w:rPr>
          <w:rFonts w:ascii="Arial" w:hAnsi="Arial" w:cs="Arial"/>
          <w:sz w:val="20"/>
        </w:rPr>
        <w:t>поселения</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района</w:t>
      </w:r>
      <w:r w:rsidR="003456FD" w:rsidRPr="00831251">
        <w:rPr>
          <w:rFonts w:ascii="Arial" w:hAnsi="Arial" w:cs="Arial"/>
          <w:sz w:val="20"/>
        </w:rPr>
        <w:t xml:space="preserve"> </w:t>
      </w:r>
      <w:r w:rsidRPr="00831251">
        <w:rPr>
          <w:rFonts w:ascii="Arial" w:hAnsi="Arial" w:cs="Arial"/>
          <w:sz w:val="20"/>
        </w:rPr>
        <w:t>Чува</w:t>
      </w:r>
      <w:r w:rsidRPr="00831251">
        <w:rPr>
          <w:rFonts w:ascii="Arial" w:hAnsi="Arial" w:cs="Arial"/>
          <w:sz w:val="20"/>
        </w:rPr>
        <w:t>ш</w:t>
      </w:r>
      <w:r w:rsidRPr="00831251">
        <w:rPr>
          <w:rFonts w:ascii="Arial" w:hAnsi="Arial" w:cs="Arial"/>
          <w:sz w:val="20"/>
        </w:rPr>
        <w:t>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Егорова</w:t>
      </w:r>
      <w:r w:rsidR="003456FD" w:rsidRPr="00831251">
        <w:rPr>
          <w:rFonts w:ascii="Arial" w:hAnsi="Arial" w:cs="Arial"/>
          <w:sz w:val="20"/>
        </w:rPr>
        <w:t xml:space="preserve"> </w:t>
      </w:r>
      <w:r w:rsidRPr="00831251">
        <w:rPr>
          <w:rFonts w:ascii="Arial" w:hAnsi="Arial" w:cs="Arial"/>
          <w:sz w:val="20"/>
        </w:rPr>
        <w:t>Владислава</w:t>
      </w:r>
      <w:r w:rsidR="003456FD" w:rsidRPr="00831251">
        <w:rPr>
          <w:rFonts w:ascii="Arial" w:hAnsi="Arial" w:cs="Arial"/>
          <w:sz w:val="20"/>
        </w:rPr>
        <w:t xml:space="preserve"> </w:t>
      </w:r>
      <w:r w:rsidRPr="00831251">
        <w:rPr>
          <w:rFonts w:ascii="Arial" w:hAnsi="Arial" w:cs="Arial"/>
          <w:sz w:val="20"/>
        </w:rPr>
        <w:t>Ивановича</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9.</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В.В.Андреев</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pStyle w:val="af5"/>
        <w:shd w:val="clear" w:color="auto" w:fill="FFFFFF" w:themeFill="background1"/>
        <w:spacing w:before="0" w:beforeAutospacing="0" w:after="0" w:afterAutospacing="0"/>
        <w:ind w:firstLine="300"/>
        <w:jc w:val="center"/>
        <w:rPr>
          <w:rFonts w:ascii="Arial" w:hAnsi="Arial" w:cs="Arial"/>
          <w:color w:val="auto"/>
          <w:sz w:val="20"/>
          <w:szCs w:val="20"/>
        </w:rPr>
      </w:pPr>
    </w:p>
    <w:tbl>
      <w:tblPr>
        <w:tblW w:w="5000" w:type="pct"/>
        <w:tblLook w:val="04A0"/>
      </w:tblPr>
      <w:tblGrid>
        <w:gridCol w:w="6848"/>
        <w:gridCol w:w="2122"/>
        <w:gridCol w:w="6385"/>
      </w:tblGrid>
      <w:tr w:rsidR="005E7724" w:rsidRPr="00831251" w:rsidTr="00F30F94">
        <w:trPr>
          <w:cantSplit/>
        </w:trPr>
        <w:tc>
          <w:tcPr>
            <w:tcW w:w="22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pStyle w:val="afc"/>
              <w:shd w:val="clear" w:color="auto" w:fill="FFFFFF" w:themeFill="background1"/>
              <w:tabs>
                <w:tab w:val="left" w:pos="4285"/>
              </w:tabs>
              <w:jc w:val="center"/>
              <w:rPr>
                <w:rFonts w:ascii="Arial" w:hAnsi="Arial" w:cs="Arial"/>
                <w:noProof/>
              </w:rPr>
            </w:pPr>
            <w:r w:rsidRPr="00831251">
              <w:rPr>
                <w:rFonts w:ascii="Arial" w:hAnsi="Arial" w:cs="Arial"/>
                <w:noProof/>
              </w:rPr>
              <w:t>ШĚНЕРПУÇ</w:t>
            </w:r>
            <w:r w:rsidR="003456FD" w:rsidRPr="00831251">
              <w:rPr>
                <w:rFonts w:ascii="Arial" w:hAnsi="Arial" w:cs="Arial"/>
                <w:noProof/>
              </w:rPr>
              <w:t xml:space="preserve"> </w:t>
            </w:r>
            <w:r w:rsidRPr="00831251">
              <w:rPr>
                <w:rFonts w:ascii="Arial" w:hAnsi="Arial" w:cs="Arial"/>
                <w:noProof/>
              </w:rPr>
              <w:t>ПОСЕЛЕНИЙĚН</w:t>
            </w:r>
          </w:p>
          <w:p w:rsidR="00C31921"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ДЕПУТАТСЕН</w:t>
            </w:r>
            <w:r w:rsidR="003456FD" w:rsidRPr="00831251">
              <w:rPr>
                <w:rFonts w:ascii="Arial" w:hAnsi="Arial" w:cs="Arial"/>
                <w:noProof/>
                <w:sz w:val="20"/>
                <w:szCs w:val="20"/>
              </w:rPr>
              <w:t xml:space="preserve"> </w:t>
            </w:r>
            <w:r w:rsidRPr="00831251">
              <w:rPr>
                <w:rFonts w:ascii="Arial" w:hAnsi="Arial" w:cs="Arial"/>
                <w:noProof/>
                <w:sz w:val="20"/>
                <w:szCs w:val="20"/>
              </w:rPr>
              <w:t>ПУХ</w:t>
            </w:r>
            <w:r w:rsidR="001824FF" w:rsidRPr="00831251">
              <w:rPr>
                <w:rFonts w:ascii="Arial" w:hAnsi="Arial" w:cs="Arial"/>
                <w:noProof/>
                <w:sz w:val="20"/>
                <w:szCs w:val="20"/>
              </w:rPr>
              <w:t>Ă</w:t>
            </w:r>
            <w:r w:rsidRPr="00831251">
              <w:rPr>
                <w:rFonts w:ascii="Arial" w:hAnsi="Arial" w:cs="Arial"/>
                <w:noProof/>
                <w:sz w:val="20"/>
                <w:szCs w:val="20"/>
              </w:rPr>
              <w:t>ВĚ</w:t>
            </w:r>
            <w:r w:rsidR="003456FD" w:rsidRPr="00831251">
              <w:rPr>
                <w:rStyle w:val="af6"/>
                <w:rFonts w:ascii="Arial" w:hAnsi="Arial" w:cs="Arial"/>
                <w:b w:val="0"/>
                <w:noProof/>
                <w:color w:val="auto"/>
                <w:sz w:val="20"/>
                <w:szCs w:val="20"/>
              </w:rPr>
              <w:t xml:space="preserve"> </w:t>
            </w:r>
          </w:p>
          <w:p w:rsidR="00C31921" w:rsidRPr="00831251" w:rsidRDefault="005E7724" w:rsidP="00961D76">
            <w:pPr>
              <w:pStyle w:val="afc"/>
              <w:shd w:val="clear" w:color="auto" w:fill="FFFFFF" w:themeFill="background1"/>
              <w:tabs>
                <w:tab w:val="left" w:pos="7560"/>
              </w:tabs>
              <w:ind w:right="-34"/>
              <w:jc w:val="center"/>
              <w:rPr>
                <w:rFonts w:ascii="Arial" w:hAnsi="Arial" w:cs="Arial"/>
                <w:b/>
                <w:bCs/>
                <w:noProof/>
              </w:rPr>
            </w:pPr>
            <w:r w:rsidRPr="00831251">
              <w:rPr>
                <w:rFonts w:ascii="Arial" w:hAnsi="Arial" w:cs="Arial"/>
                <w:b/>
                <w:bCs/>
                <w:noProof/>
              </w:rPr>
              <w:t>ЙЫШ</w:t>
            </w:r>
            <w:r w:rsidR="001824FF" w:rsidRPr="00831251">
              <w:rPr>
                <w:rFonts w:ascii="Arial" w:hAnsi="Arial" w:cs="Arial"/>
                <w:b/>
                <w:bCs/>
                <w:noProof/>
              </w:rPr>
              <w:t>Ă</w:t>
            </w:r>
            <w:r w:rsidRPr="00831251">
              <w:rPr>
                <w:rFonts w:ascii="Arial" w:hAnsi="Arial" w:cs="Arial"/>
                <w:b/>
                <w:bCs/>
                <w:noProof/>
              </w:rPr>
              <w:t>НУ</w:t>
            </w:r>
          </w:p>
          <w:p w:rsidR="00C31921" w:rsidRPr="00831251" w:rsidRDefault="005E7724" w:rsidP="00961D76">
            <w:pPr>
              <w:shd w:val="clear" w:color="auto" w:fill="FFFFFF" w:themeFill="background1"/>
              <w:tabs>
                <w:tab w:val="left" w:pos="7560"/>
              </w:tabs>
              <w:jc w:val="center"/>
              <w:rPr>
                <w:rFonts w:ascii="Arial" w:hAnsi="Arial" w:cs="Arial"/>
                <w:b/>
                <w:noProof/>
                <w:sz w:val="20"/>
                <w:szCs w:val="20"/>
              </w:rPr>
            </w:pPr>
            <w:r w:rsidRPr="00831251">
              <w:rPr>
                <w:rFonts w:ascii="Arial" w:hAnsi="Arial" w:cs="Arial"/>
                <w:b/>
                <w:noProof/>
                <w:sz w:val="20"/>
                <w:szCs w:val="20"/>
              </w:rPr>
              <w:t>2020</w:t>
            </w:r>
            <w:r w:rsidR="003456FD" w:rsidRPr="00831251">
              <w:rPr>
                <w:rFonts w:ascii="Arial" w:hAnsi="Arial" w:cs="Arial"/>
                <w:b/>
                <w:noProof/>
                <w:sz w:val="20"/>
                <w:szCs w:val="20"/>
              </w:rPr>
              <w:t xml:space="preserve"> </w:t>
            </w:r>
            <w:r w:rsidRPr="00831251">
              <w:rPr>
                <w:rFonts w:ascii="Arial" w:hAnsi="Arial" w:cs="Arial"/>
                <w:b/>
                <w:noProof/>
                <w:sz w:val="20"/>
                <w:szCs w:val="20"/>
              </w:rPr>
              <w:t>09.24.</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С</w:t>
            </w:r>
            <w:r w:rsidR="003456FD" w:rsidRPr="00831251">
              <w:rPr>
                <w:rFonts w:ascii="Arial" w:hAnsi="Arial" w:cs="Arial"/>
                <w:b/>
                <w:noProof/>
                <w:sz w:val="20"/>
                <w:szCs w:val="20"/>
              </w:rPr>
              <w:t xml:space="preserve"> </w:t>
            </w:r>
            <w:r w:rsidRPr="00831251">
              <w:rPr>
                <w:rFonts w:ascii="Arial" w:hAnsi="Arial" w:cs="Arial"/>
                <w:b/>
                <w:noProof/>
                <w:sz w:val="20"/>
                <w:szCs w:val="20"/>
              </w:rPr>
              <w:t>-</w:t>
            </w:r>
            <w:r w:rsidR="003456FD" w:rsidRPr="00831251">
              <w:rPr>
                <w:rFonts w:ascii="Arial" w:hAnsi="Arial" w:cs="Arial"/>
                <w:b/>
                <w:noProof/>
                <w:sz w:val="20"/>
                <w:szCs w:val="20"/>
              </w:rPr>
              <w:t xml:space="preserve"> </w:t>
            </w:r>
            <w:r w:rsidRPr="00831251">
              <w:rPr>
                <w:rFonts w:ascii="Arial" w:hAnsi="Arial" w:cs="Arial"/>
                <w:b/>
                <w:noProof/>
                <w:sz w:val="20"/>
                <w:szCs w:val="20"/>
              </w:rPr>
              <w:t>1/4</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noProof/>
                <w:sz w:val="20"/>
                <w:szCs w:val="20"/>
              </w:rPr>
              <w:t>Ш</w:t>
            </w:r>
            <w:r w:rsidR="001824FF" w:rsidRPr="00831251">
              <w:rPr>
                <w:rFonts w:ascii="Arial" w:hAnsi="Arial" w:cs="Arial"/>
                <w:noProof/>
                <w:sz w:val="20"/>
                <w:szCs w:val="20"/>
              </w:rPr>
              <w:t>ĕ</w:t>
            </w:r>
            <w:r w:rsidRPr="00831251">
              <w:rPr>
                <w:rFonts w:ascii="Arial" w:hAnsi="Arial" w:cs="Arial"/>
                <w:noProof/>
                <w:sz w:val="20"/>
                <w:szCs w:val="20"/>
              </w:rPr>
              <w:t>нерпуç</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691" w:type="pct"/>
            <w:vAlign w:val="center"/>
            <w:hideMark/>
          </w:tcPr>
          <w:p w:rsidR="005E7724" w:rsidRPr="00831251" w:rsidRDefault="00186E6D" w:rsidP="00961D76">
            <w:pPr>
              <w:shd w:val="clear" w:color="auto" w:fill="FFFFFF" w:themeFill="background1"/>
              <w:tabs>
                <w:tab w:val="left" w:pos="7560"/>
              </w:tabs>
              <w:jc w:val="center"/>
              <w:rPr>
                <w:rFonts w:ascii="Arial" w:hAnsi="Arial" w:cs="Arial"/>
                <w:sz w:val="20"/>
                <w:szCs w:val="20"/>
              </w:rPr>
            </w:pPr>
            <w:r w:rsidRPr="007C43D9">
              <w:rPr>
                <w:rFonts w:ascii="Arial" w:hAnsi="Arial" w:cs="Arial"/>
                <w:noProof/>
                <w:sz w:val="20"/>
                <w:szCs w:val="20"/>
              </w:rPr>
              <w:pict>
                <v:shape id="_x0000_i1042" type="#_x0000_t75" alt="Gerb-ch" style="width:57pt;height:57pt;visibility:visible">
                  <v:imagedata r:id="rId25" o:title="Gerb-ch"/>
                </v:shape>
              </w:pict>
            </w:r>
          </w:p>
        </w:tc>
        <w:tc>
          <w:tcPr>
            <w:tcW w:w="2079" w:type="pct"/>
            <w:vAlign w:val="center"/>
          </w:tcPr>
          <w:p w:rsidR="005E7724" w:rsidRPr="00831251" w:rsidRDefault="005E7724" w:rsidP="00961D76">
            <w:pPr>
              <w:shd w:val="clear" w:color="auto" w:fill="FFFFFF" w:themeFill="background1"/>
              <w:tabs>
                <w:tab w:val="left" w:pos="7560"/>
              </w:tabs>
              <w:jc w:val="center"/>
              <w:rPr>
                <w:rStyle w:val="af6"/>
                <w:rFonts w:ascii="Arial" w:hAnsi="Arial" w:cs="Arial"/>
                <w:bCs w:val="0"/>
                <w:noProof/>
                <w:color w:val="auto"/>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r w:rsidR="003456FD" w:rsidRPr="00831251">
              <w:rPr>
                <w:rStyle w:val="af6"/>
                <w:rFonts w:ascii="Arial" w:hAnsi="Arial" w:cs="Arial"/>
                <w:bCs w:val="0"/>
                <w:noProof/>
                <w:color w:val="auto"/>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bCs/>
                <w:noProof/>
                <w:sz w:val="20"/>
                <w:szCs w:val="20"/>
              </w:rPr>
              <w:t>МАРИИНСКО-</w:t>
            </w:r>
            <w:r w:rsidR="003456FD" w:rsidRPr="00831251">
              <w:rPr>
                <w:rFonts w:ascii="Arial" w:hAnsi="Arial" w:cs="Arial"/>
                <w:bCs/>
                <w:noProof/>
                <w:sz w:val="20"/>
                <w:szCs w:val="20"/>
              </w:rPr>
              <w:t xml:space="preserve"> </w:t>
            </w:r>
            <w:r w:rsidRPr="00831251">
              <w:rPr>
                <w:rFonts w:ascii="Arial" w:hAnsi="Arial" w:cs="Arial"/>
                <w:bCs/>
                <w:noProof/>
                <w:sz w:val="20"/>
                <w:szCs w:val="20"/>
              </w:rPr>
              <w:t>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r w:rsidR="003456FD" w:rsidRPr="00831251">
              <w:rPr>
                <w:rFonts w:ascii="Arial" w:hAnsi="Arial" w:cs="Arial"/>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r w:rsidR="003456FD" w:rsidRPr="00831251">
              <w:rPr>
                <w:rFonts w:ascii="Arial" w:hAnsi="Arial" w:cs="Arial"/>
                <w:bCs/>
                <w:noProof/>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bCs/>
                <w:noProof/>
                <w:sz w:val="20"/>
                <w:szCs w:val="20"/>
              </w:rPr>
            </w:pPr>
            <w:r w:rsidRPr="00831251">
              <w:rPr>
                <w:rFonts w:ascii="Arial" w:hAnsi="Arial" w:cs="Arial"/>
                <w:bCs/>
                <w:noProof/>
                <w:sz w:val="20"/>
                <w:szCs w:val="20"/>
              </w:rPr>
              <w:t>БИЧУРИНСКОГО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5E7724" w:rsidRPr="00831251" w:rsidRDefault="003456FD" w:rsidP="00961D76">
            <w:pPr>
              <w:shd w:val="clear" w:color="auto" w:fill="FFFFFF" w:themeFill="background1"/>
              <w:tabs>
                <w:tab w:val="left" w:pos="7560"/>
              </w:tabs>
              <w:jc w:val="center"/>
              <w:rPr>
                <w:rFonts w:ascii="Arial" w:hAnsi="Arial" w:cs="Arial"/>
                <w:noProof/>
                <w:sz w:val="20"/>
                <w:szCs w:val="20"/>
              </w:rPr>
            </w:pPr>
            <w:r w:rsidRPr="00831251">
              <w:rPr>
                <w:rFonts w:ascii="Arial" w:hAnsi="Arial" w:cs="Arial"/>
                <w:bCs/>
                <w:noProof/>
                <w:sz w:val="20"/>
                <w:szCs w:val="20"/>
              </w:rPr>
              <w:t xml:space="preserve"> </w:t>
            </w:r>
            <w:r w:rsidR="005E7724" w:rsidRPr="00831251">
              <w:rPr>
                <w:rFonts w:ascii="Arial" w:hAnsi="Arial" w:cs="Arial"/>
                <w:bCs/>
                <w:noProof/>
                <w:sz w:val="20"/>
                <w:szCs w:val="20"/>
              </w:rPr>
              <w:t>ПОСЕЛЕНИЯ</w:t>
            </w:r>
            <w:r w:rsidRPr="00831251">
              <w:rPr>
                <w:rFonts w:ascii="Arial" w:hAnsi="Arial" w:cs="Arial"/>
                <w:noProof/>
                <w:sz w:val="20"/>
                <w:szCs w:val="20"/>
              </w:rPr>
              <w:t xml:space="preserve"> </w:t>
            </w:r>
          </w:p>
          <w:p w:rsidR="00C31921" w:rsidRPr="00831251" w:rsidRDefault="005E7724" w:rsidP="00961D76">
            <w:pPr>
              <w:pStyle w:val="24"/>
              <w:keepNext w:val="0"/>
              <w:shd w:val="clear" w:color="auto" w:fill="FFFFFF" w:themeFill="background1"/>
              <w:tabs>
                <w:tab w:val="left" w:pos="7560"/>
              </w:tabs>
              <w:jc w:val="center"/>
              <w:rPr>
                <w:rFonts w:ascii="Arial" w:hAnsi="Arial" w:cs="Arial"/>
                <w:sz w:val="20"/>
                <w:szCs w:val="20"/>
              </w:rPr>
            </w:pPr>
            <w:r w:rsidRPr="00831251">
              <w:rPr>
                <w:rFonts w:ascii="Arial" w:hAnsi="Arial" w:cs="Arial"/>
                <w:sz w:val="20"/>
                <w:szCs w:val="20"/>
              </w:rPr>
              <w:t>РЕШЕНИЕ</w:t>
            </w:r>
          </w:p>
          <w:p w:rsidR="00C31921" w:rsidRPr="00831251" w:rsidRDefault="005E7724" w:rsidP="00961D76">
            <w:pPr>
              <w:shd w:val="clear" w:color="auto" w:fill="FFFFFF" w:themeFill="background1"/>
              <w:tabs>
                <w:tab w:val="left" w:pos="7560"/>
              </w:tabs>
              <w:jc w:val="center"/>
              <w:rPr>
                <w:rFonts w:ascii="Arial" w:hAnsi="Arial" w:cs="Arial"/>
                <w:b/>
                <w:sz w:val="20"/>
                <w:szCs w:val="20"/>
              </w:rPr>
            </w:pPr>
            <w:r w:rsidRPr="00831251">
              <w:rPr>
                <w:rFonts w:ascii="Arial" w:hAnsi="Arial" w:cs="Arial"/>
                <w:b/>
                <w:sz w:val="20"/>
                <w:szCs w:val="20"/>
              </w:rPr>
              <w:t>24.09</w:t>
            </w:r>
            <w:r w:rsidR="003456FD" w:rsidRPr="00831251">
              <w:rPr>
                <w:rFonts w:ascii="Arial" w:hAnsi="Arial" w:cs="Arial"/>
                <w:b/>
                <w:sz w:val="20"/>
                <w:szCs w:val="20"/>
              </w:rPr>
              <w:t xml:space="preserve"> </w:t>
            </w:r>
            <w:r w:rsidRPr="00831251">
              <w:rPr>
                <w:rFonts w:ascii="Arial" w:hAnsi="Arial" w:cs="Arial"/>
                <w:b/>
                <w:sz w:val="20"/>
                <w:szCs w:val="20"/>
              </w:rPr>
              <w:t>.2020</w:t>
            </w:r>
            <w:proofErr w:type="gramStart"/>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w:t>
            </w:r>
            <w:proofErr w:type="gramEnd"/>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1/4</w:t>
            </w:r>
            <w:r w:rsidR="003456FD" w:rsidRPr="00831251">
              <w:rPr>
                <w:rFonts w:ascii="Arial" w:hAnsi="Arial" w:cs="Arial"/>
                <w:b/>
                <w:sz w:val="20"/>
                <w:szCs w:val="20"/>
              </w:rPr>
              <w:t xml:space="preserve"> </w:t>
            </w:r>
          </w:p>
          <w:p w:rsidR="005E7724" w:rsidRPr="00831251" w:rsidRDefault="005E7724" w:rsidP="00961D76">
            <w:pPr>
              <w:shd w:val="clear" w:color="auto" w:fill="FFFFFF" w:themeFill="background1"/>
              <w:tabs>
                <w:tab w:val="left" w:pos="7560"/>
              </w:tabs>
              <w:jc w:val="center"/>
              <w:rPr>
                <w:rFonts w:ascii="Arial" w:hAnsi="Arial" w:cs="Arial"/>
                <w:sz w:val="20"/>
                <w:szCs w:val="20"/>
              </w:rPr>
            </w:pPr>
            <w:r w:rsidRPr="00831251">
              <w:rPr>
                <w:rFonts w:ascii="Arial" w:hAnsi="Arial" w:cs="Arial"/>
                <w:sz w:val="20"/>
                <w:szCs w:val="20"/>
              </w:rPr>
              <w:t>с</w:t>
            </w:r>
            <w:proofErr w:type="gramStart"/>
            <w:r w:rsidRPr="00831251">
              <w:rPr>
                <w:rFonts w:ascii="Arial" w:hAnsi="Arial" w:cs="Arial"/>
                <w:sz w:val="20"/>
                <w:szCs w:val="20"/>
              </w:rPr>
              <w:t>.Б</w:t>
            </w:r>
            <w:proofErr w:type="gramEnd"/>
            <w:r w:rsidRPr="00831251">
              <w:rPr>
                <w:rFonts w:ascii="Arial" w:hAnsi="Arial" w:cs="Arial"/>
                <w:sz w:val="20"/>
                <w:szCs w:val="20"/>
              </w:rPr>
              <w:t>ичурино</w:t>
            </w:r>
          </w:p>
        </w:tc>
      </w:tr>
    </w:tbl>
    <w:p w:rsidR="005E7724" w:rsidRPr="00831251" w:rsidRDefault="005E7724" w:rsidP="00961D76">
      <w:pPr>
        <w:shd w:val="clear" w:color="auto" w:fill="FFFFFF" w:themeFill="background1"/>
        <w:ind w:right="6067"/>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постоянных</w:t>
      </w:r>
      <w:r w:rsidR="003456FD" w:rsidRPr="00831251">
        <w:rPr>
          <w:rFonts w:ascii="Arial" w:hAnsi="Arial" w:cs="Arial"/>
          <w:b/>
          <w:sz w:val="20"/>
          <w:szCs w:val="20"/>
        </w:rPr>
        <w:t xml:space="preserve"> </w:t>
      </w:r>
      <w:r w:rsidRPr="00831251">
        <w:rPr>
          <w:rFonts w:ascii="Arial" w:hAnsi="Arial" w:cs="Arial"/>
          <w:b/>
          <w:sz w:val="20"/>
          <w:szCs w:val="20"/>
        </w:rPr>
        <w:t>комиссиях</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Бичуринского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w:t>
      </w:r>
      <w:r w:rsidRPr="00831251">
        <w:rPr>
          <w:rFonts w:ascii="Arial" w:hAnsi="Arial" w:cs="Arial"/>
          <w:b/>
          <w:sz w:val="20"/>
          <w:szCs w:val="20"/>
        </w:rPr>
        <w:t>и</w:t>
      </w:r>
      <w:r w:rsidRPr="00831251">
        <w:rPr>
          <w:rFonts w:ascii="Arial" w:hAnsi="Arial" w:cs="Arial"/>
          <w:b/>
          <w:sz w:val="20"/>
          <w:szCs w:val="20"/>
        </w:rPr>
        <w:t>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третьего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C31921" w:rsidRPr="00831251" w:rsidRDefault="003456FD" w:rsidP="00961D76">
      <w:pPr>
        <w:shd w:val="clear" w:color="auto" w:fill="FFFFFF" w:themeFill="background1"/>
        <w:rPr>
          <w:rFonts w:ascii="Arial" w:hAnsi="Arial" w:cs="Arial"/>
          <w:b/>
          <w:iCs/>
          <w:sz w:val="20"/>
          <w:szCs w:val="20"/>
        </w:rPr>
      </w:pPr>
      <w:r w:rsidRPr="00831251">
        <w:rPr>
          <w:rFonts w:ascii="Arial" w:hAnsi="Arial" w:cs="Arial"/>
          <w:b/>
          <w:iCs/>
          <w:sz w:val="20"/>
          <w:szCs w:val="20"/>
        </w:rPr>
        <w:t xml:space="preserve"> </w:t>
      </w:r>
    </w:p>
    <w:p w:rsidR="005E7724" w:rsidRPr="00831251" w:rsidRDefault="005E7724" w:rsidP="00961D76">
      <w:pPr>
        <w:shd w:val="clear" w:color="auto" w:fill="FFFFFF" w:themeFill="background1"/>
        <w:ind w:firstLine="540"/>
        <w:rPr>
          <w:rFonts w:ascii="Arial" w:hAnsi="Arial" w:cs="Arial"/>
          <w:iCs/>
          <w:sz w:val="20"/>
          <w:szCs w:val="20"/>
        </w:rPr>
      </w:pPr>
      <w:r w:rsidRPr="00831251">
        <w:rPr>
          <w:rFonts w:ascii="Arial" w:hAnsi="Arial" w:cs="Arial"/>
          <w:iCs/>
          <w:sz w:val="20"/>
          <w:szCs w:val="20"/>
        </w:rPr>
        <w:t>Собрание</w:t>
      </w:r>
      <w:r w:rsidR="003456FD" w:rsidRPr="00831251">
        <w:rPr>
          <w:rFonts w:ascii="Arial" w:hAnsi="Arial" w:cs="Arial"/>
          <w:iCs/>
          <w:sz w:val="20"/>
          <w:szCs w:val="20"/>
        </w:rPr>
        <w:t xml:space="preserve"> </w:t>
      </w:r>
      <w:r w:rsidRPr="00831251">
        <w:rPr>
          <w:rFonts w:ascii="Arial" w:hAnsi="Arial" w:cs="Arial"/>
          <w:iCs/>
          <w:sz w:val="20"/>
          <w:szCs w:val="20"/>
        </w:rPr>
        <w:t>депутатов</w:t>
      </w:r>
      <w:r w:rsidR="003456FD" w:rsidRPr="00831251">
        <w:rPr>
          <w:rFonts w:ascii="Arial" w:hAnsi="Arial" w:cs="Arial"/>
          <w:iCs/>
          <w:sz w:val="20"/>
          <w:szCs w:val="20"/>
        </w:rPr>
        <w:t xml:space="preserve"> </w:t>
      </w:r>
      <w:r w:rsidRPr="00831251">
        <w:rPr>
          <w:rFonts w:ascii="Arial" w:hAnsi="Arial" w:cs="Arial"/>
          <w:iCs/>
          <w:sz w:val="20"/>
          <w:szCs w:val="20"/>
        </w:rPr>
        <w:t>Бичуринского</w:t>
      </w:r>
      <w:r w:rsidR="003456FD" w:rsidRPr="00831251">
        <w:rPr>
          <w:rFonts w:ascii="Arial" w:hAnsi="Arial" w:cs="Arial"/>
          <w:iCs/>
          <w:sz w:val="20"/>
          <w:szCs w:val="20"/>
        </w:rPr>
        <w:t xml:space="preserve"> </w:t>
      </w:r>
      <w:r w:rsidRPr="00831251">
        <w:rPr>
          <w:rFonts w:ascii="Arial" w:hAnsi="Arial" w:cs="Arial"/>
          <w:iCs/>
          <w:sz w:val="20"/>
          <w:szCs w:val="20"/>
        </w:rPr>
        <w:t>сельского</w:t>
      </w:r>
      <w:r w:rsidR="003456FD" w:rsidRPr="00831251">
        <w:rPr>
          <w:rFonts w:ascii="Arial" w:hAnsi="Arial" w:cs="Arial"/>
          <w:iCs/>
          <w:sz w:val="20"/>
          <w:szCs w:val="20"/>
        </w:rPr>
        <w:t xml:space="preserve"> </w:t>
      </w:r>
      <w:r w:rsidRPr="00831251">
        <w:rPr>
          <w:rFonts w:ascii="Arial" w:hAnsi="Arial" w:cs="Arial"/>
          <w:iCs/>
          <w:sz w:val="20"/>
          <w:szCs w:val="20"/>
        </w:rPr>
        <w:t>поселения</w:t>
      </w:r>
      <w:r w:rsidR="003456FD" w:rsidRPr="00831251">
        <w:rPr>
          <w:rFonts w:ascii="Arial" w:hAnsi="Arial" w:cs="Arial"/>
          <w:iCs/>
          <w:sz w:val="20"/>
          <w:szCs w:val="20"/>
        </w:rPr>
        <w:t xml:space="preserve"> </w:t>
      </w:r>
      <w:r w:rsidRPr="00831251">
        <w:rPr>
          <w:rFonts w:ascii="Arial" w:hAnsi="Arial" w:cs="Arial"/>
          <w:iCs/>
          <w:sz w:val="20"/>
          <w:szCs w:val="20"/>
        </w:rPr>
        <w:t>Мариинско</w:t>
      </w:r>
      <w:r w:rsidR="003456FD" w:rsidRPr="00831251">
        <w:rPr>
          <w:rFonts w:ascii="Arial" w:hAnsi="Arial" w:cs="Arial"/>
          <w:iCs/>
          <w:sz w:val="20"/>
          <w:szCs w:val="20"/>
        </w:rPr>
        <w:t xml:space="preserve"> </w:t>
      </w:r>
      <w:r w:rsidRPr="00831251">
        <w:rPr>
          <w:rFonts w:ascii="Arial" w:hAnsi="Arial" w:cs="Arial"/>
          <w:iCs/>
          <w:sz w:val="20"/>
          <w:szCs w:val="20"/>
        </w:rPr>
        <w:t>-</w:t>
      </w:r>
      <w:r w:rsidR="003456FD" w:rsidRPr="00831251">
        <w:rPr>
          <w:rFonts w:ascii="Arial" w:hAnsi="Arial" w:cs="Arial"/>
          <w:iCs/>
          <w:sz w:val="20"/>
          <w:szCs w:val="20"/>
        </w:rPr>
        <w:t xml:space="preserve"> </w:t>
      </w:r>
      <w:r w:rsidRPr="00831251">
        <w:rPr>
          <w:rFonts w:ascii="Arial" w:hAnsi="Arial" w:cs="Arial"/>
          <w:iCs/>
          <w:sz w:val="20"/>
          <w:szCs w:val="20"/>
        </w:rPr>
        <w:t>Посадского</w:t>
      </w:r>
      <w:r w:rsidR="003456FD" w:rsidRPr="00831251">
        <w:rPr>
          <w:rFonts w:ascii="Arial" w:hAnsi="Arial" w:cs="Arial"/>
          <w:iCs/>
          <w:sz w:val="20"/>
          <w:szCs w:val="20"/>
        </w:rPr>
        <w:t xml:space="preserve"> </w:t>
      </w:r>
      <w:r w:rsidRPr="00831251">
        <w:rPr>
          <w:rFonts w:ascii="Arial" w:hAnsi="Arial" w:cs="Arial"/>
          <w:iCs/>
          <w:sz w:val="20"/>
          <w:szCs w:val="20"/>
        </w:rPr>
        <w:t>района</w:t>
      </w:r>
      <w:r w:rsidR="003456FD" w:rsidRPr="00831251">
        <w:rPr>
          <w:rFonts w:ascii="Arial" w:hAnsi="Arial" w:cs="Arial"/>
          <w:iCs/>
          <w:sz w:val="20"/>
          <w:szCs w:val="20"/>
        </w:rPr>
        <w:t xml:space="preserve"> </w:t>
      </w:r>
      <w:r w:rsidRPr="00831251">
        <w:rPr>
          <w:rFonts w:ascii="Arial" w:hAnsi="Arial" w:cs="Arial"/>
          <w:iCs/>
          <w:sz w:val="20"/>
          <w:szCs w:val="20"/>
        </w:rPr>
        <w:t>Чувашской</w:t>
      </w:r>
      <w:r w:rsidR="003456FD" w:rsidRPr="00831251">
        <w:rPr>
          <w:rFonts w:ascii="Arial" w:hAnsi="Arial" w:cs="Arial"/>
          <w:iCs/>
          <w:sz w:val="20"/>
          <w:szCs w:val="20"/>
        </w:rPr>
        <w:t xml:space="preserve"> </w:t>
      </w:r>
      <w:r w:rsidRPr="00831251">
        <w:rPr>
          <w:rFonts w:ascii="Arial" w:hAnsi="Arial" w:cs="Arial"/>
          <w:iCs/>
          <w:sz w:val="20"/>
          <w:szCs w:val="20"/>
        </w:rPr>
        <w:t>Республики</w:t>
      </w:r>
      <w:r w:rsidR="003456FD" w:rsidRPr="00831251">
        <w:rPr>
          <w:rFonts w:ascii="Arial" w:hAnsi="Arial" w:cs="Arial"/>
          <w:iCs/>
          <w:sz w:val="20"/>
          <w:szCs w:val="20"/>
        </w:rPr>
        <w:t xml:space="preserve"> </w:t>
      </w:r>
    </w:p>
    <w:p w:rsidR="00C31921" w:rsidRPr="00831251" w:rsidRDefault="005E7724" w:rsidP="00961D76">
      <w:pPr>
        <w:shd w:val="clear" w:color="auto" w:fill="FFFFFF" w:themeFill="background1"/>
        <w:ind w:firstLine="540"/>
        <w:jc w:val="center"/>
        <w:rPr>
          <w:rFonts w:ascii="Arial" w:hAnsi="Arial" w:cs="Arial"/>
          <w:b/>
          <w:sz w:val="20"/>
          <w:szCs w:val="20"/>
        </w:rPr>
      </w:pPr>
      <w:proofErr w:type="gramStart"/>
      <w:r w:rsidRPr="00831251">
        <w:rPr>
          <w:rFonts w:ascii="Arial" w:hAnsi="Arial" w:cs="Arial"/>
          <w:iCs/>
          <w:sz w:val="20"/>
          <w:szCs w:val="20"/>
        </w:rPr>
        <w:t>р</w:t>
      </w:r>
      <w:proofErr w:type="gramEnd"/>
      <w:r w:rsidR="003456FD" w:rsidRPr="00831251">
        <w:rPr>
          <w:rFonts w:ascii="Arial" w:hAnsi="Arial" w:cs="Arial"/>
          <w:iCs/>
          <w:sz w:val="20"/>
          <w:szCs w:val="20"/>
        </w:rPr>
        <w:t xml:space="preserve"> </w:t>
      </w:r>
      <w:r w:rsidRPr="00831251">
        <w:rPr>
          <w:rFonts w:ascii="Arial" w:hAnsi="Arial" w:cs="Arial"/>
          <w:iCs/>
          <w:sz w:val="20"/>
          <w:szCs w:val="20"/>
        </w:rPr>
        <w:t>е</w:t>
      </w:r>
      <w:r w:rsidR="003456FD" w:rsidRPr="00831251">
        <w:rPr>
          <w:rFonts w:ascii="Arial" w:hAnsi="Arial" w:cs="Arial"/>
          <w:iCs/>
          <w:sz w:val="20"/>
          <w:szCs w:val="20"/>
        </w:rPr>
        <w:t xml:space="preserve"> </w:t>
      </w:r>
      <w:r w:rsidRPr="00831251">
        <w:rPr>
          <w:rFonts w:ascii="Arial" w:hAnsi="Arial" w:cs="Arial"/>
          <w:iCs/>
          <w:sz w:val="20"/>
          <w:szCs w:val="20"/>
        </w:rPr>
        <w:t>ш</w:t>
      </w:r>
      <w:r w:rsidR="003456FD" w:rsidRPr="00831251">
        <w:rPr>
          <w:rFonts w:ascii="Arial" w:hAnsi="Arial" w:cs="Arial"/>
          <w:iCs/>
          <w:sz w:val="20"/>
          <w:szCs w:val="20"/>
        </w:rPr>
        <w:t xml:space="preserve"> </w:t>
      </w:r>
      <w:r w:rsidRPr="00831251">
        <w:rPr>
          <w:rFonts w:ascii="Arial" w:hAnsi="Arial" w:cs="Arial"/>
          <w:iCs/>
          <w:sz w:val="20"/>
          <w:szCs w:val="20"/>
        </w:rPr>
        <w:t>и</w:t>
      </w:r>
      <w:r w:rsidR="003456FD" w:rsidRPr="00831251">
        <w:rPr>
          <w:rFonts w:ascii="Arial" w:hAnsi="Arial" w:cs="Arial"/>
          <w:iCs/>
          <w:sz w:val="20"/>
          <w:szCs w:val="20"/>
        </w:rPr>
        <w:t xml:space="preserve"> </w:t>
      </w:r>
      <w:r w:rsidRPr="00831251">
        <w:rPr>
          <w:rFonts w:ascii="Arial" w:hAnsi="Arial" w:cs="Arial"/>
          <w:iCs/>
          <w:sz w:val="20"/>
          <w:szCs w:val="20"/>
        </w:rPr>
        <w:t>л</w:t>
      </w:r>
      <w:r w:rsidR="003456FD" w:rsidRPr="00831251">
        <w:rPr>
          <w:rFonts w:ascii="Arial" w:hAnsi="Arial" w:cs="Arial"/>
          <w:iCs/>
          <w:sz w:val="20"/>
          <w:szCs w:val="20"/>
        </w:rPr>
        <w:t xml:space="preserve"> </w:t>
      </w:r>
      <w:r w:rsidRPr="00831251">
        <w:rPr>
          <w:rFonts w:ascii="Arial" w:hAnsi="Arial" w:cs="Arial"/>
          <w:iCs/>
          <w:sz w:val="20"/>
          <w:szCs w:val="20"/>
        </w:rPr>
        <w:t>о:</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4.1.</w:t>
      </w:r>
      <w:r w:rsidR="003456FD" w:rsidRPr="00831251">
        <w:rPr>
          <w:rFonts w:ascii="Arial" w:hAnsi="Arial" w:cs="Arial"/>
          <w:sz w:val="20"/>
          <w:szCs w:val="20"/>
        </w:rPr>
        <w:t xml:space="preserve"> </w:t>
      </w:r>
      <w:r w:rsidRPr="00831251">
        <w:rPr>
          <w:rFonts w:ascii="Arial" w:hAnsi="Arial" w:cs="Arial"/>
          <w:sz w:val="20"/>
          <w:szCs w:val="20"/>
        </w:rPr>
        <w:t>Образовать</w:t>
      </w:r>
      <w:r w:rsidR="003456FD" w:rsidRPr="00831251">
        <w:rPr>
          <w:rFonts w:ascii="Arial" w:hAnsi="Arial" w:cs="Arial"/>
          <w:sz w:val="20"/>
          <w:szCs w:val="20"/>
        </w:rPr>
        <w:t xml:space="preserve"> </w:t>
      </w:r>
      <w:r w:rsidRPr="00831251">
        <w:rPr>
          <w:rFonts w:ascii="Arial" w:hAnsi="Arial" w:cs="Arial"/>
          <w:sz w:val="20"/>
          <w:szCs w:val="20"/>
        </w:rPr>
        <w:t>следующие</w:t>
      </w:r>
      <w:r w:rsidR="003456FD" w:rsidRPr="00831251">
        <w:rPr>
          <w:rFonts w:ascii="Arial" w:hAnsi="Arial" w:cs="Arial"/>
          <w:sz w:val="20"/>
          <w:szCs w:val="20"/>
        </w:rPr>
        <w:t xml:space="preserve"> </w:t>
      </w:r>
      <w:r w:rsidRPr="00831251">
        <w:rPr>
          <w:rFonts w:ascii="Arial" w:hAnsi="Arial" w:cs="Arial"/>
          <w:sz w:val="20"/>
          <w:szCs w:val="20"/>
        </w:rPr>
        <w:t>постоянные</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третьего</w:t>
      </w:r>
      <w:r w:rsidR="003456FD" w:rsidRPr="00831251">
        <w:rPr>
          <w:rFonts w:ascii="Arial" w:hAnsi="Arial" w:cs="Arial"/>
          <w:sz w:val="20"/>
          <w:szCs w:val="20"/>
        </w:rPr>
        <w:t xml:space="preserve"> </w:t>
      </w:r>
      <w:r w:rsidRPr="00831251">
        <w:rPr>
          <w:rFonts w:ascii="Arial" w:hAnsi="Arial" w:cs="Arial"/>
          <w:sz w:val="20"/>
          <w:szCs w:val="20"/>
        </w:rPr>
        <w:t>созыва:</w:t>
      </w:r>
      <w:r w:rsidR="003456FD" w:rsidRPr="00831251">
        <w:rPr>
          <w:rFonts w:ascii="Arial" w:hAnsi="Arial" w:cs="Arial"/>
          <w:sz w:val="20"/>
          <w:szCs w:val="20"/>
        </w:rPr>
        <w:t xml:space="preserve"> </w:t>
      </w:r>
    </w:p>
    <w:p w:rsidR="005E7724"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1.</w:t>
      </w:r>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вопросам</w:t>
      </w:r>
      <w:r w:rsidRPr="00831251">
        <w:rPr>
          <w:rFonts w:ascii="Arial" w:hAnsi="Arial" w:cs="Arial"/>
          <w:sz w:val="20"/>
          <w:szCs w:val="20"/>
        </w:rPr>
        <w:t xml:space="preserve"> </w:t>
      </w:r>
      <w:r w:rsidR="005E7724" w:rsidRPr="00831251">
        <w:rPr>
          <w:rFonts w:ascii="Arial" w:hAnsi="Arial" w:cs="Arial"/>
          <w:sz w:val="20"/>
          <w:szCs w:val="20"/>
        </w:rPr>
        <w:t>экономической</w:t>
      </w:r>
      <w:r w:rsidRPr="00831251">
        <w:rPr>
          <w:rFonts w:ascii="Arial" w:hAnsi="Arial" w:cs="Arial"/>
          <w:sz w:val="20"/>
          <w:szCs w:val="20"/>
        </w:rPr>
        <w:t xml:space="preserve"> </w:t>
      </w:r>
      <w:r w:rsidR="005E7724" w:rsidRPr="00831251">
        <w:rPr>
          <w:rFonts w:ascii="Arial" w:hAnsi="Arial" w:cs="Arial"/>
          <w:sz w:val="20"/>
          <w:szCs w:val="20"/>
        </w:rPr>
        <w:t>деятельности,</w:t>
      </w:r>
      <w:r w:rsidRPr="00831251">
        <w:rPr>
          <w:rFonts w:ascii="Arial" w:hAnsi="Arial" w:cs="Arial"/>
          <w:sz w:val="20"/>
          <w:szCs w:val="20"/>
        </w:rPr>
        <w:t xml:space="preserve"> </w:t>
      </w:r>
      <w:r w:rsidR="005E7724" w:rsidRPr="00831251">
        <w:rPr>
          <w:rFonts w:ascii="Arial" w:hAnsi="Arial" w:cs="Arial"/>
          <w:sz w:val="20"/>
          <w:szCs w:val="20"/>
        </w:rPr>
        <w:t>бюджету,</w:t>
      </w:r>
      <w:r w:rsidRPr="00831251">
        <w:rPr>
          <w:rFonts w:ascii="Arial" w:hAnsi="Arial" w:cs="Arial"/>
          <w:sz w:val="20"/>
          <w:szCs w:val="20"/>
        </w:rPr>
        <w:t xml:space="preserve"> </w:t>
      </w:r>
      <w:r w:rsidR="005E7724" w:rsidRPr="00831251">
        <w:rPr>
          <w:rFonts w:ascii="Arial" w:hAnsi="Arial" w:cs="Arial"/>
          <w:sz w:val="20"/>
          <w:szCs w:val="20"/>
        </w:rPr>
        <w:t>финансам,</w:t>
      </w:r>
      <w:r w:rsidRPr="00831251">
        <w:rPr>
          <w:rFonts w:ascii="Arial" w:hAnsi="Arial" w:cs="Arial"/>
          <w:sz w:val="20"/>
          <w:szCs w:val="20"/>
        </w:rPr>
        <w:t xml:space="preserve"> </w:t>
      </w:r>
      <w:r w:rsidR="005E7724" w:rsidRPr="00831251">
        <w:rPr>
          <w:rFonts w:ascii="Arial" w:hAnsi="Arial" w:cs="Arial"/>
          <w:sz w:val="20"/>
          <w:szCs w:val="20"/>
        </w:rPr>
        <w:t>налогам</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сборам,</w:t>
      </w:r>
      <w:r w:rsidRPr="00831251">
        <w:rPr>
          <w:rFonts w:ascii="Arial" w:hAnsi="Arial" w:cs="Arial"/>
          <w:sz w:val="20"/>
          <w:szCs w:val="20"/>
        </w:rPr>
        <w:t xml:space="preserve"> </w:t>
      </w:r>
      <w:r w:rsidR="005E7724" w:rsidRPr="00831251">
        <w:rPr>
          <w:rFonts w:ascii="Arial" w:hAnsi="Arial" w:cs="Arial"/>
          <w:sz w:val="20"/>
          <w:szCs w:val="20"/>
        </w:rPr>
        <w:t>земельным</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имущественным</w:t>
      </w:r>
      <w:r w:rsidRPr="00831251">
        <w:rPr>
          <w:rFonts w:ascii="Arial" w:hAnsi="Arial" w:cs="Arial"/>
          <w:sz w:val="20"/>
          <w:szCs w:val="20"/>
        </w:rPr>
        <w:t xml:space="preserve"> </w:t>
      </w:r>
      <w:r w:rsidR="005E7724" w:rsidRPr="00831251">
        <w:rPr>
          <w:rFonts w:ascii="Arial" w:hAnsi="Arial" w:cs="Arial"/>
          <w:sz w:val="20"/>
          <w:szCs w:val="20"/>
        </w:rPr>
        <w:t>отношениям.</w:t>
      </w:r>
      <w:r w:rsidRPr="00831251">
        <w:rPr>
          <w:rFonts w:ascii="Arial" w:hAnsi="Arial" w:cs="Arial"/>
          <w:sz w:val="20"/>
          <w:szCs w:val="20"/>
        </w:rPr>
        <w:t xml:space="preserve"> </w:t>
      </w:r>
    </w:p>
    <w:p w:rsidR="005E7724"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2.</w:t>
      </w:r>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укреплению</w:t>
      </w:r>
      <w:r w:rsidRPr="00831251">
        <w:rPr>
          <w:rFonts w:ascii="Arial" w:hAnsi="Arial" w:cs="Arial"/>
          <w:sz w:val="20"/>
          <w:szCs w:val="20"/>
        </w:rPr>
        <w:t xml:space="preserve"> </w:t>
      </w:r>
      <w:r w:rsidR="005E7724" w:rsidRPr="00831251">
        <w:rPr>
          <w:rFonts w:ascii="Arial" w:hAnsi="Arial" w:cs="Arial"/>
          <w:sz w:val="20"/>
          <w:szCs w:val="20"/>
        </w:rPr>
        <w:t>законности,</w:t>
      </w:r>
      <w:r w:rsidRPr="00831251">
        <w:rPr>
          <w:rFonts w:ascii="Arial" w:hAnsi="Arial" w:cs="Arial"/>
          <w:sz w:val="20"/>
          <w:szCs w:val="20"/>
        </w:rPr>
        <w:t xml:space="preserve"> </w:t>
      </w:r>
      <w:r w:rsidR="005E7724" w:rsidRPr="00831251">
        <w:rPr>
          <w:rFonts w:ascii="Arial" w:hAnsi="Arial" w:cs="Arial"/>
          <w:sz w:val="20"/>
          <w:szCs w:val="20"/>
        </w:rPr>
        <w:t>правопорядка,</w:t>
      </w:r>
      <w:r w:rsidRPr="00831251">
        <w:rPr>
          <w:rFonts w:ascii="Arial" w:hAnsi="Arial" w:cs="Arial"/>
          <w:sz w:val="20"/>
          <w:szCs w:val="20"/>
        </w:rPr>
        <w:t xml:space="preserve"> </w:t>
      </w:r>
      <w:r w:rsidR="005E7724" w:rsidRPr="00831251">
        <w:rPr>
          <w:rFonts w:ascii="Arial" w:hAnsi="Arial" w:cs="Arial"/>
          <w:sz w:val="20"/>
          <w:szCs w:val="20"/>
        </w:rPr>
        <w:t>развитию</w:t>
      </w:r>
      <w:r w:rsidRPr="00831251">
        <w:rPr>
          <w:rFonts w:ascii="Arial" w:hAnsi="Arial" w:cs="Arial"/>
          <w:sz w:val="20"/>
          <w:szCs w:val="20"/>
        </w:rPr>
        <w:t xml:space="preserve"> </w:t>
      </w:r>
      <w:r w:rsidR="005E7724" w:rsidRPr="00831251">
        <w:rPr>
          <w:rFonts w:ascii="Arial" w:hAnsi="Arial" w:cs="Arial"/>
          <w:sz w:val="20"/>
          <w:szCs w:val="20"/>
        </w:rPr>
        <w:t>местного</w:t>
      </w:r>
      <w:r w:rsidRPr="00831251">
        <w:rPr>
          <w:rFonts w:ascii="Arial" w:hAnsi="Arial" w:cs="Arial"/>
          <w:sz w:val="20"/>
          <w:szCs w:val="20"/>
        </w:rPr>
        <w:t xml:space="preserve"> </w:t>
      </w:r>
      <w:r w:rsidR="005E7724" w:rsidRPr="00831251">
        <w:rPr>
          <w:rFonts w:ascii="Arial" w:hAnsi="Arial" w:cs="Arial"/>
          <w:sz w:val="20"/>
          <w:szCs w:val="20"/>
        </w:rPr>
        <w:t>самоуправления</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депутатской</w:t>
      </w:r>
      <w:r w:rsidRPr="00831251">
        <w:rPr>
          <w:rFonts w:ascii="Arial" w:hAnsi="Arial" w:cs="Arial"/>
          <w:sz w:val="20"/>
          <w:szCs w:val="20"/>
        </w:rPr>
        <w:t xml:space="preserve"> </w:t>
      </w:r>
      <w:r w:rsidR="005E7724" w:rsidRPr="00831251">
        <w:rPr>
          <w:rFonts w:ascii="Arial" w:hAnsi="Arial" w:cs="Arial"/>
          <w:sz w:val="20"/>
          <w:szCs w:val="20"/>
        </w:rPr>
        <w:t>этике.</w:t>
      </w:r>
      <w:r w:rsidRPr="00831251">
        <w:rPr>
          <w:rFonts w:ascii="Arial" w:hAnsi="Arial" w:cs="Arial"/>
          <w:sz w:val="20"/>
          <w:szCs w:val="20"/>
        </w:rPr>
        <w:t xml:space="preserve"> </w:t>
      </w:r>
    </w:p>
    <w:p w:rsidR="005E7724"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3.</w:t>
      </w:r>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социально-культурной</w:t>
      </w:r>
      <w:r w:rsidRPr="00831251">
        <w:rPr>
          <w:rFonts w:ascii="Arial" w:hAnsi="Arial" w:cs="Arial"/>
          <w:sz w:val="20"/>
          <w:szCs w:val="20"/>
        </w:rPr>
        <w:t xml:space="preserve"> </w:t>
      </w:r>
      <w:r w:rsidR="005E7724" w:rsidRPr="00831251">
        <w:rPr>
          <w:rFonts w:ascii="Arial" w:hAnsi="Arial" w:cs="Arial"/>
          <w:sz w:val="20"/>
          <w:szCs w:val="20"/>
        </w:rPr>
        <w:t>деятельности,</w:t>
      </w:r>
      <w:r w:rsidRPr="00831251">
        <w:rPr>
          <w:rFonts w:ascii="Arial" w:hAnsi="Arial" w:cs="Arial"/>
          <w:sz w:val="20"/>
          <w:szCs w:val="20"/>
        </w:rPr>
        <w:t xml:space="preserve"> </w:t>
      </w:r>
      <w:r w:rsidR="005E7724" w:rsidRPr="00831251">
        <w:rPr>
          <w:rFonts w:ascii="Arial" w:hAnsi="Arial" w:cs="Arial"/>
          <w:sz w:val="20"/>
          <w:szCs w:val="20"/>
        </w:rPr>
        <w:t>здравоохранению,</w:t>
      </w:r>
      <w:r w:rsidRPr="00831251">
        <w:rPr>
          <w:rFonts w:ascii="Arial" w:hAnsi="Arial" w:cs="Arial"/>
          <w:sz w:val="20"/>
          <w:szCs w:val="20"/>
        </w:rPr>
        <w:t xml:space="preserve"> </w:t>
      </w:r>
      <w:r w:rsidR="005E7724" w:rsidRPr="00831251">
        <w:rPr>
          <w:rFonts w:ascii="Arial" w:hAnsi="Arial" w:cs="Arial"/>
          <w:sz w:val="20"/>
          <w:szCs w:val="20"/>
        </w:rPr>
        <w:t>образованию</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обслуживанию</w:t>
      </w:r>
      <w:r w:rsidRPr="00831251">
        <w:rPr>
          <w:rFonts w:ascii="Arial" w:hAnsi="Arial" w:cs="Arial"/>
          <w:sz w:val="20"/>
          <w:szCs w:val="20"/>
        </w:rPr>
        <w:t xml:space="preserve"> </w:t>
      </w:r>
      <w:r w:rsidR="005E7724" w:rsidRPr="00831251">
        <w:rPr>
          <w:rFonts w:ascii="Arial" w:hAnsi="Arial" w:cs="Arial"/>
          <w:sz w:val="20"/>
          <w:szCs w:val="20"/>
        </w:rPr>
        <w:t>населения,</w:t>
      </w:r>
      <w:r w:rsidRPr="00831251">
        <w:rPr>
          <w:rFonts w:ascii="Arial" w:hAnsi="Arial" w:cs="Arial"/>
          <w:sz w:val="20"/>
          <w:szCs w:val="20"/>
        </w:rPr>
        <w:t xml:space="preserve"> </w:t>
      </w:r>
      <w:r w:rsidR="005E7724" w:rsidRPr="00831251">
        <w:rPr>
          <w:rFonts w:ascii="Arial" w:hAnsi="Arial" w:cs="Arial"/>
          <w:sz w:val="20"/>
          <w:szCs w:val="20"/>
        </w:rPr>
        <w:t>торговле</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общественному</w:t>
      </w:r>
      <w:r w:rsidRPr="00831251">
        <w:rPr>
          <w:rFonts w:ascii="Arial" w:hAnsi="Arial" w:cs="Arial"/>
          <w:sz w:val="20"/>
          <w:szCs w:val="20"/>
        </w:rPr>
        <w:t xml:space="preserve"> </w:t>
      </w:r>
      <w:r w:rsidR="005E7724" w:rsidRPr="00831251">
        <w:rPr>
          <w:rFonts w:ascii="Arial" w:hAnsi="Arial" w:cs="Arial"/>
          <w:sz w:val="20"/>
          <w:szCs w:val="20"/>
        </w:rPr>
        <w:t>питанию.</w:t>
      </w:r>
      <w:r w:rsidRPr="00831251">
        <w:rPr>
          <w:rFonts w:ascii="Arial" w:hAnsi="Arial" w:cs="Arial"/>
          <w:sz w:val="20"/>
          <w:szCs w:val="20"/>
        </w:rPr>
        <w:t xml:space="preserve"> </w:t>
      </w:r>
    </w:p>
    <w:p w:rsidR="00C31921" w:rsidRPr="0083125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4.</w:t>
      </w:r>
      <w:r w:rsidRPr="00831251">
        <w:rPr>
          <w:rFonts w:ascii="Arial" w:hAnsi="Arial" w:cs="Arial"/>
          <w:sz w:val="20"/>
          <w:szCs w:val="20"/>
        </w:rPr>
        <w:t xml:space="preserve"> </w:t>
      </w:r>
      <w:r w:rsidR="005E7724" w:rsidRPr="00831251">
        <w:rPr>
          <w:rFonts w:ascii="Arial" w:hAnsi="Arial" w:cs="Arial"/>
          <w:sz w:val="20"/>
          <w:szCs w:val="20"/>
        </w:rPr>
        <w:t>По</w:t>
      </w:r>
      <w:r w:rsidRPr="00831251">
        <w:rPr>
          <w:rFonts w:ascii="Arial" w:hAnsi="Arial" w:cs="Arial"/>
          <w:sz w:val="20"/>
          <w:szCs w:val="20"/>
        </w:rPr>
        <w:t xml:space="preserve"> </w:t>
      </w:r>
      <w:r w:rsidR="005E7724" w:rsidRPr="00831251">
        <w:rPr>
          <w:rFonts w:ascii="Arial" w:hAnsi="Arial" w:cs="Arial"/>
          <w:sz w:val="20"/>
          <w:szCs w:val="20"/>
        </w:rPr>
        <w:t>жилищно-коммунальному</w:t>
      </w:r>
      <w:r w:rsidRPr="00831251">
        <w:rPr>
          <w:rFonts w:ascii="Arial" w:hAnsi="Arial" w:cs="Arial"/>
          <w:sz w:val="20"/>
          <w:szCs w:val="20"/>
        </w:rPr>
        <w:t xml:space="preserve"> </w:t>
      </w:r>
      <w:r w:rsidR="005E7724" w:rsidRPr="00831251">
        <w:rPr>
          <w:rFonts w:ascii="Arial" w:hAnsi="Arial" w:cs="Arial"/>
          <w:sz w:val="20"/>
          <w:szCs w:val="20"/>
        </w:rPr>
        <w:t>хозяйству,</w:t>
      </w:r>
      <w:r w:rsidRPr="00831251">
        <w:rPr>
          <w:rFonts w:ascii="Arial" w:hAnsi="Arial" w:cs="Arial"/>
          <w:sz w:val="20"/>
          <w:szCs w:val="20"/>
        </w:rPr>
        <w:t xml:space="preserve"> </w:t>
      </w:r>
      <w:r w:rsidR="005E7724" w:rsidRPr="00831251">
        <w:rPr>
          <w:rFonts w:ascii="Arial" w:hAnsi="Arial" w:cs="Arial"/>
          <w:sz w:val="20"/>
          <w:szCs w:val="20"/>
        </w:rPr>
        <w:t>благоустройству,</w:t>
      </w:r>
      <w:r w:rsidRPr="00831251">
        <w:rPr>
          <w:rFonts w:ascii="Arial" w:hAnsi="Arial" w:cs="Arial"/>
          <w:sz w:val="20"/>
          <w:szCs w:val="20"/>
        </w:rPr>
        <w:t xml:space="preserve"> </w:t>
      </w:r>
      <w:r w:rsidR="005E7724" w:rsidRPr="00831251">
        <w:rPr>
          <w:rFonts w:ascii="Arial" w:hAnsi="Arial" w:cs="Arial"/>
          <w:sz w:val="20"/>
          <w:szCs w:val="20"/>
        </w:rPr>
        <w:t>строительству,</w:t>
      </w:r>
      <w:r w:rsidRPr="00831251">
        <w:rPr>
          <w:rFonts w:ascii="Arial" w:hAnsi="Arial" w:cs="Arial"/>
          <w:sz w:val="20"/>
          <w:szCs w:val="20"/>
        </w:rPr>
        <w:t xml:space="preserve"> </w:t>
      </w:r>
      <w:r w:rsidR="005E7724" w:rsidRPr="00831251">
        <w:rPr>
          <w:rFonts w:ascii="Arial" w:hAnsi="Arial" w:cs="Arial"/>
          <w:sz w:val="20"/>
          <w:szCs w:val="20"/>
        </w:rPr>
        <w:t>транспорту,</w:t>
      </w:r>
      <w:r w:rsidRPr="00831251">
        <w:rPr>
          <w:rFonts w:ascii="Arial" w:hAnsi="Arial" w:cs="Arial"/>
          <w:sz w:val="20"/>
          <w:szCs w:val="20"/>
        </w:rPr>
        <w:t xml:space="preserve"> </w:t>
      </w:r>
      <w:r w:rsidR="005E7724" w:rsidRPr="00831251">
        <w:rPr>
          <w:rFonts w:ascii="Arial" w:hAnsi="Arial" w:cs="Arial"/>
          <w:sz w:val="20"/>
          <w:szCs w:val="20"/>
        </w:rPr>
        <w:t>связи</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сельскому</w:t>
      </w:r>
      <w:r w:rsidRPr="00831251">
        <w:rPr>
          <w:rFonts w:ascii="Arial" w:hAnsi="Arial" w:cs="Arial"/>
          <w:sz w:val="20"/>
          <w:szCs w:val="20"/>
        </w:rPr>
        <w:t xml:space="preserve"> </w:t>
      </w:r>
      <w:r w:rsidR="005E7724" w:rsidRPr="00831251">
        <w:rPr>
          <w:rFonts w:ascii="Arial" w:hAnsi="Arial" w:cs="Arial"/>
          <w:sz w:val="20"/>
          <w:szCs w:val="20"/>
        </w:rPr>
        <w:t>хозяйству.</w:t>
      </w:r>
      <w:r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4.2.</w:t>
      </w:r>
      <w:r w:rsidR="003456FD" w:rsidRPr="00831251">
        <w:rPr>
          <w:rFonts w:ascii="Arial" w:hAnsi="Arial" w:cs="Arial"/>
          <w:sz w:val="20"/>
          <w:szCs w:val="20"/>
        </w:rPr>
        <w:t xml:space="preserve"> </w:t>
      </w:r>
      <w:r w:rsidRPr="00831251">
        <w:rPr>
          <w:rFonts w:ascii="Arial" w:hAnsi="Arial" w:cs="Arial"/>
          <w:sz w:val="20"/>
          <w:szCs w:val="20"/>
        </w:rPr>
        <w:t>Утвердить</w:t>
      </w:r>
      <w:r w:rsidR="003456FD" w:rsidRPr="00831251">
        <w:rPr>
          <w:rFonts w:ascii="Arial" w:hAnsi="Arial" w:cs="Arial"/>
          <w:sz w:val="20"/>
          <w:szCs w:val="20"/>
        </w:rPr>
        <w:t xml:space="preserve"> </w:t>
      </w:r>
      <w:r w:rsidRPr="00831251">
        <w:rPr>
          <w:rFonts w:ascii="Arial" w:hAnsi="Arial" w:cs="Arial"/>
          <w:sz w:val="20"/>
          <w:szCs w:val="20"/>
        </w:rPr>
        <w:t>следующий</w:t>
      </w:r>
      <w:r w:rsidR="003456FD" w:rsidRPr="00831251">
        <w:rPr>
          <w:rFonts w:ascii="Arial" w:hAnsi="Arial" w:cs="Arial"/>
          <w:sz w:val="20"/>
          <w:szCs w:val="20"/>
        </w:rPr>
        <w:t xml:space="preserve"> </w:t>
      </w:r>
      <w:r w:rsidRPr="00831251">
        <w:rPr>
          <w:rFonts w:ascii="Arial" w:hAnsi="Arial" w:cs="Arial"/>
          <w:sz w:val="20"/>
          <w:szCs w:val="20"/>
        </w:rPr>
        <w:t>состав</w:t>
      </w:r>
      <w:r w:rsidR="003456FD" w:rsidRPr="00831251">
        <w:rPr>
          <w:rFonts w:ascii="Arial" w:hAnsi="Arial" w:cs="Arial"/>
          <w:sz w:val="20"/>
          <w:szCs w:val="20"/>
        </w:rPr>
        <w:t xml:space="preserve"> </w:t>
      </w:r>
      <w:r w:rsidRPr="00831251">
        <w:rPr>
          <w:rFonts w:ascii="Arial" w:hAnsi="Arial" w:cs="Arial"/>
          <w:sz w:val="20"/>
          <w:szCs w:val="20"/>
        </w:rPr>
        <w:t>постоянной</w:t>
      </w:r>
      <w:r w:rsidR="003456FD" w:rsidRPr="00831251">
        <w:rPr>
          <w:rFonts w:ascii="Arial" w:hAnsi="Arial" w:cs="Arial"/>
          <w:sz w:val="20"/>
          <w:szCs w:val="20"/>
        </w:rPr>
        <w:t xml:space="preserve"> </w:t>
      </w:r>
      <w:r w:rsidRPr="00831251">
        <w:rPr>
          <w:rFonts w:ascii="Arial" w:hAnsi="Arial" w:cs="Arial"/>
          <w:sz w:val="20"/>
          <w:szCs w:val="20"/>
        </w:rPr>
        <w:t>комиссии:</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вопросам</w:t>
      </w:r>
      <w:r w:rsidR="003456FD" w:rsidRPr="00831251">
        <w:rPr>
          <w:rFonts w:ascii="Arial" w:hAnsi="Arial" w:cs="Arial"/>
          <w:sz w:val="20"/>
          <w:szCs w:val="20"/>
        </w:rPr>
        <w:t xml:space="preserve"> </w:t>
      </w:r>
      <w:r w:rsidRPr="00831251">
        <w:rPr>
          <w:rFonts w:ascii="Arial" w:hAnsi="Arial" w:cs="Arial"/>
          <w:sz w:val="20"/>
          <w:szCs w:val="20"/>
        </w:rPr>
        <w:t>экономической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бюджету,</w:t>
      </w:r>
      <w:r w:rsidR="003456FD" w:rsidRPr="00831251">
        <w:rPr>
          <w:rFonts w:ascii="Arial" w:hAnsi="Arial" w:cs="Arial"/>
          <w:sz w:val="20"/>
          <w:szCs w:val="20"/>
        </w:rPr>
        <w:t xml:space="preserve"> </w:t>
      </w:r>
      <w:r w:rsidRPr="00831251">
        <w:rPr>
          <w:rFonts w:ascii="Arial" w:hAnsi="Arial" w:cs="Arial"/>
          <w:sz w:val="20"/>
          <w:szCs w:val="20"/>
        </w:rPr>
        <w:t>финансам,</w:t>
      </w:r>
      <w:r w:rsidR="003456FD" w:rsidRPr="00831251">
        <w:rPr>
          <w:rFonts w:ascii="Arial" w:hAnsi="Arial" w:cs="Arial"/>
          <w:sz w:val="20"/>
          <w:szCs w:val="20"/>
        </w:rPr>
        <w:t xml:space="preserve"> </w:t>
      </w:r>
      <w:r w:rsidRPr="00831251">
        <w:rPr>
          <w:rFonts w:ascii="Arial" w:hAnsi="Arial" w:cs="Arial"/>
          <w:sz w:val="20"/>
          <w:szCs w:val="20"/>
        </w:rPr>
        <w:t>налогам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сборам,</w:t>
      </w:r>
      <w:r w:rsidR="003456FD" w:rsidRPr="00831251">
        <w:rPr>
          <w:rFonts w:ascii="Arial" w:hAnsi="Arial" w:cs="Arial"/>
          <w:sz w:val="20"/>
          <w:szCs w:val="20"/>
        </w:rPr>
        <w:t xml:space="preserve"> </w:t>
      </w:r>
      <w:r w:rsidRPr="00831251">
        <w:rPr>
          <w:rFonts w:ascii="Arial" w:hAnsi="Arial" w:cs="Arial"/>
          <w:sz w:val="20"/>
          <w:szCs w:val="20"/>
        </w:rPr>
        <w:t>земельным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имущественным</w:t>
      </w:r>
      <w:r w:rsidR="003456FD" w:rsidRPr="00831251">
        <w:rPr>
          <w:rFonts w:ascii="Arial" w:hAnsi="Arial" w:cs="Arial"/>
          <w:sz w:val="20"/>
          <w:szCs w:val="20"/>
        </w:rPr>
        <w:t xml:space="preserve"> </w:t>
      </w:r>
      <w:r w:rsidRPr="00831251">
        <w:rPr>
          <w:rFonts w:ascii="Arial" w:hAnsi="Arial" w:cs="Arial"/>
          <w:sz w:val="20"/>
          <w:szCs w:val="20"/>
        </w:rPr>
        <w:t>отношениям:</w:t>
      </w:r>
      <w:r w:rsidR="003456FD" w:rsidRPr="00831251">
        <w:rPr>
          <w:rFonts w:ascii="Arial" w:hAnsi="Arial" w:cs="Arial"/>
          <w:sz w:val="20"/>
          <w:szCs w:val="20"/>
        </w:rPr>
        <w:t xml:space="preserve"> </w:t>
      </w:r>
    </w:p>
    <w:tbl>
      <w:tblPr>
        <w:tblW w:w="5000" w:type="pct"/>
        <w:tblLook w:val="04A0"/>
      </w:tblPr>
      <w:tblGrid>
        <w:gridCol w:w="629"/>
        <w:gridCol w:w="3182"/>
        <w:gridCol w:w="11544"/>
      </w:tblGrid>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1</w:t>
            </w:r>
          </w:p>
        </w:tc>
        <w:tc>
          <w:tcPr>
            <w:tcW w:w="1036"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Григорьева</w:t>
            </w:r>
            <w:r w:rsidR="003456FD" w:rsidRPr="00831251">
              <w:rPr>
                <w:rFonts w:ascii="Arial" w:hAnsi="Arial" w:cs="Arial"/>
                <w:sz w:val="20"/>
                <w:szCs w:val="20"/>
              </w:rPr>
              <w:t xml:space="preserve"> </w:t>
            </w:r>
            <w:r w:rsidRPr="00831251">
              <w:rPr>
                <w:rFonts w:ascii="Arial" w:hAnsi="Arial" w:cs="Arial"/>
                <w:sz w:val="20"/>
                <w:szCs w:val="20"/>
              </w:rPr>
              <w:t>Н.</w:t>
            </w:r>
            <w:proofErr w:type="gramStart"/>
            <w:r w:rsidRPr="00831251">
              <w:rPr>
                <w:rFonts w:ascii="Arial" w:hAnsi="Arial" w:cs="Arial"/>
                <w:sz w:val="20"/>
                <w:szCs w:val="20"/>
              </w:rPr>
              <w:t>В</w:t>
            </w:r>
            <w:proofErr w:type="gramEnd"/>
          </w:p>
        </w:tc>
        <w:tc>
          <w:tcPr>
            <w:tcW w:w="3759"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(председатель);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2</w:t>
            </w:r>
          </w:p>
        </w:tc>
        <w:tc>
          <w:tcPr>
            <w:tcW w:w="1036"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Волков</w:t>
            </w:r>
            <w:r w:rsidR="003456FD" w:rsidRPr="00831251">
              <w:rPr>
                <w:rFonts w:ascii="Arial" w:hAnsi="Arial" w:cs="Arial"/>
                <w:sz w:val="20"/>
                <w:szCs w:val="20"/>
              </w:rPr>
              <w:t xml:space="preserve"> </w:t>
            </w:r>
            <w:r w:rsidRPr="00831251">
              <w:rPr>
                <w:rFonts w:ascii="Arial" w:hAnsi="Arial" w:cs="Arial"/>
                <w:sz w:val="20"/>
                <w:szCs w:val="20"/>
              </w:rPr>
              <w:t>В.В.</w:t>
            </w:r>
            <w:r w:rsidR="003456FD" w:rsidRPr="00831251">
              <w:rPr>
                <w:rFonts w:ascii="Arial" w:hAnsi="Arial" w:cs="Arial"/>
                <w:sz w:val="20"/>
                <w:szCs w:val="20"/>
              </w:rPr>
              <w:t xml:space="preserve"> </w:t>
            </w:r>
          </w:p>
        </w:tc>
        <w:tc>
          <w:tcPr>
            <w:tcW w:w="3759"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(заместитель);</w:t>
            </w:r>
            <w:r w:rsidR="003456FD" w:rsidRPr="00831251">
              <w:rPr>
                <w:rFonts w:ascii="Arial" w:hAnsi="Arial" w:cs="Arial"/>
                <w:sz w:val="20"/>
                <w:szCs w:val="20"/>
              </w:rPr>
              <w:t xml:space="preserve"> </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3</w:t>
            </w:r>
          </w:p>
        </w:tc>
        <w:tc>
          <w:tcPr>
            <w:tcW w:w="1036" w:type="pct"/>
            <w:vAlign w:val="center"/>
          </w:tcPr>
          <w:p w:rsidR="005E7724" w:rsidRPr="00831251" w:rsidRDefault="005E7724" w:rsidP="00961D76">
            <w:pPr>
              <w:shd w:val="clear" w:color="auto" w:fill="FFFFFF" w:themeFill="background1"/>
              <w:ind w:firstLine="34"/>
              <w:jc w:val="center"/>
              <w:rPr>
                <w:rFonts w:ascii="Arial" w:hAnsi="Arial" w:cs="Arial"/>
                <w:sz w:val="20"/>
                <w:szCs w:val="20"/>
              </w:rPr>
            </w:pPr>
            <w:r w:rsidRPr="00831251">
              <w:rPr>
                <w:rFonts w:ascii="Arial" w:hAnsi="Arial" w:cs="Arial"/>
                <w:sz w:val="20"/>
                <w:szCs w:val="20"/>
              </w:rPr>
              <w:t>Андреев</w:t>
            </w:r>
            <w:r w:rsidR="003456FD" w:rsidRPr="00831251">
              <w:rPr>
                <w:rFonts w:ascii="Arial" w:hAnsi="Arial" w:cs="Arial"/>
                <w:sz w:val="20"/>
                <w:szCs w:val="20"/>
              </w:rPr>
              <w:t xml:space="preserve"> </w:t>
            </w:r>
            <w:r w:rsidRPr="00831251">
              <w:rPr>
                <w:rFonts w:ascii="Arial" w:hAnsi="Arial" w:cs="Arial"/>
                <w:sz w:val="20"/>
                <w:szCs w:val="20"/>
              </w:rPr>
              <w:t>Ю.Н.</w:t>
            </w:r>
            <w:r w:rsidR="003456FD" w:rsidRPr="00831251">
              <w:rPr>
                <w:rFonts w:ascii="Arial" w:hAnsi="Arial" w:cs="Arial"/>
                <w:sz w:val="20"/>
                <w:szCs w:val="20"/>
              </w:rPr>
              <w:t xml:space="preserve"> </w:t>
            </w:r>
          </w:p>
        </w:tc>
        <w:tc>
          <w:tcPr>
            <w:tcW w:w="3759"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10;</w:t>
            </w:r>
          </w:p>
        </w:tc>
      </w:tr>
    </w:tbl>
    <w:p w:rsidR="005E7724" w:rsidRPr="00831251" w:rsidRDefault="003456FD" w:rsidP="00961D76">
      <w:pPr>
        <w:shd w:val="clear" w:color="auto" w:fill="FFFFFF" w:themeFill="background1"/>
        <w:tabs>
          <w:tab w:val="left" w:pos="7920"/>
        </w:tabs>
        <w:ind w:firstLine="708"/>
        <w:rPr>
          <w:rFonts w:ascii="Arial" w:hAnsi="Arial" w:cs="Arial"/>
          <w:sz w:val="20"/>
          <w:szCs w:val="20"/>
        </w:rPr>
      </w:pPr>
      <w:r w:rsidRPr="00831251">
        <w:rPr>
          <w:rFonts w:ascii="Arial" w:hAnsi="Arial" w:cs="Arial"/>
          <w:sz w:val="20"/>
          <w:szCs w:val="20"/>
        </w:rPr>
        <w:t xml:space="preserve"> </w:t>
      </w:r>
    </w:p>
    <w:p w:rsidR="005E7724" w:rsidRPr="00831251" w:rsidRDefault="003456FD" w:rsidP="00961D76">
      <w:pPr>
        <w:shd w:val="clear" w:color="auto" w:fill="FFFFFF" w:themeFill="background1"/>
        <w:tabs>
          <w:tab w:val="left" w:pos="7920"/>
        </w:tabs>
        <w:ind w:firstLine="708"/>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ind w:firstLine="708"/>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укреплению</w:t>
      </w:r>
      <w:r w:rsidR="003456FD" w:rsidRPr="00831251">
        <w:rPr>
          <w:rFonts w:ascii="Arial" w:hAnsi="Arial" w:cs="Arial"/>
          <w:sz w:val="20"/>
          <w:szCs w:val="20"/>
        </w:rPr>
        <w:t xml:space="preserve"> </w:t>
      </w:r>
      <w:r w:rsidRPr="00831251">
        <w:rPr>
          <w:rFonts w:ascii="Arial" w:hAnsi="Arial" w:cs="Arial"/>
          <w:sz w:val="20"/>
          <w:szCs w:val="20"/>
        </w:rPr>
        <w:t>законности,</w:t>
      </w:r>
      <w:r w:rsidR="003456FD" w:rsidRPr="00831251">
        <w:rPr>
          <w:rFonts w:ascii="Arial" w:hAnsi="Arial" w:cs="Arial"/>
          <w:sz w:val="20"/>
          <w:szCs w:val="20"/>
        </w:rPr>
        <w:t xml:space="preserve"> </w:t>
      </w:r>
      <w:r w:rsidRPr="00831251">
        <w:rPr>
          <w:rFonts w:ascii="Arial" w:hAnsi="Arial" w:cs="Arial"/>
          <w:sz w:val="20"/>
          <w:szCs w:val="20"/>
        </w:rPr>
        <w:t>правопорядка,</w:t>
      </w:r>
      <w:r w:rsidR="003456FD" w:rsidRPr="00831251">
        <w:rPr>
          <w:rFonts w:ascii="Arial" w:hAnsi="Arial" w:cs="Arial"/>
          <w:sz w:val="20"/>
          <w:szCs w:val="20"/>
        </w:rPr>
        <w:t xml:space="preserve"> </w:t>
      </w:r>
      <w:r w:rsidRPr="00831251">
        <w:rPr>
          <w:rFonts w:ascii="Arial" w:hAnsi="Arial" w:cs="Arial"/>
          <w:sz w:val="20"/>
          <w:szCs w:val="20"/>
        </w:rPr>
        <w:t>развитию</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депутатской</w:t>
      </w:r>
      <w:r w:rsidR="003456FD" w:rsidRPr="00831251">
        <w:rPr>
          <w:rFonts w:ascii="Arial" w:hAnsi="Arial" w:cs="Arial"/>
          <w:sz w:val="20"/>
          <w:szCs w:val="20"/>
        </w:rPr>
        <w:t xml:space="preserve"> </w:t>
      </w:r>
      <w:r w:rsidRPr="00831251">
        <w:rPr>
          <w:rFonts w:ascii="Arial" w:hAnsi="Arial" w:cs="Arial"/>
          <w:sz w:val="20"/>
          <w:szCs w:val="20"/>
        </w:rPr>
        <w:t>этике:</w:t>
      </w:r>
      <w:r w:rsidR="003456FD" w:rsidRPr="00831251">
        <w:rPr>
          <w:rFonts w:ascii="Arial" w:hAnsi="Arial" w:cs="Arial"/>
          <w:sz w:val="20"/>
          <w:szCs w:val="20"/>
        </w:rPr>
        <w:t xml:space="preserve"> </w:t>
      </w:r>
    </w:p>
    <w:tbl>
      <w:tblPr>
        <w:tblW w:w="5000" w:type="pct"/>
        <w:tblLook w:val="04A0"/>
      </w:tblPr>
      <w:tblGrid>
        <w:gridCol w:w="629"/>
        <w:gridCol w:w="3182"/>
        <w:gridCol w:w="11544"/>
      </w:tblGrid>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1</w:t>
            </w:r>
          </w:p>
        </w:tc>
        <w:tc>
          <w:tcPr>
            <w:tcW w:w="1036"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Андреев</w:t>
            </w:r>
            <w:r w:rsidR="003456FD" w:rsidRPr="00831251">
              <w:rPr>
                <w:rFonts w:ascii="Arial" w:hAnsi="Arial" w:cs="Arial"/>
                <w:sz w:val="20"/>
                <w:szCs w:val="20"/>
              </w:rPr>
              <w:t xml:space="preserve"> </w:t>
            </w:r>
            <w:r w:rsidRPr="00831251">
              <w:rPr>
                <w:rFonts w:ascii="Arial" w:hAnsi="Arial" w:cs="Arial"/>
                <w:sz w:val="20"/>
                <w:szCs w:val="20"/>
              </w:rPr>
              <w:t>В.В.</w:t>
            </w:r>
          </w:p>
        </w:tc>
        <w:tc>
          <w:tcPr>
            <w:tcW w:w="3759"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1(председатель);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2</w:t>
            </w:r>
          </w:p>
        </w:tc>
        <w:tc>
          <w:tcPr>
            <w:tcW w:w="1036"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Веселова</w:t>
            </w:r>
            <w:r w:rsidR="003456FD" w:rsidRPr="00831251">
              <w:rPr>
                <w:rFonts w:ascii="Arial" w:hAnsi="Arial" w:cs="Arial"/>
                <w:sz w:val="20"/>
                <w:szCs w:val="20"/>
              </w:rPr>
              <w:t xml:space="preserve"> </w:t>
            </w:r>
            <w:r w:rsidRPr="00831251">
              <w:rPr>
                <w:rFonts w:ascii="Arial" w:hAnsi="Arial" w:cs="Arial"/>
                <w:sz w:val="20"/>
                <w:szCs w:val="20"/>
              </w:rPr>
              <w:t>Г.Н.</w:t>
            </w:r>
            <w:r w:rsidR="003456FD" w:rsidRPr="00831251">
              <w:rPr>
                <w:rFonts w:ascii="Arial" w:hAnsi="Arial" w:cs="Arial"/>
                <w:sz w:val="20"/>
                <w:szCs w:val="20"/>
              </w:rPr>
              <w:t xml:space="preserve"> </w:t>
            </w:r>
          </w:p>
        </w:tc>
        <w:tc>
          <w:tcPr>
            <w:tcW w:w="3759"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(заместитель);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3</w:t>
            </w:r>
          </w:p>
        </w:tc>
        <w:tc>
          <w:tcPr>
            <w:tcW w:w="1036"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Васильев</w:t>
            </w:r>
            <w:r w:rsidR="003456FD" w:rsidRPr="00831251">
              <w:rPr>
                <w:rFonts w:ascii="Arial" w:hAnsi="Arial" w:cs="Arial"/>
                <w:sz w:val="20"/>
                <w:szCs w:val="20"/>
              </w:rPr>
              <w:t xml:space="preserve"> </w:t>
            </w:r>
            <w:r w:rsidRPr="00831251">
              <w:rPr>
                <w:rFonts w:ascii="Arial" w:hAnsi="Arial" w:cs="Arial"/>
                <w:sz w:val="20"/>
                <w:szCs w:val="20"/>
              </w:rPr>
              <w:t>Е.С.</w:t>
            </w:r>
          </w:p>
        </w:tc>
        <w:tc>
          <w:tcPr>
            <w:tcW w:w="3759"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8</w:t>
            </w:r>
            <w:proofErr w:type="gramStart"/>
            <w:r w:rsidR="003456FD" w:rsidRPr="00831251">
              <w:rPr>
                <w:rFonts w:ascii="Arial" w:hAnsi="Arial" w:cs="Arial"/>
                <w:sz w:val="20"/>
                <w:szCs w:val="20"/>
              </w:rPr>
              <w:t xml:space="preserve"> </w:t>
            </w:r>
            <w:r w:rsidRPr="00831251">
              <w:rPr>
                <w:rFonts w:ascii="Arial" w:hAnsi="Arial" w:cs="Arial"/>
                <w:sz w:val="20"/>
                <w:szCs w:val="20"/>
              </w:rPr>
              <w:t>;</w:t>
            </w:r>
            <w:proofErr w:type="gramEnd"/>
          </w:p>
        </w:tc>
      </w:tr>
    </w:tbl>
    <w:p w:rsidR="005E7724" w:rsidRPr="00831251" w:rsidRDefault="003456FD" w:rsidP="00961D76">
      <w:pPr>
        <w:shd w:val="clear" w:color="auto" w:fill="FFFFFF" w:themeFill="background1"/>
        <w:ind w:firstLine="708"/>
        <w:rPr>
          <w:rFonts w:ascii="Arial" w:hAnsi="Arial" w:cs="Arial"/>
          <w:sz w:val="20"/>
          <w:szCs w:val="20"/>
        </w:rPr>
      </w:pPr>
      <w:r w:rsidRPr="00831251">
        <w:rPr>
          <w:rFonts w:ascii="Arial" w:hAnsi="Arial" w:cs="Arial"/>
          <w:sz w:val="20"/>
          <w:szCs w:val="20"/>
        </w:rPr>
        <w:t xml:space="preserve"> </w:t>
      </w:r>
    </w:p>
    <w:p w:rsidR="005E7724" w:rsidRPr="00831251" w:rsidRDefault="003456FD" w:rsidP="00961D76">
      <w:pPr>
        <w:shd w:val="clear" w:color="auto" w:fill="FFFFFF" w:themeFill="background1"/>
        <w:ind w:firstLine="540"/>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социально-культурной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здравоохранению,</w:t>
      </w:r>
      <w:r w:rsidR="003456FD" w:rsidRPr="00831251">
        <w:rPr>
          <w:rFonts w:ascii="Arial" w:hAnsi="Arial" w:cs="Arial"/>
          <w:sz w:val="20"/>
          <w:szCs w:val="20"/>
        </w:rPr>
        <w:t xml:space="preserve"> </w:t>
      </w:r>
      <w:r w:rsidRPr="00831251">
        <w:rPr>
          <w:rFonts w:ascii="Arial" w:hAnsi="Arial" w:cs="Arial"/>
          <w:sz w:val="20"/>
          <w:szCs w:val="20"/>
        </w:rPr>
        <w:t>образованию</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обслуживанию</w:t>
      </w:r>
      <w:r w:rsidR="003456FD" w:rsidRPr="00831251">
        <w:rPr>
          <w:rFonts w:ascii="Arial" w:hAnsi="Arial" w:cs="Arial"/>
          <w:sz w:val="20"/>
          <w:szCs w:val="20"/>
        </w:rPr>
        <w:t xml:space="preserve"> </w:t>
      </w:r>
      <w:r w:rsidRPr="00831251">
        <w:rPr>
          <w:rFonts w:ascii="Arial" w:hAnsi="Arial" w:cs="Arial"/>
          <w:sz w:val="20"/>
          <w:szCs w:val="20"/>
        </w:rPr>
        <w:t>населения,</w:t>
      </w:r>
      <w:r w:rsidR="003456FD" w:rsidRPr="00831251">
        <w:rPr>
          <w:rFonts w:ascii="Arial" w:hAnsi="Arial" w:cs="Arial"/>
          <w:sz w:val="20"/>
          <w:szCs w:val="20"/>
        </w:rPr>
        <w:t xml:space="preserve"> </w:t>
      </w:r>
      <w:r w:rsidRPr="00831251">
        <w:rPr>
          <w:rFonts w:ascii="Arial" w:hAnsi="Arial" w:cs="Arial"/>
          <w:sz w:val="20"/>
          <w:szCs w:val="20"/>
        </w:rPr>
        <w:t>торговле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общественному</w:t>
      </w:r>
      <w:r w:rsidR="003456FD" w:rsidRPr="00831251">
        <w:rPr>
          <w:rFonts w:ascii="Arial" w:hAnsi="Arial" w:cs="Arial"/>
          <w:sz w:val="20"/>
          <w:szCs w:val="20"/>
        </w:rPr>
        <w:t xml:space="preserve"> </w:t>
      </w:r>
      <w:r w:rsidRPr="00831251">
        <w:rPr>
          <w:rFonts w:ascii="Arial" w:hAnsi="Arial" w:cs="Arial"/>
          <w:sz w:val="20"/>
          <w:szCs w:val="20"/>
        </w:rPr>
        <w:t>питанию:</w:t>
      </w:r>
      <w:r w:rsidR="003456FD" w:rsidRPr="00831251">
        <w:rPr>
          <w:rFonts w:ascii="Arial" w:hAnsi="Arial" w:cs="Arial"/>
          <w:sz w:val="20"/>
          <w:szCs w:val="20"/>
        </w:rPr>
        <w:t xml:space="preserve"> </w:t>
      </w:r>
    </w:p>
    <w:tbl>
      <w:tblPr>
        <w:tblW w:w="5000" w:type="pct"/>
        <w:tblLook w:val="04A0"/>
      </w:tblPr>
      <w:tblGrid>
        <w:gridCol w:w="629"/>
        <w:gridCol w:w="5230"/>
        <w:gridCol w:w="9496"/>
      </w:tblGrid>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1</w:t>
            </w:r>
          </w:p>
        </w:tc>
        <w:tc>
          <w:tcPr>
            <w:tcW w:w="1703"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Егорова</w:t>
            </w:r>
            <w:r w:rsidR="003456FD" w:rsidRPr="00831251">
              <w:rPr>
                <w:rFonts w:ascii="Arial" w:hAnsi="Arial" w:cs="Arial"/>
                <w:sz w:val="20"/>
                <w:szCs w:val="20"/>
              </w:rPr>
              <w:t xml:space="preserve"> </w:t>
            </w:r>
            <w:r w:rsidRPr="00831251">
              <w:rPr>
                <w:rFonts w:ascii="Arial" w:hAnsi="Arial" w:cs="Arial"/>
                <w:sz w:val="20"/>
                <w:szCs w:val="20"/>
              </w:rPr>
              <w:t>В.И.</w:t>
            </w:r>
          </w:p>
        </w:tc>
        <w:tc>
          <w:tcPr>
            <w:tcW w:w="3092"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9</w:t>
            </w:r>
            <w:r w:rsidR="003456FD" w:rsidRPr="00831251">
              <w:rPr>
                <w:rFonts w:ascii="Arial" w:hAnsi="Arial" w:cs="Arial"/>
                <w:sz w:val="20"/>
                <w:szCs w:val="20"/>
              </w:rPr>
              <w:t xml:space="preserve"> </w:t>
            </w:r>
            <w:r w:rsidRPr="00831251">
              <w:rPr>
                <w:rFonts w:ascii="Arial" w:hAnsi="Arial" w:cs="Arial"/>
                <w:sz w:val="20"/>
                <w:szCs w:val="20"/>
              </w:rPr>
              <w:t>(председатель);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2</w:t>
            </w:r>
          </w:p>
        </w:tc>
        <w:tc>
          <w:tcPr>
            <w:tcW w:w="1703"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Никитин</w:t>
            </w:r>
            <w:r w:rsidR="003456FD" w:rsidRPr="00831251">
              <w:rPr>
                <w:rFonts w:ascii="Arial" w:hAnsi="Arial" w:cs="Arial"/>
                <w:sz w:val="20"/>
                <w:szCs w:val="20"/>
              </w:rPr>
              <w:t xml:space="preserve"> </w:t>
            </w:r>
            <w:r w:rsidRPr="00831251">
              <w:rPr>
                <w:rFonts w:ascii="Arial" w:hAnsi="Arial" w:cs="Arial"/>
                <w:sz w:val="20"/>
                <w:szCs w:val="20"/>
              </w:rPr>
              <w:t>С.П.</w:t>
            </w:r>
          </w:p>
        </w:tc>
        <w:tc>
          <w:tcPr>
            <w:tcW w:w="3092"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(заместитель);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3</w:t>
            </w:r>
          </w:p>
        </w:tc>
        <w:tc>
          <w:tcPr>
            <w:tcW w:w="1703"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Агеева</w:t>
            </w:r>
            <w:r w:rsidR="003456FD" w:rsidRPr="00831251">
              <w:rPr>
                <w:rFonts w:ascii="Arial" w:hAnsi="Arial" w:cs="Arial"/>
                <w:sz w:val="20"/>
                <w:szCs w:val="20"/>
              </w:rPr>
              <w:t xml:space="preserve"> </w:t>
            </w:r>
            <w:r w:rsidRPr="00831251">
              <w:rPr>
                <w:rFonts w:ascii="Arial" w:hAnsi="Arial" w:cs="Arial"/>
                <w:sz w:val="20"/>
                <w:szCs w:val="20"/>
              </w:rPr>
              <w:t>О.А.</w:t>
            </w:r>
          </w:p>
        </w:tc>
        <w:tc>
          <w:tcPr>
            <w:tcW w:w="3092"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5;</w:t>
            </w:r>
          </w:p>
        </w:tc>
      </w:tr>
    </w:tbl>
    <w:p w:rsidR="005E7724" w:rsidRPr="00831251" w:rsidRDefault="003456FD" w:rsidP="00961D76">
      <w:pPr>
        <w:shd w:val="clear" w:color="auto" w:fill="FFFFFF" w:themeFill="background1"/>
        <w:tabs>
          <w:tab w:val="left" w:pos="5730"/>
        </w:tabs>
        <w:ind w:firstLine="540"/>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ind w:firstLine="502"/>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жилищно-коммунальному</w:t>
      </w:r>
      <w:r w:rsidR="003456FD" w:rsidRPr="00831251">
        <w:rPr>
          <w:rFonts w:ascii="Arial" w:hAnsi="Arial" w:cs="Arial"/>
          <w:sz w:val="20"/>
          <w:szCs w:val="20"/>
        </w:rPr>
        <w:t xml:space="preserve"> </w:t>
      </w:r>
      <w:r w:rsidRPr="00831251">
        <w:rPr>
          <w:rFonts w:ascii="Arial" w:hAnsi="Arial" w:cs="Arial"/>
          <w:sz w:val="20"/>
          <w:szCs w:val="20"/>
        </w:rPr>
        <w:t>хозяйству,</w:t>
      </w:r>
      <w:r w:rsidR="003456FD" w:rsidRPr="00831251">
        <w:rPr>
          <w:rFonts w:ascii="Arial" w:hAnsi="Arial" w:cs="Arial"/>
          <w:sz w:val="20"/>
          <w:szCs w:val="20"/>
        </w:rPr>
        <w:t xml:space="preserve"> </w:t>
      </w:r>
      <w:r w:rsidRPr="00831251">
        <w:rPr>
          <w:rFonts w:ascii="Arial" w:hAnsi="Arial" w:cs="Arial"/>
          <w:sz w:val="20"/>
          <w:szCs w:val="20"/>
        </w:rPr>
        <w:t>благоустройству,</w:t>
      </w:r>
      <w:r w:rsidR="003456FD" w:rsidRPr="00831251">
        <w:rPr>
          <w:rFonts w:ascii="Arial" w:hAnsi="Arial" w:cs="Arial"/>
          <w:sz w:val="20"/>
          <w:szCs w:val="20"/>
        </w:rPr>
        <w:t xml:space="preserve"> </w:t>
      </w:r>
      <w:r w:rsidRPr="00831251">
        <w:rPr>
          <w:rFonts w:ascii="Arial" w:hAnsi="Arial" w:cs="Arial"/>
          <w:sz w:val="20"/>
          <w:szCs w:val="20"/>
        </w:rPr>
        <w:t>строительству,</w:t>
      </w:r>
      <w:r w:rsidR="003456FD" w:rsidRPr="00831251">
        <w:rPr>
          <w:rFonts w:ascii="Arial" w:hAnsi="Arial" w:cs="Arial"/>
          <w:sz w:val="20"/>
          <w:szCs w:val="20"/>
        </w:rPr>
        <w:t xml:space="preserve"> </w:t>
      </w:r>
      <w:r w:rsidRPr="00831251">
        <w:rPr>
          <w:rFonts w:ascii="Arial" w:hAnsi="Arial" w:cs="Arial"/>
          <w:sz w:val="20"/>
          <w:szCs w:val="20"/>
        </w:rPr>
        <w:t>транспорту,</w:t>
      </w:r>
      <w:r w:rsidR="003456FD" w:rsidRPr="00831251">
        <w:rPr>
          <w:rFonts w:ascii="Arial" w:hAnsi="Arial" w:cs="Arial"/>
          <w:sz w:val="20"/>
          <w:szCs w:val="20"/>
        </w:rPr>
        <w:t xml:space="preserve"> </w:t>
      </w:r>
      <w:r w:rsidRPr="00831251">
        <w:rPr>
          <w:rFonts w:ascii="Arial" w:hAnsi="Arial" w:cs="Arial"/>
          <w:sz w:val="20"/>
          <w:szCs w:val="20"/>
        </w:rPr>
        <w:t>связи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сельскому</w:t>
      </w:r>
      <w:r w:rsidR="003456FD" w:rsidRPr="00831251">
        <w:rPr>
          <w:rFonts w:ascii="Arial" w:hAnsi="Arial" w:cs="Arial"/>
          <w:sz w:val="20"/>
          <w:szCs w:val="20"/>
        </w:rPr>
        <w:t xml:space="preserve"> </w:t>
      </w:r>
      <w:r w:rsidRPr="00831251">
        <w:rPr>
          <w:rFonts w:ascii="Arial" w:hAnsi="Arial" w:cs="Arial"/>
          <w:sz w:val="20"/>
          <w:szCs w:val="20"/>
        </w:rPr>
        <w:t>хозяйству:</w:t>
      </w:r>
      <w:r w:rsidR="003456FD" w:rsidRPr="00831251">
        <w:rPr>
          <w:rFonts w:ascii="Arial" w:hAnsi="Arial" w:cs="Arial"/>
          <w:sz w:val="20"/>
          <w:szCs w:val="20"/>
        </w:rPr>
        <w:t xml:space="preserve"> </w:t>
      </w:r>
    </w:p>
    <w:p w:rsidR="005E7724" w:rsidRPr="00831251" w:rsidRDefault="003456FD" w:rsidP="00961D76">
      <w:pPr>
        <w:shd w:val="clear" w:color="auto" w:fill="FFFFFF" w:themeFill="background1"/>
        <w:ind w:firstLine="502"/>
        <w:rPr>
          <w:rFonts w:ascii="Arial" w:hAnsi="Arial" w:cs="Arial"/>
          <w:sz w:val="20"/>
          <w:szCs w:val="20"/>
        </w:rPr>
      </w:pPr>
      <w:r w:rsidRPr="00831251">
        <w:rPr>
          <w:rFonts w:ascii="Arial" w:hAnsi="Arial" w:cs="Arial"/>
          <w:sz w:val="20"/>
          <w:szCs w:val="20"/>
        </w:rPr>
        <w:t xml:space="preserve"> </w:t>
      </w:r>
    </w:p>
    <w:tbl>
      <w:tblPr>
        <w:tblW w:w="5000" w:type="pct"/>
        <w:tblLook w:val="04A0"/>
      </w:tblPr>
      <w:tblGrid>
        <w:gridCol w:w="629"/>
        <w:gridCol w:w="5230"/>
        <w:gridCol w:w="9496"/>
      </w:tblGrid>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1</w:t>
            </w:r>
          </w:p>
        </w:tc>
        <w:tc>
          <w:tcPr>
            <w:tcW w:w="1703"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Андреев</w:t>
            </w:r>
            <w:r w:rsidR="003456FD" w:rsidRPr="00831251">
              <w:rPr>
                <w:rFonts w:ascii="Arial" w:hAnsi="Arial" w:cs="Arial"/>
                <w:sz w:val="20"/>
                <w:szCs w:val="20"/>
              </w:rPr>
              <w:t xml:space="preserve"> </w:t>
            </w:r>
            <w:r w:rsidRPr="00831251">
              <w:rPr>
                <w:rFonts w:ascii="Arial" w:hAnsi="Arial" w:cs="Arial"/>
                <w:sz w:val="20"/>
                <w:szCs w:val="20"/>
              </w:rPr>
              <w:t>Ю.Н.</w:t>
            </w:r>
          </w:p>
        </w:tc>
        <w:tc>
          <w:tcPr>
            <w:tcW w:w="3092"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10</w:t>
            </w:r>
            <w:r w:rsidR="003456FD" w:rsidRPr="00831251">
              <w:rPr>
                <w:rFonts w:ascii="Arial" w:hAnsi="Arial" w:cs="Arial"/>
                <w:sz w:val="20"/>
                <w:szCs w:val="20"/>
              </w:rPr>
              <w:t xml:space="preserve"> </w:t>
            </w:r>
            <w:r w:rsidRPr="00831251">
              <w:rPr>
                <w:rFonts w:ascii="Arial" w:hAnsi="Arial" w:cs="Arial"/>
                <w:sz w:val="20"/>
                <w:szCs w:val="20"/>
              </w:rPr>
              <w:t>(председатель);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2</w:t>
            </w:r>
          </w:p>
        </w:tc>
        <w:tc>
          <w:tcPr>
            <w:tcW w:w="1703"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Топтыгина</w:t>
            </w:r>
            <w:r w:rsidR="003456FD" w:rsidRPr="00831251">
              <w:rPr>
                <w:rFonts w:ascii="Arial" w:hAnsi="Arial" w:cs="Arial"/>
                <w:sz w:val="20"/>
                <w:szCs w:val="20"/>
              </w:rPr>
              <w:t xml:space="preserve"> </w:t>
            </w:r>
            <w:r w:rsidRPr="00831251">
              <w:rPr>
                <w:rFonts w:ascii="Arial" w:hAnsi="Arial" w:cs="Arial"/>
                <w:sz w:val="20"/>
                <w:szCs w:val="20"/>
              </w:rPr>
              <w:t>Е.А.</w:t>
            </w:r>
          </w:p>
        </w:tc>
        <w:tc>
          <w:tcPr>
            <w:tcW w:w="3092"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11</w:t>
            </w:r>
            <w:r w:rsidR="003456FD" w:rsidRPr="00831251">
              <w:rPr>
                <w:rFonts w:ascii="Arial" w:hAnsi="Arial" w:cs="Arial"/>
                <w:sz w:val="20"/>
                <w:szCs w:val="20"/>
              </w:rPr>
              <w:t xml:space="preserve"> </w:t>
            </w:r>
            <w:r w:rsidRPr="00831251">
              <w:rPr>
                <w:rFonts w:ascii="Arial" w:hAnsi="Arial" w:cs="Arial"/>
                <w:sz w:val="20"/>
                <w:szCs w:val="20"/>
              </w:rPr>
              <w:t>(заместитель);</w:t>
            </w:r>
          </w:p>
        </w:tc>
      </w:tr>
      <w:tr w:rsidR="005E7724" w:rsidRPr="00831251" w:rsidTr="00F30F94">
        <w:trPr>
          <w:cantSplit/>
        </w:trPr>
        <w:tc>
          <w:tcPr>
            <w:tcW w:w="205"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3</w:t>
            </w:r>
          </w:p>
        </w:tc>
        <w:tc>
          <w:tcPr>
            <w:tcW w:w="1703"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Петров</w:t>
            </w:r>
            <w:r w:rsidR="003456FD" w:rsidRPr="00831251">
              <w:rPr>
                <w:rFonts w:ascii="Arial" w:hAnsi="Arial" w:cs="Arial"/>
                <w:sz w:val="20"/>
                <w:szCs w:val="20"/>
              </w:rPr>
              <w:t xml:space="preserve"> </w:t>
            </w:r>
            <w:r w:rsidRPr="00831251">
              <w:rPr>
                <w:rFonts w:ascii="Arial" w:hAnsi="Arial" w:cs="Arial"/>
                <w:sz w:val="20"/>
                <w:szCs w:val="20"/>
              </w:rPr>
              <w:t>А.В.</w:t>
            </w:r>
          </w:p>
        </w:tc>
        <w:tc>
          <w:tcPr>
            <w:tcW w:w="3092" w:type="pct"/>
            <w:vAlign w:val="center"/>
          </w:tcPr>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7;</w:t>
            </w:r>
          </w:p>
        </w:tc>
      </w:tr>
    </w:tbl>
    <w:p w:rsidR="005E7724" w:rsidRPr="00831251" w:rsidRDefault="005E7724" w:rsidP="00961D76">
      <w:pPr>
        <w:shd w:val="clear" w:color="auto" w:fill="FFFFFF" w:themeFill="background1"/>
        <w:ind w:firstLine="502"/>
        <w:rPr>
          <w:rFonts w:ascii="Arial" w:hAnsi="Arial" w:cs="Arial"/>
          <w:sz w:val="20"/>
          <w:szCs w:val="20"/>
        </w:rPr>
      </w:pPr>
    </w:p>
    <w:p w:rsidR="005E7724" w:rsidRPr="00831251" w:rsidRDefault="005E7724" w:rsidP="00961D76">
      <w:pPr>
        <w:shd w:val="clear" w:color="auto" w:fill="FFFFFF" w:themeFill="background1"/>
        <w:ind w:firstLine="540"/>
        <w:rPr>
          <w:rFonts w:ascii="Arial" w:hAnsi="Arial" w:cs="Arial"/>
          <w:sz w:val="20"/>
          <w:szCs w:val="20"/>
        </w:rPr>
      </w:pPr>
      <w:r w:rsidRPr="00831251">
        <w:rPr>
          <w:rFonts w:ascii="Arial" w:hAnsi="Arial" w:cs="Arial"/>
          <w:sz w:val="20"/>
          <w:szCs w:val="20"/>
        </w:rPr>
        <w:t>Функции</w:t>
      </w:r>
      <w:r w:rsidR="003456FD" w:rsidRPr="00831251">
        <w:rPr>
          <w:rFonts w:ascii="Arial" w:hAnsi="Arial" w:cs="Arial"/>
          <w:sz w:val="20"/>
          <w:szCs w:val="20"/>
        </w:rPr>
        <w:t xml:space="preserve"> </w:t>
      </w:r>
      <w:r w:rsidRPr="00831251">
        <w:rPr>
          <w:rFonts w:ascii="Arial" w:hAnsi="Arial" w:cs="Arial"/>
          <w:sz w:val="20"/>
          <w:szCs w:val="20"/>
        </w:rPr>
        <w:t>ревизионной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постоянную</w:t>
      </w:r>
      <w:r w:rsidR="003456FD" w:rsidRPr="00831251">
        <w:rPr>
          <w:rFonts w:ascii="Arial" w:hAnsi="Arial" w:cs="Arial"/>
          <w:sz w:val="20"/>
          <w:szCs w:val="20"/>
        </w:rPr>
        <w:t xml:space="preserve"> </w:t>
      </w:r>
      <w:r w:rsidRPr="00831251">
        <w:rPr>
          <w:rFonts w:ascii="Arial" w:hAnsi="Arial" w:cs="Arial"/>
          <w:sz w:val="20"/>
          <w:szCs w:val="20"/>
        </w:rPr>
        <w:t>комиссию</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вопросам</w:t>
      </w:r>
      <w:r w:rsidR="003456FD" w:rsidRPr="00831251">
        <w:rPr>
          <w:rFonts w:ascii="Arial" w:hAnsi="Arial" w:cs="Arial"/>
          <w:sz w:val="20"/>
          <w:szCs w:val="20"/>
        </w:rPr>
        <w:t xml:space="preserve"> </w:t>
      </w:r>
      <w:r w:rsidRPr="00831251">
        <w:rPr>
          <w:rFonts w:ascii="Arial" w:hAnsi="Arial" w:cs="Arial"/>
          <w:sz w:val="20"/>
          <w:szCs w:val="20"/>
        </w:rPr>
        <w:t>экономической</w:t>
      </w:r>
      <w:r w:rsidR="003456FD" w:rsidRPr="00831251">
        <w:rPr>
          <w:rFonts w:ascii="Arial" w:hAnsi="Arial" w:cs="Arial"/>
          <w:sz w:val="20"/>
          <w:szCs w:val="20"/>
        </w:rPr>
        <w:t xml:space="preserve"> </w:t>
      </w:r>
      <w:r w:rsidRPr="00831251">
        <w:rPr>
          <w:rFonts w:ascii="Arial" w:hAnsi="Arial" w:cs="Arial"/>
          <w:sz w:val="20"/>
          <w:szCs w:val="20"/>
        </w:rPr>
        <w:t>деятельности,</w:t>
      </w:r>
      <w:r w:rsidR="003456FD" w:rsidRPr="00831251">
        <w:rPr>
          <w:rFonts w:ascii="Arial" w:hAnsi="Arial" w:cs="Arial"/>
          <w:sz w:val="20"/>
          <w:szCs w:val="20"/>
        </w:rPr>
        <w:t xml:space="preserve"> </w:t>
      </w:r>
      <w:r w:rsidRPr="00831251">
        <w:rPr>
          <w:rFonts w:ascii="Arial" w:hAnsi="Arial" w:cs="Arial"/>
          <w:sz w:val="20"/>
          <w:szCs w:val="20"/>
        </w:rPr>
        <w:t>бюджету,</w:t>
      </w:r>
      <w:r w:rsidR="003456FD" w:rsidRPr="00831251">
        <w:rPr>
          <w:rFonts w:ascii="Arial" w:hAnsi="Arial" w:cs="Arial"/>
          <w:sz w:val="20"/>
          <w:szCs w:val="20"/>
        </w:rPr>
        <w:t xml:space="preserve"> </w:t>
      </w:r>
      <w:r w:rsidRPr="00831251">
        <w:rPr>
          <w:rFonts w:ascii="Arial" w:hAnsi="Arial" w:cs="Arial"/>
          <w:sz w:val="20"/>
          <w:szCs w:val="20"/>
        </w:rPr>
        <w:t>финансам,</w:t>
      </w:r>
      <w:r w:rsidR="003456FD" w:rsidRPr="00831251">
        <w:rPr>
          <w:rFonts w:ascii="Arial" w:hAnsi="Arial" w:cs="Arial"/>
          <w:sz w:val="20"/>
          <w:szCs w:val="20"/>
        </w:rPr>
        <w:t xml:space="preserve"> </w:t>
      </w:r>
      <w:r w:rsidRPr="00831251">
        <w:rPr>
          <w:rFonts w:ascii="Arial" w:hAnsi="Arial" w:cs="Arial"/>
          <w:sz w:val="20"/>
          <w:szCs w:val="20"/>
        </w:rPr>
        <w:t>налогам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сборам,</w:t>
      </w:r>
      <w:r w:rsidR="003456FD" w:rsidRPr="00831251">
        <w:rPr>
          <w:rFonts w:ascii="Arial" w:hAnsi="Arial" w:cs="Arial"/>
          <w:sz w:val="20"/>
          <w:szCs w:val="20"/>
        </w:rPr>
        <w:t xml:space="preserve"> </w:t>
      </w:r>
      <w:r w:rsidRPr="00831251">
        <w:rPr>
          <w:rFonts w:ascii="Arial" w:hAnsi="Arial" w:cs="Arial"/>
          <w:sz w:val="20"/>
          <w:szCs w:val="20"/>
        </w:rPr>
        <w:t>земельным</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имущественным</w:t>
      </w:r>
      <w:r w:rsidR="003456FD" w:rsidRPr="00831251">
        <w:rPr>
          <w:rFonts w:ascii="Arial" w:hAnsi="Arial" w:cs="Arial"/>
          <w:sz w:val="20"/>
          <w:szCs w:val="20"/>
        </w:rPr>
        <w:t xml:space="preserve"> </w:t>
      </w:r>
      <w:r w:rsidRPr="00831251">
        <w:rPr>
          <w:rFonts w:ascii="Arial" w:hAnsi="Arial" w:cs="Arial"/>
          <w:sz w:val="20"/>
          <w:szCs w:val="20"/>
        </w:rPr>
        <w:t>отношениям.</w:t>
      </w:r>
      <w:r w:rsidR="003456FD" w:rsidRPr="00831251">
        <w:rPr>
          <w:rFonts w:ascii="Arial" w:hAnsi="Arial" w:cs="Arial"/>
          <w:sz w:val="20"/>
          <w:szCs w:val="20"/>
        </w:rPr>
        <w:t xml:space="preserve"> </w:t>
      </w:r>
    </w:p>
    <w:p w:rsidR="00C31921" w:rsidRDefault="003456FD" w:rsidP="00961D76">
      <w:pPr>
        <w:shd w:val="clear" w:color="auto" w:fill="FFFFFF" w:themeFill="background1"/>
        <w:rPr>
          <w:rFonts w:ascii="Arial" w:hAnsi="Arial" w:cs="Arial"/>
          <w:sz w:val="20"/>
          <w:szCs w:val="20"/>
        </w:rPr>
      </w:pPr>
      <w:r w:rsidRPr="00831251">
        <w:rPr>
          <w:rFonts w:ascii="Arial" w:hAnsi="Arial" w:cs="Arial"/>
          <w:sz w:val="20"/>
          <w:szCs w:val="20"/>
        </w:rPr>
        <w:t xml:space="preserve"> </w:t>
      </w:r>
    </w:p>
    <w:p w:rsidR="00961D76" w:rsidRPr="00831251" w:rsidRDefault="00961D76" w:rsidP="00961D76">
      <w:pPr>
        <w:shd w:val="clear" w:color="auto" w:fill="FFFFFF" w:themeFill="background1"/>
        <w:rPr>
          <w:rFonts w:ascii="Arial" w:hAnsi="Arial" w:cs="Arial"/>
          <w:sz w:val="20"/>
          <w:szCs w:val="20"/>
        </w:rPr>
      </w:pP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Бичуринского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 xml:space="preserve">    </w:t>
      </w:r>
      <w:r w:rsidRPr="00831251">
        <w:rPr>
          <w:rFonts w:ascii="Arial" w:hAnsi="Arial" w:cs="Arial"/>
          <w:sz w:val="20"/>
          <w:szCs w:val="20"/>
        </w:rPr>
        <w:t>С.М.Назаров</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ind w:firstLine="708"/>
        <w:jc w:val="center"/>
        <w:rPr>
          <w:rFonts w:ascii="Arial" w:hAnsi="Arial" w:cs="Arial"/>
          <w:sz w:val="20"/>
          <w:szCs w:val="20"/>
        </w:rPr>
      </w:pPr>
    </w:p>
    <w:tbl>
      <w:tblPr>
        <w:tblW w:w="5000" w:type="pct"/>
        <w:tblLook w:val="04A0"/>
      </w:tblPr>
      <w:tblGrid>
        <w:gridCol w:w="6541"/>
        <w:gridCol w:w="2503"/>
        <w:gridCol w:w="6311"/>
      </w:tblGrid>
      <w:tr w:rsidR="005E7724" w:rsidRPr="00831251" w:rsidTr="00F30F94">
        <w:trPr>
          <w:cantSplit/>
        </w:trPr>
        <w:tc>
          <w:tcPr>
            <w:tcW w:w="21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КУКАШНИ</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C31921" w:rsidRPr="00831251" w:rsidRDefault="005E7724" w:rsidP="00961D76">
            <w:pPr>
              <w:shd w:val="clear" w:color="auto" w:fill="FFFFFF" w:themeFill="background1"/>
              <w:jc w:val="center"/>
              <w:rPr>
                <w:rFonts w:ascii="Arial" w:hAnsi="Arial" w:cs="Arial"/>
                <w:bCs/>
                <w:sz w:val="20"/>
                <w:szCs w:val="20"/>
              </w:rPr>
            </w:pPr>
            <w:r w:rsidRPr="00831251">
              <w:rPr>
                <w:rFonts w:ascii="Arial" w:hAnsi="Arial" w:cs="Arial"/>
                <w:bCs/>
                <w:noProof/>
                <w:sz w:val="20"/>
                <w:szCs w:val="20"/>
              </w:rPr>
              <w:t>ДЕПУТАТСЕН</w:t>
            </w:r>
            <w:r w:rsidR="003456FD" w:rsidRPr="00831251">
              <w:rPr>
                <w:rFonts w:ascii="Arial" w:hAnsi="Arial" w:cs="Arial"/>
                <w:bCs/>
                <w:noProof/>
                <w:sz w:val="20"/>
                <w:szCs w:val="20"/>
              </w:rPr>
              <w:t xml:space="preserve"> </w:t>
            </w:r>
            <w:r w:rsidRPr="00831251">
              <w:rPr>
                <w:rFonts w:ascii="Arial" w:hAnsi="Arial" w:cs="Arial"/>
                <w:bCs/>
                <w:noProof/>
                <w:sz w:val="20"/>
                <w:szCs w:val="20"/>
              </w:rPr>
              <w:t>ПУХ</w:t>
            </w:r>
            <w:r w:rsidR="001824FF" w:rsidRPr="00831251">
              <w:rPr>
                <w:rFonts w:ascii="Arial" w:hAnsi="Arial" w:cs="Arial"/>
                <w:bCs/>
                <w:noProof/>
                <w:sz w:val="20"/>
                <w:szCs w:val="20"/>
              </w:rPr>
              <w:t>Ă</w:t>
            </w:r>
            <w:r w:rsidRPr="00831251">
              <w:rPr>
                <w:rFonts w:ascii="Arial" w:hAnsi="Arial" w:cs="Arial"/>
                <w:bCs/>
                <w:noProof/>
                <w:sz w:val="20"/>
                <w:szCs w:val="20"/>
              </w:rPr>
              <w:t>ВĚ</w:t>
            </w:r>
          </w:p>
          <w:p w:rsidR="00C31921" w:rsidRPr="00831251" w:rsidRDefault="005E7724" w:rsidP="00961D76">
            <w:pPr>
              <w:shd w:val="clear" w:color="auto" w:fill="FFFFFF" w:themeFill="background1"/>
              <w:autoSpaceDE w:val="0"/>
              <w:autoSpaceDN w:val="0"/>
              <w:adjustRightInd w:val="0"/>
              <w:ind w:right="-34"/>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2020.09.23</w:t>
            </w:r>
            <w:r w:rsidR="003456FD" w:rsidRPr="00831251">
              <w:rPr>
                <w:rFonts w:ascii="Arial" w:hAnsi="Arial" w:cs="Arial"/>
                <w:b/>
                <w:sz w:val="20"/>
                <w:szCs w:val="20"/>
              </w:rPr>
              <w:t xml:space="preserve"> </w:t>
            </w:r>
            <w:r w:rsidRPr="00831251">
              <w:rPr>
                <w:rFonts w:ascii="Arial" w:hAnsi="Arial" w:cs="Arial"/>
                <w:b/>
                <w:sz w:val="20"/>
                <w:szCs w:val="20"/>
              </w:rPr>
              <w:t>С-1/4</w:t>
            </w:r>
            <w:r w:rsidR="003456FD" w:rsidRPr="00831251">
              <w:rPr>
                <w:rFonts w:ascii="Arial" w:hAnsi="Arial" w:cs="Arial"/>
                <w:b/>
                <w:sz w:val="20"/>
                <w:szCs w:val="20"/>
              </w:rPr>
              <w:t xml:space="preserve"> </w:t>
            </w:r>
            <w:r w:rsidRPr="00831251">
              <w:rPr>
                <w:rFonts w:ascii="Arial" w:hAnsi="Arial" w:cs="Arial"/>
                <w:b/>
                <w:sz w:val="20"/>
                <w:szCs w:val="20"/>
              </w:rPr>
              <w:t>№</w:t>
            </w:r>
          </w:p>
          <w:p w:rsidR="005E7724" w:rsidRPr="00831251" w:rsidRDefault="005E7724" w:rsidP="00961D76">
            <w:pPr>
              <w:shd w:val="clear" w:color="auto" w:fill="FFFFFF" w:themeFill="background1"/>
              <w:jc w:val="center"/>
              <w:rPr>
                <w:rFonts w:ascii="Arial" w:hAnsi="Arial" w:cs="Arial"/>
                <w:b/>
                <w:i/>
                <w:iCs/>
                <w:sz w:val="20"/>
                <w:szCs w:val="20"/>
              </w:rPr>
            </w:pPr>
            <w:r w:rsidRPr="00831251">
              <w:rPr>
                <w:rFonts w:ascii="Arial" w:hAnsi="Arial" w:cs="Arial"/>
                <w:noProof/>
                <w:sz w:val="20"/>
                <w:szCs w:val="20"/>
              </w:rPr>
              <w:t>Кукашни</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815" w:type="pct"/>
            <w:vAlign w:val="center"/>
          </w:tcPr>
          <w:p w:rsidR="005E7724" w:rsidRPr="00831251" w:rsidRDefault="00186E6D" w:rsidP="00961D76">
            <w:pPr>
              <w:shd w:val="clear" w:color="auto" w:fill="FFFFFF" w:themeFill="background1"/>
              <w:jc w:val="center"/>
              <w:rPr>
                <w:rFonts w:ascii="Arial" w:hAnsi="Arial" w:cs="Arial"/>
                <w:b/>
                <w:i/>
                <w:sz w:val="20"/>
                <w:szCs w:val="20"/>
              </w:rPr>
            </w:pPr>
            <w:r w:rsidRPr="007C43D9">
              <w:rPr>
                <w:rFonts w:ascii="Arial" w:hAnsi="Arial" w:cs="Arial"/>
                <w:b/>
                <w:noProof/>
                <w:sz w:val="20"/>
                <w:szCs w:val="20"/>
              </w:rPr>
              <w:pict>
                <v:shape id="_x0000_i1043" type="#_x0000_t75" alt="Gerb-ch" style="width:57.75pt;height:57.75pt;visibility:visible">
                  <v:imagedata r:id="rId41" o:title="Gerb-ch"/>
                </v:shape>
              </w:pict>
            </w:r>
          </w:p>
          <w:p w:rsidR="005E7724" w:rsidRPr="00831251" w:rsidRDefault="005E7724" w:rsidP="00961D76">
            <w:pPr>
              <w:shd w:val="clear" w:color="auto" w:fill="FFFFFF" w:themeFill="background1"/>
              <w:jc w:val="center"/>
              <w:rPr>
                <w:rFonts w:ascii="Arial" w:hAnsi="Arial" w:cs="Arial"/>
                <w:b/>
                <w:i/>
                <w:sz w:val="20"/>
                <w:szCs w:val="20"/>
              </w:rPr>
            </w:pPr>
          </w:p>
        </w:tc>
        <w:tc>
          <w:tcPr>
            <w:tcW w:w="2055" w:type="pct"/>
            <w:vAlign w:val="center"/>
          </w:tcPr>
          <w:p w:rsidR="005E7724" w:rsidRPr="00831251" w:rsidRDefault="005E7724" w:rsidP="00961D76">
            <w:pPr>
              <w:shd w:val="clear" w:color="auto" w:fill="FFFFFF" w:themeFill="background1"/>
              <w:jc w:val="center"/>
              <w:rPr>
                <w:rFonts w:ascii="Arial" w:eastAsia="Calibri" w:hAnsi="Arial" w:cs="Arial"/>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СУТЧЕВСКОГО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C31921"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ПОСЕЛЕНИЯ</w:t>
            </w:r>
          </w:p>
          <w:p w:rsidR="00C31921" w:rsidRPr="00831251" w:rsidRDefault="005E7724" w:rsidP="00961D76">
            <w:pPr>
              <w:shd w:val="clear" w:color="auto" w:fill="FFFFFF" w:themeFill="background1"/>
              <w:jc w:val="center"/>
              <w:rPr>
                <w:rFonts w:ascii="Arial" w:hAnsi="Arial" w:cs="Arial"/>
                <w:b/>
                <w:bCs/>
                <w:iCs/>
                <w:sz w:val="20"/>
                <w:szCs w:val="20"/>
              </w:rPr>
            </w:pPr>
            <w:r w:rsidRPr="00831251">
              <w:rPr>
                <w:rFonts w:ascii="Arial" w:hAnsi="Arial" w:cs="Arial"/>
                <w:b/>
                <w:bCs/>
                <w:iCs/>
                <w:sz w:val="20"/>
                <w:szCs w:val="20"/>
              </w:rPr>
              <w:t>РЕШЕНИЕ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С-1/4</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Сутчево</w:t>
            </w:r>
          </w:p>
        </w:tc>
      </w:tr>
    </w:tbl>
    <w:p w:rsidR="00C31921" w:rsidRPr="00831251" w:rsidRDefault="005E7724" w:rsidP="00961D76">
      <w:pPr>
        <w:shd w:val="clear" w:color="auto" w:fill="FFFFFF" w:themeFill="background1"/>
        <w:ind w:right="4818"/>
        <w:jc w:val="both"/>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bCs/>
          <w:sz w:val="20"/>
          <w:szCs w:val="20"/>
        </w:rPr>
        <w:t>постоянных</w:t>
      </w:r>
      <w:r w:rsidR="003456FD" w:rsidRPr="00831251">
        <w:rPr>
          <w:rFonts w:ascii="Arial" w:hAnsi="Arial" w:cs="Arial"/>
          <w:b/>
          <w:bCs/>
          <w:sz w:val="20"/>
          <w:szCs w:val="20"/>
        </w:rPr>
        <w:t xml:space="preserve"> </w:t>
      </w:r>
      <w:r w:rsidRPr="00831251">
        <w:rPr>
          <w:rFonts w:ascii="Arial" w:hAnsi="Arial" w:cs="Arial"/>
          <w:b/>
          <w:bCs/>
          <w:sz w:val="20"/>
          <w:szCs w:val="20"/>
        </w:rPr>
        <w:t>комиссиях</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Сутчевского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Чувашской</w:t>
      </w:r>
      <w:r w:rsidR="003456FD" w:rsidRPr="00831251">
        <w:rPr>
          <w:rFonts w:ascii="Arial" w:hAnsi="Arial" w:cs="Arial"/>
          <w:b/>
          <w:bCs/>
          <w:sz w:val="20"/>
          <w:szCs w:val="20"/>
        </w:rPr>
        <w:t xml:space="preserve"> </w:t>
      </w:r>
      <w:r w:rsidRPr="00831251">
        <w:rPr>
          <w:rFonts w:ascii="Arial" w:hAnsi="Arial" w:cs="Arial"/>
          <w:b/>
          <w:bCs/>
          <w:sz w:val="20"/>
          <w:szCs w:val="20"/>
        </w:rPr>
        <w:t>Республики</w:t>
      </w:r>
      <w:r w:rsidR="003456FD" w:rsidRPr="00831251">
        <w:rPr>
          <w:rFonts w:ascii="Arial" w:hAnsi="Arial" w:cs="Arial"/>
          <w:b/>
          <w:bCs/>
          <w:sz w:val="20"/>
          <w:szCs w:val="20"/>
        </w:rPr>
        <w:t xml:space="preserve"> </w:t>
      </w:r>
      <w:r w:rsidRPr="00831251">
        <w:rPr>
          <w:rFonts w:ascii="Arial" w:hAnsi="Arial" w:cs="Arial"/>
          <w:b/>
          <w:bCs/>
          <w:sz w:val="20"/>
          <w:szCs w:val="20"/>
        </w:rPr>
        <w:t>четвертого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p>
    <w:p w:rsidR="00906D70" w:rsidRPr="00831251" w:rsidRDefault="00906D70" w:rsidP="00961D76">
      <w:pPr>
        <w:shd w:val="clear" w:color="auto" w:fill="FFFFFF" w:themeFill="background1"/>
        <w:ind w:firstLine="709"/>
        <w:jc w:val="both"/>
        <w:rPr>
          <w:rFonts w:ascii="Arial" w:hAnsi="Arial" w:cs="Arial"/>
          <w:sz w:val="20"/>
          <w:szCs w:val="20"/>
        </w:rPr>
      </w:pPr>
    </w:p>
    <w:p w:rsidR="00C31921" w:rsidRPr="00831251" w:rsidRDefault="005E7724"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35</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Регламентом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Сутчевского</w:t>
      </w:r>
      <w:r w:rsidR="003456FD" w:rsidRPr="00831251">
        <w:rPr>
          <w:rFonts w:ascii="Arial" w:hAnsi="Arial" w:cs="Arial"/>
          <w:b w:val="0"/>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Образовать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следующие</w:t>
      </w:r>
      <w:r w:rsidR="003456FD" w:rsidRPr="00831251">
        <w:rPr>
          <w:rFonts w:ascii="Arial" w:hAnsi="Arial" w:cs="Arial"/>
          <w:bCs/>
          <w:iCs/>
          <w:sz w:val="20"/>
          <w:szCs w:val="20"/>
        </w:rPr>
        <w:t xml:space="preserve"> </w:t>
      </w:r>
      <w:r w:rsidRPr="00831251">
        <w:rPr>
          <w:rFonts w:ascii="Arial" w:hAnsi="Arial" w:cs="Arial"/>
          <w:bCs/>
          <w:iCs/>
          <w:sz w:val="20"/>
          <w:szCs w:val="20"/>
        </w:rPr>
        <w:t>постоянные</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Собрания</w:t>
      </w:r>
      <w:r w:rsidR="003456FD" w:rsidRPr="00831251">
        <w:rPr>
          <w:rFonts w:ascii="Arial" w:hAnsi="Arial" w:cs="Arial"/>
          <w:bCs/>
          <w:iCs/>
          <w:sz w:val="20"/>
          <w:szCs w:val="20"/>
        </w:rPr>
        <w:t xml:space="preserve"> </w:t>
      </w:r>
      <w:r w:rsidRPr="00831251">
        <w:rPr>
          <w:rFonts w:ascii="Arial" w:hAnsi="Arial" w:cs="Arial"/>
          <w:bCs/>
          <w:iCs/>
          <w:sz w:val="20"/>
          <w:szCs w:val="20"/>
        </w:rPr>
        <w:t>депутатов</w:t>
      </w:r>
      <w:r w:rsidR="003456FD" w:rsidRPr="00831251">
        <w:rPr>
          <w:rFonts w:ascii="Arial" w:hAnsi="Arial" w:cs="Arial"/>
          <w:bCs/>
          <w:iCs/>
          <w:sz w:val="20"/>
          <w:szCs w:val="20"/>
        </w:rPr>
        <w:t xml:space="preserve"> </w:t>
      </w:r>
      <w:r w:rsidRPr="00831251">
        <w:rPr>
          <w:rFonts w:ascii="Arial" w:hAnsi="Arial" w:cs="Arial"/>
          <w:bCs/>
          <w:iCs/>
          <w:sz w:val="20"/>
          <w:szCs w:val="20"/>
        </w:rPr>
        <w:t>Сутчевского</w:t>
      </w:r>
      <w:r w:rsidR="003456FD" w:rsidRPr="00831251">
        <w:rPr>
          <w:rFonts w:ascii="Arial" w:hAnsi="Arial" w:cs="Arial"/>
          <w:bCs/>
          <w:iCs/>
          <w:sz w:val="20"/>
          <w:szCs w:val="20"/>
        </w:rPr>
        <w:t xml:space="preserve"> </w:t>
      </w:r>
      <w:r w:rsidRPr="00831251">
        <w:rPr>
          <w:rFonts w:ascii="Arial" w:hAnsi="Arial" w:cs="Arial"/>
          <w:bCs/>
          <w:iCs/>
          <w:sz w:val="20"/>
          <w:szCs w:val="20"/>
        </w:rPr>
        <w:t>сельского</w:t>
      </w:r>
      <w:r w:rsidR="003456FD" w:rsidRPr="00831251">
        <w:rPr>
          <w:rFonts w:ascii="Arial" w:hAnsi="Arial" w:cs="Arial"/>
          <w:bCs/>
          <w:iCs/>
          <w:sz w:val="20"/>
          <w:szCs w:val="20"/>
        </w:rPr>
        <w:t xml:space="preserve"> </w:t>
      </w:r>
      <w:r w:rsidRPr="00831251">
        <w:rPr>
          <w:rFonts w:ascii="Arial" w:hAnsi="Arial" w:cs="Arial"/>
          <w:bCs/>
          <w:iCs/>
          <w:sz w:val="20"/>
          <w:szCs w:val="20"/>
        </w:rPr>
        <w:t>поселения</w:t>
      </w:r>
      <w:r w:rsidR="003456FD" w:rsidRPr="00831251">
        <w:rPr>
          <w:rFonts w:ascii="Arial" w:hAnsi="Arial" w:cs="Arial"/>
          <w:bCs/>
          <w:iCs/>
          <w:sz w:val="20"/>
          <w:szCs w:val="20"/>
        </w:rPr>
        <w:t xml:space="preserve"> </w:t>
      </w:r>
      <w:r w:rsidRPr="00831251">
        <w:rPr>
          <w:rFonts w:ascii="Arial" w:hAnsi="Arial" w:cs="Arial"/>
          <w:bCs/>
          <w:iCs/>
          <w:sz w:val="20"/>
          <w:szCs w:val="20"/>
        </w:rPr>
        <w:t>четвертого</w:t>
      </w:r>
      <w:r w:rsidR="003456FD" w:rsidRPr="00831251">
        <w:rPr>
          <w:rFonts w:ascii="Arial" w:hAnsi="Arial" w:cs="Arial"/>
          <w:bCs/>
          <w:iCs/>
          <w:sz w:val="20"/>
          <w:szCs w:val="20"/>
        </w:rPr>
        <w:t xml:space="preserve"> </w:t>
      </w:r>
      <w:r w:rsidRPr="00831251">
        <w:rPr>
          <w:rFonts w:ascii="Arial" w:hAnsi="Arial" w:cs="Arial"/>
          <w:bCs/>
          <w:iCs/>
          <w:sz w:val="20"/>
          <w:szCs w:val="20"/>
        </w:rPr>
        <w:t>созыва:</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этике.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населения,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lastRenderedPageBreak/>
        <w:t>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сборам,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Ключников</w:t>
      </w:r>
      <w:r w:rsidR="003456FD" w:rsidRPr="00831251">
        <w:rPr>
          <w:rFonts w:ascii="Arial" w:hAnsi="Arial" w:cs="Arial"/>
          <w:bCs/>
          <w:iCs/>
          <w:sz w:val="20"/>
          <w:szCs w:val="20"/>
        </w:rPr>
        <w:t xml:space="preserve"> </w:t>
      </w:r>
      <w:r w:rsidRPr="00831251">
        <w:rPr>
          <w:rFonts w:ascii="Arial" w:hAnsi="Arial" w:cs="Arial"/>
          <w:bCs/>
          <w:iCs/>
          <w:sz w:val="20"/>
          <w:szCs w:val="20"/>
        </w:rPr>
        <w:t>А.А.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Миронова</w:t>
      </w:r>
      <w:r w:rsidR="003456FD" w:rsidRPr="00831251">
        <w:rPr>
          <w:rFonts w:ascii="Arial" w:hAnsi="Arial" w:cs="Arial"/>
          <w:bCs/>
          <w:iCs/>
          <w:sz w:val="20"/>
          <w:szCs w:val="20"/>
        </w:rPr>
        <w:t xml:space="preserve"> </w:t>
      </w:r>
      <w:r w:rsidRPr="00831251">
        <w:rPr>
          <w:rFonts w:ascii="Arial" w:hAnsi="Arial" w:cs="Arial"/>
          <w:bCs/>
          <w:iCs/>
          <w:sz w:val="20"/>
          <w:szCs w:val="20"/>
        </w:rPr>
        <w:t>Т.Н.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4;</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Самсонова</w:t>
      </w:r>
      <w:r w:rsidR="003456FD" w:rsidRPr="00831251">
        <w:rPr>
          <w:rFonts w:ascii="Arial" w:hAnsi="Arial" w:cs="Arial"/>
          <w:bCs/>
          <w:iCs/>
          <w:sz w:val="20"/>
          <w:szCs w:val="20"/>
        </w:rPr>
        <w:t xml:space="preserve"> </w:t>
      </w:r>
      <w:r w:rsidRPr="00831251">
        <w:rPr>
          <w:rFonts w:ascii="Arial" w:hAnsi="Arial" w:cs="Arial"/>
          <w:bCs/>
          <w:iCs/>
          <w:sz w:val="20"/>
          <w:szCs w:val="20"/>
        </w:rPr>
        <w:t>И.Г.</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5;</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Федоров</w:t>
      </w:r>
      <w:r w:rsidR="003456FD" w:rsidRPr="00831251">
        <w:rPr>
          <w:rFonts w:ascii="Arial" w:hAnsi="Arial" w:cs="Arial"/>
          <w:bCs/>
          <w:iCs/>
          <w:sz w:val="20"/>
          <w:szCs w:val="20"/>
        </w:rPr>
        <w:t xml:space="preserve"> </w:t>
      </w:r>
      <w:r w:rsidRPr="00831251">
        <w:rPr>
          <w:rFonts w:ascii="Arial" w:hAnsi="Arial" w:cs="Arial"/>
          <w:bCs/>
          <w:iCs/>
          <w:sz w:val="20"/>
          <w:szCs w:val="20"/>
        </w:rPr>
        <w:t>Е.М.</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5.</w:t>
      </w:r>
      <w:r w:rsidR="003456FD" w:rsidRPr="00831251">
        <w:rPr>
          <w:rFonts w:ascii="Arial" w:hAnsi="Arial" w:cs="Arial"/>
          <w:bCs/>
          <w:iCs/>
          <w:sz w:val="20"/>
          <w:szCs w:val="20"/>
        </w:rPr>
        <w:t xml:space="preserve"> </w:t>
      </w:r>
      <w:r w:rsidRPr="00831251">
        <w:rPr>
          <w:rFonts w:ascii="Arial" w:hAnsi="Arial" w:cs="Arial"/>
          <w:bCs/>
          <w:iCs/>
          <w:sz w:val="20"/>
          <w:szCs w:val="20"/>
        </w:rPr>
        <w:t>Александров</w:t>
      </w:r>
      <w:r w:rsidR="003456FD" w:rsidRPr="00831251">
        <w:rPr>
          <w:rFonts w:ascii="Arial" w:hAnsi="Arial" w:cs="Arial"/>
          <w:bCs/>
          <w:iCs/>
          <w:sz w:val="20"/>
          <w:szCs w:val="20"/>
        </w:rPr>
        <w:t xml:space="preserve"> </w:t>
      </w:r>
      <w:r w:rsidRPr="00831251">
        <w:rPr>
          <w:rFonts w:ascii="Arial" w:hAnsi="Arial" w:cs="Arial"/>
          <w:bCs/>
          <w:iCs/>
          <w:sz w:val="20"/>
          <w:szCs w:val="20"/>
        </w:rPr>
        <w:t>Г.Н.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III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укреплению</w:t>
      </w:r>
      <w:r w:rsidR="003456FD" w:rsidRPr="00831251">
        <w:rPr>
          <w:rFonts w:ascii="Arial" w:hAnsi="Arial" w:cs="Arial"/>
          <w:bCs/>
          <w:iCs/>
          <w:sz w:val="20"/>
          <w:szCs w:val="20"/>
        </w:rPr>
        <w:t xml:space="preserve"> </w:t>
      </w:r>
      <w:r w:rsidRPr="00831251">
        <w:rPr>
          <w:rFonts w:ascii="Arial" w:hAnsi="Arial" w:cs="Arial"/>
          <w:bCs/>
          <w:iCs/>
          <w:sz w:val="20"/>
          <w:szCs w:val="20"/>
        </w:rPr>
        <w:t>законности,</w:t>
      </w:r>
      <w:r w:rsidR="003456FD" w:rsidRPr="00831251">
        <w:rPr>
          <w:rFonts w:ascii="Arial" w:hAnsi="Arial" w:cs="Arial"/>
          <w:bCs/>
          <w:iCs/>
          <w:sz w:val="20"/>
          <w:szCs w:val="20"/>
        </w:rPr>
        <w:t xml:space="preserve"> </w:t>
      </w:r>
      <w:r w:rsidRPr="00831251">
        <w:rPr>
          <w:rFonts w:ascii="Arial" w:hAnsi="Arial" w:cs="Arial"/>
          <w:bCs/>
          <w:iCs/>
          <w:sz w:val="20"/>
          <w:szCs w:val="20"/>
        </w:rPr>
        <w:t>правопорядка,</w:t>
      </w:r>
      <w:r w:rsidR="003456FD" w:rsidRPr="00831251">
        <w:rPr>
          <w:rFonts w:ascii="Arial" w:hAnsi="Arial" w:cs="Arial"/>
          <w:bCs/>
          <w:iCs/>
          <w:sz w:val="20"/>
          <w:szCs w:val="20"/>
        </w:rPr>
        <w:t xml:space="preserve"> </w:t>
      </w:r>
      <w:r w:rsidRPr="00831251">
        <w:rPr>
          <w:rFonts w:ascii="Arial" w:hAnsi="Arial" w:cs="Arial"/>
          <w:bCs/>
          <w:iCs/>
          <w:sz w:val="20"/>
          <w:szCs w:val="20"/>
        </w:rPr>
        <w:t>развитию</w:t>
      </w:r>
      <w:r w:rsidR="003456FD" w:rsidRPr="00831251">
        <w:rPr>
          <w:rFonts w:ascii="Arial" w:hAnsi="Arial" w:cs="Arial"/>
          <w:bCs/>
          <w:iCs/>
          <w:sz w:val="20"/>
          <w:szCs w:val="20"/>
        </w:rPr>
        <w:t xml:space="preserve"> </w:t>
      </w:r>
      <w:r w:rsidRPr="00831251">
        <w:rPr>
          <w:rFonts w:ascii="Arial" w:hAnsi="Arial" w:cs="Arial"/>
          <w:bCs/>
          <w:iCs/>
          <w:sz w:val="20"/>
          <w:szCs w:val="20"/>
        </w:rPr>
        <w:t>местного</w:t>
      </w:r>
      <w:r w:rsidR="003456FD" w:rsidRPr="00831251">
        <w:rPr>
          <w:rFonts w:ascii="Arial" w:hAnsi="Arial" w:cs="Arial"/>
          <w:bCs/>
          <w:iCs/>
          <w:sz w:val="20"/>
          <w:szCs w:val="20"/>
        </w:rPr>
        <w:t xml:space="preserve"> </w:t>
      </w:r>
      <w:r w:rsidRPr="00831251">
        <w:rPr>
          <w:rFonts w:ascii="Arial" w:hAnsi="Arial" w:cs="Arial"/>
          <w:bCs/>
          <w:iCs/>
          <w:sz w:val="20"/>
          <w:szCs w:val="20"/>
        </w:rPr>
        <w:t>самоуправления</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депутатской</w:t>
      </w:r>
      <w:r w:rsidR="003456FD" w:rsidRPr="00831251">
        <w:rPr>
          <w:rFonts w:ascii="Arial" w:hAnsi="Arial" w:cs="Arial"/>
          <w:bCs/>
          <w:iCs/>
          <w:sz w:val="20"/>
          <w:szCs w:val="20"/>
        </w:rPr>
        <w:t xml:space="preserve"> </w:t>
      </w:r>
      <w:r w:rsidRPr="00831251">
        <w:rPr>
          <w:rFonts w:ascii="Arial" w:hAnsi="Arial" w:cs="Arial"/>
          <w:bCs/>
          <w:iCs/>
          <w:sz w:val="20"/>
          <w:szCs w:val="20"/>
        </w:rPr>
        <w:t>эт</w:t>
      </w:r>
      <w:r w:rsidRPr="00831251">
        <w:rPr>
          <w:rFonts w:ascii="Arial" w:hAnsi="Arial" w:cs="Arial"/>
          <w:bCs/>
          <w:iCs/>
          <w:sz w:val="20"/>
          <w:szCs w:val="20"/>
        </w:rPr>
        <w:t>и</w:t>
      </w:r>
      <w:r w:rsidRPr="00831251">
        <w:rPr>
          <w:rFonts w:ascii="Arial" w:hAnsi="Arial" w:cs="Arial"/>
          <w:bCs/>
          <w:iCs/>
          <w:sz w:val="20"/>
          <w:szCs w:val="20"/>
        </w:rPr>
        <w:t>ке:</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Дубов</w:t>
      </w:r>
      <w:r w:rsidR="003456FD" w:rsidRPr="00831251">
        <w:rPr>
          <w:rFonts w:ascii="Arial" w:hAnsi="Arial" w:cs="Arial"/>
          <w:bCs/>
          <w:iCs/>
          <w:sz w:val="20"/>
          <w:szCs w:val="20"/>
        </w:rPr>
        <w:t xml:space="preserve"> </w:t>
      </w:r>
      <w:r w:rsidRPr="00831251">
        <w:rPr>
          <w:rFonts w:ascii="Arial" w:hAnsi="Arial" w:cs="Arial"/>
          <w:bCs/>
          <w:iCs/>
          <w:sz w:val="20"/>
          <w:szCs w:val="20"/>
        </w:rPr>
        <w:t>В.Н.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11</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Васильева</w:t>
      </w:r>
      <w:r w:rsidR="003456FD" w:rsidRPr="00831251">
        <w:rPr>
          <w:rFonts w:ascii="Arial" w:hAnsi="Arial" w:cs="Arial"/>
          <w:bCs/>
          <w:iCs/>
          <w:sz w:val="20"/>
          <w:szCs w:val="20"/>
        </w:rPr>
        <w:t xml:space="preserve"> </w:t>
      </w:r>
      <w:r w:rsidRPr="00831251">
        <w:rPr>
          <w:rFonts w:ascii="Arial" w:hAnsi="Arial" w:cs="Arial"/>
          <w:bCs/>
          <w:iCs/>
          <w:sz w:val="20"/>
          <w:szCs w:val="20"/>
        </w:rPr>
        <w:t>А.И.</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8;</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Ключников</w:t>
      </w:r>
      <w:r w:rsidR="003456FD" w:rsidRPr="00831251">
        <w:rPr>
          <w:rFonts w:ascii="Arial" w:hAnsi="Arial" w:cs="Arial"/>
          <w:bCs/>
          <w:iCs/>
          <w:sz w:val="20"/>
          <w:szCs w:val="20"/>
        </w:rPr>
        <w:t xml:space="preserve"> </w:t>
      </w:r>
      <w:r w:rsidRPr="00831251">
        <w:rPr>
          <w:rFonts w:ascii="Arial" w:hAnsi="Arial" w:cs="Arial"/>
          <w:bCs/>
          <w:iCs/>
          <w:sz w:val="20"/>
          <w:szCs w:val="20"/>
        </w:rPr>
        <w:t>А.А.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6;</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Федоров</w:t>
      </w:r>
      <w:r w:rsidR="003456FD" w:rsidRPr="00831251">
        <w:rPr>
          <w:rFonts w:ascii="Arial" w:hAnsi="Arial" w:cs="Arial"/>
          <w:bCs/>
          <w:iCs/>
          <w:sz w:val="20"/>
          <w:szCs w:val="20"/>
        </w:rPr>
        <w:t xml:space="preserve"> </w:t>
      </w:r>
      <w:r w:rsidRPr="00831251">
        <w:rPr>
          <w:rFonts w:ascii="Arial" w:hAnsi="Arial" w:cs="Arial"/>
          <w:bCs/>
          <w:iCs/>
          <w:sz w:val="20"/>
          <w:szCs w:val="20"/>
        </w:rPr>
        <w:t>Е.М.</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IV</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социально-культурной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здравоохранению,</w:t>
      </w:r>
      <w:r w:rsidR="003456FD" w:rsidRPr="00831251">
        <w:rPr>
          <w:rFonts w:ascii="Arial" w:hAnsi="Arial" w:cs="Arial"/>
          <w:bCs/>
          <w:iCs/>
          <w:sz w:val="20"/>
          <w:szCs w:val="20"/>
        </w:rPr>
        <w:t xml:space="preserve"> </w:t>
      </w:r>
      <w:r w:rsidRPr="00831251">
        <w:rPr>
          <w:rFonts w:ascii="Arial" w:hAnsi="Arial" w:cs="Arial"/>
          <w:bCs/>
          <w:iCs/>
          <w:sz w:val="20"/>
          <w:szCs w:val="20"/>
        </w:rPr>
        <w:t>образованию</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обслуживанию</w:t>
      </w:r>
      <w:r w:rsidR="003456FD" w:rsidRPr="00831251">
        <w:rPr>
          <w:rFonts w:ascii="Arial" w:hAnsi="Arial" w:cs="Arial"/>
          <w:bCs/>
          <w:iCs/>
          <w:sz w:val="20"/>
          <w:szCs w:val="20"/>
        </w:rPr>
        <w:t xml:space="preserve"> </w:t>
      </w:r>
      <w:r w:rsidRPr="00831251">
        <w:rPr>
          <w:rFonts w:ascii="Arial" w:hAnsi="Arial" w:cs="Arial"/>
          <w:bCs/>
          <w:iCs/>
          <w:sz w:val="20"/>
          <w:szCs w:val="20"/>
        </w:rPr>
        <w:t>насел</w:t>
      </w:r>
      <w:r w:rsidRPr="00831251">
        <w:rPr>
          <w:rFonts w:ascii="Arial" w:hAnsi="Arial" w:cs="Arial"/>
          <w:bCs/>
          <w:iCs/>
          <w:sz w:val="20"/>
          <w:szCs w:val="20"/>
        </w:rPr>
        <w:t>е</w:t>
      </w:r>
      <w:r w:rsidRPr="00831251">
        <w:rPr>
          <w:rFonts w:ascii="Arial" w:hAnsi="Arial" w:cs="Arial"/>
          <w:bCs/>
          <w:iCs/>
          <w:sz w:val="20"/>
          <w:szCs w:val="20"/>
        </w:rPr>
        <w:t>ния,</w:t>
      </w:r>
      <w:r w:rsidR="003456FD" w:rsidRPr="00831251">
        <w:rPr>
          <w:rFonts w:ascii="Arial" w:hAnsi="Arial" w:cs="Arial"/>
          <w:bCs/>
          <w:iCs/>
          <w:sz w:val="20"/>
          <w:szCs w:val="20"/>
        </w:rPr>
        <w:t xml:space="preserve"> </w:t>
      </w:r>
      <w:r w:rsidRPr="00831251">
        <w:rPr>
          <w:rFonts w:ascii="Arial" w:hAnsi="Arial" w:cs="Arial"/>
          <w:bCs/>
          <w:iCs/>
          <w:sz w:val="20"/>
          <w:szCs w:val="20"/>
        </w:rPr>
        <w:t>торговле</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общественному</w:t>
      </w:r>
      <w:r w:rsidR="003456FD" w:rsidRPr="00831251">
        <w:rPr>
          <w:rFonts w:ascii="Arial" w:hAnsi="Arial" w:cs="Arial"/>
          <w:bCs/>
          <w:iCs/>
          <w:sz w:val="20"/>
          <w:szCs w:val="20"/>
        </w:rPr>
        <w:t xml:space="preserve"> </w:t>
      </w:r>
      <w:r w:rsidRPr="00831251">
        <w:rPr>
          <w:rFonts w:ascii="Arial" w:hAnsi="Arial" w:cs="Arial"/>
          <w:bCs/>
          <w:iCs/>
          <w:sz w:val="20"/>
          <w:szCs w:val="20"/>
        </w:rPr>
        <w:t>питанию:</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Васильева</w:t>
      </w:r>
      <w:r w:rsidR="003456FD" w:rsidRPr="00831251">
        <w:rPr>
          <w:rFonts w:ascii="Arial" w:hAnsi="Arial" w:cs="Arial"/>
          <w:bCs/>
          <w:iCs/>
          <w:sz w:val="20"/>
          <w:szCs w:val="20"/>
        </w:rPr>
        <w:t xml:space="preserve"> </w:t>
      </w:r>
      <w:r w:rsidRPr="00831251">
        <w:rPr>
          <w:rFonts w:ascii="Arial" w:hAnsi="Arial" w:cs="Arial"/>
          <w:bCs/>
          <w:iCs/>
          <w:sz w:val="20"/>
          <w:szCs w:val="20"/>
        </w:rPr>
        <w:t>А.И.-</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8</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Пагунова</w:t>
      </w:r>
      <w:r w:rsidR="003456FD" w:rsidRPr="00831251">
        <w:rPr>
          <w:rFonts w:ascii="Arial" w:hAnsi="Arial" w:cs="Arial"/>
          <w:bCs/>
          <w:iCs/>
          <w:sz w:val="20"/>
          <w:szCs w:val="20"/>
        </w:rPr>
        <w:t xml:space="preserve"> </w:t>
      </w:r>
      <w:r w:rsidRPr="00831251">
        <w:rPr>
          <w:rFonts w:ascii="Arial" w:hAnsi="Arial" w:cs="Arial"/>
          <w:bCs/>
          <w:iCs/>
          <w:sz w:val="20"/>
          <w:szCs w:val="20"/>
        </w:rPr>
        <w:t>В.Е.</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2;</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Ганиева</w:t>
      </w:r>
      <w:r w:rsidR="003456FD" w:rsidRPr="00831251">
        <w:rPr>
          <w:rFonts w:ascii="Arial" w:hAnsi="Arial" w:cs="Arial"/>
          <w:bCs/>
          <w:iCs/>
          <w:sz w:val="20"/>
          <w:szCs w:val="20"/>
        </w:rPr>
        <w:t xml:space="preserve"> </w:t>
      </w:r>
      <w:r w:rsidRPr="00831251">
        <w:rPr>
          <w:rFonts w:ascii="Arial" w:hAnsi="Arial" w:cs="Arial"/>
          <w:bCs/>
          <w:iCs/>
          <w:sz w:val="20"/>
          <w:szCs w:val="20"/>
        </w:rPr>
        <w:t>Р.Л.</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9;</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Нестерова</w:t>
      </w:r>
      <w:r w:rsidR="003456FD" w:rsidRPr="00831251">
        <w:rPr>
          <w:rFonts w:ascii="Arial" w:hAnsi="Arial" w:cs="Arial"/>
          <w:bCs/>
          <w:iCs/>
          <w:sz w:val="20"/>
          <w:szCs w:val="20"/>
        </w:rPr>
        <w:t xml:space="preserve"> </w:t>
      </w:r>
      <w:r w:rsidRPr="00831251">
        <w:rPr>
          <w:rFonts w:ascii="Arial" w:hAnsi="Arial" w:cs="Arial"/>
          <w:bCs/>
          <w:iCs/>
          <w:sz w:val="20"/>
          <w:szCs w:val="20"/>
        </w:rPr>
        <w:t>Г.Н.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10;</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Утвердить</w:t>
      </w:r>
      <w:r w:rsidR="003456FD" w:rsidRPr="00831251">
        <w:rPr>
          <w:rFonts w:ascii="Arial" w:hAnsi="Arial" w:cs="Arial"/>
          <w:bCs/>
          <w:iCs/>
          <w:sz w:val="20"/>
          <w:szCs w:val="20"/>
        </w:rPr>
        <w:t xml:space="preserve"> </w:t>
      </w:r>
      <w:r w:rsidRPr="00831251">
        <w:rPr>
          <w:rFonts w:ascii="Arial" w:hAnsi="Arial" w:cs="Arial"/>
          <w:bCs/>
          <w:iCs/>
          <w:sz w:val="20"/>
          <w:szCs w:val="20"/>
        </w:rPr>
        <w:t>следующий</w:t>
      </w:r>
      <w:r w:rsidR="003456FD" w:rsidRPr="00831251">
        <w:rPr>
          <w:rFonts w:ascii="Arial" w:hAnsi="Arial" w:cs="Arial"/>
          <w:bCs/>
          <w:iCs/>
          <w:sz w:val="20"/>
          <w:szCs w:val="20"/>
        </w:rPr>
        <w:t xml:space="preserve"> </w:t>
      </w:r>
      <w:r w:rsidRPr="00831251">
        <w:rPr>
          <w:rFonts w:ascii="Arial" w:hAnsi="Arial" w:cs="Arial"/>
          <w:bCs/>
          <w:iCs/>
          <w:sz w:val="20"/>
          <w:szCs w:val="20"/>
        </w:rPr>
        <w:t>состав</w:t>
      </w:r>
      <w:r w:rsidR="003456FD" w:rsidRPr="00831251">
        <w:rPr>
          <w:rFonts w:ascii="Arial" w:hAnsi="Arial" w:cs="Arial"/>
          <w:bCs/>
          <w:iCs/>
          <w:sz w:val="20"/>
          <w:szCs w:val="20"/>
        </w:rPr>
        <w:t xml:space="preserve"> </w:t>
      </w:r>
      <w:r w:rsidRPr="00831251">
        <w:rPr>
          <w:rFonts w:ascii="Arial" w:hAnsi="Arial" w:cs="Arial"/>
          <w:bCs/>
          <w:iCs/>
          <w:sz w:val="20"/>
          <w:szCs w:val="20"/>
        </w:rPr>
        <w:t>постоянной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жилищно-коммунальному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r w:rsidR="003456FD" w:rsidRPr="00831251">
        <w:rPr>
          <w:rFonts w:ascii="Arial" w:hAnsi="Arial" w:cs="Arial"/>
          <w:bCs/>
          <w:iCs/>
          <w:sz w:val="20"/>
          <w:szCs w:val="20"/>
        </w:rPr>
        <w:t xml:space="preserve"> </w:t>
      </w:r>
      <w:r w:rsidRPr="00831251">
        <w:rPr>
          <w:rFonts w:ascii="Arial" w:hAnsi="Arial" w:cs="Arial"/>
          <w:bCs/>
          <w:iCs/>
          <w:sz w:val="20"/>
          <w:szCs w:val="20"/>
        </w:rPr>
        <w:t>благоустройству,</w:t>
      </w:r>
      <w:r w:rsidR="003456FD" w:rsidRPr="00831251">
        <w:rPr>
          <w:rFonts w:ascii="Arial" w:hAnsi="Arial" w:cs="Arial"/>
          <w:bCs/>
          <w:iCs/>
          <w:sz w:val="20"/>
          <w:szCs w:val="20"/>
        </w:rPr>
        <w:t xml:space="preserve"> </w:t>
      </w:r>
      <w:r w:rsidRPr="00831251">
        <w:rPr>
          <w:rFonts w:ascii="Arial" w:hAnsi="Arial" w:cs="Arial"/>
          <w:bCs/>
          <w:iCs/>
          <w:sz w:val="20"/>
          <w:szCs w:val="20"/>
        </w:rPr>
        <w:t>строительству,</w:t>
      </w:r>
      <w:r w:rsidR="003456FD" w:rsidRPr="00831251">
        <w:rPr>
          <w:rFonts w:ascii="Arial" w:hAnsi="Arial" w:cs="Arial"/>
          <w:bCs/>
          <w:iCs/>
          <w:sz w:val="20"/>
          <w:szCs w:val="20"/>
        </w:rPr>
        <w:t xml:space="preserve"> </w:t>
      </w:r>
      <w:r w:rsidRPr="00831251">
        <w:rPr>
          <w:rFonts w:ascii="Arial" w:hAnsi="Arial" w:cs="Arial"/>
          <w:bCs/>
          <w:iCs/>
          <w:sz w:val="20"/>
          <w:szCs w:val="20"/>
        </w:rPr>
        <w:t>транспорту,</w:t>
      </w:r>
      <w:r w:rsidR="003456FD" w:rsidRPr="00831251">
        <w:rPr>
          <w:rFonts w:ascii="Arial" w:hAnsi="Arial" w:cs="Arial"/>
          <w:bCs/>
          <w:iCs/>
          <w:sz w:val="20"/>
          <w:szCs w:val="20"/>
        </w:rPr>
        <w:t xml:space="preserve"> </w:t>
      </w:r>
      <w:r w:rsidRPr="00831251">
        <w:rPr>
          <w:rFonts w:ascii="Arial" w:hAnsi="Arial" w:cs="Arial"/>
          <w:bCs/>
          <w:iCs/>
          <w:sz w:val="20"/>
          <w:szCs w:val="20"/>
        </w:rPr>
        <w:t>связи</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сельскому</w:t>
      </w:r>
      <w:r w:rsidR="003456FD" w:rsidRPr="00831251">
        <w:rPr>
          <w:rFonts w:ascii="Arial" w:hAnsi="Arial" w:cs="Arial"/>
          <w:bCs/>
          <w:iCs/>
          <w:sz w:val="20"/>
          <w:szCs w:val="20"/>
        </w:rPr>
        <w:t xml:space="preserve"> </w:t>
      </w:r>
      <w:r w:rsidRPr="00831251">
        <w:rPr>
          <w:rFonts w:ascii="Arial" w:hAnsi="Arial" w:cs="Arial"/>
          <w:bCs/>
          <w:iCs/>
          <w:sz w:val="20"/>
          <w:szCs w:val="20"/>
        </w:rPr>
        <w:t>хозяйству:</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1.</w:t>
      </w:r>
      <w:r w:rsidR="003456FD" w:rsidRPr="00831251">
        <w:rPr>
          <w:rFonts w:ascii="Arial" w:hAnsi="Arial" w:cs="Arial"/>
          <w:bCs/>
          <w:iCs/>
          <w:sz w:val="20"/>
          <w:szCs w:val="20"/>
        </w:rPr>
        <w:t xml:space="preserve"> </w:t>
      </w:r>
      <w:r w:rsidRPr="00831251">
        <w:rPr>
          <w:rFonts w:ascii="Arial" w:hAnsi="Arial" w:cs="Arial"/>
          <w:bCs/>
          <w:iCs/>
          <w:sz w:val="20"/>
          <w:szCs w:val="20"/>
        </w:rPr>
        <w:t>Степанов</w:t>
      </w:r>
      <w:r w:rsidR="003456FD" w:rsidRPr="00831251">
        <w:rPr>
          <w:rFonts w:ascii="Arial" w:hAnsi="Arial" w:cs="Arial"/>
          <w:bCs/>
          <w:iCs/>
          <w:sz w:val="20"/>
          <w:szCs w:val="20"/>
        </w:rPr>
        <w:t xml:space="preserve"> </w:t>
      </w:r>
      <w:r w:rsidRPr="00831251">
        <w:rPr>
          <w:rFonts w:ascii="Arial" w:hAnsi="Arial" w:cs="Arial"/>
          <w:bCs/>
          <w:iCs/>
          <w:sz w:val="20"/>
          <w:szCs w:val="20"/>
        </w:rPr>
        <w:t>А.Г.</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7</w:t>
      </w:r>
      <w:r w:rsidR="003456FD" w:rsidRPr="00831251">
        <w:rPr>
          <w:rFonts w:ascii="Arial" w:hAnsi="Arial" w:cs="Arial"/>
          <w:bCs/>
          <w:iCs/>
          <w:sz w:val="20"/>
          <w:szCs w:val="20"/>
        </w:rPr>
        <w:t xml:space="preserve"> </w:t>
      </w:r>
      <w:r w:rsidRPr="00831251">
        <w:rPr>
          <w:rFonts w:ascii="Arial" w:hAnsi="Arial" w:cs="Arial"/>
          <w:bCs/>
          <w:iCs/>
          <w:sz w:val="20"/>
          <w:szCs w:val="20"/>
        </w:rPr>
        <w:t>(председатель);</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2.</w:t>
      </w:r>
      <w:r w:rsidR="003456FD" w:rsidRPr="00831251">
        <w:rPr>
          <w:rFonts w:ascii="Arial" w:hAnsi="Arial" w:cs="Arial"/>
          <w:bCs/>
          <w:iCs/>
          <w:sz w:val="20"/>
          <w:szCs w:val="20"/>
        </w:rPr>
        <w:t xml:space="preserve"> </w:t>
      </w:r>
      <w:r w:rsidRPr="00831251">
        <w:rPr>
          <w:rFonts w:ascii="Arial" w:hAnsi="Arial" w:cs="Arial"/>
          <w:bCs/>
          <w:iCs/>
          <w:sz w:val="20"/>
          <w:szCs w:val="20"/>
        </w:rPr>
        <w:t>Александров</w:t>
      </w:r>
      <w:r w:rsidR="003456FD" w:rsidRPr="00831251">
        <w:rPr>
          <w:rFonts w:ascii="Arial" w:hAnsi="Arial" w:cs="Arial"/>
          <w:bCs/>
          <w:iCs/>
          <w:sz w:val="20"/>
          <w:szCs w:val="20"/>
        </w:rPr>
        <w:t xml:space="preserve"> </w:t>
      </w:r>
      <w:r w:rsidRPr="00831251">
        <w:rPr>
          <w:rFonts w:ascii="Arial" w:hAnsi="Arial" w:cs="Arial"/>
          <w:bCs/>
          <w:iCs/>
          <w:sz w:val="20"/>
          <w:szCs w:val="20"/>
        </w:rPr>
        <w:t>Г.Н.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3;</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3.</w:t>
      </w:r>
      <w:r w:rsidR="003456FD" w:rsidRPr="00831251">
        <w:rPr>
          <w:rFonts w:ascii="Arial" w:hAnsi="Arial" w:cs="Arial"/>
          <w:bCs/>
          <w:iCs/>
          <w:sz w:val="20"/>
          <w:szCs w:val="20"/>
        </w:rPr>
        <w:t xml:space="preserve"> </w:t>
      </w:r>
      <w:r w:rsidRPr="00831251">
        <w:rPr>
          <w:rFonts w:ascii="Arial" w:hAnsi="Arial" w:cs="Arial"/>
          <w:bCs/>
          <w:iCs/>
          <w:sz w:val="20"/>
          <w:szCs w:val="20"/>
        </w:rPr>
        <w:t>Дубов</w:t>
      </w:r>
      <w:r w:rsidR="003456FD" w:rsidRPr="00831251">
        <w:rPr>
          <w:rFonts w:ascii="Arial" w:hAnsi="Arial" w:cs="Arial"/>
          <w:bCs/>
          <w:iCs/>
          <w:sz w:val="20"/>
          <w:szCs w:val="20"/>
        </w:rPr>
        <w:t xml:space="preserve"> </w:t>
      </w:r>
      <w:r w:rsidRPr="00831251">
        <w:rPr>
          <w:rFonts w:ascii="Arial" w:hAnsi="Arial" w:cs="Arial"/>
          <w:bCs/>
          <w:iCs/>
          <w:sz w:val="20"/>
          <w:szCs w:val="20"/>
        </w:rPr>
        <w:t>В.Н.</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11;</w:t>
      </w:r>
    </w:p>
    <w:p w:rsidR="005E7724"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rPr>
        <w:t>4.</w:t>
      </w:r>
      <w:r w:rsidR="003456FD" w:rsidRPr="00831251">
        <w:rPr>
          <w:rFonts w:ascii="Arial" w:hAnsi="Arial" w:cs="Arial"/>
          <w:bCs/>
          <w:iCs/>
          <w:sz w:val="20"/>
          <w:szCs w:val="20"/>
        </w:rPr>
        <w:t xml:space="preserve"> </w:t>
      </w:r>
      <w:r w:rsidRPr="00831251">
        <w:rPr>
          <w:rFonts w:ascii="Arial" w:hAnsi="Arial" w:cs="Arial"/>
          <w:bCs/>
          <w:iCs/>
          <w:sz w:val="20"/>
          <w:szCs w:val="20"/>
        </w:rPr>
        <w:t>Федоров</w:t>
      </w:r>
      <w:r w:rsidR="003456FD" w:rsidRPr="00831251">
        <w:rPr>
          <w:rFonts w:ascii="Arial" w:hAnsi="Arial" w:cs="Arial"/>
          <w:bCs/>
          <w:iCs/>
          <w:sz w:val="20"/>
          <w:szCs w:val="20"/>
        </w:rPr>
        <w:t xml:space="preserve"> </w:t>
      </w:r>
      <w:r w:rsidRPr="00831251">
        <w:rPr>
          <w:rFonts w:ascii="Arial" w:hAnsi="Arial" w:cs="Arial"/>
          <w:bCs/>
          <w:iCs/>
          <w:sz w:val="20"/>
          <w:szCs w:val="20"/>
        </w:rPr>
        <w:t>Е.М.</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депутат</w:t>
      </w:r>
      <w:r w:rsidR="003456FD" w:rsidRPr="00831251">
        <w:rPr>
          <w:rFonts w:ascii="Arial" w:hAnsi="Arial" w:cs="Arial"/>
          <w:bCs/>
          <w:iCs/>
          <w:sz w:val="20"/>
          <w:szCs w:val="20"/>
        </w:rPr>
        <w:t xml:space="preserve"> </w:t>
      </w:r>
      <w:r w:rsidRPr="00831251">
        <w:rPr>
          <w:rFonts w:ascii="Arial" w:hAnsi="Arial" w:cs="Arial"/>
          <w:bCs/>
          <w:iCs/>
          <w:sz w:val="20"/>
          <w:szCs w:val="20"/>
        </w:rPr>
        <w:t>от</w:t>
      </w:r>
      <w:r w:rsidR="003456FD" w:rsidRPr="00831251">
        <w:rPr>
          <w:rFonts w:ascii="Arial" w:hAnsi="Arial" w:cs="Arial"/>
          <w:bCs/>
          <w:iCs/>
          <w:sz w:val="20"/>
          <w:szCs w:val="20"/>
        </w:rPr>
        <w:t xml:space="preserve"> </w:t>
      </w:r>
      <w:r w:rsidRPr="00831251">
        <w:rPr>
          <w:rFonts w:ascii="Arial" w:hAnsi="Arial" w:cs="Arial"/>
          <w:bCs/>
          <w:iCs/>
          <w:sz w:val="20"/>
          <w:szCs w:val="20"/>
        </w:rPr>
        <w:t>избирательного</w:t>
      </w:r>
      <w:r w:rsidR="003456FD" w:rsidRPr="00831251">
        <w:rPr>
          <w:rFonts w:ascii="Arial" w:hAnsi="Arial" w:cs="Arial"/>
          <w:bCs/>
          <w:iCs/>
          <w:sz w:val="20"/>
          <w:szCs w:val="20"/>
        </w:rPr>
        <w:t xml:space="preserve"> </w:t>
      </w:r>
      <w:r w:rsidRPr="00831251">
        <w:rPr>
          <w:rFonts w:ascii="Arial" w:hAnsi="Arial" w:cs="Arial"/>
          <w:bCs/>
          <w:iCs/>
          <w:sz w:val="20"/>
          <w:szCs w:val="20"/>
        </w:rPr>
        <w:t>округа</w:t>
      </w:r>
      <w:r w:rsidR="003456FD" w:rsidRPr="00831251">
        <w:rPr>
          <w:rFonts w:ascii="Arial" w:hAnsi="Arial" w:cs="Arial"/>
          <w:bCs/>
          <w:iCs/>
          <w:sz w:val="20"/>
          <w:szCs w:val="20"/>
        </w:rPr>
        <w:t xml:space="preserve"> </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1;</w:t>
      </w:r>
    </w:p>
    <w:p w:rsidR="00C31921" w:rsidRPr="00831251" w:rsidRDefault="005E7724" w:rsidP="00961D76">
      <w:pPr>
        <w:shd w:val="clear" w:color="auto" w:fill="FFFFFF" w:themeFill="background1"/>
        <w:ind w:firstLine="709"/>
        <w:jc w:val="both"/>
        <w:rPr>
          <w:rFonts w:ascii="Arial" w:hAnsi="Arial" w:cs="Arial"/>
          <w:bCs/>
          <w:iCs/>
          <w:sz w:val="20"/>
          <w:szCs w:val="20"/>
        </w:rPr>
      </w:pPr>
      <w:r w:rsidRPr="00831251">
        <w:rPr>
          <w:rFonts w:ascii="Arial" w:hAnsi="Arial" w:cs="Arial"/>
          <w:bCs/>
          <w:iCs/>
          <w:sz w:val="20"/>
          <w:szCs w:val="20"/>
          <w:lang w:val="en-US"/>
        </w:rPr>
        <w:t>VI</w:t>
      </w:r>
      <w:r w:rsidRPr="00831251">
        <w:rPr>
          <w:rFonts w:ascii="Arial" w:hAnsi="Arial" w:cs="Arial"/>
          <w:bCs/>
          <w:iCs/>
          <w:sz w:val="20"/>
          <w:szCs w:val="20"/>
        </w:rPr>
        <w:t>.</w:t>
      </w:r>
      <w:r w:rsidR="003456FD" w:rsidRPr="00831251">
        <w:rPr>
          <w:rFonts w:ascii="Arial" w:hAnsi="Arial" w:cs="Arial"/>
          <w:bCs/>
          <w:iCs/>
          <w:sz w:val="20"/>
          <w:szCs w:val="20"/>
        </w:rPr>
        <w:t xml:space="preserve"> </w:t>
      </w:r>
      <w:r w:rsidRPr="00831251">
        <w:rPr>
          <w:rFonts w:ascii="Arial" w:hAnsi="Arial" w:cs="Arial"/>
          <w:bCs/>
          <w:iCs/>
          <w:sz w:val="20"/>
          <w:szCs w:val="20"/>
        </w:rPr>
        <w:t>Функции</w:t>
      </w:r>
      <w:r w:rsidR="003456FD" w:rsidRPr="00831251">
        <w:rPr>
          <w:rFonts w:ascii="Arial" w:hAnsi="Arial" w:cs="Arial"/>
          <w:bCs/>
          <w:iCs/>
          <w:sz w:val="20"/>
          <w:szCs w:val="20"/>
        </w:rPr>
        <w:t xml:space="preserve"> </w:t>
      </w:r>
      <w:r w:rsidRPr="00831251">
        <w:rPr>
          <w:rFonts w:ascii="Arial" w:hAnsi="Arial" w:cs="Arial"/>
          <w:bCs/>
          <w:iCs/>
          <w:sz w:val="20"/>
          <w:szCs w:val="20"/>
        </w:rPr>
        <w:t>ревизионной</w:t>
      </w:r>
      <w:r w:rsidR="003456FD" w:rsidRPr="00831251">
        <w:rPr>
          <w:rFonts w:ascii="Arial" w:hAnsi="Arial" w:cs="Arial"/>
          <w:bCs/>
          <w:iCs/>
          <w:sz w:val="20"/>
          <w:szCs w:val="20"/>
        </w:rPr>
        <w:t xml:space="preserve"> </w:t>
      </w:r>
      <w:r w:rsidRPr="00831251">
        <w:rPr>
          <w:rFonts w:ascii="Arial" w:hAnsi="Arial" w:cs="Arial"/>
          <w:bCs/>
          <w:iCs/>
          <w:sz w:val="20"/>
          <w:szCs w:val="20"/>
        </w:rPr>
        <w:t>комиссии</w:t>
      </w:r>
      <w:r w:rsidR="003456FD" w:rsidRPr="00831251">
        <w:rPr>
          <w:rFonts w:ascii="Arial" w:hAnsi="Arial" w:cs="Arial"/>
          <w:bCs/>
          <w:iCs/>
          <w:sz w:val="20"/>
          <w:szCs w:val="20"/>
        </w:rPr>
        <w:t xml:space="preserve"> </w:t>
      </w:r>
      <w:r w:rsidRPr="00831251">
        <w:rPr>
          <w:rFonts w:ascii="Arial" w:hAnsi="Arial" w:cs="Arial"/>
          <w:bCs/>
          <w:iCs/>
          <w:sz w:val="20"/>
          <w:szCs w:val="20"/>
        </w:rPr>
        <w:t>возложить</w:t>
      </w:r>
      <w:r w:rsidR="003456FD" w:rsidRPr="00831251">
        <w:rPr>
          <w:rFonts w:ascii="Arial" w:hAnsi="Arial" w:cs="Arial"/>
          <w:bCs/>
          <w:iCs/>
          <w:sz w:val="20"/>
          <w:szCs w:val="20"/>
        </w:rPr>
        <w:t xml:space="preserve"> </w:t>
      </w:r>
      <w:r w:rsidRPr="00831251">
        <w:rPr>
          <w:rFonts w:ascii="Arial" w:hAnsi="Arial" w:cs="Arial"/>
          <w:bCs/>
          <w:iCs/>
          <w:sz w:val="20"/>
          <w:szCs w:val="20"/>
        </w:rPr>
        <w:t>на</w:t>
      </w:r>
      <w:r w:rsidR="003456FD" w:rsidRPr="00831251">
        <w:rPr>
          <w:rFonts w:ascii="Arial" w:hAnsi="Arial" w:cs="Arial"/>
          <w:bCs/>
          <w:iCs/>
          <w:sz w:val="20"/>
          <w:szCs w:val="20"/>
        </w:rPr>
        <w:t xml:space="preserve"> </w:t>
      </w:r>
      <w:r w:rsidRPr="00831251">
        <w:rPr>
          <w:rFonts w:ascii="Arial" w:hAnsi="Arial" w:cs="Arial"/>
          <w:bCs/>
          <w:iCs/>
          <w:sz w:val="20"/>
          <w:szCs w:val="20"/>
        </w:rPr>
        <w:t>постоянную</w:t>
      </w:r>
      <w:r w:rsidR="003456FD" w:rsidRPr="00831251">
        <w:rPr>
          <w:rFonts w:ascii="Arial" w:hAnsi="Arial" w:cs="Arial"/>
          <w:bCs/>
          <w:iCs/>
          <w:sz w:val="20"/>
          <w:szCs w:val="20"/>
        </w:rPr>
        <w:t xml:space="preserve"> </w:t>
      </w:r>
      <w:r w:rsidRPr="00831251">
        <w:rPr>
          <w:rFonts w:ascii="Arial" w:hAnsi="Arial" w:cs="Arial"/>
          <w:bCs/>
          <w:iCs/>
          <w:sz w:val="20"/>
          <w:szCs w:val="20"/>
        </w:rPr>
        <w:t>комиссию</w:t>
      </w:r>
      <w:r w:rsidR="003456FD" w:rsidRPr="00831251">
        <w:rPr>
          <w:rFonts w:ascii="Arial" w:hAnsi="Arial" w:cs="Arial"/>
          <w:bCs/>
          <w:iCs/>
          <w:sz w:val="20"/>
          <w:szCs w:val="20"/>
        </w:rPr>
        <w:t xml:space="preserve"> </w:t>
      </w:r>
      <w:r w:rsidRPr="00831251">
        <w:rPr>
          <w:rFonts w:ascii="Arial" w:hAnsi="Arial" w:cs="Arial"/>
          <w:bCs/>
          <w:iCs/>
          <w:sz w:val="20"/>
          <w:szCs w:val="20"/>
        </w:rPr>
        <w:t>по</w:t>
      </w:r>
      <w:r w:rsidR="003456FD" w:rsidRPr="00831251">
        <w:rPr>
          <w:rFonts w:ascii="Arial" w:hAnsi="Arial" w:cs="Arial"/>
          <w:bCs/>
          <w:iCs/>
          <w:sz w:val="20"/>
          <w:szCs w:val="20"/>
        </w:rPr>
        <w:t xml:space="preserve"> </w:t>
      </w:r>
      <w:r w:rsidRPr="00831251">
        <w:rPr>
          <w:rFonts w:ascii="Arial" w:hAnsi="Arial" w:cs="Arial"/>
          <w:bCs/>
          <w:iCs/>
          <w:sz w:val="20"/>
          <w:szCs w:val="20"/>
        </w:rPr>
        <w:t>вопросам</w:t>
      </w:r>
      <w:r w:rsidR="003456FD" w:rsidRPr="00831251">
        <w:rPr>
          <w:rFonts w:ascii="Arial" w:hAnsi="Arial" w:cs="Arial"/>
          <w:bCs/>
          <w:iCs/>
          <w:sz w:val="20"/>
          <w:szCs w:val="20"/>
        </w:rPr>
        <w:t xml:space="preserve"> </w:t>
      </w:r>
      <w:r w:rsidRPr="00831251">
        <w:rPr>
          <w:rFonts w:ascii="Arial" w:hAnsi="Arial" w:cs="Arial"/>
          <w:bCs/>
          <w:iCs/>
          <w:sz w:val="20"/>
          <w:szCs w:val="20"/>
        </w:rPr>
        <w:t>экономической</w:t>
      </w:r>
      <w:r w:rsidR="003456FD" w:rsidRPr="00831251">
        <w:rPr>
          <w:rFonts w:ascii="Arial" w:hAnsi="Arial" w:cs="Arial"/>
          <w:bCs/>
          <w:iCs/>
          <w:sz w:val="20"/>
          <w:szCs w:val="20"/>
        </w:rPr>
        <w:t xml:space="preserve"> </w:t>
      </w:r>
      <w:r w:rsidRPr="00831251">
        <w:rPr>
          <w:rFonts w:ascii="Arial" w:hAnsi="Arial" w:cs="Arial"/>
          <w:bCs/>
          <w:iCs/>
          <w:sz w:val="20"/>
          <w:szCs w:val="20"/>
        </w:rPr>
        <w:t>деятельности,</w:t>
      </w:r>
      <w:r w:rsidR="003456FD" w:rsidRPr="00831251">
        <w:rPr>
          <w:rFonts w:ascii="Arial" w:hAnsi="Arial" w:cs="Arial"/>
          <w:bCs/>
          <w:iCs/>
          <w:sz w:val="20"/>
          <w:szCs w:val="20"/>
        </w:rPr>
        <w:t xml:space="preserve"> </w:t>
      </w:r>
      <w:r w:rsidRPr="00831251">
        <w:rPr>
          <w:rFonts w:ascii="Arial" w:hAnsi="Arial" w:cs="Arial"/>
          <w:bCs/>
          <w:iCs/>
          <w:sz w:val="20"/>
          <w:szCs w:val="20"/>
        </w:rPr>
        <w:t>бюджету,</w:t>
      </w:r>
      <w:r w:rsidR="003456FD" w:rsidRPr="00831251">
        <w:rPr>
          <w:rFonts w:ascii="Arial" w:hAnsi="Arial" w:cs="Arial"/>
          <w:bCs/>
          <w:iCs/>
          <w:sz w:val="20"/>
          <w:szCs w:val="20"/>
        </w:rPr>
        <w:t xml:space="preserve"> </w:t>
      </w:r>
      <w:r w:rsidRPr="00831251">
        <w:rPr>
          <w:rFonts w:ascii="Arial" w:hAnsi="Arial" w:cs="Arial"/>
          <w:bCs/>
          <w:iCs/>
          <w:sz w:val="20"/>
          <w:szCs w:val="20"/>
        </w:rPr>
        <w:t>финансам,</w:t>
      </w:r>
      <w:r w:rsidR="003456FD" w:rsidRPr="00831251">
        <w:rPr>
          <w:rFonts w:ascii="Arial" w:hAnsi="Arial" w:cs="Arial"/>
          <w:bCs/>
          <w:iCs/>
          <w:sz w:val="20"/>
          <w:szCs w:val="20"/>
        </w:rPr>
        <w:t xml:space="preserve"> </w:t>
      </w:r>
      <w:r w:rsidRPr="00831251">
        <w:rPr>
          <w:rFonts w:ascii="Arial" w:hAnsi="Arial" w:cs="Arial"/>
          <w:bCs/>
          <w:iCs/>
          <w:sz w:val="20"/>
          <w:szCs w:val="20"/>
        </w:rPr>
        <w:t>налогам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сб</w:t>
      </w:r>
      <w:r w:rsidRPr="00831251">
        <w:rPr>
          <w:rFonts w:ascii="Arial" w:hAnsi="Arial" w:cs="Arial"/>
          <w:bCs/>
          <w:iCs/>
          <w:sz w:val="20"/>
          <w:szCs w:val="20"/>
        </w:rPr>
        <w:t>о</w:t>
      </w:r>
      <w:r w:rsidRPr="00831251">
        <w:rPr>
          <w:rFonts w:ascii="Arial" w:hAnsi="Arial" w:cs="Arial"/>
          <w:bCs/>
          <w:iCs/>
          <w:sz w:val="20"/>
          <w:szCs w:val="20"/>
        </w:rPr>
        <w:t>рам,</w:t>
      </w:r>
      <w:r w:rsidR="003456FD" w:rsidRPr="00831251">
        <w:rPr>
          <w:rFonts w:ascii="Arial" w:hAnsi="Arial" w:cs="Arial"/>
          <w:bCs/>
          <w:iCs/>
          <w:sz w:val="20"/>
          <w:szCs w:val="20"/>
        </w:rPr>
        <w:t xml:space="preserve"> </w:t>
      </w:r>
      <w:r w:rsidRPr="00831251">
        <w:rPr>
          <w:rFonts w:ascii="Arial" w:hAnsi="Arial" w:cs="Arial"/>
          <w:bCs/>
          <w:iCs/>
          <w:sz w:val="20"/>
          <w:szCs w:val="20"/>
        </w:rPr>
        <w:t>земельным</w:t>
      </w:r>
      <w:r w:rsidR="003456FD" w:rsidRPr="00831251">
        <w:rPr>
          <w:rFonts w:ascii="Arial" w:hAnsi="Arial" w:cs="Arial"/>
          <w:bCs/>
          <w:iCs/>
          <w:sz w:val="20"/>
          <w:szCs w:val="20"/>
        </w:rPr>
        <w:t xml:space="preserve"> </w:t>
      </w:r>
      <w:r w:rsidRPr="00831251">
        <w:rPr>
          <w:rFonts w:ascii="Arial" w:hAnsi="Arial" w:cs="Arial"/>
          <w:bCs/>
          <w:iCs/>
          <w:sz w:val="20"/>
          <w:szCs w:val="20"/>
        </w:rPr>
        <w:t>и</w:t>
      </w:r>
      <w:r w:rsidR="003456FD" w:rsidRPr="00831251">
        <w:rPr>
          <w:rFonts w:ascii="Arial" w:hAnsi="Arial" w:cs="Arial"/>
          <w:bCs/>
          <w:iCs/>
          <w:sz w:val="20"/>
          <w:szCs w:val="20"/>
        </w:rPr>
        <w:t xml:space="preserve"> </w:t>
      </w:r>
      <w:r w:rsidRPr="00831251">
        <w:rPr>
          <w:rFonts w:ascii="Arial" w:hAnsi="Arial" w:cs="Arial"/>
          <w:bCs/>
          <w:iCs/>
          <w:sz w:val="20"/>
          <w:szCs w:val="20"/>
        </w:rPr>
        <w:t>имущественным</w:t>
      </w:r>
      <w:r w:rsidR="003456FD" w:rsidRPr="00831251">
        <w:rPr>
          <w:rFonts w:ascii="Arial" w:hAnsi="Arial" w:cs="Arial"/>
          <w:bCs/>
          <w:iCs/>
          <w:sz w:val="20"/>
          <w:szCs w:val="20"/>
        </w:rPr>
        <w:t xml:space="preserve"> </w:t>
      </w:r>
      <w:r w:rsidRPr="00831251">
        <w:rPr>
          <w:rFonts w:ascii="Arial" w:hAnsi="Arial" w:cs="Arial"/>
          <w:bCs/>
          <w:iCs/>
          <w:sz w:val="20"/>
          <w:szCs w:val="20"/>
        </w:rPr>
        <w:t>отношениям.</w:t>
      </w:r>
      <w:r w:rsidR="003456FD" w:rsidRPr="00831251">
        <w:rPr>
          <w:rFonts w:ascii="Arial" w:hAnsi="Arial" w:cs="Arial"/>
          <w:bCs/>
          <w:iCs/>
          <w:sz w:val="20"/>
          <w:szCs w:val="20"/>
        </w:rPr>
        <w:t xml:space="preserve"> </w:t>
      </w:r>
    </w:p>
    <w:p w:rsidR="00906D70" w:rsidRPr="00831251" w:rsidRDefault="00906D70"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Pr="00831251">
        <w:rPr>
          <w:rFonts w:ascii="Arial" w:hAnsi="Arial" w:cs="Arial"/>
          <w:sz w:val="20"/>
          <w:szCs w:val="20"/>
        </w:rPr>
        <w:t>Федоров</w:t>
      </w:r>
      <w:r w:rsidR="003456FD" w:rsidRPr="00831251">
        <w:rPr>
          <w:rFonts w:ascii="Arial" w:hAnsi="Arial" w:cs="Arial"/>
          <w:sz w:val="20"/>
          <w:szCs w:val="20"/>
        </w:rPr>
        <w:t xml:space="preserve"> </w:t>
      </w:r>
      <w:r w:rsidRPr="00831251">
        <w:rPr>
          <w:rFonts w:ascii="Arial" w:hAnsi="Arial" w:cs="Arial"/>
          <w:sz w:val="20"/>
          <w:szCs w:val="20"/>
        </w:rPr>
        <w:t>Е.М.</w:t>
      </w:r>
    </w:p>
    <w:p w:rsidR="00961D76" w:rsidRDefault="00961D76" w:rsidP="00961D76">
      <w:pPr>
        <w:shd w:val="clear" w:color="auto" w:fill="FFFFFF" w:themeFill="background1"/>
        <w:rPr>
          <w:rFonts w:ascii="Arial" w:hAnsi="Arial" w:cs="Arial"/>
          <w:sz w:val="20"/>
          <w:szCs w:val="20"/>
        </w:rPr>
      </w:pPr>
    </w:p>
    <w:p w:rsidR="00961D76" w:rsidRPr="00831251" w:rsidRDefault="00961D76" w:rsidP="00961D76">
      <w:pPr>
        <w:shd w:val="clear" w:color="auto" w:fill="FFFFFF" w:themeFill="background1"/>
        <w:rPr>
          <w:rFonts w:ascii="Arial" w:hAnsi="Arial" w:cs="Arial"/>
          <w:sz w:val="20"/>
          <w:szCs w:val="20"/>
        </w:rPr>
      </w:pPr>
    </w:p>
    <w:tbl>
      <w:tblPr>
        <w:tblW w:w="5000" w:type="pct"/>
        <w:tblLook w:val="04A0"/>
      </w:tblPr>
      <w:tblGrid>
        <w:gridCol w:w="6541"/>
        <w:gridCol w:w="2503"/>
        <w:gridCol w:w="6311"/>
      </w:tblGrid>
      <w:tr w:rsidR="005E7724" w:rsidRPr="00831251" w:rsidTr="00F30F94">
        <w:trPr>
          <w:cantSplit/>
        </w:trPr>
        <w:tc>
          <w:tcPr>
            <w:tcW w:w="21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КУКАШНИ</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C31921" w:rsidRPr="00831251" w:rsidRDefault="005E7724" w:rsidP="00961D76">
            <w:pPr>
              <w:shd w:val="clear" w:color="auto" w:fill="FFFFFF" w:themeFill="background1"/>
              <w:jc w:val="center"/>
              <w:rPr>
                <w:rFonts w:ascii="Arial" w:hAnsi="Arial" w:cs="Arial"/>
                <w:bCs/>
                <w:sz w:val="20"/>
                <w:szCs w:val="20"/>
              </w:rPr>
            </w:pPr>
            <w:r w:rsidRPr="00831251">
              <w:rPr>
                <w:rFonts w:ascii="Arial" w:hAnsi="Arial" w:cs="Arial"/>
                <w:bCs/>
                <w:noProof/>
                <w:sz w:val="20"/>
                <w:szCs w:val="20"/>
              </w:rPr>
              <w:t>ДЕПУТАТСЕН</w:t>
            </w:r>
            <w:r w:rsidR="003456FD" w:rsidRPr="00831251">
              <w:rPr>
                <w:rFonts w:ascii="Arial" w:hAnsi="Arial" w:cs="Arial"/>
                <w:bCs/>
                <w:noProof/>
                <w:sz w:val="20"/>
                <w:szCs w:val="20"/>
              </w:rPr>
              <w:t xml:space="preserve"> </w:t>
            </w:r>
            <w:r w:rsidRPr="00831251">
              <w:rPr>
                <w:rFonts w:ascii="Arial" w:hAnsi="Arial" w:cs="Arial"/>
                <w:bCs/>
                <w:noProof/>
                <w:sz w:val="20"/>
                <w:szCs w:val="20"/>
              </w:rPr>
              <w:t>ПУХ</w:t>
            </w:r>
            <w:r w:rsidR="001824FF" w:rsidRPr="00831251">
              <w:rPr>
                <w:rFonts w:ascii="Arial" w:hAnsi="Arial" w:cs="Arial"/>
                <w:bCs/>
                <w:noProof/>
                <w:sz w:val="20"/>
                <w:szCs w:val="20"/>
              </w:rPr>
              <w:t>Ă</w:t>
            </w:r>
            <w:r w:rsidRPr="00831251">
              <w:rPr>
                <w:rFonts w:ascii="Arial" w:hAnsi="Arial" w:cs="Arial"/>
                <w:bCs/>
                <w:noProof/>
                <w:sz w:val="20"/>
                <w:szCs w:val="20"/>
              </w:rPr>
              <w:t>ВĚ</w:t>
            </w:r>
          </w:p>
          <w:p w:rsidR="00C31921" w:rsidRPr="00831251" w:rsidRDefault="005E7724" w:rsidP="00961D76">
            <w:pPr>
              <w:shd w:val="clear" w:color="auto" w:fill="FFFFFF" w:themeFill="background1"/>
              <w:autoSpaceDE w:val="0"/>
              <w:autoSpaceDN w:val="0"/>
              <w:adjustRightInd w:val="0"/>
              <w:ind w:right="-34"/>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2020.09.23</w:t>
            </w:r>
            <w:r w:rsidR="003456FD" w:rsidRPr="00831251">
              <w:rPr>
                <w:rFonts w:ascii="Arial" w:hAnsi="Arial" w:cs="Arial"/>
                <w:b/>
                <w:sz w:val="20"/>
                <w:szCs w:val="20"/>
              </w:rPr>
              <w:t xml:space="preserve"> </w:t>
            </w:r>
            <w:r w:rsidRPr="00831251">
              <w:rPr>
                <w:rFonts w:ascii="Arial" w:hAnsi="Arial" w:cs="Arial"/>
                <w:b/>
                <w:sz w:val="20"/>
                <w:szCs w:val="20"/>
              </w:rPr>
              <w:t>С-1/3</w:t>
            </w:r>
            <w:r w:rsidR="003456FD" w:rsidRPr="00831251">
              <w:rPr>
                <w:rFonts w:ascii="Arial" w:hAnsi="Arial" w:cs="Arial"/>
                <w:b/>
                <w:sz w:val="20"/>
                <w:szCs w:val="20"/>
              </w:rPr>
              <w:t xml:space="preserve"> </w:t>
            </w:r>
            <w:r w:rsidRPr="00831251">
              <w:rPr>
                <w:rFonts w:ascii="Arial" w:hAnsi="Arial" w:cs="Arial"/>
                <w:b/>
                <w:sz w:val="20"/>
                <w:szCs w:val="20"/>
              </w:rPr>
              <w:t>№</w:t>
            </w:r>
          </w:p>
          <w:p w:rsidR="005E7724" w:rsidRPr="00831251" w:rsidRDefault="005E7724" w:rsidP="00961D76">
            <w:pPr>
              <w:shd w:val="clear" w:color="auto" w:fill="FFFFFF" w:themeFill="background1"/>
              <w:jc w:val="center"/>
              <w:rPr>
                <w:rFonts w:ascii="Arial" w:hAnsi="Arial" w:cs="Arial"/>
                <w:b/>
                <w:i/>
                <w:iCs/>
                <w:sz w:val="20"/>
                <w:szCs w:val="20"/>
              </w:rPr>
            </w:pPr>
            <w:r w:rsidRPr="00831251">
              <w:rPr>
                <w:rFonts w:ascii="Arial" w:hAnsi="Arial" w:cs="Arial"/>
                <w:noProof/>
                <w:sz w:val="20"/>
                <w:szCs w:val="20"/>
              </w:rPr>
              <w:t>Кукашни</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815" w:type="pct"/>
            <w:vAlign w:val="center"/>
          </w:tcPr>
          <w:p w:rsidR="005E7724" w:rsidRPr="00831251" w:rsidRDefault="00186E6D" w:rsidP="00961D76">
            <w:pPr>
              <w:shd w:val="clear" w:color="auto" w:fill="FFFFFF" w:themeFill="background1"/>
              <w:jc w:val="center"/>
              <w:rPr>
                <w:rFonts w:ascii="Arial" w:hAnsi="Arial" w:cs="Arial"/>
                <w:b/>
                <w:i/>
                <w:sz w:val="20"/>
                <w:szCs w:val="20"/>
              </w:rPr>
            </w:pPr>
            <w:r w:rsidRPr="007C43D9">
              <w:rPr>
                <w:rFonts w:ascii="Arial" w:hAnsi="Arial" w:cs="Arial"/>
                <w:b/>
                <w:noProof/>
                <w:sz w:val="20"/>
                <w:szCs w:val="20"/>
              </w:rPr>
              <w:pict>
                <v:shape id="_x0000_i1044" type="#_x0000_t75" alt="Gerb-ch" style="width:57.75pt;height:57.75pt;visibility:visible">
                  <v:imagedata r:id="rId41" o:title="Gerb-ch"/>
                </v:shape>
              </w:pict>
            </w:r>
          </w:p>
          <w:p w:rsidR="005E7724" w:rsidRPr="00831251" w:rsidRDefault="005E7724" w:rsidP="00961D76">
            <w:pPr>
              <w:shd w:val="clear" w:color="auto" w:fill="FFFFFF" w:themeFill="background1"/>
              <w:jc w:val="center"/>
              <w:rPr>
                <w:rFonts w:ascii="Arial" w:hAnsi="Arial" w:cs="Arial"/>
                <w:b/>
                <w:i/>
                <w:sz w:val="20"/>
                <w:szCs w:val="20"/>
              </w:rPr>
            </w:pPr>
          </w:p>
        </w:tc>
        <w:tc>
          <w:tcPr>
            <w:tcW w:w="2055" w:type="pct"/>
            <w:vAlign w:val="center"/>
          </w:tcPr>
          <w:p w:rsidR="005E7724" w:rsidRPr="00831251" w:rsidRDefault="005E7724" w:rsidP="00961D76">
            <w:pPr>
              <w:shd w:val="clear" w:color="auto" w:fill="FFFFFF" w:themeFill="background1"/>
              <w:jc w:val="center"/>
              <w:rPr>
                <w:rFonts w:ascii="Arial" w:eastAsia="Calibri" w:hAnsi="Arial" w:cs="Arial"/>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СУТЧЕВСКОГО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C31921"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ПОСЕЛЕНИЯ</w:t>
            </w:r>
          </w:p>
          <w:p w:rsidR="00C31921" w:rsidRPr="00831251" w:rsidRDefault="005E7724" w:rsidP="00961D76">
            <w:pPr>
              <w:shd w:val="clear" w:color="auto" w:fill="FFFFFF" w:themeFill="background1"/>
              <w:jc w:val="center"/>
              <w:rPr>
                <w:rFonts w:ascii="Arial" w:hAnsi="Arial" w:cs="Arial"/>
                <w:b/>
                <w:bCs/>
                <w:iCs/>
                <w:sz w:val="20"/>
                <w:szCs w:val="20"/>
              </w:rPr>
            </w:pPr>
            <w:r w:rsidRPr="00831251">
              <w:rPr>
                <w:rFonts w:ascii="Arial" w:hAnsi="Arial" w:cs="Arial"/>
                <w:b/>
                <w:bCs/>
                <w:iCs/>
                <w:sz w:val="20"/>
                <w:szCs w:val="20"/>
              </w:rPr>
              <w:t>РЕШЕНИЕ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С-1/3</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Сутчево</w:t>
            </w:r>
          </w:p>
        </w:tc>
      </w:tr>
    </w:tbl>
    <w:p w:rsidR="00C31921" w:rsidRPr="00831251" w:rsidRDefault="005E7724" w:rsidP="00961D76">
      <w:pPr>
        <w:shd w:val="clear" w:color="auto" w:fill="FFFFFF" w:themeFill="background1"/>
        <w:ind w:right="4534"/>
        <w:rPr>
          <w:rFonts w:ascii="Arial" w:hAnsi="Arial" w:cs="Arial"/>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заместителя</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r w:rsidRPr="00831251">
        <w:rPr>
          <w:rFonts w:ascii="Arial" w:hAnsi="Arial" w:cs="Arial"/>
          <w:b/>
          <w:bCs/>
          <w:sz w:val="20"/>
          <w:szCs w:val="20"/>
        </w:rPr>
        <w:t>Сутчевского</w:t>
      </w:r>
      <w:r w:rsidR="003456FD" w:rsidRPr="00831251">
        <w:rPr>
          <w:rFonts w:ascii="Arial" w:hAnsi="Arial" w:cs="Arial"/>
          <w:b/>
          <w:bCs/>
          <w:sz w:val="20"/>
          <w:szCs w:val="20"/>
        </w:rPr>
        <w:t xml:space="preserve"> </w:t>
      </w:r>
      <w:r w:rsidRPr="00831251">
        <w:rPr>
          <w:rFonts w:ascii="Arial" w:hAnsi="Arial" w:cs="Arial"/>
          <w:b/>
          <w:bCs/>
          <w:sz w:val="20"/>
          <w:szCs w:val="20"/>
        </w:rPr>
        <w:t>сельского</w:t>
      </w:r>
      <w:r w:rsidR="003456FD" w:rsidRPr="00831251">
        <w:rPr>
          <w:rFonts w:ascii="Arial" w:hAnsi="Arial" w:cs="Arial"/>
          <w:b/>
          <w:bCs/>
          <w:sz w:val="20"/>
          <w:szCs w:val="20"/>
        </w:rPr>
        <w:t xml:space="preserve"> </w:t>
      </w:r>
      <w:r w:rsidRPr="00831251">
        <w:rPr>
          <w:rFonts w:ascii="Arial" w:hAnsi="Arial" w:cs="Arial"/>
          <w:b/>
          <w:bCs/>
          <w:sz w:val="20"/>
          <w:szCs w:val="20"/>
        </w:rPr>
        <w:t>поселения</w:t>
      </w:r>
      <w:r w:rsidR="003456FD" w:rsidRPr="00831251">
        <w:rPr>
          <w:rFonts w:ascii="Arial" w:hAnsi="Arial" w:cs="Arial"/>
          <w:b/>
          <w:bCs/>
          <w:sz w:val="20"/>
          <w:szCs w:val="20"/>
        </w:rPr>
        <w:t xml:space="preserve"> </w:t>
      </w:r>
      <w:r w:rsidRPr="00831251">
        <w:rPr>
          <w:rFonts w:ascii="Arial" w:hAnsi="Arial" w:cs="Arial"/>
          <w:b/>
          <w:bCs/>
          <w:sz w:val="20"/>
          <w:szCs w:val="20"/>
        </w:rPr>
        <w:t>четве</w:t>
      </w:r>
      <w:r w:rsidRPr="00831251">
        <w:rPr>
          <w:rFonts w:ascii="Arial" w:hAnsi="Arial" w:cs="Arial"/>
          <w:b/>
          <w:bCs/>
          <w:sz w:val="20"/>
          <w:szCs w:val="20"/>
        </w:rPr>
        <w:t>р</w:t>
      </w:r>
      <w:r w:rsidRPr="00831251">
        <w:rPr>
          <w:rFonts w:ascii="Arial" w:hAnsi="Arial" w:cs="Arial"/>
          <w:b/>
          <w:bCs/>
          <w:sz w:val="20"/>
          <w:szCs w:val="20"/>
        </w:rPr>
        <w:t>того</w:t>
      </w:r>
      <w:r w:rsidR="003456FD" w:rsidRPr="00831251">
        <w:rPr>
          <w:rFonts w:ascii="Arial" w:hAnsi="Arial" w:cs="Arial"/>
          <w:b/>
          <w:bCs/>
          <w:sz w:val="20"/>
          <w:szCs w:val="20"/>
        </w:rPr>
        <w:t xml:space="preserve"> </w:t>
      </w:r>
      <w:r w:rsidRPr="00831251">
        <w:rPr>
          <w:rFonts w:ascii="Arial" w:hAnsi="Arial" w:cs="Arial"/>
          <w:b/>
          <w:bCs/>
          <w:sz w:val="20"/>
          <w:szCs w:val="20"/>
        </w:rPr>
        <w:t>созыва</w:t>
      </w:r>
      <w:r w:rsidR="003456FD" w:rsidRPr="00831251">
        <w:rPr>
          <w:rFonts w:ascii="Arial" w:hAnsi="Arial" w:cs="Arial"/>
          <w:sz w:val="20"/>
          <w:szCs w:val="20"/>
        </w:rPr>
        <w:t xml:space="preserve"> </w:t>
      </w:r>
    </w:p>
    <w:p w:rsidR="00906D70" w:rsidRPr="00831251" w:rsidRDefault="00906D70" w:rsidP="00961D76">
      <w:pPr>
        <w:shd w:val="clear" w:color="auto" w:fill="FFFFFF" w:themeFill="background1"/>
        <w:ind w:firstLine="720"/>
        <w:rPr>
          <w:rFonts w:ascii="Arial" w:hAnsi="Arial" w:cs="Arial"/>
          <w:sz w:val="20"/>
          <w:szCs w:val="20"/>
        </w:rPr>
      </w:pPr>
    </w:p>
    <w:p w:rsidR="00C31921" w:rsidRPr="00831251" w:rsidRDefault="005E7724" w:rsidP="00961D76">
      <w:pPr>
        <w:shd w:val="clear" w:color="auto" w:fill="FFFFFF" w:themeFill="background1"/>
        <w:ind w:firstLine="720"/>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34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Сутчевского</w:t>
      </w:r>
      <w:r w:rsidR="003456FD" w:rsidRPr="00831251">
        <w:rPr>
          <w:rFonts w:ascii="Arial" w:hAnsi="Arial" w:cs="Arial"/>
          <w:lang w:val="ru-RU"/>
        </w:rPr>
        <w:t xml:space="preserve"> </w:t>
      </w:r>
      <w:r w:rsidRPr="00831251">
        <w:rPr>
          <w:rFonts w:ascii="Arial" w:hAnsi="Arial" w:cs="Arial"/>
          <w:b w:val="0"/>
          <w:lang w:val="ru-RU"/>
        </w:rPr>
        <w:t>сельского</w:t>
      </w:r>
      <w:r w:rsidR="003456FD" w:rsidRPr="00831251">
        <w:rPr>
          <w:rFonts w:ascii="Arial" w:hAnsi="Arial" w:cs="Arial"/>
          <w:b w:val="0"/>
          <w:lang w:val="ru-RU"/>
        </w:rPr>
        <w:t xml:space="preserve"> </w:t>
      </w:r>
      <w:r w:rsidRPr="00831251">
        <w:rPr>
          <w:rFonts w:ascii="Arial" w:hAnsi="Arial" w:cs="Arial"/>
          <w:b w:val="0"/>
          <w:lang w:val="ru-RU"/>
        </w:rPr>
        <w:t>поселения</w:t>
      </w:r>
      <w:r w:rsidR="003456FD" w:rsidRPr="00831251">
        <w:rPr>
          <w:rFonts w:ascii="Arial" w:hAnsi="Arial" w:cs="Arial"/>
          <w:b w:val="0"/>
          <w:lang w:val="ru-RU"/>
        </w:rPr>
        <w:t xml:space="preserve"> </w:t>
      </w:r>
      <w:r w:rsidRPr="00831251">
        <w:rPr>
          <w:rFonts w:ascii="Arial" w:hAnsi="Arial" w:cs="Arial"/>
          <w:b w:val="0"/>
          <w:lang w:val="ru-RU"/>
        </w:rPr>
        <w:t>Мариинско-Посадского</w:t>
      </w:r>
      <w:r w:rsidR="003456FD" w:rsidRPr="00831251">
        <w:rPr>
          <w:rFonts w:ascii="Arial" w:hAnsi="Arial" w:cs="Arial"/>
          <w:b w:val="0"/>
          <w:lang w:val="ru-RU"/>
        </w:rPr>
        <w:t xml:space="preserve"> </w:t>
      </w:r>
      <w:r w:rsidRPr="00831251">
        <w:rPr>
          <w:rFonts w:ascii="Arial" w:hAnsi="Arial" w:cs="Arial"/>
          <w:b w:val="0"/>
          <w:lang w:val="ru-RU"/>
        </w:rPr>
        <w:t>района</w:t>
      </w:r>
      <w:r w:rsidR="003456FD" w:rsidRPr="00831251">
        <w:rPr>
          <w:rFonts w:ascii="Arial" w:hAnsi="Arial" w:cs="Arial"/>
          <w:b w:val="0"/>
          <w:lang w:val="ru-RU"/>
        </w:rPr>
        <w:t xml:space="preserve"> </w:t>
      </w:r>
      <w:r w:rsidRPr="00831251">
        <w:rPr>
          <w:rFonts w:ascii="Arial" w:hAnsi="Arial" w:cs="Arial"/>
          <w:b w:val="0"/>
          <w:lang w:val="ru-RU"/>
        </w:rPr>
        <w:t>Чувашской</w:t>
      </w:r>
      <w:r w:rsidR="003456FD" w:rsidRPr="00831251">
        <w:rPr>
          <w:rFonts w:ascii="Arial" w:hAnsi="Arial" w:cs="Arial"/>
          <w:b w:val="0"/>
          <w:lang w:val="ru-RU"/>
        </w:rPr>
        <w:t xml:space="preserve"> </w:t>
      </w:r>
      <w:r w:rsidRPr="00831251">
        <w:rPr>
          <w:rFonts w:ascii="Arial" w:hAnsi="Arial" w:cs="Arial"/>
          <w:b w:val="0"/>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заместителем</w:t>
      </w:r>
      <w:r w:rsidR="003456FD" w:rsidRPr="00831251">
        <w:rPr>
          <w:rFonts w:ascii="Arial" w:hAnsi="Arial" w:cs="Arial"/>
          <w:sz w:val="20"/>
        </w:rPr>
        <w:t xml:space="preserve"> </w:t>
      </w:r>
      <w:r w:rsidRPr="00831251">
        <w:rPr>
          <w:rFonts w:ascii="Arial" w:hAnsi="Arial" w:cs="Arial"/>
          <w:sz w:val="20"/>
        </w:rPr>
        <w:t>председателя</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Сутчевского</w:t>
      </w:r>
      <w:r w:rsidR="003456FD" w:rsidRPr="00831251">
        <w:rPr>
          <w:rFonts w:ascii="Arial" w:hAnsi="Arial" w:cs="Arial"/>
          <w:sz w:val="20"/>
        </w:rPr>
        <w:t xml:space="preserve"> </w:t>
      </w:r>
      <w:r w:rsidRPr="00831251">
        <w:rPr>
          <w:rFonts w:ascii="Arial" w:hAnsi="Arial" w:cs="Arial"/>
          <w:sz w:val="20"/>
        </w:rPr>
        <w:t>сельского</w:t>
      </w:r>
      <w:r w:rsidR="003456FD" w:rsidRPr="00831251">
        <w:rPr>
          <w:rFonts w:ascii="Arial" w:hAnsi="Arial" w:cs="Arial"/>
          <w:sz w:val="20"/>
        </w:rPr>
        <w:t xml:space="preserve"> </w:t>
      </w:r>
      <w:r w:rsidRPr="00831251">
        <w:rPr>
          <w:rFonts w:ascii="Arial" w:hAnsi="Arial" w:cs="Arial"/>
          <w:sz w:val="20"/>
        </w:rPr>
        <w:t>поселения</w:t>
      </w:r>
      <w:r w:rsidR="003456FD" w:rsidRPr="00831251">
        <w:rPr>
          <w:rFonts w:ascii="Arial" w:hAnsi="Arial" w:cs="Arial"/>
          <w:sz w:val="20"/>
        </w:rPr>
        <w:t xml:space="preserve"> </w:t>
      </w:r>
      <w:r w:rsidRPr="00831251">
        <w:rPr>
          <w:rFonts w:ascii="Arial" w:hAnsi="Arial" w:cs="Arial"/>
          <w:sz w:val="20"/>
        </w:rPr>
        <w:t>четвертого</w:t>
      </w:r>
      <w:r w:rsidR="003456FD" w:rsidRPr="00831251">
        <w:rPr>
          <w:rFonts w:ascii="Arial" w:hAnsi="Arial" w:cs="Arial"/>
          <w:sz w:val="20"/>
        </w:rPr>
        <w:t xml:space="preserve"> </w:t>
      </w:r>
      <w:r w:rsidRPr="00831251">
        <w:rPr>
          <w:rFonts w:ascii="Arial" w:hAnsi="Arial" w:cs="Arial"/>
          <w:sz w:val="20"/>
        </w:rPr>
        <w:t>созыва</w:t>
      </w:r>
      <w:r w:rsidR="003456FD" w:rsidRPr="00831251">
        <w:rPr>
          <w:rFonts w:ascii="Arial" w:hAnsi="Arial" w:cs="Arial"/>
          <w:sz w:val="20"/>
        </w:rPr>
        <w:t xml:space="preserve"> </w:t>
      </w:r>
      <w:r w:rsidRPr="00831251">
        <w:rPr>
          <w:rFonts w:ascii="Arial" w:hAnsi="Arial" w:cs="Arial"/>
          <w:sz w:val="20"/>
        </w:rPr>
        <w:t>Васильеву</w:t>
      </w:r>
      <w:r w:rsidR="003456FD" w:rsidRPr="00831251">
        <w:rPr>
          <w:rFonts w:ascii="Arial" w:hAnsi="Arial" w:cs="Arial"/>
          <w:sz w:val="20"/>
        </w:rPr>
        <w:t xml:space="preserve"> </w:t>
      </w:r>
      <w:r w:rsidRPr="00831251">
        <w:rPr>
          <w:rFonts w:ascii="Arial" w:hAnsi="Arial" w:cs="Arial"/>
          <w:sz w:val="20"/>
        </w:rPr>
        <w:t>Алевтину</w:t>
      </w:r>
      <w:r w:rsidR="003456FD" w:rsidRPr="00831251">
        <w:rPr>
          <w:rFonts w:ascii="Arial" w:hAnsi="Arial" w:cs="Arial"/>
          <w:sz w:val="20"/>
        </w:rPr>
        <w:t xml:space="preserve"> </w:t>
      </w:r>
      <w:r w:rsidRPr="00831251">
        <w:rPr>
          <w:rFonts w:ascii="Arial" w:hAnsi="Arial" w:cs="Arial"/>
          <w:sz w:val="20"/>
        </w:rPr>
        <w:t>Ивановну,</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8.</w:t>
      </w: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906D70" w:rsidRPr="00831251" w:rsidRDefault="00906D70"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906D70" w:rsidRPr="00831251">
        <w:rPr>
          <w:rFonts w:ascii="Arial" w:hAnsi="Arial" w:cs="Arial"/>
          <w:sz w:val="20"/>
          <w:szCs w:val="20"/>
        </w:rPr>
        <w:tab/>
      </w:r>
      <w:r w:rsidR="003456FD" w:rsidRPr="00831251">
        <w:rPr>
          <w:rFonts w:ascii="Arial" w:hAnsi="Arial" w:cs="Arial"/>
          <w:sz w:val="20"/>
          <w:szCs w:val="20"/>
        </w:rPr>
        <w:t xml:space="preserve"> </w:t>
      </w:r>
      <w:r w:rsidRPr="00831251">
        <w:rPr>
          <w:rFonts w:ascii="Arial" w:hAnsi="Arial" w:cs="Arial"/>
          <w:sz w:val="20"/>
          <w:szCs w:val="20"/>
        </w:rPr>
        <w:t>Федоров</w:t>
      </w:r>
      <w:r w:rsidR="003456FD" w:rsidRPr="00831251">
        <w:rPr>
          <w:rFonts w:ascii="Arial" w:hAnsi="Arial" w:cs="Arial"/>
          <w:sz w:val="20"/>
          <w:szCs w:val="20"/>
        </w:rPr>
        <w:t xml:space="preserve"> </w:t>
      </w:r>
      <w:r w:rsidRPr="00831251">
        <w:rPr>
          <w:rFonts w:ascii="Arial" w:hAnsi="Arial" w:cs="Arial"/>
          <w:sz w:val="20"/>
          <w:szCs w:val="20"/>
        </w:rPr>
        <w:t>Е.М.</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szCs w:val="20"/>
        </w:rPr>
      </w:pPr>
    </w:p>
    <w:p w:rsidR="00906D70" w:rsidRPr="00831251" w:rsidRDefault="00906D70" w:rsidP="00961D76">
      <w:pPr>
        <w:shd w:val="clear" w:color="auto" w:fill="FFFFFF" w:themeFill="background1"/>
        <w:rPr>
          <w:rFonts w:ascii="Arial" w:hAnsi="Arial" w:cs="Arial"/>
          <w:sz w:val="20"/>
          <w:szCs w:val="20"/>
        </w:rPr>
      </w:pPr>
    </w:p>
    <w:tbl>
      <w:tblPr>
        <w:tblW w:w="5000" w:type="pct"/>
        <w:tblLook w:val="04A0"/>
      </w:tblPr>
      <w:tblGrid>
        <w:gridCol w:w="6541"/>
        <w:gridCol w:w="2503"/>
        <w:gridCol w:w="6311"/>
      </w:tblGrid>
      <w:tr w:rsidR="005E7724" w:rsidRPr="00831251" w:rsidTr="00F30F94">
        <w:trPr>
          <w:cantSplit/>
        </w:trPr>
        <w:tc>
          <w:tcPr>
            <w:tcW w:w="21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КУКАШНИ</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C31921" w:rsidRPr="00831251" w:rsidRDefault="005E7724" w:rsidP="00961D76">
            <w:pPr>
              <w:shd w:val="clear" w:color="auto" w:fill="FFFFFF" w:themeFill="background1"/>
              <w:jc w:val="center"/>
              <w:rPr>
                <w:rFonts w:ascii="Arial" w:hAnsi="Arial" w:cs="Arial"/>
                <w:bCs/>
                <w:sz w:val="20"/>
                <w:szCs w:val="20"/>
              </w:rPr>
            </w:pPr>
            <w:r w:rsidRPr="00831251">
              <w:rPr>
                <w:rFonts w:ascii="Arial" w:hAnsi="Arial" w:cs="Arial"/>
                <w:bCs/>
                <w:noProof/>
                <w:sz w:val="20"/>
                <w:szCs w:val="20"/>
              </w:rPr>
              <w:t>ДЕПУТАТСЕН</w:t>
            </w:r>
            <w:r w:rsidR="003456FD" w:rsidRPr="00831251">
              <w:rPr>
                <w:rFonts w:ascii="Arial" w:hAnsi="Arial" w:cs="Arial"/>
                <w:bCs/>
                <w:noProof/>
                <w:sz w:val="20"/>
                <w:szCs w:val="20"/>
              </w:rPr>
              <w:t xml:space="preserve"> </w:t>
            </w:r>
            <w:r w:rsidRPr="00831251">
              <w:rPr>
                <w:rFonts w:ascii="Arial" w:hAnsi="Arial" w:cs="Arial"/>
                <w:bCs/>
                <w:noProof/>
                <w:sz w:val="20"/>
                <w:szCs w:val="20"/>
              </w:rPr>
              <w:t>ПУХ</w:t>
            </w:r>
            <w:r w:rsidR="001824FF" w:rsidRPr="00831251">
              <w:rPr>
                <w:rFonts w:ascii="Arial" w:hAnsi="Arial" w:cs="Arial"/>
                <w:bCs/>
                <w:noProof/>
                <w:sz w:val="20"/>
                <w:szCs w:val="20"/>
              </w:rPr>
              <w:t>Ă</w:t>
            </w:r>
            <w:r w:rsidRPr="00831251">
              <w:rPr>
                <w:rFonts w:ascii="Arial" w:hAnsi="Arial" w:cs="Arial"/>
                <w:bCs/>
                <w:noProof/>
                <w:sz w:val="20"/>
                <w:szCs w:val="20"/>
              </w:rPr>
              <w:t>ВĚ</w:t>
            </w:r>
          </w:p>
          <w:p w:rsidR="00C31921" w:rsidRPr="00831251" w:rsidRDefault="005E7724" w:rsidP="00961D76">
            <w:pPr>
              <w:shd w:val="clear" w:color="auto" w:fill="FFFFFF" w:themeFill="background1"/>
              <w:autoSpaceDE w:val="0"/>
              <w:autoSpaceDN w:val="0"/>
              <w:adjustRightInd w:val="0"/>
              <w:ind w:right="-34"/>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2020.09.23</w:t>
            </w:r>
            <w:r w:rsidR="003456FD" w:rsidRPr="00831251">
              <w:rPr>
                <w:rFonts w:ascii="Arial" w:hAnsi="Arial" w:cs="Arial"/>
                <w:b/>
                <w:sz w:val="20"/>
                <w:szCs w:val="20"/>
              </w:rPr>
              <w:t xml:space="preserve"> </w:t>
            </w:r>
            <w:r w:rsidRPr="00831251">
              <w:rPr>
                <w:rFonts w:ascii="Arial" w:hAnsi="Arial" w:cs="Arial"/>
                <w:b/>
                <w:sz w:val="20"/>
                <w:szCs w:val="20"/>
              </w:rPr>
              <w:t>С-1/1</w:t>
            </w:r>
            <w:r w:rsidR="003456FD" w:rsidRPr="00831251">
              <w:rPr>
                <w:rFonts w:ascii="Arial" w:hAnsi="Arial" w:cs="Arial"/>
                <w:b/>
                <w:sz w:val="20"/>
                <w:szCs w:val="20"/>
              </w:rPr>
              <w:t xml:space="preserve"> </w:t>
            </w:r>
            <w:r w:rsidRPr="00831251">
              <w:rPr>
                <w:rFonts w:ascii="Arial" w:hAnsi="Arial" w:cs="Arial"/>
                <w:b/>
                <w:sz w:val="20"/>
                <w:szCs w:val="20"/>
              </w:rPr>
              <w:t>№</w:t>
            </w:r>
          </w:p>
          <w:p w:rsidR="005E7724" w:rsidRPr="00831251" w:rsidRDefault="005E7724" w:rsidP="00961D76">
            <w:pPr>
              <w:shd w:val="clear" w:color="auto" w:fill="FFFFFF" w:themeFill="background1"/>
              <w:jc w:val="center"/>
              <w:rPr>
                <w:rFonts w:ascii="Arial" w:hAnsi="Arial" w:cs="Arial"/>
                <w:b/>
                <w:i/>
                <w:iCs/>
                <w:sz w:val="20"/>
                <w:szCs w:val="20"/>
              </w:rPr>
            </w:pPr>
            <w:r w:rsidRPr="00831251">
              <w:rPr>
                <w:rFonts w:ascii="Arial" w:hAnsi="Arial" w:cs="Arial"/>
                <w:noProof/>
                <w:sz w:val="20"/>
                <w:szCs w:val="20"/>
              </w:rPr>
              <w:t>Кукашни</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815" w:type="pct"/>
            <w:vAlign w:val="center"/>
          </w:tcPr>
          <w:p w:rsidR="005E7724" w:rsidRPr="00831251" w:rsidRDefault="00186E6D" w:rsidP="00961D76">
            <w:pPr>
              <w:shd w:val="clear" w:color="auto" w:fill="FFFFFF" w:themeFill="background1"/>
              <w:jc w:val="center"/>
              <w:rPr>
                <w:rFonts w:ascii="Arial" w:hAnsi="Arial" w:cs="Arial"/>
                <w:b/>
                <w:i/>
                <w:sz w:val="20"/>
                <w:szCs w:val="20"/>
              </w:rPr>
            </w:pPr>
            <w:r w:rsidRPr="007C43D9">
              <w:rPr>
                <w:rFonts w:ascii="Arial" w:hAnsi="Arial" w:cs="Arial"/>
                <w:b/>
                <w:noProof/>
                <w:sz w:val="20"/>
                <w:szCs w:val="20"/>
              </w:rPr>
              <w:pict>
                <v:shape id="_x0000_i1045" type="#_x0000_t75" alt="Gerb-ch" style="width:57.75pt;height:57.75pt;visibility:visible">
                  <v:imagedata r:id="rId41" o:title="Gerb-ch"/>
                </v:shape>
              </w:pict>
            </w:r>
          </w:p>
          <w:p w:rsidR="005E7724" w:rsidRPr="00831251" w:rsidRDefault="005E7724" w:rsidP="00961D76">
            <w:pPr>
              <w:shd w:val="clear" w:color="auto" w:fill="FFFFFF" w:themeFill="background1"/>
              <w:jc w:val="center"/>
              <w:rPr>
                <w:rFonts w:ascii="Arial" w:hAnsi="Arial" w:cs="Arial"/>
                <w:b/>
                <w:i/>
                <w:sz w:val="20"/>
                <w:szCs w:val="20"/>
              </w:rPr>
            </w:pPr>
          </w:p>
        </w:tc>
        <w:tc>
          <w:tcPr>
            <w:tcW w:w="2055" w:type="pct"/>
            <w:vAlign w:val="center"/>
          </w:tcPr>
          <w:p w:rsidR="005E7724" w:rsidRPr="00831251" w:rsidRDefault="005E7724" w:rsidP="00961D76">
            <w:pPr>
              <w:shd w:val="clear" w:color="auto" w:fill="FFFFFF" w:themeFill="background1"/>
              <w:jc w:val="center"/>
              <w:rPr>
                <w:rFonts w:ascii="Arial" w:eastAsia="Calibri" w:hAnsi="Arial" w:cs="Arial"/>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СУТЧЕВСКОГО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C31921"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ПОСЕЛЕНИЯ</w:t>
            </w:r>
          </w:p>
          <w:p w:rsidR="00C31921" w:rsidRPr="00831251" w:rsidRDefault="005E7724" w:rsidP="00961D76">
            <w:pPr>
              <w:shd w:val="clear" w:color="auto" w:fill="FFFFFF" w:themeFill="background1"/>
              <w:jc w:val="center"/>
              <w:rPr>
                <w:rFonts w:ascii="Arial" w:hAnsi="Arial" w:cs="Arial"/>
                <w:b/>
                <w:bCs/>
                <w:iCs/>
                <w:sz w:val="20"/>
                <w:szCs w:val="20"/>
              </w:rPr>
            </w:pPr>
            <w:r w:rsidRPr="00831251">
              <w:rPr>
                <w:rFonts w:ascii="Arial" w:hAnsi="Arial" w:cs="Arial"/>
                <w:b/>
                <w:bCs/>
                <w:iCs/>
                <w:sz w:val="20"/>
                <w:szCs w:val="20"/>
              </w:rPr>
              <w:t>РЕШЕНИЕ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С-1/1</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Сутчево</w:t>
            </w:r>
          </w:p>
        </w:tc>
      </w:tr>
    </w:tbl>
    <w:p w:rsidR="00C31921" w:rsidRPr="00831251" w:rsidRDefault="005E7724" w:rsidP="00961D76">
      <w:pPr>
        <w:shd w:val="clear" w:color="auto" w:fill="FFFFFF" w:themeFill="background1"/>
        <w:tabs>
          <w:tab w:val="left" w:pos="0"/>
        </w:tabs>
        <w:ind w:right="3685"/>
        <w:jc w:val="both"/>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заявлении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Сутчевского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от</w:t>
      </w:r>
      <w:r w:rsidR="003456FD" w:rsidRPr="00831251">
        <w:rPr>
          <w:rFonts w:ascii="Arial" w:hAnsi="Arial" w:cs="Arial"/>
          <w:b/>
          <w:sz w:val="20"/>
          <w:szCs w:val="20"/>
        </w:rPr>
        <w:t xml:space="preserve"> </w:t>
      </w:r>
      <w:r w:rsidRPr="00831251">
        <w:rPr>
          <w:rFonts w:ascii="Arial" w:hAnsi="Arial" w:cs="Arial"/>
          <w:b/>
          <w:sz w:val="20"/>
          <w:szCs w:val="20"/>
        </w:rPr>
        <w:t>23</w:t>
      </w:r>
      <w:r w:rsidR="003456FD" w:rsidRPr="00831251">
        <w:rPr>
          <w:rFonts w:ascii="Arial" w:hAnsi="Arial" w:cs="Arial"/>
          <w:b/>
          <w:sz w:val="20"/>
          <w:szCs w:val="20"/>
        </w:rPr>
        <w:t xml:space="preserve"> </w:t>
      </w:r>
      <w:r w:rsidRPr="00831251">
        <w:rPr>
          <w:rFonts w:ascii="Arial" w:hAnsi="Arial" w:cs="Arial"/>
          <w:b/>
          <w:sz w:val="20"/>
          <w:szCs w:val="20"/>
        </w:rPr>
        <w:t>сентября</w:t>
      </w:r>
      <w:r w:rsidR="003456FD" w:rsidRPr="00831251">
        <w:rPr>
          <w:rFonts w:ascii="Arial" w:hAnsi="Arial" w:cs="Arial"/>
          <w:b/>
          <w:sz w:val="20"/>
          <w:szCs w:val="20"/>
        </w:rPr>
        <w:t xml:space="preserve"> </w:t>
      </w:r>
      <w:r w:rsidRPr="00831251">
        <w:rPr>
          <w:rFonts w:ascii="Arial" w:hAnsi="Arial" w:cs="Arial"/>
          <w:b/>
          <w:sz w:val="20"/>
          <w:szCs w:val="20"/>
        </w:rPr>
        <w:t>2020</w:t>
      </w:r>
      <w:r w:rsidR="003456FD" w:rsidRPr="00831251">
        <w:rPr>
          <w:rFonts w:ascii="Arial" w:hAnsi="Arial" w:cs="Arial"/>
          <w:b/>
          <w:sz w:val="20"/>
          <w:szCs w:val="20"/>
        </w:rPr>
        <w:t xml:space="preserve"> </w:t>
      </w:r>
      <w:r w:rsidRPr="00831251">
        <w:rPr>
          <w:rFonts w:ascii="Arial" w:hAnsi="Arial" w:cs="Arial"/>
          <w:b/>
          <w:sz w:val="20"/>
          <w:szCs w:val="20"/>
        </w:rPr>
        <w:t>года</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сложении</w:t>
      </w:r>
      <w:r w:rsidR="003456FD" w:rsidRPr="00831251">
        <w:rPr>
          <w:rFonts w:ascii="Arial" w:hAnsi="Arial" w:cs="Arial"/>
          <w:b/>
          <w:sz w:val="20"/>
          <w:szCs w:val="20"/>
        </w:rPr>
        <w:t xml:space="preserve"> </w:t>
      </w:r>
      <w:r w:rsidRPr="00831251">
        <w:rPr>
          <w:rFonts w:ascii="Arial" w:hAnsi="Arial" w:cs="Arial"/>
          <w:b/>
          <w:sz w:val="20"/>
          <w:szCs w:val="20"/>
        </w:rPr>
        <w:t>полномочий</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Сутчевского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подаче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отставку</w:t>
      </w:r>
      <w:r w:rsidR="003456FD" w:rsidRPr="00831251">
        <w:rPr>
          <w:rFonts w:ascii="Arial" w:hAnsi="Arial" w:cs="Arial"/>
          <w:b/>
          <w:sz w:val="20"/>
          <w:szCs w:val="20"/>
        </w:rPr>
        <w:t xml:space="preserve"> </w:t>
      </w:r>
      <w:r w:rsidRPr="00831251">
        <w:rPr>
          <w:rFonts w:ascii="Arial" w:hAnsi="Arial" w:cs="Arial"/>
          <w:b/>
          <w:sz w:val="20"/>
          <w:szCs w:val="20"/>
        </w:rPr>
        <w:t>по</w:t>
      </w:r>
      <w:r w:rsidR="003456FD" w:rsidRPr="00831251">
        <w:rPr>
          <w:rFonts w:ascii="Arial" w:hAnsi="Arial" w:cs="Arial"/>
          <w:b/>
          <w:sz w:val="20"/>
          <w:szCs w:val="20"/>
        </w:rPr>
        <w:t xml:space="preserve"> </w:t>
      </w:r>
      <w:r w:rsidRPr="00831251">
        <w:rPr>
          <w:rFonts w:ascii="Arial" w:hAnsi="Arial" w:cs="Arial"/>
          <w:b/>
          <w:sz w:val="20"/>
          <w:szCs w:val="20"/>
        </w:rPr>
        <w:t>собственному</w:t>
      </w:r>
      <w:r w:rsidR="003456FD" w:rsidRPr="00831251">
        <w:rPr>
          <w:rFonts w:ascii="Arial" w:hAnsi="Arial" w:cs="Arial"/>
          <w:b/>
          <w:sz w:val="20"/>
          <w:szCs w:val="20"/>
        </w:rPr>
        <w:t xml:space="preserve"> </w:t>
      </w:r>
      <w:r w:rsidRPr="00831251">
        <w:rPr>
          <w:rFonts w:ascii="Arial" w:hAnsi="Arial" w:cs="Arial"/>
          <w:b/>
          <w:sz w:val="20"/>
          <w:szCs w:val="20"/>
        </w:rPr>
        <w:t>желанию</w:t>
      </w: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24</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рассмотрев</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Емельяновой</w:t>
      </w:r>
      <w:r w:rsidR="003456FD" w:rsidRPr="00831251">
        <w:rPr>
          <w:rFonts w:ascii="Arial" w:hAnsi="Arial" w:cs="Arial"/>
          <w:sz w:val="20"/>
          <w:szCs w:val="20"/>
        </w:rPr>
        <w:t xml:space="preserve"> </w:t>
      </w:r>
      <w:r w:rsidRPr="00831251">
        <w:rPr>
          <w:rFonts w:ascii="Arial" w:hAnsi="Arial" w:cs="Arial"/>
          <w:sz w:val="20"/>
          <w:szCs w:val="20"/>
        </w:rPr>
        <w:t>Светланы</w:t>
      </w:r>
      <w:r w:rsidR="003456FD" w:rsidRPr="00831251">
        <w:rPr>
          <w:rFonts w:ascii="Arial" w:hAnsi="Arial" w:cs="Arial"/>
          <w:sz w:val="20"/>
          <w:szCs w:val="20"/>
        </w:rPr>
        <w:t xml:space="preserve"> </w:t>
      </w:r>
      <w:r w:rsidRPr="00831251">
        <w:rPr>
          <w:rFonts w:ascii="Arial" w:hAnsi="Arial" w:cs="Arial"/>
          <w:sz w:val="20"/>
          <w:szCs w:val="20"/>
        </w:rPr>
        <w:t>Юрьевны</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proofErr w:type="gramEnd"/>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p>
    <w:p w:rsidR="005E7724" w:rsidRPr="00831251" w:rsidRDefault="003456FD"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center"/>
        <w:rPr>
          <w:rFonts w:ascii="Arial" w:hAnsi="Arial" w:cs="Arial"/>
          <w:b/>
          <w:sz w:val="20"/>
          <w:szCs w:val="20"/>
        </w:rPr>
      </w:pPr>
      <w:r w:rsidRPr="00831251">
        <w:rPr>
          <w:rFonts w:ascii="Arial" w:hAnsi="Arial" w:cs="Arial"/>
          <w:b/>
          <w:sz w:val="20"/>
          <w:szCs w:val="20"/>
        </w:rPr>
        <w:t>Собрание</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Сутчевского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p>
    <w:p w:rsidR="00C31921" w:rsidRPr="00831251" w:rsidRDefault="005E7724" w:rsidP="00961D76">
      <w:pPr>
        <w:shd w:val="clear" w:color="auto" w:fill="FFFFFF" w:themeFill="background1"/>
        <w:tabs>
          <w:tab w:val="left" w:pos="960"/>
        </w:tabs>
        <w:jc w:val="center"/>
        <w:rPr>
          <w:rFonts w:ascii="Arial" w:hAnsi="Arial" w:cs="Arial"/>
          <w:b/>
          <w:sz w:val="20"/>
          <w:szCs w:val="20"/>
        </w:rPr>
      </w:pPr>
      <w:proofErr w:type="gramStart"/>
      <w:r w:rsidRPr="00831251">
        <w:rPr>
          <w:rFonts w:ascii="Arial" w:hAnsi="Arial" w:cs="Arial"/>
          <w:b/>
          <w:sz w:val="20"/>
          <w:szCs w:val="20"/>
        </w:rPr>
        <w:t>р</w:t>
      </w:r>
      <w:proofErr w:type="gramEnd"/>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ш</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л</w:t>
      </w:r>
      <w:r w:rsidR="003456FD" w:rsidRPr="00831251">
        <w:rPr>
          <w:rFonts w:ascii="Arial" w:hAnsi="Arial" w:cs="Arial"/>
          <w:b/>
          <w:sz w:val="20"/>
          <w:szCs w:val="20"/>
        </w:rPr>
        <w:t xml:space="preserve"> </w:t>
      </w:r>
      <w:r w:rsidRPr="00831251">
        <w:rPr>
          <w:rFonts w:ascii="Arial" w:hAnsi="Arial" w:cs="Arial"/>
          <w:b/>
          <w:sz w:val="20"/>
          <w:szCs w:val="20"/>
        </w:rPr>
        <w:t>о:</w:t>
      </w:r>
    </w:p>
    <w:p w:rsidR="005E7724" w:rsidRPr="00831251" w:rsidRDefault="005E7724" w:rsidP="00961D76">
      <w:pPr>
        <w:shd w:val="clear" w:color="auto" w:fill="FFFFFF" w:themeFill="background1"/>
        <w:tabs>
          <w:tab w:val="left" w:pos="960"/>
        </w:tabs>
        <w:ind w:firstLine="567"/>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Емельяновой</w:t>
      </w:r>
      <w:r w:rsidR="003456FD" w:rsidRPr="00831251">
        <w:rPr>
          <w:rFonts w:ascii="Arial" w:hAnsi="Arial" w:cs="Arial"/>
          <w:sz w:val="20"/>
          <w:szCs w:val="20"/>
        </w:rPr>
        <w:t xml:space="preserve"> </w:t>
      </w:r>
      <w:r w:rsidRPr="00831251">
        <w:rPr>
          <w:rFonts w:ascii="Arial" w:hAnsi="Arial" w:cs="Arial"/>
          <w:sz w:val="20"/>
          <w:szCs w:val="20"/>
        </w:rPr>
        <w:t>Светланы</w:t>
      </w:r>
      <w:r w:rsidR="003456FD" w:rsidRPr="00831251">
        <w:rPr>
          <w:rFonts w:ascii="Arial" w:hAnsi="Arial" w:cs="Arial"/>
          <w:sz w:val="20"/>
          <w:szCs w:val="20"/>
        </w:rPr>
        <w:t xml:space="preserve"> </w:t>
      </w:r>
      <w:r w:rsidRPr="00831251">
        <w:rPr>
          <w:rFonts w:ascii="Arial" w:hAnsi="Arial" w:cs="Arial"/>
          <w:sz w:val="20"/>
          <w:szCs w:val="20"/>
        </w:rPr>
        <w:t>Юрьевны</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23</w:t>
      </w:r>
      <w:r w:rsidR="003456FD" w:rsidRPr="00831251">
        <w:rPr>
          <w:rFonts w:ascii="Arial" w:hAnsi="Arial" w:cs="Arial"/>
          <w:sz w:val="20"/>
          <w:szCs w:val="20"/>
        </w:rPr>
        <w:t xml:space="preserve"> </w:t>
      </w:r>
      <w:r w:rsidRPr="00831251">
        <w:rPr>
          <w:rFonts w:ascii="Arial" w:hAnsi="Arial" w:cs="Arial"/>
          <w:sz w:val="20"/>
          <w:szCs w:val="20"/>
        </w:rPr>
        <w:t>се</w:t>
      </w:r>
      <w:r w:rsidRPr="00831251">
        <w:rPr>
          <w:rFonts w:ascii="Arial" w:hAnsi="Arial" w:cs="Arial"/>
          <w:sz w:val="20"/>
          <w:szCs w:val="20"/>
        </w:rPr>
        <w:t>н</w:t>
      </w:r>
      <w:r w:rsidRPr="00831251">
        <w:rPr>
          <w:rFonts w:ascii="Arial" w:hAnsi="Arial" w:cs="Arial"/>
          <w:sz w:val="20"/>
          <w:szCs w:val="20"/>
        </w:rPr>
        <w:t>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сложении</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подаче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отставку</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собственному</w:t>
      </w:r>
      <w:r w:rsidR="003456FD" w:rsidRPr="00831251">
        <w:rPr>
          <w:rFonts w:ascii="Arial" w:hAnsi="Arial" w:cs="Arial"/>
          <w:sz w:val="20"/>
          <w:szCs w:val="20"/>
        </w:rPr>
        <w:t xml:space="preserve"> </w:t>
      </w:r>
      <w:r w:rsidRPr="00831251">
        <w:rPr>
          <w:rFonts w:ascii="Arial" w:hAnsi="Arial" w:cs="Arial"/>
          <w:sz w:val="20"/>
          <w:szCs w:val="20"/>
        </w:rPr>
        <w:t>желанию</w:t>
      </w:r>
      <w:r w:rsidR="003456FD" w:rsidRPr="00831251">
        <w:rPr>
          <w:rFonts w:ascii="Arial" w:hAnsi="Arial" w:cs="Arial"/>
          <w:sz w:val="20"/>
          <w:szCs w:val="20"/>
        </w:rPr>
        <w:t xml:space="preserve"> </w:t>
      </w:r>
      <w:r w:rsidRPr="00831251">
        <w:rPr>
          <w:rFonts w:ascii="Arial" w:hAnsi="Arial" w:cs="Arial"/>
          <w:sz w:val="20"/>
          <w:szCs w:val="20"/>
        </w:rPr>
        <w:t>удовлетворить.</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Возложить</w:t>
      </w:r>
      <w:r w:rsidR="003456FD" w:rsidRPr="00831251">
        <w:rPr>
          <w:rFonts w:ascii="Arial" w:hAnsi="Arial" w:cs="Arial"/>
          <w:sz w:val="20"/>
          <w:szCs w:val="20"/>
        </w:rPr>
        <w:t xml:space="preserve"> </w:t>
      </w:r>
      <w:r w:rsidRPr="00831251">
        <w:rPr>
          <w:rFonts w:ascii="Arial" w:hAnsi="Arial" w:cs="Arial"/>
          <w:sz w:val="20"/>
          <w:szCs w:val="20"/>
        </w:rPr>
        <w:t>исполнение</w:t>
      </w:r>
      <w:r w:rsidR="003456FD" w:rsidRPr="00831251">
        <w:rPr>
          <w:rFonts w:ascii="Arial" w:hAnsi="Arial" w:cs="Arial"/>
          <w:sz w:val="20"/>
          <w:szCs w:val="20"/>
        </w:rPr>
        <w:t xml:space="preserve"> </w:t>
      </w:r>
      <w:r w:rsidRPr="00831251">
        <w:rPr>
          <w:rFonts w:ascii="Arial" w:hAnsi="Arial" w:cs="Arial"/>
          <w:sz w:val="20"/>
          <w:szCs w:val="20"/>
        </w:rPr>
        <w:t>обязанностей</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главного</w:t>
      </w:r>
      <w:r w:rsidR="003456FD" w:rsidRPr="00831251">
        <w:rPr>
          <w:rFonts w:ascii="Arial" w:hAnsi="Arial" w:cs="Arial"/>
          <w:sz w:val="20"/>
          <w:szCs w:val="20"/>
        </w:rPr>
        <w:t xml:space="preserve"> </w:t>
      </w:r>
      <w:r w:rsidRPr="00831251">
        <w:rPr>
          <w:rFonts w:ascii="Arial" w:hAnsi="Arial" w:cs="Arial"/>
          <w:sz w:val="20"/>
          <w:szCs w:val="20"/>
        </w:rPr>
        <w:t>сп</w:t>
      </w:r>
      <w:r w:rsidRPr="00831251">
        <w:rPr>
          <w:rFonts w:ascii="Arial" w:hAnsi="Arial" w:cs="Arial"/>
          <w:sz w:val="20"/>
          <w:szCs w:val="20"/>
        </w:rPr>
        <w:t>е</w:t>
      </w:r>
      <w:r w:rsidRPr="00831251">
        <w:rPr>
          <w:rFonts w:ascii="Arial" w:hAnsi="Arial" w:cs="Arial"/>
          <w:sz w:val="20"/>
          <w:szCs w:val="20"/>
        </w:rPr>
        <w:t>циалиста-эксперта</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Степанову</w:t>
      </w:r>
      <w:r w:rsidR="003456FD" w:rsidRPr="00831251">
        <w:rPr>
          <w:rFonts w:ascii="Arial" w:hAnsi="Arial" w:cs="Arial"/>
          <w:sz w:val="20"/>
          <w:szCs w:val="20"/>
        </w:rPr>
        <w:t xml:space="preserve"> </w:t>
      </w:r>
      <w:r w:rsidRPr="00831251">
        <w:rPr>
          <w:rFonts w:ascii="Arial" w:hAnsi="Arial" w:cs="Arial"/>
          <w:sz w:val="20"/>
          <w:szCs w:val="20"/>
        </w:rPr>
        <w:t>Елену</w:t>
      </w:r>
      <w:r w:rsidR="003456FD" w:rsidRPr="00831251">
        <w:rPr>
          <w:rFonts w:ascii="Arial" w:hAnsi="Arial" w:cs="Arial"/>
          <w:sz w:val="20"/>
          <w:szCs w:val="20"/>
        </w:rPr>
        <w:t xml:space="preserve"> </w:t>
      </w:r>
      <w:r w:rsidRPr="00831251">
        <w:rPr>
          <w:rFonts w:ascii="Arial" w:hAnsi="Arial" w:cs="Arial"/>
          <w:sz w:val="20"/>
          <w:szCs w:val="20"/>
        </w:rPr>
        <w:t>Ивановну</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назначения</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w:t>
      </w:r>
      <w:r w:rsidRPr="00831251">
        <w:rPr>
          <w:rFonts w:ascii="Arial" w:hAnsi="Arial" w:cs="Arial"/>
          <w:sz w:val="20"/>
          <w:szCs w:val="20"/>
        </w:rPr>
        <w:t>н</w:t>
      </w:r>
      <w:r w:rsidRPr="00831251">
        <w:rPr>
          <w:rFonts w:ascii="Arial" w:hAnsi="Arial" w:cs="Arial"/>
          <w:sz w:val="20"/>
          <w:szCs w:val="20"/>
        </w:rPr>
        <w:t>тракту.</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Провести</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Дата,</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место</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21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ЦСДК</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w:t>
      </w:r>
      <w:r w:rsidRPr="00831251">
        <w:rPr>
          <w:rFonts w:ascii="Arial" w:hAnsi="Arial" w:cs="Arial"/>
          <w:sz w:val="20"/>
          <w:szCs w:val="20"/>
        </w:rPr>
        <w:t>у</w:t>
      </w:r>
      <w:r w:rsidRPr="00831251">
        <w:rPr>
          <w:rFonts w:ascii="Arial" w:hAnsi="Arial" w:cs="Arial"/>
          <w:sz w:val="20"/>
          <w:szCs w:val="20"/>
        </w:rPr>
        <w:t>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Сутчево,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Школьная,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17.</w:t>
      </w: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r w:rsidRPr="00831251">
        <w:rPr>
          <w:rFonts w:ascii="Arial" w:hAnsi="Arial" w:cs="Arial"/>
          <w:sz w:val="20"/>
          <w:szCs w:val="20"/>
        </w:rPr>
        <w:t>3.2.</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sz w:val="20"/>
          <w:szCs w:val="20"/>
        </w:rPr>
        <w:t>Порядку</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утвержденному</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28</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С-68-3</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внесенными</w:t>
      </w:r>
      <w:r w:rsidR="003456FD" w:rsidRPr="00831251">
        <w:rPr>
          <w:rFonts w:ascii="Arial" w:hAnsi="Arial" w:cs="Arial"/>
          <w:sz w:val="20"/>
          <w:szCs w:val="20"/>
        </w:rPr>
        <w:t xml:space="preserve"> </w:t>
      </w:r>
      <w:r w:rsidRPr="00831251">
        <w:rPr>
          <w:rFonts w:ascii="Arial" w:hAnsi="Arial" w:cs="Arial"/>
          <w:sz w:val="20"/>
          <w:szCs w:val="20"/>
        </w:rPr>
        <w:t>изменениями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09.07.2018</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С-11/1).</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3.3.</w:t>
      </w:r>
      <w:r w:rsidR="003456FD" w:rsidRPr="00831251">
        <w:rPr>
          <w:rFonts w:ascii="Arial" w:hAnsi="Arial" w:cs="Arial"/>
          <w:sz w:val="20"/>
          <w:szCs w:val="20"/>
        </w:rPr>
        <w:t xml:space="preserve"> </w:t>
      </w:r>
      <w:r w:rsidRPr="00831251">
        <w:rPr>
          <w:rFonts w:ascii="Arial" w:hAnsi="Arial" w:cs="Arial"/>
          <w:sz w:val="20"/>
          <w:szCs w:val="20"/>
        </w:rPr>
        <w:t>Прием</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производится</w:t>
      </w:r>
      <w:r w:rsidR="00A22A57" w:rsidRPr="00831251">
        <w:rPr>
          <w:rFonts w:ascii="Arial" w:hAnsi="Arial" w:cs="Arial"/>
          <w:sz w:val="20"/>
          <w:szCs w:val="20"/>
        </w:rPr>
        <w:t xml:space="preserve"> по рабочим дням</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17</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w:t>
      </w:r>
      <w:r w:rsidRPr="00831251">
        <w:rPr>
          <w:rFonts w:ascii="Arial" w:hAnsi="Arial" w:cs="Arial"/>
          <w:sz w:val="20"/>
          <w:szCs w:val="20"/>
        </w:rPr>
        <w:t>и</w:t>
      </w:r>
      <w:r w:rsidRPr="00831251">
        <w:rPr>
          <w:rFonts w:ascii="Arial" w:hAnsi="Arial" w:cs="Arial"/>
          <w:sz w:val="20"/>
          <w:szCs w:val="20"/>
        </w:rPr>
        <w:t>нистрации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w:t>
      </w:r>
      <w:r w:rsidRPr="00831251">
        <w:rPr>
          <w:rFonts w:ascii="Arial" w:hAnsi="Arial" w:cs="Arial"/>
          <w:sz w:val="20"/>
          <w:szCs w:val="20"/>
        </w:rPr>
        <w:t>н</w:t>
      </w:r>
      <w:r w:rsidRPr="00831251">
        <w:rPr>
          <w:rFonts w:ascii="Arial" w:hAnsi="Arial" w:cs="Arial"/>
          <w:sz w:val="20"/>
          <w:szCs w:val="20"/>
        </w:rPr>
        <w:t>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Сутчево,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Новая,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15.</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Установить,</w:t>
      </w:r>
      <w:r w:rsidR="003456FD" w:rsidRPr="00831251">
        <w:rPr>
          <w:rFonts w:ascii="Arial" w:hAnsi="Arial" w:cs="Arial"/>
          <w:sz w:val="20"/>
          <w:szCs w:val="20"/>
        </w:rPr>
        <w:t xml:space="preserve"> </w:t>
      </w:r>
      <w:r w:rsidRPr="00831251">
        <w:rPr>
          <w:rFonts w:ascii="Arial" w:hAnsi="Arial" w:cs="Arial"/>
          <w:sz w:val="20"/>
          <w:szCs w:val="20"/>
        </w:rPr>
        <w:t>что</w:t>
      </w:r>
      <w:r w:rsidR="003456FD" w:rsidRPr="00831251">
        <w:rPr>
          <w:rFonts w:ascii="Arial" w:hAnsi="Arial" w:cs="Arial"/>
          <w:sz w:val="20"/>
          <w:szCs w:val="20"/>
        </w:rPr>
        <w:t xml:space="preserve"> </w:t>
      </w:r>
      <w:r w:rsidRPr="00831251">
        <w:rPr>
          <w:rFonts w:ascii="Arial" w:hAnsi="Arial" w:cs="Arial"/>
          <w:sz w:val="20"/>
          <w:szCs w:val="20"/>
        </w:rPr>
        <w:t>общее</w:t>
      </w:r>
      <w:r w:rsidR="003456FD" w:rsidRPr="00831251">
        <w:rPr>
          <w:rFonts w:ascii="Arial" w:hAnsi="Arial" w:cs="Arial"/>
          <w:sz w:val="20"/>
          <w:szCs w:val="20"/>
        </w:rPr>
        <w:t xml:space="preserve"> </w:t>
      </w:r>
      <w:r w:rsidRPr="00831251">
        <w:rPr>
          <w:rFonts w:ascii="Arial" w:hAnsi="Arial" w:cs="Arial"/>
          <w:sz w:val="20"/>
          <w:szCs w:val="20"/>
        </w:rPr>
        <w:t>число</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составит</w:t>
      </w:r>
      <w:r w:rsidR="003456FD" w:rsidRPr="00831251">
        <w:rPr>
          <w:rFonts w:ascii="Arial" w:hAnsi="Arial" w:cs="Arial"/>
          <w:sz w:val="20"/>
          <w:szCs w:val="20"/>
        </w:rPr>
        <w:t xml:space="preserve"> </w:t>
      </w: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человек.</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w:t>
      </w:r>
      <w:r w:rsidRPr="00831251">
        <w:rPr>
          <w:rFonts w:ascii="Arial" w:hAnsi="Arial" w:cs="Arial"/>
          <w:sz w:val="20"/>
          <w:szCs w:val="20"/>
        </w:rPr>
        <w:t>е</w:t>
      </w:r>
      <w:r w:rsidRPr="00831251">
        <w:rPr>
          <w:rFonts w:ascii="Arial" w:hAnsi="Arial" w:cs="Arial"/>
          <w:sz w:val="20"/>
          <w:szCs w:val="20"/>
        </w:rPr>
        <w:t>рации»</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назначается</w:t>
      </w:r>
      <w:r w:rsidR="003456FD" w:rsidRPr="00831251">
        <w:rPr>
          <w:rFonts w:ascii="Arial" w:hAnsi="Arial" w:cs="Arial"/>
          <w:sz w:val="20"/>
          <w:szCs w:val="20"/>
        </w:rPr>
        <w:t xml:space="preserve"> </w:t>
      </w:r>
      <w:r w:rsidRPr="00831251">
        <w:rPr>
          <w:rFonts w:ascii="Arial" w:hAnsi="Arial" w:cs="Arial"/>
          <w:sz w:val="20"/>
          <w:szCs w:val="20"/>
        </w:rPr>
        <w:t>Собранием</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другая</w:t>
      </w:r>
      <w:r w:rsidR="003456FD" w:rsidRPr="00831251">
        <w:rPr>
          <w:rFonts w:ascii="Arial" w:hAnsi="Arial" w:cs="Arial"/>
          <w:sz w:val="20"/>
          <w:szCs w:val="20"/>
        </w:rPr>
        <w:t xml:space="preserve"> </w:t>
      </w:r>
      <w:r w:rsidRPr="00831251">
        <w:rPr>
          <w:rFonts w:ascii="Arial" w:hAnsi="Arial" w:cs="Arial"/>
          <w:sz w:val="20"/>
          <w:szCs w:val="20"/>
        </w:rPr>
        <w:t>половина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lastRenderedPageBreak/>
        <w:t>5.</w:t>
      </w:r>
      <w:r w:rsidR="003456FD" w:rsidRPr="00961D76">
        <w:rPr>
          <w:rFonts w:ascii="Arial" w:hAnsi="Arial" w:cs="Arial"/>
          <w:b w:val="0"/>
          <w:lang w:val="ru-RU"/>
        </w:rPr>
        <w:t xml:space="preserve"> </w:t>
      </w:r>
      <w:r w:rsidRPr="00961D76">
        <w:rPr>
          <w:rFonts w:ascii="Arial" w:hAnsi="Arial" w:cs="Arial"/>
          <w:b w:val="0"/>
          <w:lang w:val="ru-RU"/>
        </w:rPr>
        <w:t>Назначить</w:t>
      </w:r>
      <w:r w:rsidR="003456FD" w:rsidRPr="00961D76">
        <w:rPr>
          <w:rFonts w:ascii="Arial" w:hAnsi="Arial" w:cs="Arial"/>
          <w:b w:val="0"/>
          <w:lang w:val="ru-RU"/>
        </w:rPr>
        <w:t xml:space="preserve"> </w:t>
      </w:r>
      <w:r w:rsidRPr="00961D76">
        <w:rPr>
          <w:rFonts w:ascii="Arial" w:hAnsi="Arial" w:cs="Arial"/>
          <w:b w:val="0"/>
          <w:lang w:val="ru-RU"/>
        </w:rPr>
        <w:t>членами</w:t>
      </w:r>
      <w:r w:rsidR="003456FD" w:rsidRPr="00961D76">
        <w:rPr>
          <w:rFonts w:ascii="Arial" w:hAnsi="Arial" w:cs="Arial"/>
          <w:b w:val="0"/>
          <w:lang w:val="ru-RU"/>
        </w:rPr>
        <w:t xml:space="preserve"> </w:t>
      </w:r>
      <w:r w:rsidRPr="00961D76">
        <w:rPr>
          <w:rFonts w:ascii="Arial" w:hAnsi="Arial" w:cs="Arial"/>
          <w:b w:val="0"/>
          <w:lang w:val="ru-RU"/>
        </w:rPr>
        <w:t>конкурсной</w:t>
      </w:r>
      <w:r w:rsidR="003456FD" w:rsidRPr="00961D76">
        <w:rPr>
          <w:rFonts w:ascii="Arial" w:hAnsi="Arial" w:cs="Arial"/>
          <w:b w:val="0"/>
          <w:lang w:val="ru-RU"/>
        </w:rPr>
        <w:t xml:space="preserve"> </w:t>
      </w:r>
      <w:r w:rsidRPr="00961D76">
        <w:rPr>
          <w:rFonts w:ascii="Arial" w:hAnsi="Arial" w:cs="Arial"/>
          <w:b w:val="0"/>
          <w:lang w:val="ru-RU"/>
        </w:rPr>
        <w:t>комиссии</w:t>
      </w:r>
      <w:r w:rsidR="003456FD" w:rsidRPr="00961D76">
        <w:rPr>
          <w:rFonts w:ascii="Arial" w:hAnsi="Arial" w:cs="Arial"/>
          <w:b w:val="0"/>
          <w:lang w:val="ru-RU"/>
        </w:rPr>
        <w:t xml:space="preserve"> </w:t>
      </w:r>
      <w:r w:rsidRPr="00961D76">
        <w:rPr>
          <w:rFonts w:ascii="Arial" w:hAnsi="Arial" w:cs="Arial"/>
          <w:b w:val="0"/>
          <w:lang w:val="ru-RU"/>
        </w:rPr>
        <w:t>для</w:t>
      </w:r>
      <w:r w:rsidR="003456FD" w:rsidRPr="00961D76">
        <w:rPr>
          <w:rFonts w:ascii="Arial" w:hAnsi="Arial" w:cs="Arial"/>
          <w:b w:val="0"/>
          <w:lang w:val="ru-RU"/>
        </w:rPr>
        <w:t xml:space="preserve"> </w:t>
      </w:r>
      <w:r w:rsidRPr="00961D76">
        <w:rPr>
          <w:rFonts w:ascii="Arial" w:hAnsi="Arial" w:cs="Arial"/>
          <w:b w:val="0"/>
          <w:lang w:val="ru-RU"/>
        </w:rPr>
        <w:t>проведения</w:t>
      </w:r>
      <w:r w:rsidR="003456FD" w:rsidRPr="00961D76">
        <w:rPr>
          <w:rFonts w:ascii="Arial" w:hAnsi="Arial" w:cs="Arial"/>
          <w:b w:val="0"/>
          <w:lang w:val="ru-RU"/>
        </w:rPr>
        <w:t xml:space="preserve"> </w:t>
      </w:r>
      <w:r w:rsidRPr="00961D76">
        <w:rPr>
          <w:rFonts w:ascii="Arial" w:hAnsi="Arial" w:cs="Arial"/>
          <w:b w:val="0"/>
          <w:lang w:val="ru-RU"/>
        </w:rPr>
        <w:t>конкурса</w:t>
      </w:r>
      <w:r w:rsidR="003456FD" w:rsidRPr="00961D76">
        <w:rPr>
          <w:rFonts w:ascii="Arial" w:hAnsi="Arial" w:cs="Arial"/>
          <w:b w:val="0"/>
          <w:lang w:val="ru-RU"/>
        </w:rPr>
        <w:t xml:space="preserve"> </w:t>
      </w:r>
      <w:r w:rsidRPr="00961D76">
        <w:rPr>
          <w:rFonts w:ascii="Arial" w:hAnsi="Arial" w:cs="Arial"/>
          <w:b w:val="0"/>
          <w:lang w:val="ru-RU"/>
        </w:rPr>
        <w:t>по</w:t>
      </w:r>
      <w:r w:rsidR="003456FD" w:rsidRPr="00961D76">
        <w:rPr>
          <w:rFonts w:ascii="Arial" w:hAnsi="Arial" w:cs="Arial"/>
          <w:b w:val="0"/>
          <w:lang w:val="ru-RU"/>
        </w:rPr>
        <w:t xml:space="preserve"> </w:t>
      </w:r>
      <w:r w:rsidRPr="00961D76">
        <w:rPr>
          <w:rFonts w:ascii="Arial" w:hAnsi="Arial" w:cs="Arial"/>
          <w:b w:val="0"/>
          <w:lang w:val="ru-RU"/>
        </w:rPr>
        <w:t>отбору</w:t>
      </w:r>
      <w:r w:rsidR="003456FD" w:rsidRPr="00961D76">
        <w:rPr>
          <w:rFonts w:ascii="Arial" w:hAnsi="Arial" w:cs="Arial"/>
          <w:b w:val="0"/>
          <w:lang w:val="ru-RU"/>
        </w:rPr>
        <w:t xml:space="preserve"> </w:t>
      </w:r>
      <w:r w:rsidRPr="00961D76">
        <w:rPr>
          <w:rFonts w:ascii="Arial" w:hAnsi="Arial" w:cs="Arial"/>
          <w:b w:val="0"/>
          <w:lang w:val="ru-RU"/>
        </w:rPr>
        <w:t>кандидатур</w:t>
      </w:r>
      <w:r w:rsidR="003456FD" w:rsidRPr="00961D76">
        <w:rPr>
          <w:rFonts w:ascii="Arial" w:hAnsi="Arial" w:cs="Arial"/>
          <w:b w:val="0"/>
          <w:lang w:val="ru-RU"/>
        </w:rPr>
        <w:t xml:space="preserve"> </w:t>
      </w:r>
      <w:r w:rsidRPr="00961D76">
        <w:rPr>
          <w:rFonts w:ascii="Arial" w:hAnsi="Arial" w:cs="Arial"/>
          <w:b w:val="0"/>
          <w:lang w:val="ru-RU"/>
        </w:rPr>
        <w:t>на</w:t>
      </w:r>
      <w:r w:rsidR="003456FD" w:rsidRPr="00961D76">
        <w:rPr>
          <w:rFonts w:ascii="Arial" w:hAnsi="Arial" w:cs="Arial"/>
          <w:b w:val="0"/>
          <w:lang w:val="ru-RU"/>
        </w:rPr>
        <w:t xml:space="preserve"> </w:t>
      </w:r>
      <w:r w:rsidRPr="00961D76">
        <w:rPr>
          <w:rFonts w:ascii="Arial" w:hAnsi="Arial" w:cs="Arial"/>
          <w:b w:val="0"/>
          <w:lang w:val="ru-RU"/>
        </w:rPr>
        <w:t>должность</w:t>
      </w:r>
      <w:r w:rsidR="003456FD" w:rsidRPr="00961D76">
        <w:rPr>
          <w:rFonts w:ascii="Arial" w:hAnsi="Arial" w:cs="Arial"/>
          <w:b w:val="0"/>
          <w:lang w:val="ru-RU"/>
        </w:rPr>
        <w:t xml:space="preserve"> </w:t>
      </w:r>
      <w:r w:rsidRPr="00961D76">
        <w:rPr>
          <w:rFonts w:ascii="Arial" w:hAnsi="Arial" w:cs="Arial"/>
          <w:b w:val="0"/>
          <w:lang w:val="ru-RU"/>
        </w:rPr>
        <w:t>главы</w:t>
      </w:r>
      <w:r w:rsidR="003456FD" w:rsidRPr="00961D76">
        <w:rPr>
          <w:rFonts w:ascii="Arial" w:hAnsi="Arial" w:cs="Arial"/>
          <w:b w:val="0"/>
          <w:lang w:val="ru-RU"/>
        </w:rPr>
        <w:t xml:space="preserve"> </w:t>
      </w:r>
      <w:r w:rsidRPr="00961D76">
        <w:rPr>
          <w:rFonts w:ascii="Arial" w:hAnsi="Arial" w:cs="Arial"/>
          <w:b w:val="0"/>
          <w:lang w:val="ru-RU"/>
        </w:rPr>
        <w:t>Сутчевского</w:t>
      </w:r>
      <w:r w:rsidR="003456FD" w:rsidRPr="00961D76">
        <w:rPr>
          <w:rFonts w:ascii="Arial" w:hAnsi="Arial" w:cs="Arial"/>
          <w:b w:val="0"/>
          <w:lang w:val="ru-RU"/>
        </w:rPr>
        <w:t xml:space="preserve"> </w:t>
      </w:r>
      <w:r w:rsidRPr="00961D76">
        <w:rPr>
          <w:rFonts w:ascii="Arial" w:hAnsi="Arial" w:cs="Arial"/>
          <w:b w:val="0"/>
          <w:lang w:val="ru-RU"/>
        </w:rPr>
        <w:t>сельского</w:t>
      </w:r>
      <w:r w:rsidR="003456FD" w:rsidRPr="00961D76">
        <w:rPr>
          <w:rFonts w:ascii="Arial" w:hAnsi="Arial" w:cs="Arial"/>
          <w:b w:val="0"/>
          <w:lang w:val="ru-RU"/>
        </w:rPr>
        <w:t xml:space="preserve"> </w:t>
      </w:r>
      <w:r w:rsidRPr="00961D76">
        <w:rPr>
          <w:rFonts w:ascii="Arial" w:hAnsi="Arial" w:cs="Arial"/>
          <w:b w:val="0"/>
          <w:lang w:val="ru-RU"/>
        </w:rPr>
        <w:t>поселения</w:t>
      </w:r>
      <w:r w:rsidR="003456FD" w:rsidRPr="00961D76">
        <w:rPr>
          <w:rFonts w:ascii="Arial" w:hAnsi="Arial" w:cs="Arial"/>
          <w:b w:val="0"/>
          <w:lang w:val="ru-RU"/>
        </w:rPr>
        <w:t xml:space="preserve"> </w:t>
      </w:r>
      <w:r w:rsidRPr="00961D76">
        <w:rPr>
          <w:rFonts w:ascii="Arial" w:hAnsi="Arial" w:cs="Arial"/>
          <w:b w:val="0"/>
          <w:lang w:val="ru-RU"/>
        </w:rPr>
        <w:t>Мар</w:t>
      </w:r>
      <w:r w:rsidRPr="00961D76">
        <w:rPr>
          <w:rFonts w:ascii="Arial" w:hAnsi="Arial" w:cs="Arial"/>
          <w:b w:val="0"/>
          <w:lang w:val="ru-RU"/>
        </w:rPr>
        <w:t>и</w:t>
      </w:r>
      <w:r w:rsidRPr="00961D76">
        <w:rPr>
          <w:rFonts w:ascii="Arial" w:hAnsi="Arial" w:cs="Arial"/>
          <w:b w:val="0"/>
          <w:lang w:val="ru-RU"/>
        </w:rPr>
        <w:t>инско-Посадского</w:t>
      </w:r>
      <w:r w:rsidR="003456FD" w:rsidRPr="00961D76">
        <w:rPr>
          <w:rFonts w:ascii="Arial" w:hAnsi="Arial" w:cs="Arial"/>
          <w:b w:val="0"/>
          <w:lang w:val="ru-RU"/>
        </w:rPr>
        <w:t xml:space="preserve"> </w:t>
      </w:r>
      <w:r w:rsidRPr="00961D76">
        <w:rPr>
          <w:rFonts w:ascii="Arial" w:hAnsi="Arial" w:cs="Arial"/>
          <w:b w:val="0"/>
          <w:lang w:val="ru-RU"/>
        </w:rPr>
        <w:t>района</w:t>
      </w:r>
      <w:r w:rsidR="003456FD" w:rsidRPr="00961D76">
        <w:rPr>
          <w:rFonts w:ascii="Arial" w:hAnsi="Arial" w:cs="Arial"/>
          <w:b w:val="0"/>
          <w:lang w:val="ru-RU"/>
        </w:rPr>
        <w:t xml:space="preserve"> </w:t>
      </w:r>
      <w:r w:rsidRPr="00961D76">
        <w:rPr>
          <w:rFonts w:ascii="Arial" w:hAnsi="Arial" w:cs="Arial"/>
          <w:b w:val="0"/>
          <w:lang w:val="ru-RU"/>
        </w:rPr>
        <w:t>Чувашской</w:t>
      </w:r>
      <w:r w:rsidR="003456FD" w:rsidRPr="00961D76">
        <w:rPr>
          <w:rFonts w:ascii="Arial" w:hAnsi="Arial" w:cs="Arial"/>
          <w:b w:val="0"/>
          <w:lang w:val="ru-RU"/>
        </w:rPr>
        <w:t xml:space="preserve"> </w:t>
      </w:r>
      <w:r w:rsidRPr="00961D76">
        <w:rPr>
          <w:rFonts w:ascii="Arial" w:hAnsi="Arial" w:cs="Arial"/>
          <w:b w:val="0"/>
          <w:lang w:val="ru-RU"/>
        </w:rPr>
        <w:t>Республики:</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Маркова</w:t>
      </w:r>
      <w:r w:rsidR="003456FD" w:rsidRPr="00961D76">
        <w:rPr>
          <w:rFonts w:ascii="Arial" w:hAnsi="Arial" w:cs="Arial"/>
          <w:b w:val="0"/>
          <w:lang w:val="ru-RU"/>
        </w:rPr>
        <w:t xml:space="preserve"> </w:t>
      </w:r>
      <w:r w:rsidRPr="00961D76">
        <w:rPr>
          <w:rFonts w:ascii="Arial" w:hAnsi="Arial" w:cs="Arial"/>
          <w:b w:val="0"/>
          <w:lang w:val="ru-RU"/>
        </w:rPr>
        <w:t>Бориса</w:t>
      </w:r>
      <w:r w:rsidR="003456FD" w:rsidRPr="00961D76">
        <w:rPr>
          <w:rFonts w:ascii="Arial" w:hAnsi="Arial" w:cs="Arial"/>
          <w:b w:val="0"/>
          <w:lang w:val="ru-RU"/>
        </w:rPr>
        <w:t xml:space="preserve"> </w:t>
      </w:r>
      <w:r w:rsidRPr="00961D76">
        <w:rPr>
          <w:rFonts w:ascii="Arial" w:hAnsi="Arial" w:cs="Arial"/>
          <w:b w:val="0"/>
          <w:lang w:val="ru-RU"/>
        </w:rPr>
        <w:t>Гурьевича;</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Пушкина</w:t>
      </w:r>
      <w:r w:rsidR="003456FD" w:rsidRPr="00961D76">
        <w:rPr>
          <w:rFonts w:ascii="Arial" w:hAnsi="Arial" w:cs="Arial"/>
          <w:b w:val="0"/>
          <w:lang w:val="ru-RU"/>
        </w:rPr>
        <w:t xml:space="preserve"> </w:t>
      </w:r>
      <w:r w:rsidRPr="00961D76">
        <w:rPr>
          <w:rFonts w:ascii="Arial" w:hAnsi="Arial" w:cs="Arial"/>
          <w:b w:val="0"/>
          <w:lang w:val="ru-RU"/>
        </w:rPr>
        <w:t>Юрия</w:t>
      </w:r>
      <w:r w:rsidR="003456FD" w:rsidRPr="00961D76">
        <w:rPr>
          <w:rFonts w:ascii="Arial" w:hAnsi="Arial" w:cs="Arial"/>
          <w:b w:val="0"/>
          <w:lang w:val="ru-RU"/>
        </w:rPr>
        <w:t xml:space="preserve"> </w:t>
      </w:r>
      <w:r w:rsidRPr="00961D76">
        <w:rPr>
          <w:rFonts w:ascii="Arial" w:hAnsi="Arial" w:cs="Arial"/>
          <w:b w:val="0"/>
          <w:lang w:val="ru-RU"/>
        </w:rPr>
        <w:t>Петровича;</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Федорова</w:t>
      </w:r>
      <w:r w:rsidR="003456FD" w:rsidRPr="00961D76">
        <w:rPr>
          <w:rFonts w:ascii="Arial" w:hAnsi="Arial" w:cs="Arial"/>
          <w:b w:val="0"/>
          <w:lang w:val="ru-RU"/>
        </w:rPr>
        <w:t xml:space="preserve"> </w:t>
      </w:r>
      <w:r w:rsidRPr="00961D76">
        <w:rPr>
          <w:rFonts w:ascii="Arial" w:hAnsi="Arial" w:cs="Arial"/>
          <w:b w:val="0"/>
          <w:lang w:val="ru-RU"/>
        </w:rPr>
        <w:t>Евгения</w:t>
      </w:r>
      <w:r w:rsidR="003456FD" w:rsidRPr="00961D76">
        <w:rPr>
          <w:rFonts w:ascii="Arial" w:hAnsi="Arial" w:cs="Arial"/>
          <w:b w:val="0"/>
          <w:lang w:val="ru-RU"/>
        </w:rPr>
        <w:t xml:space="preserve"> </w:t>
      </w:r>
      <w:r w:rsidRPr="00961D76">
        <w:rPr>
          <w:rFonts w:ascii="Arial" w:hAnsi="Arial" w:cs="Arial"/>
          <w:b w:val="0"/>
          <w:lang w:val="ru-RU"/>
        </w:rPr>
        <w:t>Михайловича;</w:t>
      </w:r>
    </w:p>
    <w:p w:rsidR="005E7724"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w:t>
      </w:r>
      <w:r w:rsidR="003456FD" w:rsidRPr="00961D76">
        <w:rPr>
          <w:rFonts w:ascii="Arial" w:hAnsi="Arial" w:cs="Arial"/>
          <w:b w:val="0"/>
          <w:lang w:val="ru-RU"/>
        </w:rPr>
        <w:t xml:space="preserve"> </w:t>
      </w:r>
      <w:r w:rsidRPr="00961D76">
        <w:rPr>
          <w:rFonts w:ascii="Arial" w:hAnsi="Arial" w:cs="Arial"/>
          <w:b w:val="0"/>
          <w:lang w:val="ru-RU"/>
        </w:rPr>
        <w:t>Дубова</w:t>
      </w:r>
      <w:r w:rsidR="003456FD" w:rsidRPr="00961D76">
        <w:rPr>
          <w:rFonts w:ascii="Arial" w:hAnsi="Arial" w:cs="Arial"/>
          <w:b w:val="0"/>
          <w:lang w:val="ru-RU"/>
        </w:rPr>
        <w:t xml:space="preserve"> </w:t>
      </w:r>
      <w:r w:rsidRPr="00961D76">
        <w:rPr>
          <w:rFonts w:ascii="Arial" w:hAnsi="Arial" w:cs="Arial"/>
          <w:b w:val="0"/>
          <w:lang w:val="ru-RU"/>
        </w:rPr>
        <w:t>Владимира</w:t>
      </w:r>
      <w:r w:rsidR="003456FD" w:rsidRPr="00961D76">
        <w:rPr>
          <w:rFonts w:ascii="Arial" w:hAnsi="Arial" w:cs="Arial"/>
          <w:b w:val="0"/>
          <w:lang w:val="ru-RU"/>
        </w:rPr>
        <w:t xml:space="preserve"> </w:t>
      </w:r>
      <w:r w:rsidRPr="00961D76">
        <w:rPr>
          <w:rFonts w:ascii="Arial" w:hAnsi="Arial" w:cs="Arial"/>
          <w:b w:val="0"/>
          <w:lang w:val="ru-RU"/>
        </w:rPr>
        <w:t>Николаевича.</w:t>
      </w:r>
    </w:p>
    <w:p w:rsidR="005E7724"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Обратиться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ходатайством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назначении</w:t>
      </w:r>
      <w:r w:rsidR="003456FD" w:rsidRPr="00831251">
        <w:rPr>
          <w:rFonts w:ascii="Arial" w:hAnsi="Arial" w:cs="Arial"/>
          <w:sz w:val="20"/>
          <w:szCs w:val="20"/>
        </w:rPr>
        <w:t xml:space="preserve"> </w:t>
      </w:r>
      <w:r w:rsidRPr="00831251">
        <w:rPr>
          <w:rFonts w:ascii="Arial" w:hAnsi="Arial" w:cs="Arial"/>
          <w:sz w:val="20"/>
          <w:szCs w:val="20"/>
        </w:rPr>
        <w:t>4</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отбору</w:t>
      </w:r>
      <w:r w:rsidR="003456FD" w:rsidRPr="00831251">
        <w:rPr>
          <w:rFonts w:ascii="Arial" w:hAnsi="Arial" w:cs="Arial"/>
          <w:sz w:val="20"/>
          <w:szCs w:val="20"/>
        </w:rPr>
        <w:t xml:space="preserve"> </w:t>
      </w:r>
      <w:r w:rsidRPr="00831251">
        <w:rPr>
          <w:rFonts w:ascii="Arial" w:hAnsi="Arial" w:cs="Arial"/>
          <w:sz w:val="20"/>
          <w:szCs w:val="20"/>
        </w:rPr>
        <w:t>кандидатур</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C31921" w:rsidRPr="00961D76" w:rsidRDefault="005E7724" w:rsidP="00961D76">
      <w:pPr>
        <w:pStyle w:val="a7"/>
        <w:shd w:val="clear" w:color="auto" w:fill="FFFFFF" w:themeFill="background1"/>
        <w:ind w:firstLine="709"/>
        <w:rPr>
          <w:rFonts w:ascii="Arial" w:hAnsi="Arial" w:cs="Arial"/>
          <w:b w:val="0"/>
          <w:lang w:val="ru-RU"/>
        </w:rPr>
      </w:pPr>
      <w:r w:rsidRPr="00961D76">
        <w:rPr>
          <w:rFonts w:ascii="Arial" w:hAnsi="Arial" w:cs="Arial"/>
          <w:b w:val="0"/>
          <w:lang w:val="ru-RU"/>
        </w:rPr>
        <w:t>7.</w:t>
      </w:r>
      <w:r w:rsidR="003456FD" w:rsidRPr="00961D76">
        <w:rPr>
          <w:rFonts w:ascii="Arial" w:hAnsi="Arial" w:cs="Arial"/>
          <w:b w:val="0"/>
          <w:lang w:val="ru-RU"/>
        </w:rPr>
        <w:t xml:space="preserve"> </w:t>
      </w:r>
      <w:r w:rsidRPr="00961D76">
        <w:rPr>
          <w:rFonts w:ascii="Arial" w:hAnsi="Arial" w:cs="Arial"/>
          <w:b w:val="0"/>
          <w:lang w:val="ru-RU"/>
        </w:rPr>
        <w:t>Настоящее</w:t>
      </w:r>
      <w:r w:rsidR="003456FD" w:rsidRPr="00961D76">
        <w:rPr>
          <w:rFonts w:ascii="Arial" w:hAnsi="Arial" w:cs="Arial"/>
          <w:b w:val="0"/>
          <w:lang w:val="ru-RU"/>
        </w:rPr>
        <w:t xml:space="preserve"> </w:t>
      </w:r>
      <w:r w:rsidRPr="00961D76">
        <w:rPr>
          <w:rFonts w:ascii="Arial" w:hAnsi="Arial" w:cs="Arial"/>
          <w:b w:val="0"/>
          <w:lang w:val="ru-RU"/>
        </w:rPr>
        <w:t>решение</w:t>
      </w:r>
      <w:r w:rsidR="003456FD" w:rsidRPr="00961D76">
        <w:rPr>
          <w:rFonts w:ascii="Arial" w:hAnsi="Arial" w:cs="Arial"/>
          <w:b w:val="0"/>
          <w:lang w:val="ru-RU"/>
        </w:rPr>
        <w:t xml:space="preserve"> </w:t>
      </w:r>
      <w:r w:rsidRPr="00961D76">
        <w:rPr>
          <w:rFonts w:ascii="Arial" w:hAnsi="Arial" w:cs="Arial"/>
          <w:b w:val="0"/>
          <w:lang w:val="ru-RU"/>
        </w:rPr>
        <w:t>вступает</w:t>
      </w:r>
      <w:r w:rsidR="003456FD" w:rsidRPr="00961D76">
        <w:rPr>
          <w:rFonts w:ascii="Arial" w:hAnsi="Arial" w:cs="Arial"/>
          <w:b w:val="0"/>
          <w:lang w:val="ru-RU"/>
        </w:rPr>
        <w:t xml:space="preserve"> </w:t>
      </w:r>
      <w:r w:rsidRPr="00961D76">
        <w:rPr>
          <w:rFonts w:ascii="Arial" w:hAnsi="Arial" w:cs="Arial"/>
          <w:b w:val="0"/>
          <w:lang w:val="ru-RU"/>
        </w:rPr>
        <w:t>в</w:t>
      </w:r>
      <w:r w:rsidR="003456FD" w:rsidRPr="00961D76">
        <w:rPr>
          <w:rFonts w:ascii="Arial" w:hAnsi="Arial" w:cs="Arial"/>
          <w:b w:val="0"/>
          <w:lang w:val="ru-RU"/>
        </w:rPr>
        <w:t xml:space="preserve"> </w:t>
      </w:r>
      <w:r w:rsidRPr="00961D76">
        <w:rPr>
          <w:rFonts w:ascii="Arial" w:hAnsi="Arial" w:cs="Arial"/>
          <w:b w:val="0"/>
          <w:lang w:val="ru-RU"/>
        </w:rPr>
        <w:t>силу</w:t>
      </w:r>
      <w:r w:rsidR="003456FD" w:rsidRPr="00961D76">
        <w:rPr>
          <w:rFonts w:ascii="Arial" w:hAnsi="Arial" w:cs="Arial"/>
          <w:b w:val="0"/>
          <w:lang w:val="ru-RU"/>
        </w:rPr>
        <w:t xml:space="preserve"> </w:t>
      </w:r>
      <w:r w:rsidRPr="00961D76">
        <w:rPr>
          <w:rFonts w:ascii="Arial" w:hAnsi="Arial" w:cs="Arial"/>
          <w:b w:val="0"/>
          <w:lang w:val="ru-RU"/>
        </w:rPr>
        <w:t>после</w:t>
      </w:r>
      <w:r w:rsidR="003456FD" w:rsidRPr="00961D76">
        <w:rPr>
          <w:rFonts w:ascii="Arial" w:hAnsi="Arial" w:cs="Arial"/>
          <w:b w:val="0"/>
          <w:lang w:val="ru-RU"/>
        </w:rPr>
        <w:t xml:space="preserve"> </w:t>
      </w:r>
      <w:r w:rsidRPr="00961D76">
        <w:rPr>
          <w:rFonts w:ascii="Arial" w:hAnsi="Arial" w:cs="Arial"/>
          <w:b w:val="0"/>
          <w:lang w:val="ru-RU"/>
        </w:rPr>
        <w:t>его</w:t>
      </w:r>
      <w:r w:rsidR="003456FD" w:rsidRPr="00961D76">
        <w:rPr>
          <w:rFonts w:ascii="Arial" w:hAnsi="Arial" w:cs="Arial"/>
          <w:b w:val="0"/>
          <w:lang w:val="ru-RU"/>
        </w:rPr>
        <w:t xml:space="preserve"> </w:t>
      </w:r>
      <w:r w:rsidRPr="00961D76">
        <w:rPr>
          <w:rFonts w:ascii="Arial" w:hAnsi="Arial" w:cs="Arial"/>
          <w:b w:val="0"/>
          <w:lang w:val="ru-RU"/>
        </w:rPr>
        <w:t>официального</w:t>
      </w:r>
      <w:r w:rsidR="003456FD" w:rsidRPr="00961D76">
        <w:rPr>
          <w:rFonts w:ascii="Arial" w:hAnsi="Arial" w:cs="Arial"/>
          <w:b w:val="0"/>
          <w:lang w:val="ru-RU"/>
        </w:rPr>
        <w:t xml:space="preserve"> </w:t>
      </w:r>
      <w:r w:rsidRPr="00961D76">
        <w:rPr>
          <w:rFonts w:ascii="Arial" w:hAnsi="Arial" w:cs="Arial"/>
          <w:b w:val="0"/>
          <w:lang w:val="ru-RU"/>
        </w:rPr>
        <w:t>опубликования.</w:t>
      </w: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0510B6" w:rsidRPr="00831251">
        <w:rPr>
          <w:rFonts w:ascii="Arial" w:hAnsi="Arial" w:cs="Arial"/>
          <w:sz w:val="20"/>
          <w:szCs w:val="20"/>
        </w:rPr>
        <w:tab/>
      </w:r>
      <w:r w:rsidR="000510B6" w:rsidRPr="00831251">
        <w:rPr>
          <w:rFonts w:ascii="Arial" w:hAnsi="Arial" w:cs="Arial"/>
          <w:sz w:val="20"/>
          <w:szCs w:val="20"/>
        </w:rPr>
        <w:tab/>
      </w:r>
      <w:r w:rsidRPr="00831251">
        <w:rPr>
          <w:rFonts w:ascii="Arial" w:hAnsi="Arial" w:cs="Arial"/>
          <w:sz w:val="20"/>
          <w:szCs w:val="20"/>
        </w:rPr>
        <w:t>Федоров</w:t>
      </w:r>
      <w:r w:rsidR="003456FD" w:rsidRPr="00831251">
        <w:rPr>
          <w:rFonts w:ascii="Arial" w:hAnsi="Arial" w:cs="Arial"/>
          <w:sz w:val="20"/>
          <w:szCs w:val="20"/>
        </w:rPr>
        <w:t xml:space="preserve"> </w:t>
      </w:r>
      <w:r w:rsidRPr="00831251">
        <w:rPr>
          <w:rFonts w:ascii="Arial" w:hAnsi="Arial" w:cs="Arial"/>
          <w:sz w:val="20"/>
          <w:szCs w:val="20"/>
        </w:rPr>
        <w:t>Е.М.</w:t>
      </w:r>
      <w:r w:rsidR="003456FD" w:rsidRPr="00831251">
        <w:rPr>
          <w:rFonts w:ascii="Arial" w:hAnsi="Arial" w:cs="Arial"/>
          <w:sz w:val="20"/>
          <w:szCs w:val="20"/>
        </w:rPr>
        <w:t xml:space="preserve"> </w:t>
      </w: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0510B6" w:rsidRPr="00831251" w:rsidRDefault="000510B6" w:rsidP="00961D76">
      <w:pPr>
        <w:shd w:val="clear" w:color="auto" w:fill="FFFFFF" w:themeFill="background1"/>
        <w:tabs>
          <w:tab w:val="left" w:pos="960"/>
        </w:tabs>
        <w:jc w:val="both"/>
        <w:rPr>
          <w:rFonts w:ascii="Arial" w:hAnsi="Arial" w:cs="Arial"/>
          <w:sz w:val="20"/>
          <w:szCs w:val="20"/>
        </w:rPr>
      </w:pPr>
    </w:p>
    <w:tbl>
      <w:tblPr>
        <w:tblW w:w="5000" w:type="pct"/>
        <w:tblLook w:val="04A0"/>
      </w:tblPr>
      <w:tblGrid>
        <w:gridCol w:w="6541"/>
        <w:gridCol w:w="2503"/>
        <w:gridCol w:w="6311"/>
      </w:tblGrid>
      <w:tr w:rsidR="005E7724" w:rsidRPr="00831251" w:rsidTr="00F30F94">
        <w:trPr>
          <w:cantSplit/>
        </w:trPr>
        <w:tc>
          <w:tcPr>
            <w:tcW w:w="2130" w:type="pct"/>
            <w:vAlign w:val="center"/>
          </w:tcPr>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bCs/>
                <w:noProof/>
                <w:sz w:val="20"/>
                <w:szCs w:val="20"/>
              </w:rPr>
            </w:pPr>
            <w:r w:rsidRPr="00831251">
              <w:rPr>
                <w:rFonts w:ascii="Arial" w:hAnsi="Arial" w:cs="Arial"/>
                <w:bCs/>
                <w:noProof/>
                <w:sz w:val="20"/>
                <w:szCs w:val="20"/>
              </w:rPr>
              <w:t>Ч</w:t>
            </w:r>
            <w:r w:rsidR="001824FF" w:rsidRPr="00831251">
              <w:rPr>
                <w:rFonts w:ascii="Arial" w:hAnsi="Arial" w:cs="Arial"/>
                <w:bCs/>
                <w:noProof/>
                <w:sz w:val="20"/>
                <w:szCs w:val="20"/>
              </w:rPr>
              <w:t>Ă</w:t>
            </w:r>
            <w:r w:rsidRPr="00831251">
              <w:rPr>
                <w:rFonts w:ascii="Arial" w:hAnsi="Arial" w:cs="Arial"/>
                <w:bCs/>
                <w:noProof/>
                <w:sz w:val="20"/>
                <w:szCs w:val="20"/>
              </w:rPr>
              <w:t>ВАШ</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РЕСПУБЛИКИ</w:t>
            </w:r>
          </w:p>
          <w:p w:rsidR="005E7724" w:rsidRPr="00831251" w:rsidRDefault="005E7724" w:rsidP="00961D76">
            <w:pPr>
              <w:shd w:val="clear" w:color="auto" w:fill="FFFFFF" w:themeFill="background1"/>
              <w:tabs>
                <w:tab w:val="left" w:pos="4285"/>
              </w:tabs>
              <w:autoSpaceDE w:val="0"/>
              <w:autoSpaceDN w:val="0"/>
              <w:adjustRightInd w:val="0"/>
              <w:jc w:val="center"/>
              <w:rPr>
                <w:rFonts w:ascii="Arial" w:hAnsi="Arial" w:cs="Arial"/>
                <w:sz w:val="20"/>
                <w:szCs w:val="20"/>
              </w:rPr>
            </w:pPr>
            <w:r w:rsidRPr="00831251">
              <w:rPr>
                <w:rFonts w:ascii="Arial" w:hAnsi="Arial" w:cs="Arial"/>
                <w:caps/>
                <w:sz w:val="20"/>
                <w:szCs w:val="20"/>
              </w:rPr>
              <w:t>С</w:t>
            </w:r>
            <w:r w:rsidR="001824FF" w:rsidRPr="00831251">
              <w:rPr>
                <w:rFonts w:ascii="Arial" w:hAnsi="Arial" w:cs="Arial"/>
                <w:caps/>
                <w:sz w:val="20"/>
                <w:szCs w:val="20"/>
              </w:rPr>
              <w:t>Ĕ</w:t>
            </w:r>
            <w:r w:rsidRPr="00831251">
              <w:rPr>
                <w:rFonts w:ascii="Arial" w:hAnsi="Arial" w:cs="Arial"/>
                <w:caps/>
                <w:sz w:val="20"/>
                <w:szCs w:val="20"/>
              </w:rPr>
              <w:t>нт</w:t>
            </w:r>
            <w:r w:rsidR="001824FF" w:rsidRPr="00831251">
              <w:rPr>
                <w:rFonts w:ascii="Arial" w:hAnsi="Arial" w:cs="Arial"/>
                <w:caps/>
                <w:sz w:val="20"/>
                <w:szCs w:val="20"/>
              </w:rPr>
              <w:t>Ĕ</w:t>
            </w:r>
            <w:r w:rsidRPr="00831251">
              <w:rPr>
                <w:rFonts w:ascii="Arial" w:hAnsi="Arial" w:cs="Arial"/>
                <w:caps/>
                <w:sz w:val="20"/>
                <w:szCs w:val="20"/>
              </w:rPr>
              <w:t>рв</w:t>
            </w:r>
            <w:r w:rsidR="001824FF" w:rsidRPr="00831251">
              <w:rPr>
                <w:rFonts w:ascii="Arial" w:hAnsi="Arial" w:cs="Arial"/>
                <w:caps/>
                <w:sz w:val="20"/>
                <w:szCs w:val="20"/>
              </w:rPr>
              <w:t>Ă</w:t>
            </w:r>
            <w:r w:rsidRPr="00831251">
              <w:rPr>
                <w:rFonts w:ascii="Arial" w:hAnsi="Arial" w:cs="Arial"/>
                <w:caps/>
                <w:sz w:val="20"/>
                <w:szCs w:val="20"/>
              </w:rPr>
              <w:t>рри</w:t>
            </w:r>
            <w:r w:rsidR="003456FD" w:rsidRPr="00831251">
              <w:rPr>
                <w:rFonts w:ascii="Arial" w:hAnsi="Arial" w:cs="Arial"/>
                <w:bCs/>
                <w:noProof/>
                <w:sz w:val="20"/>
                <w:szCs w:val="20"/>
              </w:rPr>
              <w:t xml:space="preserve"> </w:t>
            </w:r>
            <w:r w:rsidRPr="00831251">
              <w:rPr>
                <w:rFonts w:ascii="Arial" w:hAnsi="Arial" w:cs="Arial"/>
                <w:bCs/>
                <w:noProof/>
                <w:sz w:val="20"/>
                <w:szCs w:val="20"/>
              </w:rPr>
              <w:t>РАЙОНĚ</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КУКАШНИ</w:t>
            </w:r>
            <w:r w:rsidR="003456FD" w:rsidRPr="00831251">
              <w:rPr>
                <w:rFonts w:ascii="Arial" w:hAnsi="Arial" w:cs="Arial"/>
                <w:bCs/>
                <w:noProof/>
                <w:sz w:val="20"/>
                <w:szCs w:val="20"/>
              </w:rPr>
              <w:t xml:space="preserve"> </w:t>
            </w:r>
            <w:r w:rsidRPr="00831251">
              <w:rPr>
                <w:rFonts w:ascii="Arial" w:hAnsi="Arial" w:cs="Arial"/>
                <w:bCs/>
                <w:noProof/>
                <w:sz w:val="20"/>
                <w:szCs w:val="20"/>
              </w:rPr>
              <w:t>ПОСЕЛЕНИЙĚН</w:t>
            </w:r>
          </w:p>
          <w:p w:rsidR="00C31921" w:rsidRPr="00831251" w:rsidRDefault="005E7724" w:rsidP="00961D76">
            <w:pPr>
              <w:shd w:val="clear" w:color="auto" w:fill="FFFFFF" w:themeFill="background1"/>
              <w:jc w:val="center"/>
              <w:rPr>
                <w:rFonts w:ascii="Arial" w:hAnsi="Arial" w:cs="Arial"/>
                <w:bCs/>
                <w:sz w:val="20"/>
                <w:szCs w:val="20"/>
              </w:rPr>
            </w:pPr>
            <w:r w:rsidRPr="00831251">
              <w:rPr>
                <w:rFonts w:ascii="Arial" w:hAnsi="Arial" w:cs="Arial"/>
                <w:bCs/>
                <w:noProof/>
                <w:sz w:val="20"/>
                <w:szCs w:val="20"/>
              </w:rPr>
              <w:t>ДЕПУТАТСЕН</w:t>
            </w:r>
            <w:r w:rsidR="003456FD" w:rsidRPr="00831251">
              <w:rPr>
                <w:rFonts w:ascii="Arial" w:hAnsi="Arial" w:cs="Arial"/>
                <w:bCs/>
                <w:noProof/>
                <w:sz w:val="20"/>
                <w:szCs w:val="20"/>
              </w:rPr>
              <w:t xml:space="preserve"> </w:t>
            </w:r>
            <w:r w:rsidRPr="00831251">
              <w:rPr>
                <w:rFonts w:ascii="Arial" w:hAnsi="Arial" w:cs="Arial"/>
                <w:bCs/>
                <w:noProof/>
                <w:sz w:val="20"/>
                <w:szCs w:val="20"/>
              </w:rPr>
              <w:t>ПУХ</w:t>
            </w:r>
            <w:r w:rsidR="001824FF" w:rsidRPr="00831251">
              <w:rPr>
                <w:rFonts w:ascii="Arial" w:hAnsi="Arial" w:cs="Arial"/>
                <w:bCs/>
                <w:noProof/>
                <w:sz w:val="20"/>
                <w:szCs w:val="20"/>
              </w:rPr>
              <w:t>Ă</w:t>
            </w:r>
            <w:r w:rsidRPr="00831251">
              <w:rPr>
                <w:rFonts w:ascii="Arial" w:hAnsi="Arial" w:cs="Arial"/>
                <w:bCs/>
                <w:noProof/>
                <w:sz w:val="20"/>
                <w:szCs w:val="20"/>
              </w:rPr>
              <w:t>ВĚ</w:t>
            </w:r>
          </w:p>
          <w:p w:rsidR="00C31921" w:rsidRPr="00831251" w:rsidRDefault="005E7724" w:rsidP="00961D76">
            <w:pPr>
              <w:shd w:val="clear" w:color="auto" w:fill="FFFFFF" w:themeFill="background1"/>
              <w:autoSpaceDE w:val="0"/>
              <w:autoSpaceDN w:val="0"/>
              <w:adjustRightInd w:val="0"/>
              <w:ind w:right="-34"/>
              <w:jc w:val="center"/>
              <w:rPr>
                <w:rFonts w:ascii="Arial" w:hAnsi="Arial" w:cs="Arial"/>
                <w:b/>
                <w:bCs/>
                <w:noProof/>
                <w:sz w:val="20"/>
                <w:szCs w:val="20"/>
              </w:rPr>
            </w:pPr>
            <w:r w:rsidRPr="00831251">
              <w:rPr>
                <w:rFonts w:ascii="Arial" w:hAnsi="Arial" w:cs="Arial"/>
                <w:b/>
                <w:bCs/>
                <w:noProof/>
                <w:sz w:val="20"/>
                <w:szCs w:val="20"/>
              </w:rPr>
              <w:t>ЙЫШ</w:t>
            </w:r>
            <w:r w:rsidR="001824FF" w:rsidRPr="00831251">
              <w:rPr>
                <w:rFonts w:ascii="Arial" w:hAnsi="Arial" w:cs="Arial"/>
                <w:b/>
                <w:bCs/>
                <w:noProof/>
                <w:sz w:val="20"/>
                <w:szCs w:val="20"/>
              </w:rPr>
              <w:t>Ă</w:t>
            </w:r>
            <w:r w:rsidRPr="00831251">
              <w:rPr>
                <w:rFonts w:ascii="Arial" w:hAnsi="Arial" w:cs="Arial"/>
                <w:b/>
                <w:bCs/>
                <w:noProof/>
                <w:sz w:val="20"/>
                <w:szCs w:val="20"/>
              </w:rPr>
              <w:t>НУ</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2020.09.23</w:t>
            </w:r>
            <w:r w:rsidR="003456FD" w:rsidRPr="00831251">
              <w:rPr>
                <w:rFonts w:ascii="Arial" w:hAnsi="Arial" w:cs="Arial"/>
                <w:b/>
                <w:sz w:val="20"/>
                <w:szCs w:val="20"/>
              </w:rPr>
              <w:t xml:space="preserve"> </w:t>
            </w:r>
            <w:r w:rsidRPr="00831251">
              <w:rPr>
                <w:rFonts w:ascii="Arial" w:hAnsi="Arial" w:cs="Arial"/>
                <w:b/>
                <w:sz w:val="20"/>
                <w:szCs w:val="20"/>
              </w:rPr>
              <w:t>С-1/2</w:t>
            </w:r>
            <w:r w:rsidR="003456FD" w:rsidRPr="00831251">
              <w:rPr>
                <w:rFonts w:ascii="Arial" w:hAnsi="Arial" w:cs="Arial"/>
                <w:b/>
                <w:sz w:val="20"/>
                <w:szCs w:val="20"/>
              </w:rPr>
              <w:t xml:space="preserve"> </w:t>
            </w:r>
            <w:r w:rsidRPr="00831251">
              <w:rPr>
                <w:rFonts w:ascii="Arial" w:hAnsi="Arial" w:cs="Arial"/>
                <w:b/>
                <w:sz w:val="20"/>
                <w:szCs w:val="20"/>
              </w:rPr>
              <w:t>№</w:t>
            </w:r>
          </w:p>
          <w:p w:rsidR="005E7724" w:rsidRPr="00831251" w:rsidRDefault="005E7724" w:rsidP="00961D76">
            <w:pPr>
              <w:shd w:val="clear" w:color="auto" w:fill="FFFFFF" w:themeFill="background1"/>
              <w:jc w:val="center"/>
              <w:rPr>
                <w:rFonts w:ascii="Arial" w:hAnsi="Arial" w:cs="Arial"/>
                <w:b/>
                <w:i/>
                <w:iCs/>
                <w:sz w:val="20"/>
                <w:szCs w:val="20"/>
              </w:rPr>
            </w:pPr>
            <w:r w:rsidRPr="00831251">
              <w:rPr>
                <w:rFonts w:ascii="Arial" w:hAnsi="Arial" w:cs="Arial"/>
                <w:noProof/>
                <w:sz w:val="20"/>
                <w:szCs w:val="20"/>
              </w:rPr>
              <w:t>Кукашни</w:t>
            </w:r>
            <w:r w:rsidR="003456FD" w:rsidRPr="00831251">
              <w:rPr>
                <w:rFonts w:ascii="Arial" w:hAnsi="Arial" w:cs="Arial"/>
                <w:noProof/>
                <w:sz w:val="20"/>
                <w:szCs w:val="20"/>
              </w:rPr>
              <w:t xml:space="preserve"> </w:t>
            </w:r>
            <w:r w:rsidRPr="00831251">
              <w:rPr>
                <w:rFonts w:ascii="Arial" w:hAnsi="Arial" w:cs="Arial"/>
                <w:noProof/>
                <w:sz w:val="20"/>
                <w:szCs w:val="20"/>
              </w:rPr>
              <w:t>ялě</w:t>
            </w:r>
          </w:p>
        </w:tc>
        <w:tc>
          <w:tcPr>
            <w:tcW w:w="815" w:type="pct"/>
            <w:vAlign w:val="center"/>
          </w:tcPr>
          <w:p w:rsidR="005E7724" w:rsidRPr="00831251" w:rsidRDefault="005E7724" w:rsidP="00961D76">
            <w:pPr>
              <w:shd w:val="clear" w:color="auto" w:fill="FFFFFF" w:themeFill="background1"/>
              <w:jc w:val="center"/>
              <w:rPr>
                <w:rFonts w:ascii="Arial" w:hAnsi="Arial" w:cs="Arial"/>
                <w:b/>
                <w:i/>
                <w:sz w:val="20"/>
                <w:szCs w:val="20"/>
              </w:rPr>
            </w:pPr>
            <w:r w:rsidRPr="00831251">
              <w:rPr>
                <w:rFonts w:ascii="Arial" w:hAnsi="Arial" w:cs="Arial"/>
                <w:b/>
                <w:noProof/>
                <w:sz w:val="20"/>
                <w:szCs w:val="20"/>
              </w:rPr>
              <w:drawing>
                <wp:inline distT="0" distB="0" distL="0" distR="0">
                  <wp:extent cx="733425" cy="733425"/>
                  <wp:effectExtent l="0" t="0" r="0" b="0"/>
                  <wp:docPr id="2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5E7724" w:rsidRPr="00831251" w:rsidRDefault="005E7724" w:rsidP="00961D76">
            <w:pPr>
              <w:shd w:val="clear" w:color="auto" w:fill="FFFFFF" w:themeFill="background1"/>
              <w:jc w:val="center"/>
              <w:rPr>
                <w:rFonts w:ascii="Arial" w:hAnsi="Arial" w:cs="Arial"/>
                <w:b/>
                <w:i/>
                <w:sz w:val="20"/>
                <w:szCs w:val="20"/>
              </w:rPr>
            </w:pPr>
          </w:p>
        </w:tc>
        <w:tc>
          <w:tcPr>
            <w:tcW w:w="2055" w:type="pct"/>
            <w:vAlign w:val="center"/>
          </w:tcPr>
          <w:p w:rsidR="005E7724" w:rsidRPr="00831251" w:rsidRDefault="005E7724" w:rsidP="00961D76">
            <w:pPr>
              <w:shd w:val="clear" w:color="auto" w:fill="FFFFFF" w:themeFill="background1"/>
              <w:jc w:val="center"/>
              <w:rPr>
                <w:rFonts w:ascii="Arial" w:eastAsia="Calibri" w:hAnsi="Arial" w:cs="Arial"/>
                <w:noProof/>
                <w:sz w:val="20"/>
                <w:szCs w:val="20"/>
              </w:rPr>
            </w:pPr>
            <w:r w:rsidRPr="00831251">
              <w:rPr>
                <w:rFonts w:ascii="Arial" w:hAnsi="Arial" w:cs="Arial"/>
                <w:bCs/>
                <w:noProof/>
                <w:sz w:val="20"/>
                <w:szCs w:val="20"/>
              </w:rPr>
              <w:t>ЧУВАШСКАЯ</w:t>
            </w:r>
            <w:r w:rsidR="003456FD" w:rsidRPr="00831251">
              <w:rPr>
                <w:rFonts w:ascii="Arial" w:hAnsi="Arial" w:cs="Arial"/>
                <w:bCs/>
                <w:noProof/>
                <w:sz w:val="20"/>
                <w:szCs w:val="20"/>
              </w:rPr>
              <w:t xml:space="preserve"> </w:t>
            </w:r>
            <w:r w:rsidRPr="00831251">
              <w:rPr>
                <w:rFonts w:ascii="Arial" w:hAnsi="Arial" w:cs="Arial"/>
                <w:bCs/>
                <w:noProof/>
                <w:sz w:val="20"/>
                <w:szCs w:val="20"/>
              </w:rPr>
              <w:t>РЕСПУБЛИКА</w:t>
            </w:r>
          </w:p>
          <w:p w:rsidR="005E7724" w:rsidRPr="00831251" w:rsidRDefault="005E7724" w:rsidP="00961D76">
            <w:pPr>
              <w:shd w:val="clear" w:color="auto" w:fill="FFFFFF" w:themeFill="background1"/>
              <w:jc w:val="center"/>
              <w:rPr>
                <w:rFonts w:ascii="Arial" w:hAnsi="Arial" w:cs="Arial"/>
                <w:sz w:val="20"/>
                <w:szCs w:val="20"/>
              </w:rPr>
            </w:pPr>
            <w:r w:rsidRPr="00831251">
              <w:rPr>
                <w:rFonts w:ascii="Arial" w:hAnsi="Arial" w:cs="Arial"/>
                <w:bCs/>
                <w:noProof/>
                <w:sz w:val="20"/>
                <w:szCs w:val="20"/>
              </w:rPr>
              <w:t>МАРИИНСКО-ПОСАДСКИЙ</w:t>
            </w:r>
            <w:r w:rsidR="003456FD" w:rsidRPr="00831251">
              <w:rPr>
                <w:rFonts w:ascii="Arial" w:hAnsi="Arial" w:cs="Arial"/>
                <w:bCs/>
                <w:noProof/>
                <w:sz w:val="20"/>
                <w:szCs w:val="20"/>
              </w:rPr>
              <w:t xml:space="preserve"> </w:t>
            </w:r>
            <w:r w:rsidRPr="00831251">
              <w:rPr>
                <w:rFonts w:ascii="Arial" w:hAnsi="Arial" w:cs="Arial"/>
                <w:bCs/>
                <w:noProof/>
                <w:sz w:val="20"/>
                <w:szCs w:val="20"/>
              </w:rPr>
              <w:t>РАЙОН</w:t>
            </w:r>
          </w:p>
          <w:p w:rsidR="005E7724" w:rsidRPr="00831251" w:rsidRDefault="005E7724" w:rsidP="00961D76">
            <w:pPr>
              <w:shd w:val="clear" w:color="auto" w:fill="FFFFFF" w:themeFill="background1"/>
              <w:jc w:val="center"/>
              <w:rPr>
                <w:rFonts w:ascii="Arial" w:eastAsia="Calibri" w:hAnsi="Arial" w:cs="Arial"/>
                <w:bCs/>
                <w:noProof/>
                <w:sz w:val="20"/>
                <w:szCs w:val="20"/>
              </w:rPr>
            </w:pPr>
            <w:r w:rsidRPr="00831251">
              <w:rPr>
                <w:rFonts w:ascii="Arial" w:hAnsi="Arial" w:cs="Arial"/>
                <w:bCs/>
                <w:noProof/>
                <w:sz w:val="20"/>
                <w:szCs w:val="20"/>
              </w:rPr>
              <w:t>СОБРАНИЕ</w:t>
            </w:r>
            <w:r w:rsidR="003456FD" w:rsidRPr="00831251">
              <w:rPr>
                <w:rFonts w:ascii="Arial" w:hAnsi="Arial" w:cs="Arial"/>
                <w:bCs/>
                <w:noProof/>
                <w:sz w:val="20"/>
                <w:szCs w:val="20"/>
              </w:rPr>
              <w:t xml:space="preserve"> </w:t>
            </w:r>
            <w:r w:rsidRPr="00831251">
              <w:rPr>
                <w:rFonts w:ascii="Arial" w:hAnsi="Arial" w:cs="Arial"/>
                <w:bCs/>
                <w:noProof/>
                <w:sz w:val="20"/>
                <w:szCs w:val="20"/>
              </w:rPr>
              <w:t>ДЕПУТАТОВ</w:t>
            </w:r>
          </w:p>
          <w:p w:rsidR="005E7724"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СУТЧЕВСКОГО</w:t>
            </w:r>
            <w:r w:rsidR="003456FD" w:rsidRPr="00831251">
              <w:rPr>
                <w:rFonts w:ascii="Arial" w:hAnsi="Arial" w:cs="Arial"/>
                <w:bCs/>
                <w:noProof/>
                <w:sz w:val="20"/>
                <w:szCs w:val="20"/>
              </w:rPr>
              <w:t xml:space="preserve"> </w:t>
            </w:r>
            <w:r w:rsidRPr="00831251">
              <w:rPr>
                <w:rFonts w:ascii="Arial" w:hAnsi="Arial" w:cs="Arial"/>
                <w:bCs/>
                <w:noProof/>
                <w:sz w:val="20"/>
                <w:szCs w:val="20"/>
              </w:rPr>
              <w:t>СЕЛЬСКОГО</w:t>
            </w:r>
          </w:p>
          <w:p w:rsidR="00C31921" w:rsidRPr="00831251" w:rsidRDefault="005E7724" w:rsidP="00961D76">
            <w:pPr>
              <w:shd w:val="clear" w:color="auto" w:fill="FFFFFF" w:themeFill="background1"/>
              <w:jc w:val="center"/>
              <w:rPr>
                <w:rFonts w:ascii="Arial" w:hAnsi="Arial" w:cs="Arial"/>
                <w:bCs/>
                <w:noProof/>
                <w:sz w:val="20"/>
                <w:szCs w:val="20"/>
              </w:rPr>
            </w:pPr>
            <w:r w:rsidRPr="00831251">
              <w:rPr>
                <w:rFonts w:ascii="Arial" w:hAnsi="Arial" w:cs="Arial"/>
                <w:bCs/>
                <w:noProof/>
                <w:sz w:val="20"/>
                <w:szCs w:val="20"/>
              </w:rPr>
              <w:t>ПОСЕЛЕНИЯ</w:t>
            </w:r>
          </w:p>
          <w:p w:rsidR="00C31921" w:rsidRPr="00831251" w:rsidRDefault="005E7724" w:rsidP="00961D76">
            <w:pPr>
              <w:shd w:val="clear" w:color="auto" w:fill="FFFFFF" w:themeFill="background1"/>
              <w:jc w:val="center"/>
              <w:rPr>
                <w:rFonts w:ascii="Arial" w:hAnsi="Arial" w:cs="Arial"/>
                <w:b/>
                <w:bCs/>
                <w:iCs/>
                <w:sz w:val="20"/>
                <w:szCs w:val="20"/>
              </w:rPr>
            </w:pPr>
            <w:r w:rsidRPr="00831251">
              <w:rPr>
                <w:rFonts w:ascii="Arial" w:hAnsi="Arial" w:cs="Arial"/>
                <w:b/>
                <w:bCs/>
                <w:iCs/>
                <w:sz w:val="20"/>
                <w:szCs w:val="20"/>
              </w:rPr>
              <w:t>РЕШЕНИЕ</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С-1/2</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sz w:val="20"/>
                <w:szCs w:val="20"/>
              </w:rPr>
              <w:t>деревня</w:t>
            </w:r>
            <w:r w:rsidR="003456FD" w:rsidRPr="00831251">
              <w:rPr>
                <w:rFonts w:ascii="Arial" w:hAnsi="Arial" w:cs="Arial"/>
                <w:sz w:val="20"/>
                <w:szCs w:val="20"/>
              </w:rPr>
              <w:t xml:space="preserve"> </w:t>
            </w:r>
            <w:r w:rsidRPr="00831251">
              <w:rPr>
                <w:rFonts w:ascii="Arial" w:hAnsi="Arial" w:cs="Arial"/>
                <w:sz w:val="20"/>
                <w:szCs w:val="20"/>
              </w:rPr>
              <w:t>Сутчево</w:t>
            </w:r>
          </w:p>
        </w:tc>
      </w:tr>
    </w:tbl>
    <w:p w:rsidR="00C31921" w:rsidRPr="00831251" w:rsidRDefault="005E7724" w:rsidP="00961D76">
      <w:pPr>
        <w:shd w:val="clear" w:color="auto" w:fill="FFFFFF" w:themeFill="background1"/>
        <w:tabs>
          <w:tab w:val="left" w:pos="0"/>
        </w:tabs>
        <w:ind w:right="3685"/>
        <w:jc w:val="both"/>
        <w:rPr>
          <w:rFonts w:ascii="Arial" w:hAnsi="Arial" w:cs="Arial"/>
          <w:b/>
          <w:sz w:val="20"/>
          <w:szCs w:val="20"/>
        </w:rPr>
      </w:pPr>
      <w:r w:rsidRPr="00831251">
        <w:rPr>
          <w:rFonts w:ascii="Arial" w:hAnsi="Arial" w:cs="Arial"/>
          <w:b/>
          <w:sz w:val="20"/>
          <w:szCs w:val="20"/>
        </w:rPr>
        <w:t>Об</w:t>
      </w:r>
      <w:r w:rsidR="003456FD" w:rsidRPr="00831251">
        <w:rPr>
          <w:rFonts w:ascii="Arial" w:hAnsi="Arial" w:cs="Arial"/>
          <w:b/>
          <w:sz w:val="20"/>
          <w:szCs w:val="20"/>
        </w:rPr>
        <w:t xml:space="preserve"> </w:t>
      </w:r>
      <w:r w:rsidRPr="00831251">
        <w:rPr>
          <w:rFonts w:ascii="Arial" w:hAnsi="Arial" w:cs="Arial"/>
          <w:b/>
          <w:sz w:val="20"/>
          <w:szCs w:val="20"/>
        </w:rPr>
        <w:t>избрании</w:t>
      </w:r>
      <w:r w:rsidR="003456FD" w:rsidRPr="00831251">
        <w:rPr>
          <w:rFonts w:ascii="Arial" w:hAnsi="Arial" w:cs="Arial"/>
          <w:b/>
          <w:sz w:val="20"/>
          <w:szCs w:val="20"/>
        </w:rPr>
        <w:t xml:space="preserve"> </w:t>
      </w:r>
      <w:r w:rsidRPr="00831251">
        <w:rPr>
          <w:rFonts w:ascii="Arial" w:hAnsi="Arial" w:cs="Arial"/>
          <w:b/>
          <w:sz w:val="20"/>
          <w:szCs w:val="20"/>
        </w:rPr>
        <w:t>Председателя</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Сутчевского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w:t>
      </w:r>
      <w:r w:rsidRPr="00831251">
        <w:rPr>
          <w:rFonts w:ascii="Arial" w:hAnsi="Arial" w:cs="Arial"/>
          <w:b/>
          <w:sz w:val="20"/>
          <w:szCs w:val="20"/>
        </w:rPr>
        <w:t>й</w:t>
      </w:r>
      <w:r w:rsidRPr="00831251">
        <w:rPr>
          <w:rFonts w:ascii="Arial" w:hAnsi="Arial" w:cs="Arial"/>
          <w:b/>
          <w:sz w:val="20"/>
          <w:szCs w:val="20"/>
        </w:rPr>
        <w:t>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четвертого</w:t>
      </w:r>
      <w:r w:rsidR="003456FD" w:rsidRPr="00831251">
        <w:rPr>
          <w:rFonts w:ascii="Arial" w:hAnsi="Arial" w:cs="Arial"/>
          <w:b/>
          <w:sz w:val="20"/>
          <w:szCs w:val="20"/>
        </w:rPr>
        <w:t xml:space="preserve"> </w:t>
      </w:r>
      <w:r w:rsidRPr="00831251">
        <w:rPr>
          <w:rFonts w:ascii="Arial" w:hAnsi="Arial" w:cs="Arial"/>
          <w:b/>
          <w:sz w:val="20"/>
          <w:szCs w:val="20"/>
        </w:rPr>
        <w:t>созыва</w:t>
      </w:r>
    </w:p>
    <w:p w:rsidR="000510B6" w:rsidRPr="00831251" w:rsidRDefault="000510B6" w:rsidP="00961D76">
      <w:pPr>
        <w:shd w:val="clear" w:color="auto" w:fill="FFFFFF" w:themeFill="background1"/>
        <w:ind w:firstLine="708"/>
        <w:jc w:val="both"/>
        <w:rPr>
          <w:rFonts w:ascii="Arial" w:hAnsi="Arial" w:cs="Arial"/>
          <w:sz w:val="20"/>
          <w:szCs w:val="20"/>
        </w:rPr>
      </w:pPr>
    </w:p>
    <w:p w:rsidR="00C31921" w:rsidRPr="00831251" w:rsidRDefault="005E7724"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ст.36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w:t>
      </w:r>
      <w:r w:rsidRPr="00831251">
        <w:rPr>
          <w:rFonts w:ascii="Arial" w:hAnsi="Arial" w:cs="Arial"/>
          <w:sz w:val="20"/>
          <w:szCs w:val="20"/>
        </w:rPr>
        <w:t>е</w:t>
      </w:r>
      <w:r w:rsidRPr="00831251">
        <w:rPr>
          <w:rFonts w:ascii="Arial" w:hAnsi="Arial" w:cs="Arial"/>
          <w:sz w:val="20"/>
          <w:szCs w:val="20"/>
        </w:rPr>
        <w:t>дерации»,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31</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ст.</w:t>
      </w:r>
      <w:r w:rsidR="003456FD" w:rsidRPr="00831251">
        <w:rPr>
          <w:rFonts w:ascii="Arial" w:hAnsi="Arial" w:cs="Arial"/>
          <w:sz w:val="20"/>
          <w:szCs w:val="20"/>
        </w:rPr>
        <w:t xml:space="preserve"> </w:t>
      </w:r>
      <w:r w:rsidRPr="00831251">
        <w:rPr>
          <w:rFonts w:ascii="Arial" w:hAnsi="Arial" w:cs="Arial"/>
          <w:sz w:val="20"/>
          <w:szCs w:val="20"/>
        </w:rPr>
        <w:t>28.1</w:t>
      </w:r>
      <w:r w:rsidR="003456FD" w:rsidRPr="00831251">
        <w:rPr>
          <w:rFonts w:ascii="Arial" w:hAnsi="Arial" w:cs="Arial"/>
          <w:sz w:val="20"/>
          <w:szCs w:val="20"/>
        </w:rPr>
        <w:t xml:space="preserve"> </w:t>
      </w:r>
      <w:r w:rsidRPr="00831251">
        <w:rPr>
          <w:rFonts w:ascii="Arial" w:hAnsi="Arial" w:cs="Arial"/>
          <w:sz w:val="20"/>
          <w:szCs w:val="20"/>
        </w:rPr>
        <w:t>Устава</w:t>
      </w:r>
      <w:r w:rsidR="003456FD" w:rsidRPr="00831251">
        <w:rPr>
          <w:rFonts w:ascii="Arial" w:hAnsi="Arial" w:cs="Arial"/>
          <w:sz w:val="20"/>
          <w:szCs w:val="20"/>
        </w:rPr>
        <w:t xml:space="preserve"> </w:t>
      </w:r>
      <w:r w:rsidRPr="00831251">
        <w:rPr>
          <w:rFonts w:ascii="Arial" w:hAnsi="Arial" w:cs="Arial"/>
          <w:sz w:val="20"/>
          <w:szCs w:val="20"/>
        </w:rPr>
        <w:t>Су</w:t>
      </w:r>
      <w:r w:rsidRPr="00831251">
        <w:rPr>
          <w:rFonts w:ascii="Arial" w:hAnsi="Arial" w:cs="Arial"/>
          <w:sz w:val="20"/>
          <w:szCs w:val="20"/>
        </w:rPr>
        <w:t>т</w:t>
      </w:r>
      <w:r w:rsidRPr="00831251">
        <w:rPr>
          <w:rFonts w:ascii="Arial" w:hAnsi="Arial" w:cs="Arial"/>
          <w:sz w:val="20"/>
          <w:szCs w:val="20"/>
        </w:rPr>
        <w:t>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lang w:val="ru-RU"/>
        </w:rPr>
        <w:t>Собрание</w:t>
      </w:r>
      <w:r w:rsidR="003456FD" w:rsidRPr="00831251">
        <w:rPr>
          <w:rFonts w:ascii="Arial" w:hAnsi="Arial" w:cs="Arial"/>
          <w:lang w:val="ru-RU"/>
        </w:rPr>
        <w:t xml:space="preserve"> </w:t>
      </w:r>
      <w:r w:rsidRPr="00831251">
        <w:rPr>
          <w:rFonts w:ascii="Arial" w:hAnsi="Arial" w:cs="Arial"/>
          <w:lang w:val="ru-RU"/>
        </w:rPr>
        <w:t>депутатов</w:t>
      </w:r>
      <w:r w:rsidR="003456FD" w:rsidRPr="00831251">
        <w:rPr>
          <w:rFonts w:ascii="Arial" w:hAnsi="Arial" w:cs="Arial"/>
          <w:lang w:val="ru-RU"/>
        </w:rPr>
        <w:t xml:space="preserve"> </w:t>
      </w:r>
      <w:r w:rsidRPr="00831251">
        <w:rPr>
          <w:rFonts w:ascii="Arial" w:hAnsi="Arial" w:cs="Arial"/>
          <w:lang w:val="ru-RU"/>
        </w:rPr>
        <w:t>Сутчевского</w:t>
      </w:r>
      <w:r w:rsidR="003456FD" w:rsidRPr="00831251">
        <w:rPr>
          <w:rFonts w:ascii="Arial" w:hAnsi="Arial" w:cs="Arial"/>
          <w:lang w:val="ru-RU"/>
        </w:rPr>
        <w:t xml:space="preserve"> </w:t>
      </w:r>
      <w:r w:rsidRPr="00831251">
        <w:rPr>
          <w:rFonts w:ascii="Arial" w:hAnsi="Arial" w:cs="Arial"/>
          <w:lang w:val="ru-RU"/>
        </w:rPr>
        <w:t>сельского</w:t>
      </w:r>
      <w:r w:rsidR="003456FD" w:rsidRPr="00831251">
        <w:rPr>
          <w:rFonts w:ascii="Arial" w:hAnsi="Arial" w:cs="Arial"/>
          <w:lang w:val="ru-RU"/>
        </w:rPr>
        <w:t xml:space="preserve"> </w:t>
      </w:r>
      <w:r w:rsidRPr="00831251">
        <w:rPr>
          <w:rFonts w:ascii="Arial" w:hAnsi="Arial" w:cs="Arial"/>
          <w:lang w:val="ru-RU"/>
        </w:rPr>
        <w:t>поселения</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lang w:val="ru-RU"/>
        </w:rPr>
        <w:t>р</w:t>
      </w:r>
      <w:proofErr w:type="gramEnd"/>
      <w:r w:rsidR="003456FD" w:rsidRPr="00831251">
        <w:rPr>
          <w:rFonts w:ascii="Arial" w:hAnsi="Arial" w:cs="Arial"/>
          <w:lang w:val="ru-RU"/>
        </w:rPr>
        <w:t xml:space="preserve"> </w:t>
      </w:r>
      <w:r w:rsidRPr="00831251">
        <w:rPr>
          <w:rFonts w:ascii="Arial" w:hAnsi="Arial" w:cs="Arial"/>
          <w:lang w:val="ru-RU"/>
        </w:rPr>
        <w:t>е</w:t>
      </w:r>
      <w:r w:rsidR="003456FD" w:rsidRPr="00831251">
        <w:rPr>
          <w:rFonts w:ascii="Arial" w:hAnsi="Arial" w:cs="Arial"/>
          <w:lang w:val="ru-RU"/>
        </w:rPr>
        <w:t xml:space="preserve"> </w:t>
      </w:r>
      <w:r w:rsidRPr="00831251">
        <w:rPr>
          <w:rFonts w:ascii="Arial" w:hAnsi="Arial" w:cs="Arial"/>
          <w:lang w:val="ru-RU"/>
        </w:rPr>
        <w:t>ш</w:t>
      </w:r>
      <w:r w:rsidR="003456FD" w:rsidRPr="00831251">
        <w:rPr>
          <w:rFonts w:ascii="Arial" w:hAnsi="Arial" w:cs="Arial"/>
          <w:lang w:val="ru-RU"/>
        </w:rPr>
        <w:t xml:space="preserve"> </w:t>
      </w:r>
      <w:r w:rsidRPr="00831251">
        <w:rPr>
          <w:rFonts w:ascii="Arial" w:hAnsi="Arial" w:cs="Arial"/>
          <w:lang w:val="ru-RU"/>
        </w:rPr>
        <w:t>и</w:t>
      </w:r>
      <w:r w:rsidR="003456FD" w:rsidRPr="00831251">
        <w:rPr>
          <w:rFonts w:ascii="Arial" w:hAnsi="Arial" w:cs="Arial"/>
          <w:lang w:val="ru-RU"/>
        </w:rPr>
        <w:t xml:space="preserve"> </w:t>
      </w:r>
      <w:r w:rsidRPr="00831251">
        <w:rPr>
          <w:rFonts w:ascii="Arial" w:hAnsi="Arial" w:cs="Arial"/>
          <w:lang w:val="ru-RU"/>
        </w:rPr>
        <w:t>л</w:t>
      </w:r>
      <w:r w:rsidR="003456FD" w:rsidRPr="00831251">
        <w:rPr>
          <w:rFonts w:ascii="Arial" w:hAnsi="Arial" w:cs="Arial"/>
          <w:lang w:val="ru-RU"/>
        </w:rPr>
        <w:t xml:space="preserve"> </w:t>
      </w:r>
      <w:r w:rsidRPr="00831251">
        <w:rPr>
          <w:rFonts w:ascii="Arial" w:hAnsi="Arial" w:cs="Arial"/>
          <w:lang w:val="ru-RU"/>
        </w:rPr>
        <w:t>о</w:t>
      </w:r>
      <w:r w:rsidR="003456FD" w:rsidRPr="00831251">
        <w:rPr>
          <w:rFonts w:ascii="Arial" w:hAnsi="Arial" w:cs="Arial"/>
          <w:lang w:val="ru-RU"/>
        </w:rPr>
        <w:t xml:space="preserve"> </w:t>
      </w:r>
      <w:r w:rsidRPr="00831251">
        <w:rPr>
          <w:rFonts w:ascii="Arial" w:hAnsi="Arial" w:cs="Arial"/>
          <w:lang w:val="ru-RU"/>
        </w:rPr>
        <w:t>:</w:t>
      </w:r>
    </w:p>
    <w:p w:rsidR="00C31921" w:rsidRPr="00831251" w:rsidRDefault="005E7724" w:rsidP="00961D76">
      <w:pPr>
        <w:shd w:val="clear" w:color="auto" w:fill="FFFFFF" w:themeFill="background1"/>
        <w:ind w:firstLine="567"/>
        <w:jc w:val="both"/>
        <w:rPr>
          <w:rFonts w:ascii="Arial" w:hAnsi="Arial" w:cs="Arial"/>
          <w:sz w:val="20"/>
          <w:szCs w:val="20"/>
        </w:rPr>
      </w:pPr>
      <w:r w:rsidRPr="00831251">
        <w:rPr>
          <w:rFonts w:ascii="Arial" w:hAnsi="Arial" w:cs="Arial"/>
          <w:sz w:val="20"/>
          <w:szCs w:val="20"/>
        </w:rPr>
        <w:t>Избрать</w:t>
      </w:r>
      <w:r w:rsidR="003456FD" w:rsidRPr="00831251">
        <w:rPr>
          <w:rFonts w:ascii="Arial" w:hAnsi="Arial" w:cs="Arial"/>
          <w:sz w:val="20"/>
          <w:szCs w:val="20"/>
        </w:rPr>
        <w:t xml:space="preserve"> </w:t>
      </w:r>
      <w:r w:rsidRPr="00831251">
        <w:rPr>
          <w:rFonts w:ascii="Arial" w:hAnsi="Arial" w:cs="Arial"/>
          <w:sz w:val="20"/>
          <w:szCs w:val="20"/>
        </w:rPr>
        <w:t>Председателем</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Федорова</w:t>
      </w:r>
      <w:r w:rsidR="003456FD" w:rsidRPr="00831251">
        <w:rPr>
          <w:rFonts w:ascii="Arial" w:hAnsi="Arial" w:cs="Arial"/>
          <w:sz w:val="20"/>
          <w:szCs w:val="20"/>
        </w:rPr>
        <w:t xml:space="preserve"> </w:t>
      </w:r>
      <w:r w:rsidRPr="00831251">
        <w:rPr>
          <w:rFonts w:ascii="Arial" w:hAnsi="Arial" w:cs="Arial"/>
          <w:sz w:val="20"/>
          <w:szCs w:val="20"/>
        </w:rPr>
        <w:t>Евгения</w:t>
      </w:r>
      <w:r w:rsidR="003456FD" w:rsidRPr="00831251">
        <w:rPr>
          <w:rFonts w:ascii="Arial" w:hAnsi="Arial" w:cs="Arial"/>
          <w:sz w:val="20"/>
          <w:szCs w:val="20"/>
        </w:rPr>
        <w:t xml:space="preserve"> </w:t>
      </w:r>
      <w:r w:rsidRPr="00831251">
        <w:rPr>
          <w:rFonts w:ascii="Arial" w:hAnsi="Arial" w:cs="Arial"/>
          <w:sz w:val="20"/>
          <w:szCs w:val="20"/>
        </w:rPr>
        <w:t>Михайловича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избирательного</w:t>
      </w:r>
      <w:r w:rsidR="003456FD" w:rsidRPr="00831251">
        <w:rPr>
          <w:rFonts w:ascii="Arial" w:hAnsi="Arial" w:cs="Arial"/>
          <w:sz w:val="20"/>
          <w:szCs w:val="20"/>
        </w:rPr>
        <w:t xml:space="preserve"> </w:t>
      </w:r>
      <w:r w:rsidRPr="00831251">
        <w:rPr>
          <w:rFonts w:ascii="Arial" w:hAnsi="Arial" w:cs="Arial"/>
          <w:sz w:val="20"/>
          <w:szCs w:val="20"/>
        </w:rPr>
        <w:t>округа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четвертого</w:t>
      </w:r>
      <w:r w:rsidR="003456FD" w:rsidRPr="00831251">
        <w:rPr>
          <w:rFonts w:ascii="Arial" w:hAnsi="Arial" w:cs="Arial"/>
          <w:sz w:val="20"/>
          <w:szCs w:val="20"/>
        </w:rPr>
        <w:t xml:space="preserve"> </w:t>
      </w:r>
      <w:r w:rsidRPr="00831251">
        <w:rPr>
          <w:rFonts w:ascii="Arial" w:hAnsi="Arial" w:cs="Arial"/>
          <w:sz w:val="20"/>
          <w:szCs w:val="20"/>
        </w:rPr>
        <w:t>с</w:t>
      </w:r>
      <w:r w:rsidRPr="00831251">
        <w:rPr>
          <w:rFonts w:ascii="Arial" w:hAnsi="Arial" w:cs="Arial"/>
          <w:sz w:val="20"/>
          <w:szCs w:val="20"/>
        </w:rPr>
        <w:t>о</w:t>
      </w:r>
      <w:r w:rsidRPr="00831251">
        <w:rPr>
          <w:rFonts w:ascii="Arial" w:hAnsi="Arial" w:cs="Arial"/>
          <w:sz w:val="20"/>
          <w:szCs w:val="20"/>
        </w:rPr>
        <w:t>зыва.</w:t>
      </w: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p>
    <w:p w:rsidR="00C31921" w:rsidRPr="00831251" w:rsidRDefault="005E7724" w:rsidP="00961D76">
      <w:pPr>
        <w:shd w:val="clear" w:color="auto" w:fill="FFFFFF" w:themeFill="background1"/>
        <w:tabs>
          <w:tab w:val="left" w:pos="960"/>
        </w:tabs>
        <w:jc w:val="both"/>
        <w:rPr>
          <w:rFonts w:ascii="Arial" w:hAnsi="Arial" w:cs="Arial"/>
          <w:sz w:val="20"/>
          <w:szCs w:val="20"/>
        </w:rPr>
      </w:pP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000510B6" w:rsidRPr="00831251">
        <w:rPr>
          <w:rFonts w:ascii="Arial" w:hAnsi="Arial" w:cs="Arial"/>
          <w:sz w:val="20"/>
          <w:szCs w:val="20"/>
        </w:rPr>
        <w:tab/>
      </w:r>
      <w:r w:rsidR="000510B6" w:rsidRPr="00831251">
        <w:rPr>
          <w:rFonts w:ascii="Arial" w:hAnsi="Arial" w:cs="Arial"/>
          <w:sz w:val="20"/>
          <w:szCs w:val="20"/>
        </w:rPr>
        <w:tab/>
      </w:r>
      <w:r w:rsidR="000510B6" w:rsidRPr="00831251">
        <w:rPr>
          <w:rFonts w:ascii="Arial" w:hAnsi="Arial" w:cs="Arial"/>
          <w:sz w:val="20"/>
          <w:szCs w:val="20"/>
        </w:rPr>
        <w:tab/>
      </w:r>
      <w:r w:rsidRPr="00831251">
        <w:rPr>
          <w:rFonts w:ascii="Arial" w:hAnsi="Arial" w:cs="Arial"/>
          <w:sz w:val="20"/>
          <w:szCs w:val="20"/>
        </w:rPr>
        <w:t>Федоров</w:t>
      </w:r>
      <w:r w:rsidR="003456FD" w:rsidRPr="00831251">
        <w:rPr>
          <w:rFonts w:ascii="Arial" w:hAnsi="Arial" w:cs="Arial"/>
          <w:sz w:val="20"/>
          <w:szCs w:val="20"/>
        </w:rPr>
        <w:t xml:space="preserve"> </w:t>
      </w:r>
      <w:r w:rsidRPr="00831251">
        <w:rPr>
          <w:rFonts w:ascii="Arial" w:hAnsi="Arial" w:cs="Arial"/>
          <w:sz w:val="20"/>
          <w:szCs w:val="20"/>
        </w:rPr>
        <w:t>Е.М.</w:t>
      </w:r>
    </w:p>
    <w:p w:rsidR="000510B6" w:rsidRPr="00831251" w:rsidRDefault="000510B6" w:rsidP="00961D76">
      <w:pPr>
        <w:shd w:val="clear" w:color="auto" w:fill="FFFFFF" w:themeFill="background1"/>
        <w:tabs>
          <w:tab w:val="left" w:pos="960"/>
        </w:tabs>
        <w:jc w:val="both"/>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000"/>
      </w:tblPr>
      <w:tblGrid>
        <w:gridCol w:w="7143"/>
        <w:gridCol w:w="2306"/>
        <w:gridCol w:w="5906"/>
      </w:tblGrid>
      <w:tr w:rsidR="005E7724" w:rsidRPr="00831251" w:rsidTr="00F30F94">
        <w:trPr>
          <w:cantSplit/>
        </w:trPr>
        <w:tc>
          <w:tcPr>
            <w:tcW w:w="2326"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w:t>
            </w:r>
            <w:r w:rsidR="001824FF" w:rsidRPr="00831251">
              <w:rPr>
                <w:rFonts w:ascii="Arial" w:hAnsi="Arial" w:cs="Arial"/>
                <w:b/>
                <w:sz w:val="20"/>
                <w:szCs w:val="20"/>
              </w:rPr>
              <w:t>ă</w:t>
            </w:r>
            <w:r w:rsidRPr="00831251">
              <w:rPr>
                <w:rFonts w:ascii="Arial" w:hAnsi="Arial" w:cs="Arial"/>
                <w:b/>
                <w:sz w:val="20"/>
                <w:szCs w:val="20"/>
              </w:rPr>
              <w:t>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район</w:t>
            </w:r>
            <w:r w:rsidR="001824FF" w:rsidRPr="00831251">
              <w:rPr>
                <w:rFonts w:ascii="Arial" w:hAnsi="Arial" w:cs="Arial"/>
                <w:b/>
                <w:sz w:val="20"/>
                <w:szCs w:val="20"/>
              </w:rPr>
              <w:t>ĕ</w:t>
            </w:r>
            <w:r w:rsidRPr="00831251">
              <w:rPr>
                <w:rFonts w:ascii="Arial" w:hAnsi="Arial" w:cs="Arial"/>
                <w:b/>
                <w:sz w:val="20"/>
                <w:szCs w:val="20"/>
              </w:rPr>
              <w:t>н</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депутатсен</w:t>
            </w:r>
            <w:r w:rsidR="003456FD" w:rsidRPr="00831251">
              <w:rPr>
                <w:rFonts w:ascii="Arial" w:hAnsi="Arial" w:cs="Arial"/>
                <w:b/>
                <w:sz w:val="20"/>
                <w:szCs w:val="20"/>
              </w:rPr>
              <w:t xml:space="preserve"> </w:t>
            </w:r>
            <w:r w:rsidRPr="00831251">
              <w:rPr>
                <w:rFonts w:ascii="Arial" w:hAnsi="Arial" w:cs="Arial"/>
                <w:b/>
                <w:sz w:val="20"/>
                <w:szCs w:val="20"/>
              </w:rPr>
              <w:t>Пух</w:t>
            </w:r>
            <w:r w:rsidR="001824FF" w:rsidRPr="00831251">
              <w:rPr>
                <w:rFonts w:ascii="Arial" w:hAnsi="Arial" w:cs="Arial"/>
                <w:b/>
                <w:sz w:val="20"/>
                <w:szCs w:val="20"/>
              </w:rPr>
              <w:t>ă</w:t>
            </w:r>
            <w:proofErr w:type="gramStart"/>
            <w:r w:rsidRPr="00831251">
              <w:rPr>
                <w:rFonts w:ascii="Arial" w:hAnsi="Arial" w:cs="Arial"/>
                <w:b/>
                <w:sz w:val="20"/>
                <w:szCs w:val="20"/>
              </w:rPr>
              <w:t>в</w:t>
            </w:r>
            <w:proofErr w:type="gramEnd"/>
            <w:r w:rsidR="001824FF" w:rsidRPr="00831251">
              <w:rPr>
                <w:rFonts w:ascii="Arial" w:hAnsi="Arial" w:cs="Arial"/>
                <w:b/>
                <w:sz w:val="20"/>
                <w:szCs w:val="20"/>
              </w:rPr>
              <w:t>ĕ</w:t>
            </w:r>
          </w:p>
          <w:p w:rsidR="00C31921" w:rsidRPr="00831251" w:rsidRDefault="005E7724" w:rsidP="00961D76">
            <w:pPr>
              <w:pStyle w:val="12"/>
              <w:shd w:val="clear" w:color="auto" w:fill="FFFFFF" w:themeFill="background1"/>
              <w:tabs>
                <w:tab w:val="left" w:pos="2329"/>
              </w:tabs>
              <w:rPr>
                <w:rFonts w:ascii="Arial" w:hAnsi="Arial" w:cs="Arial"/>
                <w:sz w:val="20"/>
                <w:szCs w:val="20"/>
              </w:rPr>
            </w:pPr>
            <w:r w:rsidRPr="00831251">
              <w:rPr>
                <w:rFonts w:ascii="Arial" w:hAnsi="Arial" w:cs="Arial"/>
                <w:sz w:val="20"/>
                <w:szCs w:val="20"/>
              </w:rPr>
              <w:t>Й</w:t>
            </w:r>
            <w:r w:rsidR="003456FD" w:rsidRPr="00831251">
              <w:rPr>
                <w:rFonts w:ascii="Arial" w:hAnsi="Arial" w:cs="Arial"/>
                <w:sz w:val="20"/>
                <w:szCs w:val="20"/>
              </w:rPr>
              <w:t xml:space="preserve"> </w:t>
            </w:r>
            <w:proofErr w:type="gramStart"/>
            <w:r w:rsidRPr="00831251">
              <w:rPr>
                <w:rFonts w:ascii="Arial" w:hAnsi="Arial" w:cs="Arial"/>
                <w:sz w:val="20"/>
                <w:szCs w:val="20"/>
              </w:rPr>
              <w:t>Ы</w:t>
            </w:r>
            <w:proofErr w:type="gramEnd"/>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001824FF" w:rsidRPr="00831251">
              <w:rPr>
                <w:rFonts w:ascii="Arial" w:hAnsi="Arial" w:cs="Arial"/>
                <w:sz w:val="20"/>
                <w:szCs w:val="20"/>
              </w:rPr>
              <w:t>Ă</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У</w:t>
            </w:r>
          </w:p>
          <w:p w:rsidR="00C31921"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w:t>
            </w:r>
          </w:p>
          <w:p w:rsidR="005E7724" w:rsidRPr="00831251" w:rsidRDefault="005E7724" w:rsidP="00961D76">
            <w:pPr>
              <w:shd w:val="clear" w:color="auto" w:fill="FFFFFF" w:themeFill="background1"/>
              <w:jc w:val="center"/>
              <w:rPr>
                <w:rFonts w:ascii="Arial" w:hAnsi="Arial" w:cs="Arial"/>
                <w:b/>
                <w:bCs/>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хули</w:t>
            </w:r>
          </w:p>
        </w:tc>
        <w:tc>
          <w:tcPr>
            <w:tcW w:w="751" w:type="pct"/>
            <w:vAlign w:val="center"/>
          </w:tcPr>
          <w:p w:rsidR="005E7724" w:rsidRPr="00831251" w:rsidRDefault="003456FD" w:rsidP="00961D76">
            <w:pPr>
              <w:shd w:val="clear" w:color="auto" w:fill="FFFFFF" w:themeFill="background1"/>
              <w:ind w:hanging="783"/>
              <w:jc w:val="center"/>
              <w:rPr>
                <w:rFonts w:ascii="Arial" w:hAnsi="Arial" w:cs="Arial"/>
                <w:b/>
                <w:sz w:val="20"/>
                <w:szCs w:val="20"/>
              </w:rPr>
            </w:pPr>
            <w:r w:rsidRPr="00831251">
              <w:rPr>
                <w:rFonts w:ascii="Arial" w:hAnsi="Arial" w:cs="Arial"/>
                <w:b/>
                <w:sz w:val="20"/>
                <w:szCs w:val="20"/>
              </w:rPr>
              <w:t xml:space="preserve"> </w:t>
            </w:r>
            <w:r w:rsidR="00186E6D" w:rsidRPr="007C43D9">
              <w:rPr>
                <w:rFonts w:ascii="Arial" w:hAnsi="Arial" w:cs="Arial"/>
                <w:b/>
                <w:sz w:val="20"/>
                <w:szCs w:val="20"/>
              </w:rPr>
              <w:pict>
                <v:shape id="_x0000_i1046" type="#_x0000_t75" style="width:49.5pt;height:48.75pt" fillcolor="window">
                  <v:imagedata r:id="rId42" o:title=""/>
                </v:shape>
              </w:pict>
            </w:r>
            <w:r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p>
        </w:tc>
        <w:tc>
          <w:tcPr>
            <w:tcW w:w="1923"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Мариинско-Посадское</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районное</w:t>
            </w:r>
            <w:r w:rsidR="003456FD" w:rsidRPr="00831251">
              <w:rPr>
                <w:rFonts w:ascii="Arial" w:hAnsi="Arial" w:cs="Arial"/>
                <w:b/>
                <w:sz w:val="20"/>
                <w:szCs w:val="20"/>
              </w:rPr>
              <w:t xml:space="preserve"> </w:t>
            </w:r>
            <w:r w:rsidRPr="00831251">
              <w:rPr>
                <w:rFonts w:ascii="Arial" w:hAnsi="Arial" w:cs="Arial"/>
                <w:b/>
                <w:sz w:val="20"/>
                <w:szCs w:val="20"/>
              </w:rPr>
              <w:t>Собрание</w:t>
            </w:r>
            <w:r w:rsidR="003456FD" w:rsidRPr="00831251">
              <w:rPr>
                <w:rFonts w:ascii="Arial" w:hAnsi="Arial" w:cs="Arial"/>
                <w:b/>
                <w:sz w:val="20"/>
                <w:szCs w:val="20"/>
              </w:rPr>
              <w:t xml:space="preserve"> </w:t>
            </w:r>
            <w:r w:rsidRPr="00831251">
              <w:rPr>
                <w:rFonts w:ascii="Arial" w:hAnsi="Arial" w:cs="Arial"/>
                <w:b/>
                <w:sz w:val="20"/>
                <w:szCs w:val="20"/>
              </w:rPr>
              <w:t>депутатов</w:t>
            </w:r>
          </w:p>
          <w:p w:rsidR="00C31921" w:rsidRPr="00831251" w:rsidRDefault="005E7724" w:rsidP="00961D76">
            <w:pPr>
              <w:shd w:val="clear" w:color="auto" w:fill="FFFFFF" w:themeFill="background1"/>
              <w:jc w:val="center"/>
              <w:rPr>
                <w:rFonts w:ascii="Arial" w:hAnsi="Arial" w:cs="Arial"/>
                <w:b/>
                <w:sz w:val="20"/>
                <w:szCs w:val="20"/>
              </w:rPr>
            </w:pPr>
            <w:proofErr w:type="gramStart"/>
            <w:r w:rsidRPr="00831251">
              <w:rPr>
                <w:rFonts w:ascii="Arial" w:hAnsi="Arial" w:cs="Arial"/>
                <w:b/>
                <w:sz w:val="20"/>
                <w:szCs w:val="20"/>
              </w:rPr>
              <w:t>Р</w:t>
            </w:r>
            <w:proofErr w:type="gramEnd"/>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Ш</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С-1/1</w:t>
            </w:r>
          </w:p>
          <w:p w:rsidR="005E7724"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Мариинский</w:t>
            </w:r>
            <w:r w:rsidR="003456FD" w:rsidRPr="00831251">
              <w:rPr>
                <w:rFonts w:ascii="Arial" w:hAnsi="Arial" w:cs="Arial"/>
                <w:b/>
                <w:sz w:val="20"/>
                <w:szCs w:val="20"/>
              </w:rPr>
              <w:t xml:space="preserve"> </w:t>
            </w:r>
            <w:r w:rsidRPr="00831251">
              <w:rPr>
                <w:rFonts w:ascii="Arial" w:hAnsi="Arial" w:cs="Arial"/>
                <w:b/>
                <w:sz w:val="20"/>
                <w:szCs w:val="20"/>
              </w:rPr>
              <w:t>Посад</w:t>
            </w:r>
          </w:p>
        </w:tc>
      </w:tr>
    </w:tbl>
    <w:p w:rsidR="00C31921" w:rsidRPr="00831251" w:rsidRDefault="00961D76" w:rsidP="00961D76">
      <w:pPr>
        <w:shd w:val="clear" w:color="auto" w:fill="FFFFFF" w:themeFill="background1"/>
        <w:ind w:right="5102"/>
        <w:jc w:val="both"/>
        <w:rPr>
          <w:rFonts w:ascii="Arial" w:hAnsi="Arial" w:cs="Arial"/>
          <w:b/>
          <w:sz w:val="20"/>
          <w:szCs w:val="20"/>
        </w:rPr>
      </w:pPr>
      <w:r w:rsidRPr="00831251">
        <w:rPr>
          <w:rFonts w:ascii="Arial" w:hAnsi="Arial" w:cs="Arial"/>
          <w:b/>
          <w:bCs/>
          <w:sz w:val="20"/>
          <w:szCs w:val="20"/>
        </w:rPr>
        <w:t xml:space="preserve">О признании полномочий депутатов Мариинско-Посадского районного Собрания депутатов </w:t>
      </w:r>
      <w:r w:rsidRPr="00831251">
        <w:rPr>
          <w:rFonts w:ascii="Arial" w:hAnsi="Arial" w:cs="Arial"/>
          <w:b/>
          <w:sz w:val="20"/>
          <w:szCs w:val="20"/>
        </w:rPr>
        <w:t>Ч</w:t>
      </w:r>
      <w:r w:rsidRPr="00831251">
        <w:rPr>
          <w:rFonts w:ascii="Arial" w:hAnsi="Arial" w:cs="Arial"/>
          <w:b/>
          <w:sz w:val="20"/>
          <w:szCs w:val="20"/>
        </w:rPr>
        <w:t>у</w:t>
      </w:r>
      <w:r w:rsidRPr="00831251">
        <w:rPr>
          <w:rFonts w:ascii="Arial" w:hAnsi="Arial" w:cs="Arial"/>
          <w:b/>
          <w:sz w:val="20"/>
          <w:szCs w:val="20"/>
        </w:rPr>
        <w:t>вашской Республики седьмого созыва</w:t>
      </w:r>
    </w:p>
    <w:p w:rsidR="00C31921"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r w:rsidR="005E7724" w:rsidRPr="00831251">
        <w:rPr>
          <w:rFonts w:ascii="Arial" w:hAnsi="Arial" w:cs="Arial"/>
          <w:sz w:val="20"/>
          <w:szCs w:val="20"/>
        </w:rPr>
        <w:t>Заслушав</w:t>
      </w:r>
      <w:r w:rsidRPr="00831251">
        <w:rPr>
          <w:rFonts w:ascii="Arial" w:hAnsi="Arial" w:cs="Arial"/>
          <w:sz w:val="20"/>
          <w:szCs w:val="20"/>
        </w:rPr>
        <w:t xml:space="preserve"> </w:t>
      </w:r>
      <w:r w:rsidR="005E7724" w:rsidRPr="00831251">
        <w:rPr>
          <w:rFonts w:ascii="Arial" w:hAnsi="Arial" w:cs="Arial"/>
          <w:sz w:val="20"/>
          <w:szCs w:val="20"/>
        </w:rPr>
        <w:t>информацию</w:t>
      </w:r>
      <w:r w:rsidRPr="00831251">
        <w:rPr>
          <w:rFonts w:ascii="Arial" w:hAnsi="Arial" w:cs="Arial"/>
          <w:sz w:val="20"/>
          <w:szCs w:val="20"/>
        </w:rPr>
        <w:t xml:space="preserve"> </w:t>
      </w:r>
      <w:r w:rsidR="005E7724" w:rsidRPr="00831251">
        <w:rPr>
          <w:rFonts w:ascii="Arial" w:hAnsi="Arial" w:cs="Arial"/>
          <w:sz w:val="20"/>
          <w:szCs w:val="20"/>
        </w:rPr>
        <w:t>председателя</w:t>
      </w:r>
      <w:r w:rsidRPr="00831251">
        <w:rPr>
          <w:rFonts w:ascii="Arial" w:hAnsi="Arial" w:cs="Arial"/>
          <w:sz w:val="20"/>
          <w:szCs w:val="20"/>
        </w:rPr>
        <w:t xml:space="preserve"> </w:t>
      </w:r>
      <w:r w:rsidR="005E7724" w:rsidRPr="00831251">
        <w:rPr>
          <w:rFonts w:ascii="Arial" w:hAnsi="Arial" w:cs="Arial"/>
          <w:sz w:val="20"/>
          <w:szCs w:val="20"/>
        </w:rPr>
        <w:t>Мариинско-Посадской</w:t>
      </w:r>
      <w:r w:rsidRPr="00831251">
        <w:rPr>
          <w:rFonts w:ascii="Arial" w:hAnsi="Arial" w:cs="Arial"/>
          <w:sz w:val="20"/>
          <w:szCs w:val="20"/>
        </w:rPr>
        <w:t xml:space="preserve"> </w:t>
      </w:r>
      <w:r w:rsidR="005E7724" w:rsidRPr="00831251">
        <w:rPr>
          <w:rFonts w:ascii="Arial" w:hAnsi="Arial" w:cs="Arial"/>
          <w:sz w:val="20"/>
          <w:szCs w:val="20"/>
        </w:rPr>
        <w:t>территориальной</w:t>
      </w:r>
      <w:r w:rsidRPr="00831251">
        <w:rPr>
          <w:rFonts w:ascii="Arial" w:hAnsi="Arial" w:cs="Arial"/>
          <w:sz w:val="20"/>
          <w:szCs w:val="20"/>
        </w:rPr>
        <w:t xml:space="preserve"> </w:t>
      </w:r>
      <w:r w:rsidR="005E7724" w:rsidRPr="00831251">
        <w:rPr>
          <w:rFonts w:ascii="Arial" w:hAnsi="Arial" w:cs="Arial"/>
          <w:sz w:val="20"/>
          <w:szCs w:val="20"/>
        </w:rPr>
        <w:t>избирательной</w:t>
      </w:r>
      <w:r w:rsidRPr="00831251">
        <w:rPr>
          <w:rFonts w:ascii="Arial" w:hAnsi="Arial" w:cs="Arial"/>
          <w:sz w:val="20"/>
          <w:szCs w:val="20"/>
        </w:rPr>
        <w:t xml:space="preserve"> </w:t>
      </w:r>
      <w:r w:rsidR="005E7724" w:rsidRPr="00831251">
        <w:rPr>
          <w:rFonts w:ascii="Arial" w:hAnsi="Arial" w:cs="Arial"/>
          <w:sz w:val="20"/>
          <w:szCs w:val="20"/>
        </w:rPr>
        <w:t>комиссии</w:t>
      </w:r>
      <w:r w:rsidRPr="00831251">
        <w:rPr>
          <w:rFonts w:ascii="Arial" w:hAnsi="Arial" w:cs="Arial"/>
          <w:sz w:val="20"/>
          <w:szCs w:val="20"/>
        </w:rPr>
        <w:t xml:space="preserve"> </w:t>
      </w:r>
      <w:r w:rsidR="005E7724" w:rsidRPr="00831251">
        <w:rPr>
          <w:rFonts w:ascii="Arial" w:hAnsi="Arial" w:cs="Arial"/>
          <w:sz w:val="20"/>
          <w:szCs w:val="20"/>
        </w:rPr>
        <w:t>Давыдовой</w:t>
      </w:r>
      <w:r w:rsidRPr="00831251">
        <w:rPr>
          <w:rFonts w:ascii="Arial" w:hAnsi="Arial" w:cs="Arial"/>
          <w:sz w:val="20"/>
          <w:szCs w:val="20"/>
        </w:rPr>
        <w:t xml:space="preserve"> </w:t>
      </w:r>
      <w:r w:rsidR="005E7724" w:rsidRPr="00831251">
        <w:rPr>
          <w:rFonts w:ascii="Arial" w:hAnsi="Arial" w:cs="Arial"/>
          <w:sz w:val="20"/>
          <w:szCs w:val="20"/>
        </w:rPr>
        <w:t>Надежды</w:t>
      </w:r>
      <w:r w:rsidRPr="00831251">
        <w:rPr>
          <w:rFonts w:ascii="Arial" w:hAnsi="Arial" w:cs="Arial"/>
          <w:sz w:val="20"/>
          <w:szCs w:val="20"/>
        </w:rPr>
        <w:t xml:space="preserve"> </w:t>
      </w:r>
      <w:r w:rsidR="005E7724" w:rsidRPr="00831251">
        <w:rPr>
          <w:rFonts w:ascii="Arial" w:hAnsi="Arial" w:cs="Arial"/>
          <w:sz w:val="20"/>
          <w:szCs w:val="20"/>
        </w:rPr>
        <w:t>Вячеславовны</w:t>
      </w:r>
      <w:r w:rsidRPr="00831251">
        <w:rPr>
          <w:rFonts w:ascii="Arial" w:hAnsi="Arial" w:cs="Arial"/>
          <w:sz w:val="20"/>
          <w:szCs w:val="20"/>
        </w:rPr>
        <w:t xml:space="preserve"> </w:t>
      </w:r>
      <w:r w:rsidR="005E7724" w:rsidRPr="00831251">
        <w:rPr>
          <w:rFonts w:ascii="Arial" w:hAnsi="Arial" w:cs="Arial"/>
          <w:sz w:val="20"/>
          <w:szCs w:val="20"/>
        </w:rPr>
        <w:t>об</w:t>
      </w:r>
      <w:r w:rsidRPr="00831251">
        <w:rPr>
          <w:rFonts w:ascii="Arial" w:hAnsi="Arial" w:cs="Arial"/>
          <w:sz w:val="20"/>
          <w:szCs w:val="20"/>
        </w:rPr>
        <w:t xml:space="preserve"> </w:t>
      </w:r>
      <w:r w:rsidR="005E7724" w:rsidRPr="00831251">
        <w:rPr>
          <w:rFonts w:ascii="Arial" w:hAnsi="Arial" w:cs="Arial"/>
          <w:sz w:val="20"/>
          <w:szCs w:val="20"/>
        </w:rPr>
        <w:t>итогах</w:t>
      </w:r>
      <w:r w:rsidRPr="00831251">
        <w:rPr>
          <w:rFonts w:ascii="Arial" w:hAnsi="Arial" w:cs="Arial"/>
          <w:sz w:val="20"/>
          <w:szCs w:val="20"/>
        </w:rPr>
        <w:t xml:space="preserve"> </w:t>
      </w:r>
      <w:r w:rsidR="005E7724" w:rsidRPr="00831251">
        <w:rPr>
          <w:rFonts w:ascii="Arial" w:hAnsi="Arial" w:cs="Arial"/>
          <w:sz w:val="20"/>
          <w:szCs w:val="20"/>
        </w:rPr>
        <w:t>выборов</w:t>
      </w:r>
      <w:r w:rsidRPr="00831251">
        <w:rPr>
          <w:rFonts w:ascii="Arial" w:hAnsi="Arial" w:cs="Arial"/>
          <w:sz w:val="20"/>
          <w:szCs w:val="20"/>
        </w:rPr>
        <w:t xml:space="preserve"> </w:t>
      </w:r>
      <w:r w:rsidR="005E7724" w:rsidRPr="00831251">
        <w:rPr>
          <w:rFonts w:ascii="Arial" w:hAnsi="Arial" w:cs="Arial"/>
          <w:sz w:val="20"/>
          <w:szCs w:val="20"/>
        </w:rPr>
        <w:t>депутатов</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районного</w:t>
      </w:r>
      <w:r w:rsidRPr="00831251">
        <w:rPr>
          <w:rFonts w:ascii="Arial" w:hAnsi="Arial" w:cs="Arial"/>
          <w:sz w:val="20"/>
          <w:szCs w:val="20"/>
        </w:rPr>
        <w:t xml:space="preserve"> </w:t>
      </w:r>
      <w:r w:rsidR="005E7724" w:rsidRPr="00831251">
        <w:rPr>
          <w:rFonts w:ascii="Arial" w:hAnsi="Arial" w:cs="Arial"/>
          <w:sz w:val="20"/>
          <w:szCs w:val="20"/>
        </w:rPr>
        <w:t>Собрания</w:t>
      </w:r>
      <w:r w:rsidRPr="00831251">
        <w:rPr>
          <w:rFonts w:ascii="Arial" w:hAnsi="Arial" w:cs="Arial"/>
          <w:sz w:val="20"/>
          <w:szCs w:val="20"/>
        </w:rPr>
        <w:t xml:space="preserve"> </w:t>
      </w:r>
      <w:r w:rsidR="005E7724" w:rsidRPr="00831251">
        <w:rPr>
          <w:rFonts w:ascii="Arial" w:hAnsi="Arial" w:cs="Arial"/>
          <w:sz w:val="20"/>
          <w:szCs w:val="20"/>
        </w:rPr>
        <w:t>депутатов</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седьмого</w:t>
      </w:r>
      <w:r w:rsidRPr="00831251">
        <w:rPr>
          <w:rFonts w:ascii="Arial" w:hAnsi="Arial" w:cs="Arial"/>
          <w:sz w:val="20"/>
          <w:szCs w:val="20"/>
        </w:rPr>
        <w:t xml:space="preserve"> </w:t>
      </w:r>
      <w:r w:rsidR="005E7724" w:rsidRPr="00831251">
        <w:rPr>
          <w:rFonts w:ascii="Arial" w:hAnsi="Arial" w:cs="Arial"/>
          <w:sz w:val="20"/>
          <w:szCs w:val="20"/>
        </w:rPr>
        <w:t>созыва</w:t>
      </w:r>
      <w:r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Мариинско-Посадское</w:t>
      </w:r>
      <w:r w:rsidR="003456FD" w:rsidRPr="00831251">
        <w:rPr>
          <w:rFonts w:ascii="Arial" w:hAnsi="Arial" w:cs="Arial"/>
          <w:b w:val="0"/>
          <w:lang w:val="ru-RU"/>
        </w:rPr>
        <w:t xml:space="preserve"> </w:t>
      </w:r>
      <w:r w:rsidRPr="00831251">
        <w:rPr>
          <w:rFonts w:ascii="Arial" w:hAnsi="Arial" w:cs="Arial"/>
          <w:b w:val="0"/>
          <w:lang w:val="ru-RU"/>
        </w:rPr>
        <w:t>районное</w:t>
      </w:r>
      <w:r w:rsidR="003456FD" w:rsidRPr="00831251">
        <w:rPr>
          <w:rFonts w:ascii="Arial" w:hAnsi="Arial" w:cs="Arial"/>
          <w:b w:val="0"/>
          <w:lang w:val="ru-RU"/>
        </w:rPr>
        <w:t xml:space="preserve"> </w:t>
      </w: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Чувашской</w:t>
      </w:r>
      <w:r w:rsidR="003456FD" w:rsidRPr="00831251">
        <w:rPr>
          <w:rFonts w:ascii="Arial" w:hAnsi="Arial" w:cs="Arial"/>
          <w:b w:val="0"/>
          <w:lang w:val="ru-RU"/>
        </w:rPr>
        <w:t xml:space="preserve"> </w:t>
      </w:r>
      <w:r w:rsidRPr="00831251">
        <w:rPr>
          <w:rFonts w:ascii="Arial" w:hAnsi="Arial" w:cs="Arial"/>
          <w:b w:val="0"/>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rPr>
      </w:pPr>
      <w:proofErr w:type="gramStart"/>
      <w:r w:rsidRPr="00831251">
        <w:rPr>
          <w:rFonts w:ascii="Arial" w:hAnsi="Arial" w:cs="Arial"/>
          <w:b w:val="0"/>
        </w:rPr>
        <w:t>р</w:t>
      </w:r>
      <w:proofErr w:type="gramEnd"/>
      <w:r w:rsidR="003456FD" w:rsidRPr="00831251">
        <w:rPr>
          <w:rFonts w:ascii="Arial" w:hAnsi="Arial" w:cs="Arial"/>
          <w:b w:val="0"/>
        </w:rPr>
        <w:t xml:space="preserve"> </w:t>
      </w:r>
      <w:r w:rsidRPr="00831251">
        <w:rPr>
          <w:rFonts w:ascii="Arial" w:hAnsi="Arial" w:cs="Arial"/>
          <w:b w:val="0"/>
        </w:rPr>
        <w:t>е</w:t>
      </w:r>
      <w:r w:rsidR="003456FD" w:rsidRPr="00831251">
        <w:rPr>
          <w:rFonts w:ascii="Arial" w:hAnsi="Arial" w:cs="Arial"/>
          <w:b w:val="0"/>
        </w:rPr>
        <w:t xml:space="preserve"> </w:t>
      </w:r>
      <w:r w:rsidRPr="00831251">
        <w:rPr>
          <w:rFonts w:ascii="Arial" w:hAnsi="Arial" w:cs="Arial"/>
          <w:b w:val="0"/>
        </w:rPr>
        <w:t>ш</w:t>
      </w:r>
      <w:r w:rsidR="003456FD" w:rsidRPr="00831251">
        <w:rPr>
          <w:rFonts w:ascii="Arial" w:hAnsi="Arial" w:cs="Arial"/>
          <w:b w:val="0"/>
        </w:rPr>
        <w:t xml:space="preserve"> </w:t>
      </w:r>
      <w:r w:rsidRPr="00831251">
        <w:rPr>
          <w:rFonts w:ascii="Arial" w:hAnsi="Arial" w:cs="Arial"/>
          <w:b w:val="0"/>
        </w:rPr>
        <w:t>и</w:t>
      </w:r>
      <w:r w:rsidR="003456FD" w:rsidRPr="00831251">
        <w:rPr>
          <w:rFonts w:ascii="Arial" w:hAnsi="Arial" w:cs="Arial"/>
          <w:b w:val="0"/>
        </w:rPr>
        <w:t xml:space="preserve"> </w:t>
      </w:r>
      <w:r w:rsidRPr="00831251">
        <w:rPr>
          <w:rFonts w:ascii="Arial" w:hAnsi="Arial" w:cs="Arial"/>
          <w:b w:val="0"/>
        </w:rPr>
        <w:t>л</w:t>
      </w:r>
      <w:r w:rsidR="003456FD" w:rsidRPr="00831251">
        <w:rPr>
          <w:rFonts w:ascii="Arial" w:hAnsi="Arial" w:cs="Arial"/>
          <w:b w:val="0"/>
        </w:rPr>
        <w:t xml:space="preserve"> </w:t>
      </w:r>
      <w:r w:rsidRPr="00831251">
        <w:rPr>
          <w:rFonts w:ascii="Arial" w:hAnsi="Arial" w:cs="Arial"/>
          <w:b w:val="0"/>
        </w:rPr>
        <w:t>о</w:t>
      </w:r>
      <w:r w:rsidR="003456FD" w:rsidRPr="00831251">
        <w:rPr>
          <w:rFonts w:ascii="Arial" w:hAnsi="Arial" w:cs="Arial"/>
          <w:b w:val="0"/>
        </w:rPr>
        <w:t xml:space="preserve"> </w:t>
      </w:r>
      <w:r w:rsidRPr="00831251">
        <w:rPr>
          <w:rFonts w:ascii="Arial" w:hAnsi="Arial" w:cs="Arial"/>
          <w:b w:val="0"/>
        </w:rPr>
        <w:t>:</w:t>
      </w:r>
    </w:p>
    <w:p w:rsidR="005E7724" w:rsidRPr="00831251" w:rsidRDefault="005E7724" w:rsidP="00961D76">
      <w:pPr>
        <w:pStyle w:val="a9"/>
        <w:numPr>
          <w:ilvl w:val="0"/>
          <w:numId w:val="18"/>
        </w:numPr>
        <w:shd w:val="clear" w:color="auto" w:fill="FFFFFF" w:themeFill="background1"/>
        <w:ind w:left="0" w:firstLine="709"/>
        <w:rPr>
          <w:rFonts w:ascii="Arial" w:hAnsi="Arial" w:cs="Arial"/>
          <w:sz w:val="20"/>
        </w:rPr>
      </w:pPr>
      <w:r w:rsidRPr="00831251">
        <w:rPr>
          <w:rFonts w:ascii="Arial" w:hAnsi="Arial" w:cs="Arial"/>
          <w:sz w:val="20"/>
        </w:rPr>
        <w:t>Признать</w:t>
      </w:r>
      <w:r w:rsidR="003456FD" w:rsidRPr="00831251">
        <w:rPr>
          <w:rFonts w:ascii="Arial" w:hAnsi="Arial" w:cs="Arial"/>
          <w:sz w:val="20"/>
        </w:rPr>
        <w:t xml:space="preserve"> </w:t>
      </w:r>
      <w:r w:rsidRPr="00831251">
        <w:rPr>
          <w:rFonts w:ascii="Arial" w:hAnsi="Arial" w:cs="Arial"/>
          <w:sz w:val="20"/>
        </w:rPr>
        <w:t>полномочия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районного</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Чувашской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седьмого</w:t>
      </w:r>
      <w:r w:rsidR="003456FD" w:rsidRPr="00831251">
        <w:rPr>
          <w:rFonts w:ascii="Arial" w:hAnsi="Arial" w:cs="Arial"/>
          <w:sz w:val="20"/>
        </w:rPr>
        <w:t xml:space="preserve"> </w:t>
      </w:r>
      <w:r w:rsidRPr="00831251">
        <w:rPr>
          <w:rFonts w:ascii="Arial" w:hAnsi="Arial" w:cs="Arial"/>
          <w:sz w:val="20"/>
        </w:rPr>
        <w:t>созыва.</w:t>
      </w:r>
    </w:p>
    <w:p w:rsidR="00C31921" w:rsidRPr="00831251" w:rsidRDefault="005E7724" w:rsidP="00961D76">
      <w:pPr>
        <w:pStyle w:val="a9"/>
        <w:numPr>
          <w:ilvl w:val="0"/>
          <w:numId w:val="18"/>
        </w:numPr>
        <w:shd w:val="clear" w:color="auto" w:fill="FFFFFF" w:themeFill="background1"/>
        <w:ind w:left="0" w:firstLine="709"/>
        <w:rPr>
          <w:rFonts w:ascii="Arial" w:hAnsi="Arial" w:cs="Arial"/>
          <w:sz w:val="20"/>
        </w:rPr>
      </w:pPr>
      <w:r w:rsidRPr="00831251">
        <w:rPr>
          <w:rFonts w:ascii="Arial" w:hAnsi="Arial" w:cs="Arial"/>
          <w:sz w:val="20"/>
          <w:shd w:val="clear" w:color="auto" w:fill="FFFFFF"/>
        </w:rPr>
        <w:t>Настоящее</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решение</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вступает</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в</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силу</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со</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дня</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его</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подписания</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и</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подлежит</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опубликованию</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в</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муниципальной</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газете</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«Посадский</w:t>
      </w:r>
      <w:r w:rsidR="003456FD" w:rsidRPr="00831251">
        <w:rPr>
          <w:rFonts w:ascii="Arial" w:hAnsi="Arial" w:cs="Arial"/>
          <w:sz w:val="20"/>
          <w:shd w:val="clear" w:color="auto" w:fill="FFFFFF"/>
        </w:rPr>
        <w:t xml:space="preserve"> </w:t>
      </w:r>
      <w:r w:rsidRPr="00831251">
        <w:rPr>
          <w:rFonts w:ascii="Arial" w:hAnsi="Arial" w:cs="Arial"/>
          <w:sz w:val="20"/>
          <w:shd w:val="clear" w:color="auto" w:fill="FFFFFF"/>
        </w:rPr>
        <w:t>вестник».</w:t>
      </w:r>
    </w:p>
    <w:p w:rsidR="000510B6" w:rsidRPr="00831251" w:rsidRDefault="000510B6" w:rsidP="00961D76">
      <w:pPr>
        <w:shd w:val="clear" w:color="auto" w:fill="FFFFFF" w:themeFill="background1"/>
        <w:rPr>
          <w:rFonts w:ascii="Arial" w:hAnsi="Arial" w:cs="Arial"/>
          <w:sz w:val="20"/>
          <w:szCs w:val="20"/>
        </w:rPr>
      </w:pPr>
    </w:p>
    <w:p w:rsidR="000510B6" w:rsidRPr="00831251" w:rsidRDefault="000510B6" w:rsidP="00961D76">
      <w:pPr>
        <w:shd w:val="clear" w:color="auto" w:fill="FFFFFF" w:themeFill="background1"/>
        <w:rPr>
          <w:rFonts w:ascii="Arial" w:hAnsi="Arial" w:cs="Arial"/>
          <w:sz w:val="20"/>
          <w:szCs w:val="20"/>
        </w:rPr>
      </w:pP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000510B6" w:rsidRPr="00831251">
        <w:rPr>
          <w:rFonts w:ascii="Arial" w:hAnsi="Arial" w:cs="Arial"/>
          <w:sz w:val="20"/>
          <w:szCs w:val="20"/>
        </w:rPr>
        <w:tab/>
      </w:r>
      <w:r w:rsidR="000510B6" w:rsidRPr="00831251">
        <w:rPr>
          <w:rFonts w:ascii="Arial" w:hAnsi="Arial" w:cs="Arial"/>
          <w:sz w:val="20"/>
          <w:szCs w:val="20"/>
        </w:rPr>
        <w:tab/>
      </w:r>
      <w:r w:rsidR="000510B6" w:rsidRPr="00831251">
        <w:rPr>
          <w:rFonts w:ascii="Arial" w:hAnsi="Arial" w:cs="Arial"/>
          <w:sz w:val="20"/>
          <w:szCs w:val="20"/>
        </w:rPr>
        <w:tab/>
      </w:r>
      <w:r w:rsidRPr="00831251">
        <w:rPr>
          <w:rFonts w:ascii="Arial" w:hAnsi="Arial" w:cs="Arial"/>
          <w:sz w:val="20"/>
          <w:szCs w:val="20"/>
        </w:rPr>
        <w:t>В.В.</w:t>
      </w:r>
      <w:r w:rsidR="003456FD" w:rsidRPr="00831251">
        <w:rPr>
          <w:rFonts w:ascii="Arial" w:hAnsi="Arial" w:cs="Arial"/>
          <w:sz w:val="20"/>
          <w:szCs w:val="20"/>
        </w:rPr>
        <w:t xml:space="preserve"> </w:t>
      </w:r>
      <w:r w:rsidRPr="00831251">
        <w:rPr>
          <w:rFonts w:ascii="Arial" w:hAnsi="Arial" w:cs="Arial"/>
          <w:sz w:val="20"/>
          <w:szCs w:val="20"/>
        </w:rPr>
        <w:t>Петров</w:t>
      </w:r>
      <w:r w:rsidR="003456FD" w:rsidRPr="00831251">
        <w:rPr>
          <w:rFonts w:ascii="Arial" w:hAnsi="Arial" w:cs="Arial"/>
          <w:sz w:val="20"/>
          <w:szCs w:val="20"/>
        </w:rPr>
        <w:t xml:space="preserve"> </w:t>
      </w:r>
    </w:p>
    <w:p w:rsidR="000510B6" w:rsidRPr="00831251" w:rsidRDefault="000510B6"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000"/>
      </w:tblPr>
      <w:tblGrid>
        <w:gridCol w:w="7143"/>
        <w:gridCol w:w="2306"/>
        <w:gridCol w:w="5906"/>
      </w:tblGrid>
      <w:tr w:rsidR="005E7724" w:rsidRPr="00831251" w:rsidTr="00F30F94">
        <w:trPr>
          <w:cantSplit/>
        </w:trPr>
        <w:tc>
          <w:tcPr>
            <w:tcW w:w="2326"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w:t>
            </w:r>
            <w:r w:rsidR="001824FF" w:rsidRPr="00831251">
              <w:rPr>
                <w:rFonts w:ascii="Arial" w:hAnsi="Arial" w:cs="Arial"/>
                <w:b/>
                <w:sz w:val="20"/>
                <w:szCs w:val="20"/>
              </w:rPr>
              <w:t>ă</w:t>
            </w:r>
            <w:r w:rsidRPr="00831251">
              <w:rPr>
                <w:rFonts w:ascii="Arial" w:hAnsi="Arial" w:cs="Arial"/>
                <w:b/>
                <w:sz w:val="20"/>
                <w:szCs w:val="20"/>
              </w:rPr>
              <w:t>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район</w:t>
            </w:r>
            <w:r w:rsidR="001824FF" w:rsidRPr="00831251">
              <w:rPr>
                <w:rFonts w:ascii="Arial" w:hAnsi="Arial" w:cs="Arial"/>
                <w:b/>
                <w:sz w:val="20"/>
                <w:szCs w:val="20"/>
              </w:rPr>
              <w:t>ĕ</w:t>
            </w:r>
            <w:r w:rsidRPr="00831251">
              <w:rPr>
                <w:rFonts w:ascii="Arial" w:hAnsi="Arial" w:cs="Arial"/>
                <w:b/>
                <w:sz w:val="20"/>
                <w:szCs w:val="20"/>
              </w:rPr>
              <w:t>н</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депутатсен</w:t>
            </w:r>
            <w:r w:rsidR="003456FD" w:rsidRPr="00831251">
              <w:rPr>
                <w:rFonts w:ascii="Arial" w:hAnsi="Arial" w:cs="Arial"/>
                <w:b/>
                <w:sz w:val="20"/>
                <w:szCs w:val="20"/>
              </w:rPr>
              <w:t xml:space="preserve"> </w:t>
            </w:r>
            <w:r w:rsidRPr="00831251">
              <w:rPr>
                <w:rFonts w:ascii="Arial" w:hAnsi="Arial" w:cs="Arial"/>
                <w:b/>
                <w:sz w:val="20"/>
                <w:szCs w:val="20"/>
              </w:rPr>
              <w:t>Пух</w:t>
            </w:r>
            <w:r w:rsidR="001824FF" w:rsidRPr="00831251">
              <w:rPr>
                <w:rFonts w:ascii="Arial" w:hAnsi="Arial" w:cs="Arial"/>
                <w:b/>
                <w:sz w:val="20"/>
                <w:szCs w:val="20"/>
              </w:rPr>
              <w:t>ă</w:t>
            </w:r>
            <w:proofErr w:type="gramStart"/>
            <w:r w:rsidRPr="00831251">
              <w:rPr>
                <w:rFonts w:ascii="Arial" w:hAnsi="Arial" w:cs="Arial"/>
                <w:b/>
                <w:sz w:val="20"/>
                <w:szCs w:val="20"/>
              </w:rPr>
              <w:t>в</w:t>
            </w:r>
            <w:proofErr w:type="gramEnd"/>
            <w:r w:rsidR="001824FF" w:rsidRPr="00831251">
              <w:rPr>
                <w:rFonts w:ascii="Arial" w:hAnsi="Arial" w:cs="Arial"/>
                <w:b/>
                <w:sz w:val="20"/>
                <w:szCs w:val="20"/>
              </w:rPr>
              <w:t>ĕ</w:t>
            </w:r>
          </w:p>
          <w:p w:rsidR="00C31921" w:rsidRPr="00831251" w:rsidRDefault="005E7724" w:rsidP="00961D76">
            <w:pPr>
              <w:pStyle w:val="12"/>
              <w:shd w:val="clear" w:color="auto" w:fill="FFFFFF" w:themeFill="background1"/>
              <w:tabs>
                <w:tab w:val="left" w:pos="2329"/>
              </w:tabs>
              <w:rPr>
                <w:rFonts w:ascii="Arial" w:hAnsi="Arial" w:cs="Arial"/>
                <w:sz w:val="20"/>
                <w:szCs w:val="20"/>
              </w:rPr>
            </w:pPr>
            <w:r w:rsidRPr="00831251">
              <w:rPr>
                <w:rFonts w:ascii="Arial" w:hAnsi="Arial" w:cs="Arial"/>
                <w:sz w:val="20"/>
                <w:szCs w:val="20"/>
              </w:rPr>
              <w:t>Й</w:t>
            </w:r>
            <w:r w:rsidR="003456FD" w:rsidRPr="00831251">
              <w:rPr>
                <w:rFonts w:ascii="Arial" w:hAnsi="Arial" w:cs="Arial"/>
                <w:sz w:val="20"/>
                <w:szCs w:val="20"/>
              </w:rPr>
              <w:t xml:space="preserve"> </w:t>
            </w:r>
            <w:proofErr w:type="gramStart"/>
            <w:r w:rsidRPr="00831251">
              <w:rPr>
                <w:rFonts w:ascii="Arial" w:hAnsi="Arial" w:cs="Arial"/>
                <w:sz w:val="20"/>
                <w:szCs w:val="20"/>
              </w:rPr>
              <w:t>Ы</w:t>
            </w:r>
            <w:proofErr w:type="gramEnd"/>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001824FF" w:rsidRPr="00831251">
              <w:rPr>
                <w:rFonts w:ascii="Arial" w:hAnsi="Arial" w:cs="Arial"/>
                <w:sz w:val="20"/>
                <w:szCs w:val="20"/>
              </w:rPr>
              <w:t>Ă</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У</w:t>
            </w:r>
          </w:p>
          <w:p w:rsidR="00C31921"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хули</w:t>
            </w:r>
          </w:p>
          <w:p w:rsidR="000510B6" w:rsidRPr="00831251" w:rsidRDefault="000510B6" w:rsidP="00961D76">
            <w:pPr>
              <w:shd w:val="clear" w:color="auto" w:fill="FFFFFF" w:themeFill="background1"/>
              <w:jc w:val="center"/>
              <w:rPr>
                <w:rFonts w:ascii="Arial" w:hAnsi="Arial" w:cs="Arial"/>
                <w:b/>
                <w:bCs/>
                <w:sz w:val="20"/>
                <w:szCs w:val="20"/>
              </w:rPr>
            </w:pPr>
          </w:p>
          <w:p w:rsidR="005E7724" w:rsidRPr="00831251" w:rsidRDefault="005E7724" w:rsidP="00961D76">
            <w:pPr>
              <w:shd w:val="clear" w:color="auto" w:fill="FFFFFF" w:themeFill="background1"/>
              <w:jc w:val="center"/>
              <w:rPr>
                <w:rFonts w:ascii="Arial" w:hAnsi="Arial" w:cs="Arial"/>
                <w:b/>
                <w:bCs/>
                <w:sz w:val="20"/>
                <w:szCs w:val="20"/>
              </w:rPr>
            </w:pPr>
            <w:r w:rsidRPr="00831251">
              <w:rPr>
                <w:rFonts w:ascii="Arial" w:hAnsi="Arial" w:cs="Arial"/>
                <w:b/>
                <w:bCs/>
                <w:sz w:val="20"/>
                <w:szCs w:val="20"/>
              </w:rPr>
              <w:t>О</w:t>
            </w:r>
            <w:r w:rsidR="003456FD" w:rsidRPr="00831251">
              <w:rPr>
                <w:rFonts w:ascii="Arial" w:hAnsi="Arial" w:cs="Arial"/>
                <w:b/>
                <w:bCs/>
                <w:sz w:val="20"/>
                <w:szCs w:val="20"/>
              </w:rPr>
              <w:t xml:space="preserve"> </w:t>
            </w:r>
            <w:r w:rsidRPr="00831251">
              <w:rPr>
                <w:rFonts w:ascii="Arial" w:hAnsi="Arial" w:cs="Arial"/>
                <w:b/>
                <w:sz w:val="20"/>
                <w:szCs w:val="20"/>
              </w:rPr>
              <w:t>секретариате</w:t>
            </w:r>
            <w:r w:rsidR="003456FD" w:rsidRPr="00831251">
              <w:rPr>
                <w:rFonts w:ascii="Arial" w:hAnsi="Arial" w:cs="Arial"/>
                <w:b/>
                <w:sz w:val="20"/>
                <w:szCs w:val="20"/>
              </w:rPr>
              <w:t xml:space="preserve"> </w:t>
            </w:r>
            <w:r w:rsidRPr="00831251">
              <w:rPr>
                <w:rFonts w:ascii="Arial" w:hAnsi="Arial" w:cs="Arial"/>
                <w:b/>
                <w:sz w:val="20"/>
                <w:szCs w:val="20"/>
              </w:rPr>
              <w:t>первого</w:t>
            </w:r>
            <w:r w:rsidR="003456FD" w:rsidRPr="00831251">
              <w:rPr>
                <w:rFonts w:ascii="Arial" w:hAnsi="Arial" w:cs="Arial"/>
                <w:b/>
                <w:sz w:val="20"/>
                <w:szCs w:val="20"/>
              </w:rPr>
              <w:t xml:space="preserve"> </w:t>
            </w:r>
            <w:r w:rsidRPr="00831251">
              <w:rPr>
                <w:rFonts w:ascii="Arial" w:hAnsi="Arial" w:cs="Arial"/>
                <w:b/>
                <w:sz w:val="20"/>
                <w:szCs w:val="20"/>
              </w:rPr>
              <w:t>организационного</w:t>
            </w:r>
            <w:r w:rsidR="003456FD" w:rsidRPr="00831251">
              <w:rPr>
                <w:rFonts w:ascii="Arial" w:hAnsi="Arial" w:cs="Arial"/>
                <w:b/>
                <w:sz w:val="20"/>
                <w:szCs w:val="20"/>
              </w:rPr>
              <w:t xml:space="preserve"> </w:t>
            </w:r>
            <w:r w:rsidRPr="00831251">
              <w:rPr>
                <w:rFonts w:ascii="Arial" w:hAnsi="Arial" w:cs="Arial"/>
                <w:b/>
                <w:sz w:val="20"/>
                <w:szCs w:val="20"/>
              </w:rPr>
              <w:t>заседания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районного</w:t>
            </w:r>
            <w:r w:rsidR="003456FD" w:rsidRPr="00831251">
              <w:rPr>
                <w:rFonts w:ascii="Arial" w:hAnsi="Arial" w:cs="Arial"/>
                <w:b/>
                <w:sz w:val="20"/>
                <w:szCs w:val="20"/>
              </w:rPr>
              <w:t xml:space="preserve"> </w:t>
            </w:r>
            <w:r w:rsidRPr="00831251">
              <w:rPr>
                <w:rFonts w:ascii="Arial" w:hAnsi="Arial" w:cs="Arial"/>
                <w:b/>
                <w:sz w:val="20"/>
                <w:szCs w:val="20"/>
              </w:rPr>
              <w:t>Собрания</w:t>
            </w:r>
            <w:r w:rsidR="003456FD" w:rsidRPr="00831251">
              <w:rPr>
                <w:rFonts w:ascii="Arial" w:hAnsi="Arial" w:cs="Arial"/>
                <w:b/>
                <w:sz w:val="20"/>
                <w:szCs w:val="20"/>
              </w:rPr>
              <w:t xml:space="preserve"> </w:t>
            </w:r>
            <w:r w:rsidRPr="00831251">
              <w:rPr>
                <w:rFonts w:ascii="Arial" w:hAnsi="Arial" w:cs="Arial"/>
                <w:b/>
                <w:sz w:val="20"/>
                <w:szCs w:val="20"/>
              </w:rPr>
              <w:t>депутатов</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r w:rsidR="003456FD" w:rsidRPr="00831251">
              <w:rPr>
                <w:rFonts w:ascii="Arial" w:hAnsi="Arial" w:cs="Arial"/>
                <w:b/>
                <w:sz w:val="20"/>
                <w:szCs w:val="20"/>
              </w:rPr>
              <w:t xml:space="preserve"> </w:t>
            </w:r>
            <w:r w:rsidRPr="00831251">
              <w:rPr>
                <w:rFonts w:ascii="Arial" w:hAnsi="Arial" w:cs="Arial"/>
                <w:b/>
                <w:sz w:val="20"/>
                <w:szCs w:val="20"/>
              </w:rPr>
              <w:t>седьмого</w:t>
            </w:r>
            <w:r w:rsidR="003456FD" w:rsidRPr="00831251">
              <w:rPr>
                <w:rFonts w:ascii="Arial" w:hAnsi="Arial" w:cs="Arial"/>
                <w:b/>
                <w:sz w:val="20"/>
                <w:szCs w:val="20"/>
              </w:rPr>
              <w:t xml:space="preserve"> </w:t>
            </w:r>
            <w:r w:rsidRPr="00831251">
              <w:rPr>
                <w:rFonts w:ascii="Arial" w:hAnsi="Arial" w:cs="Arial"/>
                <w:b/>
                <w:sz w:val="20"/>
                <w:szCs w:val="20"/>
              </w:rPr>
              <w:t>созыва</w:t>
            </w:r>
          </w:p>
        </w:tc>
        <w:tc>
          <w:tcPr>
            <w:tcW w:w="751" w:type="pct"/>
            <w:vAlign w:val="center"/>
          </w:tcPr>
          <w:p w:rsidR="005E7724" w:rsidRPr="00831251" w:rsidRDefault="003456FD" w:rsidP="00961D76">
            <w:pPr>
              <w:shd w:val="clear" w:color="auto" w:fill="FFFFFF" w:themeFill="background1"/>
              <w:ind w:hanging="783"/>
              <w:jc w:val="center"/>
              <w:rPr>
                <w:rFonts w:ascii="Arial" w:hAnsi="Arial" w:cs="Arial"/>
                <w:b/>
                <w:sz w:val="20"/>
                <w:szCs w:val="20"/>
              </w:rPr>
            </w:pPr>
            <w:r w:rsidRPr="00831251">
              <w:rPr>
                <w:rFonts w:ascii="Arial" w:hAnsi="Arial" w:cs="Arial"/>
                <w:b/>
                <w:sz w:val="20"/>
                <w:szCs w:val="20"/>
              </w:rPr>
              <w:t xml:space="preserve"> </w:t>
            </w:r>
            <w:r w:rsidR="00186E6D" w:rsidRPr="007C43D9">
              <w:rPr>
                <w:rFonts w:ascii="Arial" w:hAnsi="Arial" w:cs="Arial"/>
                <w:b/>
                <w:sz w:val="20"/>
                <w:szCs w:val="20"/>
              </w:rPr>
              <w:pict>
                <v:shape id="_x0000_i1047" type="#_x0000_t75" style="width:49.5pt;height:48.75pt" fillcolor="window">
                  <v:imagedata r:id="rId42" o:title=""/>
                </v:shape>
              </w:pict>
            </w:r>
            <w:r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p>
        </w:tc>
        <w:tc>
          <w:tcPr>
            <w:tcW w:w="1923"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Мариинско-Посадское</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районное</w:t>
            </w:r>
            <w:r w:rsidR="003456FD" w:rsidRPr="00831251">
              <w:rPr>
                <w:rFonts w:ascii="Arial" w:hAnsi="Arial" w:cs="Arial"/>
                <w:b/>
                <w:sz w:val="20"/>
                <w:szCs w:val="20"/>
              </w:rPr>
              <w:t xml:space="preserve"> </w:t>
            </w:r>
            <w:r w:rsidRPr="00831251">
              <w:rPr>
                <w:rFonts w:ascii="Arial" w:hAnsi="Arial" w:cs="Arial"/>
                <w:b/>
                <w:sz w:val="20"/>
                <w:szCs w:val="20"/>
              </w:rPr>
              <w:t>Собрание</w:t>
            </w:r>
            <w:r w:rsidR="003456FD" w:rsidRPr="00831251">
              <w:rPr>
                <w:rFonts w:ascii="Arial" w:hAnsi="Arial" w:cs="Arial"/>
                <w:b/>
                <w:sz w:val="20"/>
                <w:szCs w:val="20"/>
              </w:rPr>
              <w:t xml:space="preserve"> </w:t>
            </w:r>
            <w:r w:rsidRPr="00831251">
              <w:rPr>
                <w:rFonts w:ascii="Arial" w:hAnsi="Arial" w:cs="Arial"/>
                <w:b/>
                <w:sz w:val="20"/>
                <w:szCs w:val="20"/>
              </w:rPr>
              <w:t>депутатов</w:t>
            </w:r>
          </w:p>
          <w:p w:rsidR="00C31921" w:rsidRPr="00831251" w:rsidRDefault="005E7724" w:rsidP="00961D76">
            <w:pPr>
              <w:shd w:val="clear" w:color="auto" w:fill="FFFFFF" w:themeFill="background1"/>
              <w:jc w:val="center"/>
              <w:rPr>
                <w:rFonts w:ascii="Arial" w:hAnsi="Arial" w:cs="Arial"/>
                <w:b/>
                <w:sz w:val="20"/>
                <w:szCs w:val="20"/>
              </w:rPr>
            </w:pPr>
            <w:proofErr w:type="gramStart"/>
            <w:r w:rsidRPr="00831251">
              <w:rPr>
                <w:rFonts w:ascii="Arial" w:hAnsi="Arial" w:cs="Arial"/>
                <w:b/>
                <w:sz w:val="20"/>
                <w:szCs w:val="20"/>
              </w:rPr>
              <w:t>Р</w:t>
            </w:r>
            <w:proofErr w:type="gramEnd"/>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Ш</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С-1/2</w:t>
            </w:r>
          </w:p>
          <w:p w:rsidR="005E7724"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Мариинский</w:t>
            </w:r>
            <w:r w:rsidR="003456FD" w:rsidRPr="00831251">
              <w:rPr>
                <w:rFonts w:ascii="Arial" w:hAnsi="Arial" w:cs="Arial"/>
                <w:b/>
                <w:sz w:val="20"/>
                <w:szCs w:val="20"/>
              </w:rPr>
              <w:t xml:space="preserve"> </w:t>
            </w:r>
            <w:r w:rsidRPr="00831251">
              <w:rPr>
                <w:rFonts w:ascii="Arial" w:hAnsi="Arial" w:cs="Arial"/>
                <w:b/>
                <w:sz w:val="20"/>
                <w:szCs w:val="20"/>
              </w:rPr>
              <w:t>Посад</w:t>
            </w:r>
          </w:p>
          <w:p w:rsidR="005E7724" w:rsidRPr="00831251" w:rsidRDefault="005E7724" w:rsidP="00961D76">
            <w:pPr>
              <w:shd w:val="clear" w:color="auto" w:fill="FFFFFF" w:themeFill="background1"/>
              <w:jc w:val="center"/>
              <w:rPr>
                <w:rFonts w:ascii="Arial" w:hAnsi="Arial" w:cs="Arial"/>
                <w:b/>
                <w:sz w:val="20"/>
                <w:szCs w:val="20"/>
              </w:rPr>
            </w:pPr>
          </w:p>
        </w:tc>
      </w:tr>
    </w:tbl>
    <w:p w:rsidR="00C31921" w:rsidRPr="00831251" w:rsidRDefault="00C31921" w:rsidP="00961D76">
      <w:pPr>
        <w:shd w:val="clear" w:color="auto" w:fill="FFFFFF" w:themeFill="background1"/>
        <w:ind w:right="5102"/>
        <w:jc w:val="both"/>
        <w:rPr>
          <w:rFonts w:ascii="Arial" w:hAnsi="Arial" w:cs="Arial"/>
          <w:b/>
          <w:sz w:val="20"/>
          <w:szCs w:val="20"/>
        </w:rPr>
      </w:pPr>
    </w:p>
    <w:p w:rsidR="005E7724"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Мариинско-Посадское</w:t>
      </w:r>
      <w:r w:rsidR="003456FD" w:rsidRPr="00831251">
        <w:rPr>
          <w:rFonts w:ascii="Arial" w:hAnsi="Arial" w:cs="Arial"/>
          <w:b w:val="0"/>
          <w:lang w:val="ru-RU"/>
        </w:rPr>
        <w:t xml:space="preserve"> </w:t>
      </w:r>
      <w:r w:rsidRPr="00831251">
        <w:rPr>
          <w:rFonts w:ascii="Arial" w:hAnsi="Arial" w:cs="Arial"/>
          <w:b w:val="0"/>
          <w:lang w:val="ru-RU"/>
        </w:rPr>
        <w:t>районное</w:t>
      </w:r>
      <w:r w:rsidR="003456FD" w:rsidRPr="00831251">
        <w:rPr>
          <w:rFonts w:ascii="Arial" w:hAnsi="Arial" w:cs="Arial"/>
          <w:b w:val="0"/>
          <w:lang w:val="ru-RU"/>
        </w:rPr>
        <w:t xml:space="preserve"> </w:t>
      </w: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Чувашской</w:t>
      </w:r>
      <w:r w:rsidR="003456FD" w:rsidRPr="00831251">
        <w:rPr>
          <w:rFonts w:ascii="Arial" w:hAnsi="Arial" w:cs="Arial"/>
          <w:b w:val="0"/>
          <w:lang w:val="ru-RU"/>
        </w:rPr>
        <w:t xml:space="preserve"> </w:t>
      </w:r>
      <w:r w:rsidRPr="00831251">
        <w:rPr>
          <w:rFonts w:ascii="Arial" w:hAnsi="Arial" w:cs="Arial"/>
          <w:b w:val="0"/>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5E7724" w:rsidRPr="00831251" w:rsidRDefault="005E7724" w:rsidP="00961D76">
      <w:pPr>
        <w:pStyle w:val="a9"/>
        <w:shd w:val="clear" w:color="auto" w:fill="FFFFFF" w:themeFill="background1"/>
        <w:ind w:firstLine="709"/>
        <w:rPr>
          <w:rFonts w:ascii="Arial" w:hAnsi="Arial" w:cs="Arial"/>
          <w:sz w:val="20"/>
        </w:rPr>
      </w:pPr>
      <w:r w:rsidRPr="00831251">
        <w:rPr>
          <w:rFonts w:ascii="Arial" w:hAnsi="Arial" w:cs="Arial"/>
          <w:sz w:val="20"/>
        </w:rPr>
        <w:t>В</w:t>
      </w:r>
      <w:r w:rsidR="003456FD" w:rsidRPr="00831251">
        <w:rPr>
          <w:rFonts w:ascii="Arial" w:hAnsi="Arial" w:cs="Arial"/>
          <w:sz w:val="20"/>
        </w:rPr>
        <w:t xml:space="preserve"> </w:t>
      </w:r>
      <w:r w:rsidRPr="00831251">
        <w:rPr>
          <w:rFonts w:ascii="Arial" w:hAnsi="Arial" w:cs="Arial"/>
          <w:sz w:val="20"/>
        </w:rPr>
        <w:t>состав</w:t>
      </w:r>
      <w:r w:rsidR="003456FD" w:rsidRPr="00831251">
        <w:rPr>
          <w:rFonts w:ascii="Arial" w:hAnsi="Arial" w:cs="Arial"/>
          <w:sz w:val="20"/>
        </w:rPr>
        <w:t xml:space="preserve"> </w:t>
      </w:r>
      <w:r w:rsidRPr="00831251">
        <w:rPr>
          <w:rFonts w:ascii="Arial" w:hAnsi="Arial" w:cs="Arial"/>
          <w:sz w:val="20"/>
        </w:rPr>
        <w:t>секретариата</w:t>
      </w:r>
      <w:r w:rsidR="003456FD" w:rsidRPr="00831251">
        <w:rPr>
          <w:rFonts w:ascii="Arial" w:hAnsi="Arial" w:cs="Arial"/>
          <w:sz w:val="20"/>
        </w:rPr>
        <w:t xml:space="preserve"> </w:t>
      </w:r>
      <w:r w:rsidRPr="00831251">
        <w:rPr>
          <w:rFonts w:ascii="Arial" w:hAnsi="Arial" w:cs="Arial"/>
          <w:sz w:val="20"/>
        </w:rPr>
        <w:t>первого</w:t>
      </w:r>
      <w:r w:rsidR="003456FD" w:rsidRPr="00831251">
        <w:rPr>
          <w:rFonts w:ascii="Arial" w:hAnsi="Arial" w:cs="Arial"/>
          <w:sz w:val="20"/>
        </w:rPr>
        <w:t xml:space="preserve"> </w:t>
      </w:r>
      <w:r w:rsidRPr="00831251">
        <w:rPr>
          <w:rFonts w:ascii="Arial" w:hAnsi="Arial" w:cs="Arial"/>
          <w:sz w:val="20"/>
        </w:rPr>
        <w:t>организационного</w:t>
      </w:r>
      <w:r w:rsidR="003456FD" w:rsidRPr="00831251">
        <w:rPr>
          <w:rFonts w:ascii="Arial" w:hAnsi="Arial" w:cs="Arial"/>
          <w:sz w:val="20"/>
        </w:rPr>
        <w:t xml:space="preserve"> </w:t>
      </w:r>
      <w:r w:rsidRPr="00831251">
        <w:rPr>
          <w:rFonts w:ascii="Arial" w:hAnsi="Arial" w:cs="Arial"/>
          <w:sz w:val="20"/>
        </w:rPr>
        <w:t>заседания</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районного</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Чувашской</w:t>
      </w:r>
      <w:r w:rsidR="003456FD" w:rsidRPr="00831251">
        <w:rPr>
          <w:rFonts w:ascii="Arial" w:hAnsi="Arial" w:cs="Arial"/>
          <w:sz w:val="20"/>
        </w:rPr>
        <w:t xml:space="preserve"> </w:t>
      </w:r>
      <w:r w:rsidRPr="00831251">
        <w:rPr>
          <w:rFonts w:ascii="Arial" w:hAnsi="Arial" w:cs="Arial"/>
          <w:sz w:val="20"/>
        </w:rPr>
        <w:t>Республики</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седьмого</w:t>
      </w:r>
      <w:r w:rsidR="003456FD" w:rsidRPr="00831251">
        <w:rPr>
          <w:rFonts w:ascii="Arial" w:hAnsi="Arial" w:cs="Arial"/>
          <w:sz w:val="20"/>
        </w:rPr>
        <w:t xml:space="preserve"> </w:t>
      </w:r>
      <w:r w:rsidRPr="00831251">
        <w:rPr>
          <w:rFonts w:ascii="Arial" w:hAnsi="Arial" w:cs="Arial"/>
          <w:sz w:val="20"/>
        </w:rPr>
        <w:t>с</w:t>
      </w:r>
      <w:r w:rsidRPr="00831251">
        <w:rPr>
          <w:rFonts w:ascii="Arial" w:hAnsi="Arial" w:cs="Arial"/>
          <w:sz w:val="20"/>
        </w:rPr>
        <w:t>о</w:t>
      </w:r>
      <w:r w:rsidRPr="00831251">
        <w:rPr>
          <w:rFonts w:ascii="Arial" w:hAnsi="Arial" w:cs="Arial"/>
          <w:sz w:val="20"/>
        </w:rPr>
        <w:t>зыва</w:t>
      </w:r>
      <w:r w:rsidR="003456FD" w:rsidRPr="00831251">
        <w:rPr>
          <w:rFonts w:ascii="Arial" w:hAnsi="Arial" w:cs="Arial"/>
          <w:sz w:val="20"/>
        </w:rPr>
        <w:t xml:space="preserve"> </w:t>
      </w:r>
      <w:r w:rsidRPr="00831251">
        <w:rPr>
          <w:rFonts w:ascii="Arial" w:hAnsi="Arial" w:cs="Arial"/>
          <w:sz w:val="20"/>
        </w:rPr>
        <w:t>включить:</w:t>
      </w:r>
    </w:p>
    <w:p w:rsidR="005E7724"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Великанову</w:t>
      </w:r>
      <w:r w:rsidR="003456FD" w:rsidRPr="00831251">
        <w:rPr>
          <w:rFonts w:ascii="Arial" w:hAnsi="Arial" w:cs="Arial"/>
          <w:sz w:val="20"/>
          <w:szCs w:val="20"/>
        </w:rPr>
        <w:t xml:space="preserve"> </w:t>
      </w:r>
      <w:r w:rsidRPr="00831251">
        <w:rPr>
          <w:rFonts w:ascii="Arial" w:hAnsi="Arial" w:cs="Arial"/>
          <w:sz w:val="20"/>
          <w:szCs w:val="20"/>
        </w:rPr>
        <w:t>Инну</w:t>
      </w:r>
      <w:r w:rsidR="003456FD" w:rsidRPr="00831251">
        <w:rPr>
          <w:rFonts w:ascii="Arial" w:hAnsi="Arial" w:cs="Arial"/>
          <w:sz w:val="20"/>
          <w:szCs w:val="20"/>
        </w:rPr>
        <w:t xml:space="preserve"> </w:t>
      </w:r>
      <w:r w:rsidRPr="00831251">
        <w:rPr>
          <w:rFonts w:ascii="Arial" w:hAnsi="Arial" w:cs="Arial"/>
          <w:sz w:val="20"/>
          <w:szCs w:val="20"/>
        </w:rPr>
        <w:t>Петровну,</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Приволжскому</w:t>
      </w:r>
      <w:r w:rsidR="003456FD" w:rsidRPr="00831251">
        <w:rPr>
          <w:rFonts w:ascii="Arial" w:hAnsi="Arial" w:cs="Arial"/>
          <w:sz w:val="20"/>
          <w:szCs w:val="20"/>
        </w:rPr>
        <w:t xml:space="preserve"> </w:t>
      </w:r>
      <w:r w:rsidRPr="00831251">
        <w:rPr>
          <w:rFonts w:ascii="Arial" w:hAnsi="Arial" w:cs="Arial"/>
          <w:sz w:val="20"/>
          <w:szCs w:val="20"/>
        </w:rPr>
        <w:t>избирательному</w:t>
      </w:r>
      <w:r w:rsidR="003456FD" w:rsidRPr="00831251">
        <w:rPr>
          <w:rFonts w:ascii="Arial" w:hAnsi="Arial" w:cs="Arial"/>
          <w:sz w:val="20"/>
          <w:szCs w:val="20"/>
        </w:rPr>
        <w:t xml:space="preserve"> </w:t>
      </w:r>
      <w:r w:rsidRPr="00831251">
        <w:rPr>
          <w:rFonts w:ascii="Arial" w:hAnsi="Arial" w:cs="Arial"/>
          <w:sz w:val="20"/>
          <w:szCs w:val="20"/>
        </w:rPr>
        <w:t>округу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14,</w:t>
      </w:r>
    </w:p>
    <w:p w:rsidR="00C31921" w:rsidRPr="00831251" w:rsidRDefault="005E7724" w:rsidP="00961D76">
      <w:pPr>
        <w:shd w:val="clear" w:color="auto" w:fill="FFFFFF" w:themeFill="background1"/>
        <w:jc w:val="both"/>
        <w:rPr>
          <w:rFonts w:ascii="Arial" w:hAnsi="Arial" w:cs="Arial"/>
          <w:sz w:val="20"/>
          <w:szCs w:val="20"/>
        </w:rPr>
      </w:pP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Егорову</w:t>
      </w:r>
      <w:r w:rsidR="003456FD" w:rsidRPr="00831251">
        <w:rPr>
          <w:rFonts w:ascii="Arial" w:hAnsi="Arial" w:cs="Arial"/>
          <w:sz w:val="20"/>
          <w:szCs w:val="20"/>
        </w:rPr>
        <w:t xml:space="preserve"> </w:t>
      </w:r>
      <w:r w:rsidRPr="00831251">
        <w:rPr>
          <w:rFonts w:ascii="Arial" w:hAnsi="Arial" w:cs="Arial"/>
          <w:sz w:val="20"/>
          <w:szCs w:val="20"/>
        </w:rPr>
        <w:t>Елену</w:t>
      </w:r>
      <w:r w:rsidR="003456FD" w:rsidRPr="00831251">
        <w:rPr>
          <w:rFonts w:ascii="Arial" w:hAnsi="Arial" w:cs="Arial"/>
          <w:sz w:val="20"/>
          <w:szCs w:val="20"/>
        </w:rPr>
        <w:t xml:space="preserve"> </w:t>
      </w:r>
      <w:r w:rsidRPr="00831251">
        <w:rPr>
          <w:rFonts w:ascii="Arial" w:hAnsi="Arial" w:cs="Arial"/>
          <w:sz w:val="20"/>
          <w:szCs w:val="20"/>
        </w:rPr>
        <w:t>Николаевну,</w:t>
      </w:r>
      <w:r w:rsidR="003456FD" w:rsidRPr="00831251">
        <w:rPr>
          <w:rFonts w:ascii="Arial" w:hAnsi="Arial" w:cs="Arial"/>
          <w:sz w:val="20"/>
          <w:szCs w:val="20"/>
        </w:rPr>
        <w:t xml:space="preserve"> </w:t>
      </w:r>
      <w:r w:rsidRPr="00831251">
        <w:rPr>
          <w:rFonts w:ascii="Arial" w:hAnsi="Arial" w:cs="Arial"/>
          <w:sz w:val="20"/>
          <w:szCs w:val="20"/>
        </w:rPr>
        <w:t>депутата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Шоршелскому</w:t>
      </w:r>
      <w:r w:rsidR="003456FD" w:rsidRPr="00831251">
        <w:rPr>
          <w:rFonts w:ascii="Arial" w:hAnsi="Arial" w:cs="Arial"/>
          <w:sz w:val="20"/>
          <w:szCs w:val="20"/>
        </w:rPr>
        <w:t xml:space="preserve"> </w:t>
      </w:r>
      <w:r w:rsidRPr="00831251">
        <w:rPr>
          <w:rFonts w:ascii="Arial" w:hAnsi="Arial" w:cs="Arial"/>
          <w:sz w:val="20"/>
          <w:szCs w:val="20"/>
        </w:rPr>
        <w:t>избирательному</w:t>
      </w:r>
      <w:r w:rsidR="003456FD" w:rsidRPr="00831251">
        <w:rPr>
          <w:rFonts w:ascii="Arial" w:hAnsi="Arial" w:cs="Arial"/>
          <w:sz w:val="20"/>
          <w:szCs w:val="20"/>
        </w:rPr>
        <w:t xml:space="preserve"> </w:t>
      </w:r>
      <w:r w:rsidRPr="00831251">
        <w:rPr>
          <w:rFonts w:ascii="Arial" w:hAnsi="Arial" w:cs="Arial"/>
          <w:sz w:val="20"/>
          <w:szCs w:val="20"/>
        </w:rPr>
        <w:t>округу</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16.</w:t>
      </w:r>
    </w:p>
    <w:p w:rsidR="000510B6" w:rsidRPr="00831251" w:rsidRDefault="000510B6" w:rsidP="00961D76">
      <w:pPr>
        <w:shd w:val="clear" w:color="auto" w:fill="FFFFFF" w:themeFill="background1"/>
        <w:rPr>
          <w:rFonts w:ascii="Arial" w:hAnsi="Arial" w:cs="Arial"/>
          <w:sz w:val="20"/>
          <w:szCs w:val="20"/>
        </w:rPr>
      </w:pPr>
    </w:p>
    <w:p w:rsidR="000510B6" w:rsidRPr="00831251" w:rsidRDefault="000510B6" w:rsidP="00961D76">
      <w:pPr>
        <w:shd w:val="clear" w:color="auto" w:fill="FFFFFF" w:themeFill="background1"/>
        <w:rPr>
          <w:rFonts w:ascii="Arial" w:hAnsi="Arial" w:cs="Arial"/>
          <w:sz w:val="20"/>
          <w:szCs w:val="20"/>
        </w:rPr>
      </w:pP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000510B6" w:rsidRPr="00831251">
        <w:rPr>
          <w:rFonts w:ascii="Arial" w:hAnsi="Arial" w:cs="Arial"/>
          <w:sz w:val="20"/>
          <w:szCs w:val="20"/>
        </w:rPr>
        <w:tab/>
      </w:r>
      <w:r w:rsidR="000510B6" w:rsidRPr="00831251">
        <w:rPr>
          <w:rFonts w:ascii="Arial" w:hAnsi="Arial" w:cs="Arial"/>
          <w:sz w:val="20"/>
          <w:szCs w:val="20"/>
        </w:rPr>
        <w:tab/>
      </w:r>
      <w:r w:rsidR="000510B6" w:rsidRPr="00831251">
        <w:rPr>
          <w:rFonts w:ascii="Arial" w:hAnsi="Arial" w:cs="Arial"/>
          <w:sz w:val="20"/>
          <w:szCs w:val="20"/>
        </w:rPr>
        <w:tab/>
      </w:r>
      <w:r w:rsidRPr="00831251">
        <w:rPr>
          <w:rFonts w:ascii="Arial" w:hAnsi="Arial" w:cs="Arial"/>
          <w:sz w:val="20"/>
          <w:szCs w:val="20"/>
        </w:rPr>
        <w:t>В.В.</w:t>
      </w:r>
      <w:r w:rsidR="003456FD" w:rsidRPr="00831251">
        <w:rPr>
          <w:rFonts w:ascii="Arial" w:hAnsi="Arial" w:cs="Arial"/>
          <w:sz w:val="20"/>
          <w:szCs w:val="20"/>
        </w:rPr>
        <w:t xml:space="preserve"> </w:t>
      </w:r>
      <w:r w:rsidRPr="00831251">
        <w:rPr>
          <w:rFonts w:ascii="Arial" w:hAnsi="Arial" w:cs="Arial"/>
          <w:sz w:val="20"/>
          <w:szCs w:val="20"/>
        </w:rPr>
        <w:t>Петров</w:t>
      </w:r>
      <w:r w:rsidR="003456FD" w:rsidRPr="00831251">
        <w:rPr>
          <w:rFonts w:ascii="Arial" w:hAnsi="Arial" w:cs="Arial"/>
          <w:sz w:val="20"/>
          <w:szCs w:val="20"/>
        </w:rPr>
        <w:t xml:space="preserve"> </w:t>
      </w:r>
    </w:p>
    <w:p w:rsidR="000510B6" w:rsidRPr="00831251" w:rsidRDefault="000510B6"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000"/>
      </w:tblPr>
      <w:tblGrid>
        <w:gridCol w:w="7143"/>
        <w:gridCol w:w="2306"/>
        <w:gridCol w:w="5906"/>
      </w:tblGrid>
      <w:tr w:rsidR="005E7724" w:rsidRPr="00831251" w:rsidTr="00F30F94">
        <w:trPr>
          <w:cantSplit/>
        </w:trPr>
        <w:tc>
          <w:tcPr>
            <w:tcW w:w="2326"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w:t>
            </w:r>
            <w:r w:rsidR="001824FF" w:rsidRPr="00831251">
              <w:rPr>
                <w:rFonts w:ascii="Arial" w:hAnsi="Arial" w:cs="Arial"/>
                <w:b/>
                <w:sz w:val="20"/>
                <w:szCs w:val="20"/>
              </w:rPr>
              <w:t>ă</w:t>
            </w:r>
            <w:r w:rsidRPr="00831251">
              <w:rPr>
                <w:rFonts w:ascii="Arial" w:hAnsi="Arial" w:cs="Arial"/>
                <w:b/>
                <w:sz w:val="20"/>
                <w:szCs w:val="20"/>
              </w:rPr>
              <w:t>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район</w:t>
            </w:r>
            <w:r w:rsidR="001824FF" w:rsidRPr="00831251">
              <w:rPr>
                <w:rFonts w:ascii="Arial" w:hAnsi="Arial" w:cs="Arial"/>
                <w:b/>
                <w:sz w:val="20"/>
                <w:szCs w:val="20"/>
              </w:rPr>
              <w:t>ĕ</w:t>
            </w:r>
            <w:r w:rsidRPr="00831251">
              <w:rPr>
                <w:rFonts w:ascii="Arial" w:hAnsi="Arial" w:cs="Arial"/>
                <w:b/>
                <w:sz w:val="20"/>
                <w:szCs w:val="20"/>
              </w:rPr>
              <w:t>н</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депутатсен</w:t>
            </w:r>
            <w:r w:rsidR="003456FD" w:rsidRPr="00831251">
              <w:rPr>
                <w:rFonts w:ascii="Arial" w:hAnsi="Arial" w:cs="Arial"/>
                <w:b/>
                <w:sz w:val="20"/>
                <w:szCs w:val="20"/>
              </w:rPr>
              <w:t xml:space="preserve"> </w:t>
            </w:r>
            <w:r w:rsidRPr="00831251">
              <w:rPr>
                <w:rFonts w:ascii="Arial" w:hAnsi="Arial" w:cs="Arial"/>
                <w:b/>
                <w:sz w:val="20"/>
                <w:szCs w:val="20"/>
              </w:rPr>
              <w:t>Пух</w:t>
            </w:r>
            <w:r w:rsidR="001824FF" w:rsidRPr="00831251">
              <w:rPr>
                <w:rFonts w:ascii="Arial" w:hAnsi="Arial" w:cs="Arial"/>
                <w:b/>
                <w:sz w:val="20"/>
                <w:szCs w:val="20"/>
              </w:rPr>
              <w:t>ă</w:t>
            </w:r>
            <w:proofErr w:type="gramStart"/>
            <w:r w:rsidRPr="00831251">
              <w:rPr>
                <w:rFonts w:ascii="Arial" w:hAnsi="Arial" w:cs="Arial"/>
                <w:b/>
                <w:sz w:val="20"/>
                <w:szCs w:val="20"/>
              </w:rPr>
              <w:t>в</w:t>
            </w:r>
            <w:proofErr w:type="gramEnd"/>
            <w:r w:rsidR="001824FF" w:rsidRPr="00831251">
              <w:rPr>
                <w:rFonts w:ascii="Arial" w:hAnsi="Arial" w:cs="Arial"/>
                <w:b/>
                <w:sz w:val="20"/>
                <w:szCs w:val="20"/>
              </w:rPr>
              <w:t>ĕ</w:t>
            </w:r>
          </w:p>
          <w:p w:rsidR="00C31921" w:rsidRPr="00831251" w:rsidRDefault="005E7724" w:rsidP="00961D76">
            <w:pPr>
              <w:pStyle w:val="12"/>
              <w:shd w:val="clear" w:color="auto" w:fill="FFFFFF" w:themeFill="background1"/>
              <w:tabs>
                <w:tab w:val="left" w:pos="2329"/>
              </w:tabs>
              <w:rPr>
                <w:rFonts w:ascii="Arial" w:hAnsi="Arial" w:cs="Arial"/>
                <w:sz w:val="20"/>
                <w:szCs w:val="20"/>
              </w:rPr>
            </w:pPr>
            <w:r w:rsidRPr="00831251">
              <w:rPr>
                <w:rFonts w:ascii="Arial" w:hAnsi="Arial" w:cs="Arial"/>
                <w:sz w:val="20"/>
                <w:szCs w:val="20"/>
              </w:rPr>
              <w:t>Й</w:t>
            </w:r>
            <w:r w:rsidR="003456FD" w:rsidRPr="00831251">
              <w:rPr>
                <w:rFonts w:ascii="Arial" w:hAnsi="Arial" w:cs="Arial"/>
                <w:sz w:val="20"/>
                <w:szCs w:val="20"/>
              </w:rPr>
              <w:t xml:space="preserve"> </w:t>
            </w:r>
            <w:proofErr w:type="gramStart"/>
            <w:r w:rsidRPr="00831251">
              <w:rPr>
                <w:rFonts w:ascii="Arial" w:hAnsi="Arial" w:cs="Arial"/>
                <w:sz w:val="20"/>
                <w:szCs w:val="20"/>
              </w:rPr>
              <w:t>Ы</w:t>
            </w:r>
            <w:proofErr w:type="gramEnd"/>
            <w:r w:rsidR="003456FD" w:rsidRPr="00831251">
              <w:rPr>
                <w:rFonts w:ascii="Arial" w:hAnsi="Arial" w:cs="Arial"/>
                <w:sz w:val="20"/>
                <w:szCs w:val="20"/>
              </w:rPr>
              <w:t xml:space="preserve"> </w:t>
            </w:r>
            <w:r w:rsidRPr="00831251">
              <w:rPr>
                <w:rFonts w:ascii="Arial" w:hAnsi="Arial" w:cs="Arial"/>
                <w:sz w:val="20"/>
                <w:szCs w:val="20"/>
              </w:rPr>
              <w:t>Ш</w:t>
            </w:r>
            <w:r w:rsidR="003456FD" w:rsidRPr="00831251">
              <w:rPr>
                <w:rFonts w:ascii="Arial" w:hAnsi="Arial" w:cs="Arial"/>
                <w:sz w:val="20"/>
                <w:szCs w:val="20"/>
              </w:rPr>
              <w:t xml:space="preserve"> </w:t>
            </w:r>
            <w:r w:rsidR="001824FF" w:rsidRPr="00831251">
              <w:rPr>
                <w:rFonts w:ascii="Arial" w:hAnsi="Arial" w:cs="Arial"/>
                <w:sz w:val="20"/>
                <w:szCs w:val="20"/>
              </w:rPr>
              <w:t>Ă</w:t>
            </w:r>
            <w:r w:rsidR="003456FD" w:rsidRPr="00831251">
              <w:rPr>
                <w:rFonts w:ascii="Arial" w:hAnsi="Arial" w:cs="Arial"/>
                <w:sz w:val="20"/>
                <w:szCs w:val="20"/>
              </w:rPr>
              <w:t xml:space="preserve"> </w:t>
            </w:r>
            <w:r w:rsidRPr="00831251">
              <w:rPr>
                <w:rFonts w:ascii="Arial" w:hAnsi="Arial" w:cs="Arial"/>
                <w:sz w:val="20"/>
                <w:szCs w:val="20"/>
              </w:rPr>
              <w:t>Н</w:t>
            </w:r>
            <w:r w:rsidR="003456FD" w:rsidRPr="00831251">
              <w:rPr>
                <w:rFonts w:ascii="Arial" w:hAnsi="Arial" w:cs="Arial"/>
                <w:sz w:val="20"/>
                <w:szCs w:val="20"/>
              </w:rPr>
              <w:t xml:space="preserve"> </w:t>
            </w:r>
            <w:r w:rsidRPr="00831251">
              <w:rPr>
                <w:rFonts w:ascii="Arial" w:hAnsi="Arial" w:cs="Arial"/>
                <w:sz w:val="20"/>
                <w:szCs w:val="20"/>
              </w:rPr>
              <w:t>У</w:t>
            </w:r>
          </w:p>
          <w:p w:rsidR="00C31921"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хули</w:t>
            </w:r>
          </w:p>
          <w:p w:rsidR="000510B6" w:rsidRPr="00831251" w:rsidRDefault="000510B6" w:rsidP="00961D76">
            <w:pPr>
              <w:shd w:val="clear" w:color="auto" w:fill="FFFFFF" w:themeFill="background1"/>
              <w:jc w:val="center"/>
              <w:rPr>
                <w:rFonts w:ascii="Arial" w:hAnsi="Arial" w:cs="Arial"/>
                <w:b/>
                <w:bCs/>
                <w:sz w:val="20"/>
                <w:szCs w:val="20"/>
              </w:rPr>
            </w:pPr>
          </w:p>
          <w:p w:rsidR="005E7724" w:rsidRPr="00831251" w:rsidRDefault="005E7724" w:rsidP="00961D76">
            <w:pPr>
              <w:shd w:val="clear" w:color="auto" w:fill="FFFFFF" w:themeFill="background1"/>
              <w:jc w:val="center"/>
              <w:rPr>
                <w:rFonts w:ascii="Arial" w:hAnsi="Arial" w:cs="Arial"/>
                <w:b/>
                <w:bCs/>
                <w:sz w:val="20"/>
                <w:szCs w:val="20"/>
              </w:rPr>
            </w:pPr>
            <w:r w:rsidRPr="00831251">
              <w:rPr>
                <w:rFonts w:ascii="Arial" w:hAnsi="Arial" w:cs="Arial"/>
                <w:b/>
                <w:bCs/>
                <w:sz w:val="20"/>
                <w:szCs w:val="20"/>
              </w:rPr>
              <w:t>Об</w:t>
            </w:r>
            <w:r w:rsidR="003456FD" w:rsidRPr="00831251">
              <w:rPr>
                <w:rFonts w:ascii="Arial" w:hAnsi="Arial" w:cs="Arial"/>
                <w:b/>
                <w:bCs/>
                <w:sz w:val="20"/>
                <w:szCs w:val="20"/>
              </w:rPr>
              <w:t xml:space="preserve"> </w:t>
            </w:r>
            <w:r w:rsidRPr="00831251">
              <w:rPr>
                <w:rFonts w:ascii="Arial" w:hAnsi="Arial" w:cs="Arial"/>
                <w:b/>
                <w:bCs/>
                <w:sz w:val="20"/>
                <w:szCs w:val="20"/>
              </w:rPr>
              <w:t>избрании</w:t>
            </w:r>
            <w:r w:rsidR="003456FD" w:rsidRPr="00831251">
              <w:rPr>
                <w:rFonts w:ascii="Arial" w:hAnsi="Arial" w:cs="Arial"/>
                <w:b/>
                <w:bCs/>
                <w:sz w:val="20"/>
                <w:szCs w:val="20"/>
              </w:rPr>
              <w:t xml:space="preserve"> </w:t>
            </w:r>
            <w:r w:rsidRPr="00831251">
              <w:rPr>
                <w:rFonts w:ascii="Arial" w:hAnsi="Arial" w:cs="Arial"/>
                <w:b/>
                <w:bCs/>
                <w:sz w:val="20"/>
                <w:szCs w:val="20"/>
              </w:rPr>
              <w:t>главы</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района</w:t>
            </w:r>
            <w:r w:rsidR="003456FD" w:rsidRPr="00831251">
              <w:rPr>
                <w:rFonts w:ascii="Arial" w:hAnsi="Arial" w:cs="Arial"/>
                <w:b/>
                <w:bCs/>
                <w:sz w:val="20"/>
                <w:szCs w:val="20"/>
              </w:rPr>
              <w:t xml:space="preserve"> </w:t>
            </w:r>
            <w:r w:rsidRPr="00831251">
              <w:rPr>
                <w:rFonts w:ascii="Arial" w:hAnsi="Arial" w:cs="Arial"/>
                <w:b/>
                <w:bCs/>
                <w:sz w:val="20"/>
                <w:szCs w:val="20"/>
              </w:rPr>
              <w:t>–</w:t>
            </w:r>
            <w:r w:rsidR="003456FD" w:rsidRPr="00831251">
              <w:rPr>
                <w:rFonts w:ascii="Arial" w:hAnsi="Arial" w:cs="Arial"/>
                <w:b/>
                <w:bCs/>
                <w:sz w:val="20"/>
                <w:szCs w:val="20"/>
              </w:rPr>
              <w:t xml:space="preserve"> </w:t>
            </w:r>
            <w:r w:rsidRPr="00831251">
              <w:rPr>
                <w:rFonts w:ascii="Arial" w:hAnsi="Arial" w:cs="Arial"/>
                <w:b/>
                <w:bCs/>
                <w:sz w:val="20"/>
                <w:szCs w:val="20"/>
              </w:rPr>
              <w:t>председателя</w:t>
            </w:r>
            <w:r w:rsidR="003456FD" w:rsidRPr="00831251">
              <w:rPr>
                <w:rFonts w:ascii="Arial" w:hAnsi="Arial" w:cs="Arial"/>
                <w:b/>
                <w:bCs/>
                <w:sz w:val="20"/>
                <w:szCs w:val="20"/>
              </w:rPr>
              <w:t xml:space="preserve"> </w:t>
            </w:r>
            <w:r w:rsidRPr="00831251">
              <w:rPr>
                <w:rFonts w:ascii="Arial" w:hAnsi="Arial" w:cs="Arial"/>
                <w:b/>
                <w:bCs/>
                <w:sz w:val="20"/>
                <w:szCs w:val="20"/>
              </w:rPr>
              <w:t>Мариинско-Посадского</w:t>
            </w:r>
            <w:r w:rsidR="003456FD" w:rsidRPr="00831251">
              <w:rPr>
                <w:rFonts w:ascii="Arial" w:hAnsi="Arial" w:cs="Arial"/>
                <w:b/>
                <w:bCs/>
                <w:sz w:val="20"/>
                <w:szCs w:val="20"/>
              </w:rPr>
              <w:t xml:space="preserve"> </w:t>
            </w:r>
            <w:r w:rsidRPr="00831251">
              <w:rPr>
                <w:rFonts w:ascii="Arial" w:hAnsi="Arial" w:cs="Arial"/>
                <w:b/>
                <w:bCs/>
                <w:sz w:val="20"/>
                <w:szCs w:val="20"/>
              </w:rPr>
              <w:t>районного</w:t>
            </w:r>
            <w:r w:rsidR="003456FD" w:rsidRPr="00831251">
              <w:rPr>
                <w:rFonts w:ascii="Arial" w:hAnsi="Arial" w:cs="Arial"/>
                <w:b/>
                <w:bCs/>
                <w:sz w:val="20"/>
                <w:szCs w:val="20"/>
              </w:rPr>
              <w:t xml:space="preserve"> </w:t>
            </w:r>
            <w:r w:rsidRPr="00831251">
              <w:rPr>
                <w:rFonts w:ascii="Arial" w:hAnsi="Arial" w:cs="Arial"/>
                <w:b/>
                <w:bCs/>
                <w:sz w:val="20"/>
                <w:szCs w:val="20"/>
              </w:rPr>
              <w:t>Собрания</w:t>
            </w:r>
            <w:r w:rsidR="003456FD" w:rsidRPr="00831251">
              <w:rPr>
                <w:rFonts w:ascii="Arial" w:hAnsi="Arial" w:cs="Arial"/>
                <w:b/>
                <w:bCs/>
                <w:sz w:val="20"/>
                <w:szCs w:val="20"/>
              </w:rPr>
              <w:t xml:space="preserve"> </w:t>
            </w:r>
            <w:r w:rsidRPr="00831251">
              <w:rPr>
                <w:rFonts w:ascii="Arial" w:hAnsi="Arial" w:cs="Arial"/>
                <w:b/>
                <w:bCs/>
                <w:sz w:val="20"/>
                <w:szCs w:val="20"/>
              </w:rPr>
              <w:t>депутатов</w:t>
            </w:r>
            <w:r w:rsidR="003456FD" w:rsidRPr="00831251">
              <w:rPr>
                <w:rFonts w:ascii="Arial" w:hAnsi="Arial" w:cs="Arial"/>
                <w:b/>
                <w:bCs/>
                <w:sz w:val="20"/>
                <w:szCs w:val="20"/>
              </w:rPr>
              <w:t xml:space="preserve"> </w:t>
            </w:r>
          </w:p>
        </w:tc>
        <w:tc>
          <w:tcPr>
            <w:tcW w:w="751" w:type="pct"/>
            <w:vAlign w:val="center"/>
          </w:tcPr>
          <w:p w:rsidR="005E7724" w:rsidRPr="00831251" w:rsidRDefault="003456FD" w:rsidP="00961D76">
            <w:pPr>
              <w:shd w:val="clear" w:color="auto" w:fill="FFFFFF" w:themeFill="background1"/>
              <w:ind w:hanging="783"/>
              <w:jc w:val="center"/>
              <w:rPr>
                <w:rFonts w:ascii="Arial" w:hAnsi="Arial" w:cs="Arial"/>
                <w:b/>
                <w:sz w:val="20"/>
                <w:szCs w:val="20"/>
              </w:rPr>
            </w:pPr>
            <w:r w:rsidRPr="00831251">
              <w:rPr>
                <w:rFonts w:ascii="Arial" w:hAnsi="Arial" w:cs="Arial"/>
                <w:b/>
                <w:sz w:val="20"/>
                <w:szCs w:val="20"/>
              </w:rPr>
              <w:t xml:space="preserve"> </w:t>
            </w:r>
            <w:r w:rsidR="00186E6D" w:rsidRPr="007C43D9">
              <w:rPr>
                <w:rFonts w:ascii="Arial" w:hAnsi="Arial" w:cs="Arial"/>
                <w:b/>
                <w:sz w:val="20"/>
                <w:szCs w:val="20"/>
              </w:rPr>
              <w:pict>
                <v:shape id="_x0000_i1048" type="#_x0000_t75" style="width:49.5pt;height:48.75pt" fillcolor="window">
                  <v:imagedata r:id="rId42" o:title=""/>
                </v:shape>
              </w:pict>
            </w:r>
            <w:r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p>
        </w:tc>
        <w:tc>
          <w:tcPr>
            <w:tcW w:w="1923" w:type="pct"/>
            <w:vAlign w:val="center"/>
          </w:tcPr>
          <w:p w:rsidR="005E7724" w:rsidRPr="00831251" w:rsidRDefault="005E7724" w:rsidP="00961D76">
            <w:pPr>
              <w:shd w:val="clear" w:color="auto" w:fill="FFFFFF" w:themeFill="background1"/>
              <w:jc w:val="center"/>
              <w:rPr>
                <w:rFonts w:ascii="Arial" w:hAnsi="Arial" w:cs="Arial"/>
                <w:b/>
                <w:sz w:val="20"/>
                <w:szCs w:val="20"/>
              </w:rPr>
            </w:pP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Мариинско-Посадское</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районное</w:t>
            </w:r>
            <w:r w:rsidR="003456FD" w:rsidRPr="00831251">
              <w:rPr>
                <w:rFonts w:ascii="Arial" w:hAnsi="Arial" w:cs="Arial"/>
                <w:b/>
                <w:sz w:val="20"/>
                <w:szCs w:val="20"/>
              </w:rPr>
              <w:t xml:space="preserve"> </w:t>
            </w:r>
            <w:r w:rsidRPr="00831251">
              <w:rPr>
                <w:rFonts w:ascii="Arial" w:hAnsi="Arial" w:cs="Arial"/>
                <w:b/>
                <w:sz w:val="20"/>
                <w:szCs w:val="20"/>
              </w:rPr>
              <w:t>Собрание</w:t>
            </w:r>
            <w:r w:rsidR="003456FD" w:rsidRPr="00831251">
              <w:rPr>
                <w:rFonts w:ascii="Arial" w:hAnsi="Arial" w:cs="Arial"/>
                <w:b/>
                <w:sz w:val="20"/>
                <w:szCs w:val="20"/>
              </w:rPr>
              <w:t xml:space="preserve"> </w:t>
            </w:r>
            <w:r w:rsidRPr="00831251">
              <w:rPr>
                <w:rFonts w:ascii="Arial" w:hAnsi="Arial" w:cs="Arial"/>
                <w:b/>
                <w:sz w:val="20"/>
                <w:szCs w:val="20"/>
              </w:rPr>
              <w:t>депутатов</w:t>
            </w:r>
          </w:p>
          <w:p w:rsidR="00C31921" w:rsidRPr="00831251" w:rsidRDefault="005E7724" w:rsidP="00961D76">
            <w:pPr>
              <w:shd w:val="clear" w:color="auto" w:fill="FFFFFF" w:themeFill="background1"/>
              <w:jc w:val="center"/>
              <w:rPr>
                <w:rFonts w:ascii="Arial" w:hAnsi="Arial" w:cs="Arial"/>
                <w:b/>
                <w:sz w:val="20"/>
                <w:szCs w:val="20"/>
              </w:rPr>
            </w:pPr>
            <w:proofErr w:type="gramStart"/>
            <w:r w:rsidRPr="00831251">
              <w:rPr>
                <w:rFonts w:ascii="Arial" w:hAnsi="Arial" w:cs="Arial"/>
                <w:b/>
                <w:sz w:val="20"/>
                <w:szCs w:val="20"/>
              </w:rPr>
              <w:t>Р</w:t>
            </w:r>
            <w:proofErr w:type="gramEnd"/>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Ш</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С-1/3</w:t>
            </w:r>
          </w:p>
          <w:p w:rsidR="005E7724"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Мариинский</w:t>
            </w:r>
            <w:r w:rsidR="003456FD" w:rsidRPr="00831251">
              <w:rPr>
                <w:rFonts w:ascii="Arial" w:hAnsi="Arial" w:cs="Arial"/>
                <w:b/>
                <w:sz w:val="20"/>
                <w:szCs w:val="20"/>
              </w:rPr>
              <w:t xml:space="preserve"> </w:t>
            </w:r>
            <w:r w:rsidRPr="00831251">
              <w:rPr>
                <w:rFonts w:ascii="Arial" w:hAnsi="Arial" w:cs="Arial"/>
                <w:b/>
                <w:sz w:val="20"/>
                <w:szCs w:val="20"/>
              </w:rPr>
              <w:t>Посад</w:t>
            </w:r>
          </w:p>
          <w:p w:rsidR="005E7724" w:rsidRPr="00831251" w:rsidRDefault="005E7724" w:rsidP="00961D76">
            <w:pPr>
              <w:shd w:val="clear" w:color="auto" w:fill="FFFFFF" w:themeFill="background1"/>
              <w:jc w:val="center"/>
              <w:rPr>
                <w:rFonts w:ascii="Arial" w:hAnsi="Arial" w:cs="Arial"/>
                <w:b/>
                <w:sz w:val="20"/>
                <w:szCs w:val="20"/>
              </w:rPr>
            </w:pPr>
          </w:p>
        </w:tc>
      </w:tr>
    </w:tbl>
    <w:p w:rsidR="00C31921" w:rsidRPr="00831251" w:rsidRDefault="00C31921" w:rsidP="00961D76">
      <w:pPr>
        <w:shd w:val="clear" w:color="auto" w:fill="FFFFFF" w:themeFill="background1"/>
        <w:ind w:right="5102"/>
        <w:jc w:val="both"/>
        <w:rPr>
          <w:rFonts w:ascii="Arial" w:hAnsi="Arial" w:cs="Arial"/>
          <w:b/>
          <w:sz w:val="20"/>
          <w:szCs w:val="20"/>
        </w:rPr>
      </w:pPr>
    </w:p>
    <w:p w:rsidR="00C31921" w:rsidRPr="00831251" w:rsidRDefault="003456FD" w:rsidP="00961D76">
      <w:pPr>
        <w:shd w:val="clear" w:color="auto" w:fill="FFFFFF" w:themeFill="background1"/>
        <w:jc w:val="both"/>
        <w:rPr>
          <w:rFonts w:ascii="Arial" w:hAnsi="Arial" w:cs="Arial"/>
          <w:sz w:val="20"/>
          <w:szCs w:val="20"/>
        </w:rPr>
      </w:pPr>
      <w:r w:rsidRPr="00831251">
        <w:rPr>
          <w:rFonts w:ascii="Arial" w:hAnsi="Arial" w:cs="Arial"/>
          <w:sz w:val="20"/>
          <w:szCs w:val="20"/>
        </w:rPr>
        <w:lastRenderedPageBreak/>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соответствии</w:t>
      </w:r>
      <w:r w:rsidRPr="00831251">
        <w:rPr>
          <w:rFonts w:ascii="Arial" w:hAnsi="Arial" w:cs="Arial"/>
          <w:sz w:val="20"/>
          <w:szCs w:val="20"/>
        </w:rPr>
        <w:t xml:space="preserve"> </w:t>
      </w:r>
      <w:r w:rsidR="005E7724" w:rsidRPr="00831251">
        <w:rPr>
          <w:rFonts w:ascii="Arial" w:hAnsi="Arial" w:cs="Arial"/>
          <w:sz w:val="20"/>
          <w:szCs w:val="20"/>
        </w:rPr>
        <w:t>со</w:t>
      </w:r>
      <w:r w:rsidRPr="00831251">
        <w:rPr>
          <w:rFonts w:ascii="Arial" w:hAnsi="Arial" w:cs="Arial"/>
          <w:sz w:val="20"/>
          <w:szCs w:val="20"/>
        </w:rPr>
        <w:t xml:space="preserve"> </w:t>
      </w:r>
      <w:r w:rsidR="005E7724" w:rsidRPr="00831251">
        <w:rPr>
          <w:rFonts w:ascii="Arial" w:hAnsi="Arial" w:cs="Arial"/>
          <w:sz w:val="20"/>
          <w:szCs w:val="20"/>
        </w:rPr>
        <w:t>ст.36</w:t>
      </w:r>
      <w:r w:rsidRPr="00831251">
        <w:rPr>
          <w:rFonts w:ascii="Arial" w:hAnsi="Arial" w:cs="Arial"/>
          <w:sz w:val="20"/>
          <w:szCs w:val="20"/>
        </w:rPr>
        <w:t xml:space="preserve"> </w:t>
      </w:r>
      <w:r w:rsidR="005E7724" w:rsidRPr="00831251">
        <w:rPr>
          <w:rFonts w:ascii="Arial" w:hAnsi="Arial" w:cs="Arial"/>
          <w:sz w:val="20"/>
          <w:szCs w:val="20"/>
        </w:rPr>
        <w:t>Федерального</w:t>
      </w:r>
      <w:r w:rsidRPr="00831251">
        <w:rPr>
          <w:rFonts w:ascii="Arial" w:hAnsi="Arial" w:cs="Arial"/>
          <w:sz w:val="20"/>
          <w:szCs w:val="20"/>
        </w:rPr>
        <w:t xml:space="preserve"> </w:t>
      </w:r>
      <w:r w:rsidR="005E7724" w:rsidRPr="00831251">
        <w:rPr>
          <w:rFonts w:ascii="Arial" w:hAnsi="Arial" w:cs="Arial"/>
          <w:sz w:val="20"/>
          <w:szCs w:val="20"/>
        </w:rPr>
        <w:t>закона</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06.10.2003</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131-ФЗ</w:t>
      </w:r>
      <w:r w:rsidRPr="00831251">
        <w:rPr>
          <w:rFonts w:ascii="Arial" w:hAnsi="Arial" w:cs="Arial"/>
          <w:sz w:val="20"/>
          <w:szCs w:val="20"/>
        </w:rPr>
        <w:t xml:space="preserve"> </w:t>
      </w:r>
      <w:r w:rsidR="005E7724" w:rsidRPr="00831251">
        <w:rPr>
          <w:rFonts w:ascii="Arial" w:hAnsi="Arial" w:cs="Arial"/>
          <w:sz w:val="20"/>
          <w:szCs w:val="20"/>
        </w:rPr>
        <w:t>«Об</w:t>
      </w:r>
      <w:r w:rsidRPr="00831251">
        <w:rPr>
          <w:rFonts w:ascii="Arial" w:hAnsi="Arial" w:cs="Arial"/>
          <w:sz w:val="20"/>
          <w:szCs w:val="20"/>
        </w:rPr>
        <w:t xml:space="preserve"> </w:t>
      </w:r>
      <w:r w:rsidR="005E7724" w:rsidRPr="00831251">
        <w:rPr>
          <w:rFonts w:ascii="Arial" w:hAnsi="Arial" w:cs="Arial"/>
          <w:sz w:val="20"/>
          <w:szCs w:val="20"/>
        </w:rPr>
        <w:t>общих</w:t>
      </w:r>
      <w:r w:rsidRPr="00831251">
        <w:rPr>
          <w:rFonts w:ascii="Arial" w:hAnsi="Arial" w:cs="Arial"/>
          <w:sz w:val="20"/>
          <w:szCs w:val="20"/>
        </w:rPr>
        <w:t xml:space="preserve"> </w:t>
      </w:r>
      <w:r w:rsidR="005E7724" w:rsidRPr="00831251">
        <w:rPr>
          <w:rFonts w:ascii="Arial" w:hAnsi="Arial" w:cs="Arial"/>
          <w:sz w:val="20"/>
          <w:szCs w:val="20"/>
        </w:rPr>
        <w:t>принципах</w:t>
      </w:r>
      <w:r w:rsidRPr="00831251">
        <w:rPr>
          <w:rFonts w:ascii="Arial" w:hAnsi="Arial" w:cs="Arial"/>
          <w:sz w:val="20"/>
          <w:szCs w:val="20"/>
        </w:rPr>
        <w:t xml:space="preserve"> </w:t>
      </w:r>
      <w:r w:rsidR="005E7724" w:rsidRPr="00831251">
        <w:rPr>
          <w:rFonts w:ascii="Arial" w:hAnsi="Arial" w:cs="Arial"/>
          <w:sz w:val="20"/>
          <w:szCs w:val="20"/>
        </w:rPr>
        <w:t>организации</w:t>
      </w:r>
      <w:r w:rsidRPr="00831251">
        <w:rPr>
          <w:rFonts w:ascii="Arial" w:hAnsi="Arial" w:cs="Arial"/>
          <w:sz w:val="20"/>
          <w:szCs w:val="20"/>
        </w:rPr>
        <w:t xml:space="preserve"> </w:t>
      </w:r>
      <w:r w:rsidR="005E7724" w:rsidRPr="00831251">
        <w:rPr>
          <w:rFonts w:ascii="Arial" w:hAnsi="Arial" w:cs="Arial"/>
          <w:sz w:val="20"/>
          <w:szCs w:val="20"/>
        </w:rPr>
        <w:t>местного</w:t>
      </w:r>
      <w:r w:rsidRPr="00831251">
        <w:rPr>
          <w:rFonts w:ascii="Arial" w:hAnsi="Arial" w:cs="Arial"/>
          <w:sz w:val="20"/>
          <w:szCs w:val="20"/>
        </w:rPr>
        <w:t xml:space="preserve"> </w:t>
      </w:r>
      <w:r w:rsidR="005E7724" w:rsidRPr="00831251">
        <w:rPr>
          <w:rFonts w:ascii="Arial" w:hAnsi="Arial" w:cs="Arial"/>
          <w:sz w:val="20"/>
          <w:szCs w:val="20"/>
        </w:rPr>
        <w:t>самоуправления</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Российской</w:t>
      </w:r>
      <w:r w:rsidRPr="00831251">
        <w:rPr>
          <w:rFonts w:ascii="Arial" w:hAnsi="Arial" w:cs="Arial"/>
          <w:sz w:val="20"/>
          <w:szCs w:val="20"/>
        </w:rPr>
        <w:t xml:space="preserve"> </w:t>
      </w:r>
      <w:r w:rsidR="005E7724" w:rsidRPr="00831251">
        <w:rPr>
          <w:rFonts w:ascii="Arial" w:hAnsi="Arial" w:cs="Arial"/>
          <w:sz w:val="20"/>
          <w:szCs w:val="20"/>
        </w:rPr>
        <w:t>Федерации»,</w:t>
      </w:r>
      <w:r w:rsidRPr="00831251">
        <w:rPr>
          <w:rFonts w:ascii="Arial" w:hAnsi="Arial" w:cs="Arial"/>
          <w:sz w:val="20"/>
          <w:szCs w:val="20"/>
        </w:rPr>
        <w:t xml:space="preserve"> </w:t>
      </w:r>
      <w:r w:rsidR="005E7724" w:rsidRPr="00831251">
        <w:rPr>
          <w:rFonts w:ascii="Arial" w:hAnsi="Arial" w:cs="Arial"/>
          <w:sz w:val="20"/>
          <w:szCs w:val="20"/>
        </w:rPr>
        <w:t>ст.</w:t>
      </w:r>
      <w:r w:rsidRPr="00831251">
        <w:rPr>
          <w:rFonts w:ascii="Arial" w:hAnsi="Arial" w:cs="Arial"/>
          <w:sz w:val="20"/>
          <w:szCs w:val="20"/>
        </w:rPr>
        <w:t xml:space="preserve"> </w:t>
      </w:r>
      <w:r w:rsidR="005E7724" w:rsidRPr="00831251">
        <w:rPr>
          <w:rFonts w:ascii="Arial" w:hAnsi="Arial" w:cs="Arial"/>
          <w:sz w:val="20"/>
          <w:szCs w:val="20"/>
        </w:rPr>
        <w:t>31</w:t>
      </w:r>
      <w:r w:rsidRPr="00831251">
        <w:rPr>
          <w:rFonts w:ascii="Arial" w:hAnsi="Arial" w:cs="Arial"/>
          <w:sz w:val="20"/>
          <w:szCs w:val="20"/>
        </w:rPr>
        <w:t xml:space="preserve"> </w:t>
      </w:r>
      <w:r w:rsidR="005E7724" w:rsidRPr="00831251">
        <w:rPr>
          <w:rFonts w:ascii="Arial" w:hAnsi="Arial" w:cs="Arial"/>
          <w:sz w:val="20"/>
          <w:szCs w:val="20"/>
        </w:rPr>
        <w:t>Закона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r w:rsidR="005E7724" w:rsidRPr="00831251">
        <w:rPr>
          <w:rFonts w:ascii="Arial" w:hAnsi="Arial" w:cs="Arial"/>
          <w:sz w:val="20"/>
          <w:szCs w:val="20"/>
        </w:rPr>
        <w:t>от</w:t>
      </w:r>
      <w:r w:rsidRPr="00831251">
        <w:rPr>
          <w:rFonts w:ascii="Arial" w:hAnsi="Arial" w:cs="Arial"/>
          <w:sz w:val="20"/>
          <w:szCs w:val="20"/>
        </w:rPr>
        <w:t xml:space="preserve"> </w:t>
      </w:r>
      <w:r w:rsidR="005E7724" w:rsidRPr="00831251">
        <w:rPr>
          <w:rFonts w:ascii="Arial" w:hAnsi="Arial" w:cs="Arial"/>
          <w:sz w:val="20"/>
          <w:szCs w:val="20"/>
        </w:rPr>
        <w:t>18.10.2004</w:t>
      </w:r>
      <w:r w:rsidRPr="00831251">
        <w:rPr>
          <w:rFonts w:ascii="Arial" w:hAnsi="Arial" w:cs="Arial"/>
          <w:sz w:val="20"/>
          <w:szCs w:val="20"/>
        </w:rPr>
        <w:t xml:space="preserve"> </w:t>
      </w:r>
      <w:r w:rsidR="005E7724" w:rsidRPr="00831251">
        <w:rPr>
          <w:rFonts w:ascii="Arial" w:hAnsi="Arial" w:cs="Arial"/>
          <w:sz w:val="20"/>
          <w:szCs w:val="20"/>
        </w:rPr>
        <w:t>№</w:t>
      </w:r>
      <w:r w:rsidRPr="00831251">
        <w:rPr>
          <w:rFonts w:ascii="Arial" w:hAnsi="Arial" w:cs="Arial"/>
          <w:sz w:val="20"/>
          <w:szCs w:val="20"/>
        </w:rPr>
        <w:t xml:space="preserve"> </w:t>
      </w:r>
      <w:r w:rsidR="005E7724" w:rsidRPr="00831251">
        <w:rPr>
          <w:rFonts w:ascii="Arial" w:hAnsi="Arial" w:cs="Arial"/>
          <w:sz w:val="20"/>
          <w:szCs w:val="20"/>
        </w:rPr>
        <w:t>19</w:t>
      </w:r>
      <w:r w:rsidRPr="00831251">
        <w:rPr>
          <w:rFonts w:ascii="Arial" w:hAnsi="Arial" w:cs="Arial"/>
          <w:sz w:val="20"/>
          <w:szCs w:val="20"/>
        </w:rPr>
        <w:t xml:space="preserve"> </w:t>
      </w:r>
      <w:r w:rsidR="005E7724" w:rsidRPr="00831251">
        <w:rPr>
          <w:rFonts w:ascii="Arial" w:hAnsi="Arial" w:cs="Arial"/>
          <w:sz w:val="20"/>
          <w:szCs w:val="20"/>
        </w:rPr>
        <w:t>«Об</w:t>
      </w:r>
      <w:r w:rsidRPr="00831251">
        <w:rPr>
          <w:rFonts w:ascii="Arial" w:hAnsi="Arial" w:cs="Arial"/>
          <w:sz w:val="20"/>
          <w:szCs w:val="20"/>
        </w:rPr>
        <w:t xml:space="preserve"> </w:t>
      </w:r>
      <w:r w:rsidR="005E7724" w:rsidRPr="00831251">
        <w:rPr>
          <w:rFonts w:ascii="Arial" w:hAnsi="Arial" w:cs="Arial"/>
          <w:sz w:val="20"/>
          <w:szCs w:val="20"/>
        </w:rPr>
        <w:t>организации</w:t>
      </w:r>
      <w:r w:rsidRPr="00831251">
        <w:rPr>
          <w:rFonts w:ascii="Arial" w:hAnsi="Arial" w:cs="Arial"/>
          <w:sz w:val="20"/>
          <w:szCs w:val="20"/>
        </w:rPr>
        <w:t xml:space="preserve"> </w:t>
      </w:r>
      <w:r w:rsidR="005E7724" w:rsidRPr="00831251">
        <w:rPr>
          <w:rFonts w:ascii="Arial" w:hAnsi="Arial" w:cs="Arial"/>
          <w:sz w:val="20"/>
          <w:szCs w:val="20"/>
        </w:rPr>
        <w:t>местного</w:t>
      </w:r>
      <w:r w:rsidRPr="00831251">
        <w:rPr>
          <w:rFonts w:ascii="Arial" w:hAnsi="Arial" w:cs="Arial"/>
          <w:sz w:val="20"/>
          <w:szCs w:val="20"/>
        </w:rPr>
        <w:t xml:space="preserve"> </w:t>
      </w:r>
      <w:r w:rsidR="005E7724" w:rsidRPr="00831251">
        <w:rPr>
          <w:rFonts w:ascii="Arial" w:hAnsi="Arial" w:cs="Arial"/>
          <w:sz w:val="20"/>
          <w:szCs w:val="20"/>
        </w:rPr>
        <w:t>самоуправления</w:t>
      </w:r>
      <w:r w:rsidRPr="00831251">
        <w:rPr>
          <w:rFonts w:ascii="Arial" w:hAnsi="Arial" w:cs="Arial"/>
          <w:sz w:val="20"/>
          <w:szCs w:val="20"/>
        </w:rPr>
        <w:t xml:space="preserve"> </w:t>
      </w:r>
      <w:r w:rsidR="005E7724" w:rsidRPr="00831251">
        <w:rPr>
          <w:rFonts w:ascii="Arial" w:hAnsi="Arial" w:cs="Arial"/>
          <w:sz w:val="20"/>
          <w:szCs w:val="20"/>
        </w:rPr>
        <w:t>в</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Республике»</w:t>
      </w:r>
      <w:r w:rsidRPr="00831251">
        <w:rPr>
          <w:rFonts w:ascii="Arial" w:hAnsi="Arial" w:cs="Arial"/>
          <w:sz w:val="20"/>
          <w:szCs w:val="20"/>
        </w:rPr>
        <w:t xml:space="preserve"> </w:t>
      </w:r>
      <w:r w:rsidR="005E7724" w:rsidRPr="00831251">
        <w:rPr>
          <w:rFonts w:ascii="Arial" w:hAnsi="Arial" w:cs="Arial"/>
          <w:sz w:val="20"/>
          <w:szCs w:val="20"/>
        </w:rPr>
        <w:t>и</w:t>
      </w:r>
      <w:r w:rsidRPr="00831251">
        <w:rPr>
          <w:rFonts w:ascii="Arial" w:hAnsi="Arial" w:cs="Arial"/>
          <w:sz w:val="20"/>
          <w:szCs w:val="20"/>
        </w:rPr>
        <w:t xml:space="preserve"> </w:t>
      </w:r>
      <w:r w:rsidR="005E7724" w:rsidRPr="00831251">
        <w:rPr>
          <w:rFonts w:ascii="Arial" w:hAnsi="Arial" w:cs="Arial"/>
          <w:sz w:val="20"/>
          <w:szCs w:val="20"/>
        </w:rPr>
        <w:t>ст.22</w:t>
      </w:r>
      <w:r w:rsidRPr="00831251">
        <w:rPr>
          <w:rFonts w:ascii="Arial" w:hAnsi="Arial" w:cs="Arial"/>
          <w:sz w:val="20"/>
          <w:szCs w:val="20"/>
        </w:rPr>
        <w:t xml:space="preserve"> </w:t>
      </w:r>
      <w:r w:rsidR="005E7724" w:rsidRPr="00831251">
        <w:rPr>
          <w:rFonts w:ascii="Arial" w:hAnsi="Arial" w:cs="Arial"/>
          <w:sz w:val="20"/>
          <w:szCs w:val="20"/>
        </w:rPr>
        <w:t>Устава</w:t>
      </w:r>
      <w:r w:rsidRPr="00831251">
        <w:rPr>
          <w:rFonts w:ascii="Arial" w:hAnsi="Arial" w:cs="Arial"/>
          <w:sz w:val="20"/>
          <w:szCs w:val="20"/>
        </w:rPr>
        <w:t xml:space="preserve"> </w:t>
      </w:r>
      <w:r w:rsidR="005E7724" w:rsidRPr="00831251">
        <w:rPr>
          <w:rFonts w:ascii="Arial" w:hAnsi="Arial" w:cs="Arial"/>
          <w:sz w:val="20"/>
          <w:szCs w:val="20"/>
        </w:rPr>
        <w:t>Мариинско-Посадского</w:t>
      </w:r>
      <w:r w:rsidRPr="00831251">
        <w:rPr>
          <w:rFonts w:ascii="Arial" w:hAnsi="Arial" w:cs="Arial"/>
          <w:sz w:val="20"/>
          <w:szCs w:val="20"/>
        </w:rPr>
        <w:t xml:space="preserve"> </w:t>
      </w:r>
      <w:r w:rsidR="005E7724" w:rsidRPr="00831251">
        <w:rPr>
          <w:rFonts w:ascii="Arial" w:hAnsi="Arial" w:cs="Arial"/>
          <w:sz w:val="20"/>
          <w:szCs w:val="20"/>
        </w:rPr>
        <w:t>района</w:t>
      </w:r>
      <w:r w:rsidRPr="00831251">
        <w:rPr>
          <w:rFonts w:ascii="Arial" w:hAnsi="Arial" w:cs="Arial"/>
          <w:sz w:val="20"/>
          <w:szCs w:val="20"/>
        </w:rPr>
        <w:t xml:space="preserve"> </w:t>
      </w:r>
      <w:r w:rsidR="005E7724" w:rsidRPr="00831251">
        <w:rPr>
          <w:rFonts w:ascii="Arial" w:hAnsi="Arial" w:cs="Arial"/>
          <w:sz w:val="20"/>
          <w:szCs w:val="20"/>
        </w:rPr>
        <w:t>Чувашской</w:t>
      </w:r>
      <w:r w:rsidRPr="00831251">
        <w:rPr>
          <w:rFonts w:ascii="Arial" w:hAnsi="Arial" w:cs="Arial"/>
          <w:sz w:val="20"/>
          <w:szCs w:val="20"/>
        </w:rPr>
        <w:t xml:space="preserve"> </w:t>
      </w:r>
      <w:r w:rsidR="005E7724" w:rsidRPr="00831251">
        <w:rPr>
          <w:rFonts w:ascii="Arial" w:hAnsi="Arial" w:cs="Arial"/>
          <w:sz w:val="20"/>
          <w:szCs w:val="20"/>
        </w:rPr>
        <w:t>Республики</w:t>
      </w:r>
      <w:r w:rsidRPr="00831251">
        <w:rPr>
          <w:rFonts w:ascii="Arial" w:hAnsi="Arial" w:cs="Arial"/>
          <w:sz w:val="20"/>
          <w:szCs w:val="20"/>
        </w:rPr>
        <w:t xml:space="preserve"> </w:t>
      </w:r>
    </w:p>
    <w:p w:rsidR="005E7724" w:rsidRPr="00831251" w:rsidRDefault="005E7724" w:rsidP="00961D76">
      <w:pPr>
        <w:pStyle w:val="a7"/>
        <w:shd w:val="clear" w:color="auto" w:fill="FFFFFF" w:themeFill="background1"/>
        <w:ind w:firstLine="709"/>
        <w:jc w:val="center"/>
        <w:rPr>
          <w:rFonts w:ascii="Arial" w:hAnsi="Arial" w:cs="Arial"/>
          <w:b w:val="0"/>
          <w:lang w:val="ru-RU"/>
        </w:rPr>
      </w:pPr>
      <w:r w:rsidRPr="00831251">
        <w:rPr>
          <w:rFonts w:ascii="Arial" w:hAnsi="Arial" w:cs="Arial"/>
          <w:b w:val="0"/>
          <w:lang w:val="ru-RU"/>
        </w:rPr>
        <w:t>Мариинско-Посадское</w:t>
      </w:r>
      <w:r w:rsidR="003456FD" w:rsidRPr="00831251">
        <w:rPr>
          <w:rFonts w:ascii="Arial" w:hAnsi="Arial" w:cs="Arial"/>
          <w:b w:val="0"/>
          <w:lang w:val="ru-RU"/>
        </w:rPr>
        <w:t xml:space="preserve"> </w:t>
      </w:r>
      <w:r w:rsidRPr="00831251">
        <w:rPr>
          <w:rFonts w:ascii="Arial" w:hAnsi="Arial" w:cs="Arial"/>
          <w:b w:val="0"/>
          <w:lang w:val="ru-RU"/>
        </w:rPr>
        <w:t>районное</w:t>
      </w:r>
      <w:r w:rsidR="003456FD" w:rsidRPr="00831251">
        <w:rPr>
          <w:rFonts w:ascii="Arial" w:hAnsi="Arial" w:cs="Arial"/>
          <w:b w:val="0"/>
          <w:lang w:val="ru-RU"/>
        </w:rPr>
        <w:t xml:space="preserve"> </w:t>
      </w:r>
      <w:r w:rsidRPr="00831251">
        <w:rPr>
          <w:rFonts w:ascii="Arial" w:hAnsi="Arial" w:cs="Arial"/>
          <w:b w:val="0"/>
          <w:lang w:val="ru-RU"/>
        </w:rPr>
        <w:t>Собрание</w:t>
      </w:r>
      <w:r w:rsidR="003456FD" w:rsidRPr="00831251">
        <w:rPr>
          <w:rFonts w:ascii="Arial" w:hAnsi="Arial" w:cs="Arial"/>
          <w:b w:val="0"/>
          <w:lang w:val="ru-RU"/>
        </w:rPr>
        <w:t xml:space="preserve"> </w:t>
      </w:r>
      <w:r w:rsidRPr="00831251">
        <w:rPr>
          <w:rFonts w:ascii="Arial" w:hAnsi="Arial" w:cs="Arial"/>
          <w:b w:val="0"/>
          <w:lang w:val="ru-RU"/>
        </w:rPr>
        <w:t>депутатов</w:t>
      </w:r>
      <w:r w:rsidR="003456FD" w:rsidRPr="00831251">
        <w:rPr>
          <w:rFonts w:ascii="Arial" w:hAnsi="Arial" w:cs="Arial"/>
          <w:b w:val="0"/>
          <w:lang w:val="ru-RU"/>
        </w:rPr>
        <w:t xml:space="preserve"> </w:t>
      </w:r>
      <w:r w:rsidRPr="00831251">
        <w:rPr>
          <w:rFonts w:ascii="Arial" w:hAnsi="Arial" w:cs="Arial"/>
          <w:b w:val="0"/>
          <w:lang w:val="ru-RU"/>
        </w:rPr>
        <w:t>Чувашской</w:t>
      </w:r>
      <w:r w:rsidR="003456FD" w:rsidRPr="00831251">
        <w:rPr>
          <w:rFonts w:ascii="Arial" w:hAnsi="Arial" w:cs="Arial"/>
          <w:b w:val="0"/>
          <w:lang w:val="ru-RU"/>
        </w:rPr>
        <w:t xml:space="preserve"> </w:t>
      </w:r>
      <w:r w:rsidRPr="00831251">
        <w:rPr>
          <w:rFonts w:ascii="Arial" w:hAnsi="Arial" w:cs="Arial"/>
          <w:b w:val="0"/>
          <w:lang w:val="ru-RU"/>
        </w:rPr>
        <w:t>Республики</w:t>
      </w:r>
    </w:p>
    <w:p w:rsidR="00C31921" w:rsidRPr="00831251" w:rsidRDefault="005E7724" w:rsidP="00961D76">
      <w:pPr>
        <w:pStyle w:val="a7"/>
        <w:shd w:val="clear" w:color="auto" w:fill="FFFFFF" w:themeFill="background1"/>
        <w:ind w:firstLine="709"/>
        <w:jc w:val="center"/>
        <w:rPr>
          <w:rFonts w:ascii="Arial" w:hAnsi="Arial" w:cs="Arial"/>
          <w:b w:val="0"/>
          <w:lang w:val="ru-RU"/>
        </w:rPr>
      </w:pPr>
      <w:proofErr w:type="gramStart"/>
      <w:r w:rsidRPr="00831251">
        <w:rPr>
          <w:rFonts w:ascii="Arial" w:hAnsi="Arial" w:cs="Arial"/>
          <w:b w:val="0"/>
          <w:lang w:val="ru-RU"/>
        </w:rPr>
        <w:t>р</w:t>
      </w:r>
      <w:proofErr w:type="gramEnd"/>
      <w:r w:rsidR="003456FD" w:rsidRPr="00831251">
        <w:rPr>
          <w:rFonts w:ascii="Arial" w:hAnsi="Arial" w:cs="Arial"/>
          <w:b w:val="0"/>
          <w:lang w:val="ru-RU"/>
        </w:rPr>
        <w:t xml:space="preserve"> </w:t>
      </w:r>
      <w:r w:rsidRPr="00831251">
        <w:rPr>
          <w:rFonts w:ascii="Arial" w:hAnsi="Arial" w:cs="Arial"/>
          <w:b w:val="0"/>
          <w:lang w:val="ru-RU"/>
        </w:rPr>
        <w:t>е</w:t>
      </w:r>
      <w:r w:rsidR="003456FD" w:rsidRPr="00831251">
        <w:rPr>
          <w:rFonts w:ascii="Arial" w:hAnsi="Arial" w:cs="Arial"/>
          <w:b w:val="0"/>
          <w:lang w:val="ru-RU"/>
        </w:rPr>
        <w:t xml:space="preserve"> </w:t>
      </w:r>
      <w:r w:rsidRPr="00831251">
        <w:rPr>
          <w:rFonts w:ascii="Arial" w:hAnsi="Arial" w:cs="Arial"/>
          <w:b w:val="0"/>
          <w:lang w:val="ru-RU"/>
        </w:rPr>
        <w:t>ш</w:t>
      </w:r>
      <w:r w:rsidR="003456FD" w:rsidRPr="00831251">
        <w:rPr>
          <w:rFonts w:ascii="Arial" w:hAnsi="Arial" w:cs="Arial"/>
          <w:b w:val="0"/>
          <w:lang w:val="ru-RU"/>
        </w:rPr>
        <w:t xml:space="preserve"> </w:t>
      </w:r>
      <w:r w:rsidRPr="00831251">
        <w:rPr>
          <w:rFonts w:ascii="Arial" w:hAnsi="Arial" w:cs="Arial"/>
          <w:b w:val="0"/>
          <w:lang w:val="ru-RU"/>
        </w:rPr>
        <w:t>и</w:t>
      </w:r>
      <w:r w:rsidR="003456FD" w:rsidRPr="00831251">
        <w:rPr>
          <w:rFonts w:ascii="Arial" w:hAnsi="Arial" w:cs="Arial"/>
          <w:b w:val="0"/>
          <w:lang w:val="ru-RU"/>
        </w:rPr>
        <w:t xml:space="preserve"> </w:t>
      </w:r>
      <w:r w:rsidRPr="00831251">
        <w:rPr>
          <w:rFonts w:ascii="Arial" w:hAnsi="Arial" w:cs="Arial"/>
          <w:b w:val="0"/>
          <w:lang w:val="ru-RU"/>
        </w:rPr>
        <w:t>л</w:t>
      </w:r>
      <w:r w:rsidR="003456FD" w:rsidRPr="00831251">
        <w:rPr>
          <w:rFonts w:ascii="Arial" w:hAnsi="Arial" w:cs="Arial"/>
          <w:b w:val="0"/>
          <w:lang w:val="ru-RU"/>
        </w:rPr>
        <w:t xml:space="preserve"> </w:t>
      </w:r>
      <w:r w:rsidRPr="00831251">
        <w:rPr>
          <w:rFonts w:ascii="Arial" w:hAnsi="Arial" w:cs="Arial"/>
          <w:b w:val="0"/>
          <w:lang w:val="ru-RU"/>
        </w:rPr>
        <w:t>о</w:t>
      </w:r>
      <w:r w:rsidR="003456FD" w:rsidRPr="00831251">
        <w:rPr>
          <w:rFonts w:ascii="Arial" w:hAnsi="Arial" w:cs="Arial"/>
          <w:b w:val="0"/>
          <w:lang w:val="ru-RU"/>
        </w:rPr>
        <w:t xml:space="preserve"> </w:t>
      </w:r>
      <w:r w:rsidRPr="00831251">
        <w:rPr>
          <w:rFonts w:ascii="Arial" w:hAnsi="Arial" w:cs="Arial"/>
          <w:b w:val="0"/>
          <w:lang w:val="ru-RU"/>
        </w:rPr>
        <w:t>:</w:t>
      </w:r>
    </w:p>
    <w:p w:rsidR="00C31921" w:rsidRPr="00831251" w:rsidRDefault="005E7724" w:rsidP="00961D76">
      <w:pPr>
        <w:pStyle w:val="a9"/>
        <w:shd w:val="clear" w:color="auto" w:fill="FFFFFF" w:themeFill="background1"/>
        <w:rPr>
          <w:rFonts w:ascii="Arial" w:hAnsi="Arial" w:cs="Arial"/>
          <w:sz w:val="20"/>
        </w:rPr>
      </w:pPr>
      <w:r w:rsidRPr="00831251">
        <w:rPr>
          <w:rFonts w:ascii="Arial" w:hAnsi="Arial" w:cs="Arial"/>
          <w:sz w:val="20"/>
        </w:rPr>
        <w:t>Избрать</w:t>
      </w:r>
      <w:r w:rsidR="003456FD" w:rsidRPr="00831251">
        <w:rPr>
          <w:rFonts w:ascii="Arial" w:hAnsi="Arial" w:cs="Arial"/>
          <w:sz w:val="20"/>
        </w:rPr>
        <w:t xml:space="preserve"> </w:t>
      </w:r>
      <w:r w:rsidRPr="00831251">
        <w:rPr>
          <w:rFonts w:ascii="Arial" w:hAnsi="Arial" w:cs="Arial"/>
          <w:sz w:val="20"/>
        </w:rPr>
        <w:t>главой</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председателем</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районного</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Петрова</w:t>
      </w:r>
      <w:r w:rsidR="003456FD" w:rsidRPr="00831251">
        <w:rPr>
          <w:rFonts w:ascii="Arial" w:hAnsi="Arial" w:cs="Arial"/>
          <w:sz w:val="20"/>
        </w:rPr>
        <w:t xml:space="preserve"> </w:t>
      </w:r>
      <w:r w:rsidRPr="00831251">
        <w:rPr>
          <w:rFonts w:ascii="Arial" w:hAnsi="Arial" w:cs="Arial"/>
          <w:sz w:val="20"/>
        </w:rPr>
        <w:t>Владимира</w:t>
      </w:r>
      <w:r w:rsidR="003456FD" w:rsidRPr="00831251">
        <w:rPr>
          <w:rFonts w:ascii="Arial" w:hAnsi="Arial" w:cs="Arial"/>
          <w:sz w:val="20"/>
        </w:rPr>
        <w:t xml:space="preserve"> </w:t>
      </w:r>
      <w:r w:rsidRPr="00831251">
        <w:rPr>
          <w:rFonts w:ascii="Arial" w:hAnsi="Arial" w:cs="Arial"/>
          <w:sz w:val="20"/>
        </w:rPr>
        <w:t>Владим</w:t>
      </w:r>
      <w:r w:rsidRPr="00831251">
        <w:rPr>
          <w:rFonts w:ascii="Arial" w:hAnsi="Arial" w:cs="Arial"/>
          <w:sz w:val="20"/>
        </w:rPr>
        <w:t>и</w:t>
      </w:r>
      <w:r w:rsidRPr="00831251">
        <w:rPr>
          <w:rFonts w:ascii="Arial" w:hAnsi="Arial" w:cs="Arial"/>
          <w:sz w:val="20"/>
        </w:rPr>
        <w:t>ровича,</w:t>
      </w:r>
      <w:r w:rsidR="003456FD" w:rsidRPr="00831251">
        <w:rPr>
          <w:rFonts w:ascii="Arial" w:hAnsi="Arial" w:cs="Arial"/>
          <w:sz w:val="20"/>
        </w:rPr>
        <w:t xml:space="preserve"> </w:t>
      </w:r>
      <w:r w:rsidRPr="00831251">
        <w:rPr>
          <w:rFonts w:ascii="Arial" w:hAnsi="Arial" w:cs="Arial"/>
          <w:sz w:val="20"/>
        </w:rPr>
        <w:t>депутата</w:t>
      </w:r>
      <w:r w:rsidR="003456FD" w:rsidRPr="00831251">
        <w:rPr>
          <w:rFonts w:ascii="Arial" w:hAnsi="Arial" w:cs="Arial"/>
          <w:sz w:val="20"/>
        </w:rPr>
        <w:t xml:space="preserve"> </w:t>
      </w:r>
      <w:r w:rsidRPr="00831251">
        <w:rPr>
          <w:rFonts w:ascii="Arial" w:hAnsi="Arial" w:cs="Arial"/>
          <w:sz w:val="20"/>
        </w:rPr>
        <w:t>от</w:t>
      </w:r>
      <w:r w:rsidR="003456FD" w:rsidRPr="00831251">
        <w:rPr>
          <w:rFonts w:ascii="Arial" w:hAnsi="Arial" w:cs="Arial"/>
          <w:sz w:val="20"/>
        </w:rPr>
        <w:t xml:space="preserve"> </w:t>
      </w:r>
      <w:r w:rsidRPr="00831251">
        <w:rPr>
          <w:rFonts w:ascii="Arial" w:hAnsi="Arial" w:cs="Arial"/>
          <w:sz w:val="20"/>
        </w:rPr>
        <w:t>избирательного</w:t>
      </w:r>
      <w:r w:rsidR="003456FD" w:rsidRPr="00831251">
        <w:rPr>
          <w:rFonts w:ascii="Arial" w:hAnsi="Arial" w:cs="Arial"/>
          <w:sz w:val="20"/>
        </w:rPr>
        <w:t xml:space="preserve"> </w:t>
      </w:r>
      <w:r w:rsidRPr="00831251">
        <w:rPr>
          <w:rFonts w:ascii="Arial" w:hAnsi="Arial" w:cs="Arial"/>
          <w:sz w:val="20"/>
        </w:rPr>
        <w:t>округа</w:t>
      </w:r>
      <w:r w:rsidR="003456FD" w:rsidRPr="00831251">
        <w:rPr>
          <w:rFonts w:ascii="Arial" w:hAnsi="Arial" w:cs="Arial"/>
          <w:sz w:val="20"/>
        </w:rPr>
        <w:t xml:space="preserve"> </w:t>
      </w:r>
      <w:r w:rsidRPr="00831251">
        <w:rPr>
          <w:rFonts w:ascii="Arial" w:hAnsi="Arial" w:cs="Arial"/>
          <w:sz w:val="20"/>
        </w:rPr>
        <w:t>№</w:t>
      </w:r>
      <w:r w:rsidR="003456FD" w:rsidRPr="00831251">
        <w:rPr>
          <w:rFonts w:ascii="Arial" w:hAnsi="Arial" w:cs="Arial"/>
          <w:sz w:val="20"/>
        </w:rPr>
        <w:t xml:space="preserve"> </w:t>
      </w:r>
      <w:r w:rsidRPr="00831251">
        <w:rPr>
          <w:rFonts w:ascii="Arial" w:hAnsi="Arial" w:cs="Arial"/>
          <w:sz w:val="20"/>
        </w:rPr>
        <w:t>11</w:t>
      </w:r>
      <w:r w:rsidR="003456FD" w:rsidRPr="00831251">
        <w:rPr>
          <w:rFonts w:ascii="Arial" w:hAnsi="Arial" w:cs="Arial"/>
          <w:sz w:val="20"/>
        </w:rPr>
        <w:t xml:space="preserve"> </w:t>
      </w:r>
      <w:r w:rsidRPr="00831251">
        <w:rPr>
          <w:rFonts w:ascii="Arial" w:hAnsi="Arial" w:cs="Arial"/>
          <w:sz w:val="20"/>
        </w:rPr>
        <w:t>на</w:t>
      </w:r>
      <w:r w:rsidR="003456FD" w:rsidRPr="00831251">
        <w:rPr>
          <w:rFonts w:ascii="Arial" w:hAnsi="Arial" w:cs="Arial"/>
          <w:sz w:val="20"/>
        </w:rPr>
        <w:t xml:space="preserve"> </w:t>
      </w:r>
      <w:r w:rsidRPr="00831251">
        <w:rPr>
          <w:rFonts w:ascii="Arial" w:hAnsi="Arial" w:cs="Arial"/>
          <w:sz w:val="20"/>
        </w:rPr>
        <w:t>срок</w:t>
      </w:r>
      <w:r w:rsidR="003456FD" w:rsidRPr="00831251">
        <w:rPr>
          <w:rFonts w:ascii="Arial" w:hAnsi="Arial" w:cs="Arial"/>
          <w:sz w:val="20"/>
        </w:rPr>
        <w:t xml:space="preserve"> </w:t>
      </w:r>
      <w:r w:rsidRPr="00831251">
        <w:rPr>
          <w:rFonts w:ascii="Arial" w:hAnsi="Arial" w:cs="Arial"/>
          <w:sz w:val="20"/>
        </w:rPr>
        <w:t>до</w:t>
      </w:r>
      <w:r w:rsidR="003456FD" w:rsidRPr="00831251">
        <w:rPr>
          <w:rFonts w:ascii="Arial" w:hAnsi="Arial" w:cs="Arial"/>
          <w:sz w:val="20"/>
        </w:rPr>
        <w:t xml:space="preserve"> </w:t>
      </w:r>
      <w:r w:rsidRPr="00831251">
        <w:rPr>
          <w:rFonts w:ascii="Arial" w:hAnsi="Arial" w:cs="Arial"/>
          <w:sz w:val="20"/>
        </w:rPr>
        <w:t>окончания</w:t>
      </w:r>
      <w:r w:rsidR="003456FD" w:rsidRPr="00831251">
        <w:rPr>
          <w:rFonts w:ascii="Arial" w:hAnsi="Arial" w:cs="Arial"/>
          <w:sz w:val="20"/>
        </w:rPr>
        <w:t xml:space="preserve"> </w:t>
      </w:r>
      <w:r w:rsidRPr="00831251">
        <w:rPr>
          <w:rFonts w:ascii="Arial" w:hAnsi="Arial" w:cs="Arial"/>
          <w:sz w:val="20"/>
        </w:rPr>
        <w:t>полномочий</w:t>
      </w:r>
      <w:r w:rsidR="003456FD" w:rsidRPr="00831251">
        <w:rPr>
          <w:rFonts w:ascii="Arial" w:hAnsi="Arial" w:cs="Arial"/>
          <w:sz w:val="20"/>
        </w:rPr>
        <w:t xml:space="preserve"> </w:t>
      </w:r>
      <w:r w:rsidRPr="00831251">
        <w:rPr>
          <w:rFonts w:ascii="Arial" w:hAnsi="Arial" w:cs="Arial"/>
          <w:sz w:val="20"/>
        </w:rPr>
        <w:t>Мариинско-Посадского</w:t>
      </w:r>
      <w:r w:rsidR="003456FD" w:rsidRPr="00831251">
        <w:rPr>
          <w:rFonts w:ascii="Arial" w:hAnsi="Arial" w:cs="Arial"/>
          <w:sz w:val="20"/>
        </w:rPr>
        <w:t xml:space="preserve"> </w:t>
      </w:r>
      <w:r w:rsidRPr="00831251">
        <w:rPr>
          <w:rFonts w:ascii="Arial" w:hAnsi="Arial" w:cs="Arial"/>
          <w:sz w:val="20"/>
        </w:rPr>
        <w:t>районного</w:t>
      </w:r>
      <w:r w:rsidR="003456FD" w:rsidRPr="00831251">
        <w:rPr>
          <w:rFonts w:ascii="Arial" w:hAnsi="Arial" w:cs="Arial"/>
          <w:sz w:val="20"/>
        </w:rPr>
        <w:t xml:space="preserve"> </w:t>
      </w:r>
      <w:r w:rsidRPr="00831251">
        <w:rPr>
          <w:rFonts w:ascii="Arial" w:hAnsi="Arial" w:cs="Arial"/>
          <w:sz w:val="20"/>
        </w:rPr>
        <w:t>Собрания</w:t>
      </w:r>
      <w:r w:rsidR="003456FD" w:rsidRPr="00831251">
        <w:rPr>
          <w:rFonts w:ascii="Arial" w:hAnsi="Arial" w:cs="Arial"/>
          <w:sz w:val="20"/>
        </w:rPr>
        <w:t xml:space="preserve"> </w:t>
      </w:r>
      <w:r w:rsidRPr="00831251">
        <w:rPr>
          <w:rFonts w:ascii="Arial" w:hAnsi="Arial" w:cs="Arial"/>
          <w:sz w:val="20"/>
        </w:rPr>
        <w:t>депутатов</w:t>
      </w:r>
      <w:r w:rsidR="003456FD" w:rsidRPr="00831251">
        <w:rPr>
          <w:rFonts w:ascii="Arial" w:hAnsi="Arial" w:cs="Arial"/>
          <w:sz w:val="20"/>
        </w:rPr>
        <w:t xml:space="preserve"> </w:t>
      </w:r>
      <w:r w:rsidRPr="00831251">
        <w:rPr>
          <w:rFonts w:ascii="Arial" w:hAnsi="Arial" w:cs="Arial"/>
          <w:sz w:val="20"/>
        </w:rPr>
        <w:t>Чувашской</w:t>
      </w:r>
      <w:r w:rsidR="003456FD" w:rsidRPr="00831251">
        <w:rPr>
          <w:rFonts w:ascii="Arial" w:hAnsi="Arial" w:cs="Arial"/>
          <w:sz w:val="20"/>
        </w:rPr>
        <w:t xml:space="preserve"> </w:t>
      </w:r>
      <w:r w:rsidRPr="00831251">
        <w:rPr>
          <w:rFonts w:ascii="Arial" w:hAnsi="Arial" w:cs="Arial"/>
          <w:sz w:val="20"/>
        </w:rPr>
        <w:t>Респу</w:t>
      </w:r>
      <w:r w:rsidRPr="00831251">
        <w:rPr>
          <w:rFonts w:ascii="Arial" w:hAnsi="Arial" w:cs="Arial"/>
          <w:sz w:val="20"/>
        </w:rPr>
        <w:t>б</w:t>
      </w:r>
      <w:r w:rsidRPr="00831251">
        <w:rPr>
          <w:rFonts w:ascii="Arial" w:hAnsi="Arial" w:cs="Arial"/>
          <w:sz w:val="20"/>
        </w:rPr>
        <w:t>лики</w:t>
      </w:r>
      <w:r w:rsidR="003456FD" w:rsidRPr="00831251">
        <w:rPr>
          <w:rFonts w:ascii="Arial" w:hAnsi="Arial" w:cs="Arial"/>
          <w:sz w:val="20"/>
        </w:rPr>
        <w:t xml:space="preserve"> </w:t>
      </w:r>
      <w:r w:rsidRPr="00831251">
        <w:rPr>
          <w:rFonts w:ascii="Arial" w:hAnsi="Arial" w:cs="Arial"/>
          <w:sz w:val="20"/>
        </w:rPr>
        <w:t>седьмого</w:t>
      </w:r>
      <w:r w:rsidR="003456FD" w:rsidRPr="00831251">
        <w:rPr>
          <w:rFonts w:ascii="Arial" w:hAnsi="Arial" w:cs="Arial"/>
          <w:sz w:val="20"/>
        </w:rPr>
        <w:t xml:space="preserve"> </w:t>
      </w:r>
      <w:r w:rsidRPr="00831251">
        <w:rPr>
          <w:rFonts w:ascii="Arial" w:hAnsi="Arial" w:cs="Arial"/>
          <w:sz w:val="20"/>
        </w:rPr>
        <w:t>созыва.</w:t>
      </w:r>
    </w:p>
    <w:p w:rsidR="000510B6" w:rsidRPr="00831251" w:rsidRDefault="000510B6" w:rsidP="00961D76">
      <w:pPr>
        <w:shd w:val="clear" w:color="auto" w:fill="FFFFFF" w:themeFill="background1"/>
        <w:rPr>
          <w:rFonts w:ascii="Arial" w:hAnsi="Arial" w:cs="Arial"/>
          <w:sz w:val="20"/>
          <w:szCs w:val="20"/>
        </w:rPr>
      </w:pPr>
    </w:p>
    <w:p w:rsidR="000510B6" w:rsidRPr="00831251" w:rsidRDefault="000510B6" w:rsidP="00961D76">
      <w:pPr>
        <w:shd w:val="clear" w:color="auto" w:fill="FFFFFF" w:themeFill="background1"/>
        <w:rPr>
          <w:rFonts w:ascii="Arial" w:hAnsi="Arial" w:cs="Arial"/>
          <w:sz w:val="20"/>
          <w:szCs w:val="20"/>
        </w:rPr>
      </w:pP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000510B6" w:rsidRPr="00831251">
        <w:rPr>
          <w:rFonts w:ascii="Arial" w:hAnsi="Arial" w:cs="Arial"/>
          <w:sz w:val="20"/>
          <w:szCs w:val="20"/>
        </w:rPr>
        <w:tab/>
      </w:r>
      <w:r w:rsidR="000510B6" w:rsidRPr="00831251">
        <w:rPr>
          <w:rFonts w:ascii="Arial" w:hAnsi="Arial" w:cs="Arial"/>
          <w:sz w:val="20"/>
          <w:szCs w:val="20"/>
        </w:rPr>
        <w:tab/>
      </w:r>
      <w:r w:rsidRPr="00831251">
        <w:rPr>
          <w:rFonts w:ascii="Arial" w:hAnsi="Arial" w:cs="Arial"/>
          <w:sz w:val="20"/>
          <w:szCs w:val="20"/>
        </w:rPr>
        <w:t>В.В.</w:t>
      </w:r>
      <w:r w:rsidR="003456FD" w:rsidRPr="00831251">
        <w:rPr>
          <w:rFonts w:ascii="Arial" w:hAnsi="Arial" w:cs="Arial"/>
          <w:sz w:val="20"/>
          <w:szCs w:val="20"/>
        </w:rPr>
        <w:t xml:space="preserve"> </w:t>
      </w:r>
      <w:r w:rsidRPr="00831251">
        <w:rPr>
          <w:rFonts w:ascii="Arial" w:hAnsi="Arial" w:cs="Arial"/>
          <w:sz w:val="20"/>
          <w:szCs w:val="20"/>
        </w:rPr>
        <w:t>Петров</w:t>
      </w:r>
      <w:r w:rsidR="003456FD" w:rsidRPr="00831251">
        <w:rPr>
          <w:rFonts w:ascii="Arial" w:hAnsi="Arial" w:cs="Arial"/>
          <w:sz w:val="20"/>
          <w:szCs w:val="20"/>
        </w:rPr>
        <w:t xml:space="preserve"> </w:t>
      </w:r>
    </w:p>
    <w:p w:rsidR="000510B6" w:rsidRPr="00831251" w:rsidRDefault="000510B6" w:rsidP="00961D76">
      <w:pPr>
        <w:shd w:val="clear" w:color="auto" w:fill="FFFFFF" w:themeFill="background1"/>
        <w:rPr>
          <w:rFonts w:ascii="Arial" w:hAnsi="Arial" w:cs="Arial"/>
          <w:sz w:val="20"/>
          <w:szCs w:val="20"/>
        </w:rPr>
      </w:pPr>
    </w:p>
    <w:p w:rsidR="005E7724" w:rsidRPr="00831251" w:rsidRDefault="005E7724" w:rsidP="00961D76">
      <w:pPr>
        <w:shd w:val="clear" w:color="auto" w:fill="FFFFFF" w:themeFill="background1"/>
        <w:rPr>
          <w:rFonts w:ascii="Arial" w:hAnsi="Arial" w:cs="Arial"/>
          <w:sz w:val="20"/>
          <w:szCs w:val="20"/>
        </w:rPr>
      </w:pPr>
    </w:p>
    <w:tbl>
      <w:tblPr>
        <w:tblW w:w="5000" w:type="pct"/>
        <w:tblLook w:val="0000"/>
      </w:tblPr>
      <w:tblGrid>
        <w:gridCol w:w="6717"/>
        <w:gridCol w:w="2438"/>
        <w:gridCol w:w="6200"/>
      </w:tblGrid>
      <w:tr w:rsidR="005E7724" w:rsidRPr="00831251" w:rsidTr="00F30F94">
        <w:trPr>
          <w:cantSplit/>
        </w:trPr>
        <w:tc>
          <w:tcPr>
            <w:tcW w:w="2187" w:type="pct"/>
            <w:vAlign w:val="center"/>
          </w:tcPr>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w:t>
            </w:r>
            <w:r w:rsidR="001824FF" w:rsidRPr="00831251">
              <w:rPr>
                <w:rFonts w:ascii="Arial" w:hAnsi="Arial" w:cs="Arial"/>
                <w:b/>
                <w:sz w:val="20"/>
                <w:szCs w:val="20"/>
              </w:rPr>
              <w:t>ă</w:t>
            </w:r>
            <w:r w:rsidRPr="00831251">
              <w:rPr>
                <w:rFonts w:ascii="Arial" w:hAnsi="Arial" w:cs="Arial"/>
                <w:b/>
                <w:sz w:val="20"/>
                <w:szCs w:val="20"/>
              </w:rPr>
              <w:t>ваш</w:t>
            </w:r>
            <w:r w:rsidR="003456FD" w:rsidRPr="00831251">
              <w:rPr>
                <w:rFonts w:ascii="Arial" w:hAnsi="Arial" w:cs="Arial"/>
                <w:b/>
                <w:sz w:val="20"/>
                <w:szCs w:val="20"/>
              </w:rPr>
              <w:t xml:space="preserve"> </w:t>
            </w:r>
            <w:r w:rsidRPr="00831251">
              <w:rPr>
                <w:rFonts w:ascii="Arial" w:hAnsi="Arial" w:cs="Arial"/>
                <w:b/>
                <w:sz w:val="20"/>
                <w:szCs w:val="20"/>
              </w:rPr>
              <w:t>Республикин</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район</w:t>
            </w:r>
            <w:r w:rsidR="001824FF" w:rsidRPr="00831251">
              <w:rPr>
                <w:rFonts w:ascii="Arial" w:hAnsi="Arial" w:cs="Arial"/>
                <w:b/>
                <w:sz w:val="20"/>
                <w:szCs w:val="20"/>
              </w:rPr>
              <w:t>ĕ</w:t>
            </w:r>
            <w:r w:rsidRPr="00831251">
              <w:rPr>
                <w:rFonts w:ascii="Arial" w:hAnsi="Arial" w:cs="Arial"/>
                <w:b/>
                <w:sz w:val="20"/>
                <w:szCs w:val="20"/>
              </w:rPr>
              <w:t>н</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депутатсен</w:t>
            </w:r>
            <w:r w:rsidR="003456FD" w:rsidRPr="00831251">
              <w:rPr>
                <w:rFonts w:ascii="Arial" w:hAnsi="Arial" w:cs="Arial"/>
                <w:b/>
                <w:sz w:val="20"/>
                <w:szCs w:val="20"/>
              </w:rPr>
              <w:t xml:space="preserve"> </w:t>
            </w:r>
            <w:r w:rsidRPr="00831251">
              <w:rPr>
                <w:rFonts w:ascii="Arial" w:hAnsi="Arial" w:cs="Arial"/>
                <w:b/>
                <w:sz w:val="20"/>
                <w:szCs w:val="20"/>
              </w:rPr>
              <w:t>Пух</w:t>
            </w:r>
            <w:r w:rsidR="001824FF" w:rsidRPr="00831251">
              <w:rPr>
                <w:rFonts w:ascii="Arial" w:hAnsi="Arial" w:cs="Arial"/>
                <w:b/>
                <w:sz w:val="20"/>
                <w:szCs w:val="20"/>
              </w:rPr>
              <w:t>ă</w:t>
            </w:r>
            <w:proofErr w:type="gramStart"/>
            <w:r w:rsidRPr="00831251">
              <w:rPr>
                <w:rFonts w:ascii="Arial" w:hAnsi="Arial" w:cs="Arial"/>
                <w:b/>
                <w:sz w:val="20"/>
                <w:szCs w:val="20"/>
              </w:rPr>
              <w:t>в</w:t>
            </w:r>
            <w:proofErr w:type="gramEnd"/>
            <w:r w:rsidR="001824FF" w:rsidRPr="00831251">
              <w:rPr>
                <w:rFonts w:ascii="Arial" w:hAnsi="Arial" w:cs="Arial"/>
                <w:b/>
                <w:sz w:val="20"/>
                <w:szCs w:val="20"/>
              </w:rPr>
              <w:t>ĕ</w:t>
            </w:r>
          </w:p>
          <w:p w:rsidR="005E7724" w:rsidRPr="00831251" w:rsidRDefault="005E7724" w:rsidP="00961D76">
            <w:pPr>
              <w:keepNext/>
              <w:shd w:val="clear" w:color="auto" w:fill="FFFFFF" w:themeFill="background1"/>
              <w:jc w:val="center"/>
              <w:outlineLvl w:val="0"/>
              <w:rPr>
                <w:rFonts w:ascii="Arial" w:hAnsi="Arial" w:cs="Arial"/>
                <w:b/>
                <w:bCs/>
                <w:sz w:val="20"/>
                <w:szCs w:val="20"/>
              </w:rPr>
            </w:pPr>
            <w:r w:rsidRPr="00831251">
              <w:rPr>
                <w:rFonts w:ascii="Arial" w:hAnsi="Arial" w:cs="Arial"/>
                <w:b/>
                <w:bCs/>
                <w:sz w:val="20"/>
                <w:szCs w:val="20"/>
              </w:rPr>
              <w:t>Й</w:t>
            </w:r>
            <w:r w:rsidR="003456FD" w:rsidRPr="00831251">
              <w:rPr>
                <w:rFonts w:ascii="Arial" w:hAnsi="Arial" w:cs="Arial"/>
                <w:b/>
                <w:bCs/>
                <w:sz w:val="20"/>
                <w:szCs w:val="20"/>
              </w:rPr>
              <w:t xml:space="preserve"> </w:t>
            </w:r>
            <w:proofErr w:type="gramStart"/>
            <w:r w:rsidRPr="00831251">
              <w:rPr>
                <w:rFonts w:ascii="Arial" w:hAnsi="Arial" w:cs="Arial"/>
                <w:b/>
                <w:bCs/>
                <w:sz w:val="20"/>
                <w:szCs w:val="20"/>
              </w:rPr>
              <w:t>Ы</w:t>
            </w:r>
            <w:proofErr w:type="gramEnd"/>
            <w:r w:rsidR="003456FD" w:rsidRPr="00831251">
              <w:rPr>
                <w:rFonts w:ascii="Arial" w:hAnsi="Arial" w:cs="Arial"/>
                <w:b/>
                <w:bCs/>
                <w:sz w:val="20"/>
                <w:szCs w:val="20"/>
              </w:rPr>
              <w:t xml:space="preserve"> </w:t>
            </w:r>
            <w:r w:rsidRPr="00831251">
              <w:rPr>
                <w:rFonts w:ascii="Arial" w:hAnsi="Arial" w:cs="Arial"/>
                <w:b/>
                <w:bCs/>
                <w:sz w:val="20"/>
                <w:szCs w:val="20"/>
              </w:rPr>
              <w:t>Ш</w:t>
            </w:r>
            <w:r w:rsidR="003456FD" w:rsidRPr="00831251">
              <w:rPr>
                <w:rFonts w:ascii="Arial" w:hAnsi="Arial" w:cs="Arial"/>
                <w:b/>
                <w:bCs/>
                <w:sz w:val="20"/>
                <w:szCs w:val="20"/>
              </w:rPr>
              <w:t xml:space="preserve"> </w:t>
            </w:r>
            <w:r w:rsidR="001824FF" w:rsidRPr="00831251">
              <w:rPr>
                <w:rFonts w:ascii="Arial" w:hAnsi="Arial" w:cs="Arial"/>
                <w:b/>
                <w:bCs/>
                <w:sz w:val="20"/>
                <w:szCs w:val="20"/>
              </w:rPr>
              <w:t>Ă</w:t>
            </w:r>
            <w:r w:rsidR="003456FD" w:rsidRPr="00831251">
              <w:rPr>
                <w:rFonts w:ascii="Arial" w:hAnsi="Arial" w:cs="Arial"/>
                <w:b/>
                <w:bCs/>
                <w:sz w:val="20"/>
                <w:szCs w:val="20"/>
              </w:rPr>
              <w:t xml:space="preserve"> </w:t>
            </w:r>
            <w:r w:rsidRPr="00831251">
              <w:rPr>
                <w:rFonts w:ascii="Arial" w:hAnsi="Arial" w:cs="Arial"/>
                <w:b/>
                <w:bCs/>
                <w:sz w:val="20"/>
                <w:szCs w:val="20"/>
              </w:rPr>
              <w:t>Н</w:t>
            </w:r>
            <w:r w:rsidR="003456FD" w:rsidRPr="00831251">
              <w:rPr>
                <w:rFonts w:ascii="Arial" w:hAnsi="Arial" w:cs="Arial"/>
                <w:b/>
                <w:bCs/>
                <w:sz w:val="20"/>
                <w:szCs w:val="20"/>
              </w:rPr>
              <w:t xml:space="preserve"> </w:t>
            </w:r>
            <w:r w:rsidRPr="00831251">
              <w:rPr>
                <w:rFonts w:ascii="Arial" w:hAnsi="Arial" w:cs="Arial"/>
                <w:b/>
                <w:bCs/>
                <w:sz w:val="20"/>
                <w:szCs w:val="20"/>
              </w:rPr>
              <w:t>У</w:t>
            </w:r>
          </w:p>
          <w:p w:rsidR="005E7724" w:rsidRPr="00831251" w:rsidRDefault="003456FD" w:rsidP="00961D76">
            <w:pPr>
              <w:shd w:val="clear" w:color="auto" w:fill="FFFFFF" w:themeFill="background1"/>
              <w:jc w:val="center"/>
              <w:rPr>
                <w:rFonts w:ascii="Arial" w:hAnsi="Arial" w:cs="Arial"/>
                <w:b/>
                <w:sz w:val="20"/>
                <w:szCs w:val="20"/>
              </w:rPr>
            </w:pPr>
            <w:r w:rsidRPr="00831251">
              <w:rPr>
                <w:rFonts w:ascii="Arial" w:hAnsi="Arial" w:cs="Arial"/>
                <w:b/>
                <w:sz w:val="20"/>
                <w:szCs w:val="20"/>
              </w:rPr>
              <w:t xml:space="preserve"> </w:t>
            </w:r>
            <w:r w:rsidR="005E7724" w:rsidRPr="00831251">
              <w:rPr>
                <w:rFonts w:ascii="Arial" w:hAnsi="Arial" w:cs="Arial"/>
                <w:b/>
                <w:sz w:val="20"/>
                <w:szCs w:val="20"/>
              </w:rPr>
              <w:t>№</w:t>
            </w:r>
          </w:p>
          <w:p w:rsidR="00C31921" w:rsidRPr="00831251" w:rsidRDefault="003456FD"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 xml:space="preserve"> </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С</w:t>
            </w:r>
            <w:r w:rsidR="001824FF" w:rsidRPr="00831251">
              <w:rPr>
                <w:rFonts w:ascii="Arial" w:hAnsi="Arial" w:cs="Arial"/>
                <w:b/>
                <w:sz w:val="20"/>
                <w:szCs w:val="20"/>
              </w:rPr>
              <w:t>ĕ</w:t>
            </w:r>
            <w:r w:rsidRPr="00831251">
              <w:rPr>
                <w:rFonts w:ascii="Arial" w:hAnsi="Arial" w:cs="Arial"/>
                <w:b/>
                <w:sz w:val="20"/>
                <w:szCs w:val="20"/>
              </w:rPr>
              <w:t>нт</w:t>
            </w:r>
            <w:r w:rsidR="001824FF" w:rsidRPr="00831251">
              <w:rPr>
                <w:rFonts w:ascii="Arial" w:hAnsi="Arial" w:cs="Arial"/>
                <w:b/>
                <w:sz w:val="20"/>
                <w:szCs w:val="20"/>
              </w:rPr>
              <w:t>ĕ</w:t>
            </w:r>
            <w:r w:rsidRPr="00831251">
              <w:rPr>
                <w:rFonts w:ascii="Arial" w:hAnsi="Arial" w:cs="Arial"/>
                <w:b/>
                <w:sz w:val="20"/>
                <w:szCs w:val="20"/>
              </w:rPr>
              <w:t>рв</w:t>
            </w:r>
            <w:r w:rsidR="001824FF" w:rsidRPr="00831251">
              <w:rPr>
                <w:rFonts w:ascii="Arial" w:hAnsi="Arial" w:cs="Arial"/>
                <w:b/>
                <w:sz w:val="20"/>
                <w:szCs w:val="20"/>
              </w:rPr>
              <w:t>ă</w:t>
            </w:r>
            <w:r w:rsidRPr="00831251">
              <w:rPr>
                <w:rFonts w:ascii="Arial" w:hAnsi="Arial" w:cs="Arial"/>
                <w:b/>
                <w:sz w:val="20"/>
                <w:szCs w:val="20"/>
              </w:rPr>
              <w:t>рри</w:t>
            </w:r>
            <w:r w:rsidR="003456FD" w:rsidRPr="00831251">
              <w:rPr>
                <w:rFonts w:ascii="Arial" w:hAnsi="Arial" w:cs="Arial"/>
                <w:b/>
                <w:sz w:val="20"/>
                <w:szCs w:val="20"/>
              </w:rPr>
              <w:t xml:space="preserve"> </w:t>
            </w:r>
            <w:r w:rsidRPr="00831251">
              <w:rPr>
                <w:rFonts w:ascii="Arial" w:hAnsi="Arial" w:cs="Arial"/>
                <w:b/>
                <w:sz w:val="20"/>
                <w:szCs w:val="20"/>
              </w:rPr>
              <w:t>хули</w:t>
            </w:r>
          </w:p>
          <w:p w:rsidR="005E7724" w:rsidRPr="00831251" w:rsidRDefault="005E7724" w:rsidP="00961D76">
            <w:pPr>
              <w:shd w:val="clear" w:color="auto" w:fill="FFFFFF" w:themeFill="background1"/>
              <w:jc w:val="center"/>
              <w:rPr>
                <w:rFonts w:ascii="Arial" w:hAnsi="Arial" w:cs="Arial"/>
                <w:b/>
                <w:bCs/>
                <w:sz w:val="20"/>
                <w:szCs w:val="20"/>
              </w:rPr>
            </w:pPr>
          </w:p>
        </w:tc>
        <w:tc>
          <w:tcPr>
            <w:tcW w:w="794" w:type="pct"/>
            <w:vAlign w:val="center"/>
          </w:tcPr>
          <w:p w:rsidR="005E7724" w:rsidRPr="00831251" w:rsidRDefault="003456FD" w:rsidP="00961D76">
            <w:pPr>
              <w:shd w:val="clear" w:color="auto" w:fill="FFFFFF" w:themeFill="background1"/>
              <w:ind w:hanging="783"/>
              <w:jc w:val="center"/>
              <w:rPr>
                <w:rFonts w:ascii="Arial" w:hAnsi="Arial" w:cs="Arial"/>
                <w:b/>
                <w:sz w:val="20"/>
                <w:szCs w:val="20"/>
              </w:rPr>
            </w:pPr>
            <w:r w:rsidRPr="00831251">
              <w:rPr>
                <w:rFonts w:ascii="Arial" w:hAnsi="Arial" w:cs="Arial"/>
                <w:b/>
                <w:sz w:val="20"/>
                <w:szCs w:val="20"/>
              </w:rPr>
              <w:t xml:space="preserve"> </w:t>
            </w:r>
            <w:r w:rsidR="00186E6D" w:rsidRPr="007C43D9">
              <w:rPr>
                <w:rFonts w:ascii="Arial" w:hAnsi="Arial" w:cs="Arial"/>
                <w:b/>
                <w:sz w:val="20"/>
                <w:szCs w:val="20"/>
              </w:rPr>
              <w:pict>
                <v:shape id="_x0000_i1049" type="#_x0000_t75" style="width:49.5pt;height:48.75pt" fillcolor="window">
                  <v:imagedata r:id="rId42" o:title=""/>
                </v:shape>
              </w:pict>
            </w:r>
          </w:p>
          <w:p w:rsidR="005E7724" w:rsidRPr="00831251" w:rsidRDefault="005E7724" w:rsidP="00961D76">
            <w:pPr>
              <w:shd w:val="clear" w:color="auto" w:fill="FFFFFF" w:themeFill="background1"/>
              <w:jc w:val="center"/>
              <w:rPr>
                <w:rFonts w:ascii="Arial" w:hAnsi="Arial" w:cs="Arial"/>
                <w:b/>
                <w:sz w:val="20"/>
                <w:szCs w:val="20"/>
              </w:rPr>
            </w:pPr>
          </w:p>
        </w:tc>
        <w:tc>
          <w:tcPr>
            <w:tcW w:w="2019" w:type="pct"/>
            <w:vAlign w:val="center"/>
          </w:tcPr>
          <w:p w:rsidR="005E7724" w:rsidRPr="00831251" w:rsidRDefault="005E7724" w:rsidP="00961D76">
            <w:pPr>
              <w:shd w:val="clear" w:color="auto" w:fill="FFFFFF" w:themeFill="background1"/>
              <w:jc w:val="center"/>
              <w:rPr>
                <w:rFonts w:ascii="Arial" w:hAnsi="Arial" w:cs="Arial"/>
                <w:b/>
                <w:sz w:val="20"/>
                <w:szCs w:val="20"/>
              </w:rPr>
            </w:pP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Чувашская</w:t>
            </w:r>
            <w:r w:rsidR="003456FD" w:rsidRPr="00831251">
              <w:rPr>
                <w:rFonts w:ascii="Arial" w:hAnsi="Arial" w:cs="Arial"/>
                <w:b/>
                <w:sz w:val="20"/>
                <w:szCs w:val="20"/>
              </w:rPr>
              <w:t xml:space="preserve"> </w:t>
            </w:r>
            <w:r w:rsidRPr="00831251">
              <w:rPr>
                <w:rFonts w:ascii="Arial" w:hAnsi="Arial" w:cs="Arial"/>
                <w:b/>
                <w:sz w:val="20"/>
                <w:szCs w:val="20"/>
              </w:rPr>
              <w:t>Республика</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Мариинско-Посадское</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районное</w:t>
            </w:r>
            <w:r w:rsidR="003456FD" w:rsidRPr="00831251">
              <w:rPr>
                <w:rFonts w:ascii="Arial" w:hAnsi="Arial" w:cs="Arial"/>
                <w:b/>
                <w:sz w:val="20"/>
                <w:szCs w:val="20"/>
              </w:rPr>
              <w:t xml:space="preserve"> </w:t>
            </w:r>
            <w:r w:rsidRPr="00831251">
              <w:rPr>
                <w:rFonts w:ascii="Arial" w:hAnsi="Arial" w:cs="Arial"/>
                <w:b/>
                <w:sz w:val="20"/>
                <w:szCs w:val="20"/>
              </w:rPr>
              <w:t>Собрание</w:t>
            </w:r>
            <w:r w:rsidR="003456FD" w:rsidRPr="00831251">
              <w:rPr>
                <w:rFonts w:ascii="Arial" w:hAnsi="Arial" w:cs="Arial"/>
                <w:b/>
                <w:sz w:val="20"/>
                <w:szCs w:val="20"/>
              </w:rPr>
              <w:t xml:space="preserve"> </w:t>
            </w:r>
            <w:r w:rsidRPr="00831251">
              <w:rPr>
                <w:rFonts w:ascii="Arial" w:hAnsi="Arial" w:cs="Arial"/>
                <w:b/>
                <w:sz w:val="20"/>
                <w:szCs w:val="20"/>
              </w:rPr>
              <w:t>депутатов</w:t>
            </w:r>
          </w:p>
          <w:p w:rsidR="00C31921" w:rsidRPr="00831251" w:rsidRDefault="005E7724" w:rsidP="00961D76">
            <w:pPr>
              <w:shd w:val="clear" w:color="auto" w:fill="FFFFFF" w:themeFill="background1"/>
              <w:jc w:val="center"/>
              <w:rPr>
                <w:rFonts w:ascii="Arial" w:hAnsi="Arial" w:cs="Arial"/>
                <w:b/>
                <w:sz w:val="20"/>
                <w:szCs w:val="20"/>
              </w:rPr>
            </w:pPr>
            <w:proofErr w:type="gramStart"/>
            <w:r w:rsidRPr="00831251">
              <w:rPr>
                <w:rFonts w:ascii="Arial" w:hAnsi="Arial" w:cs="Arial"/>
                <w:b/>
                <w:sz w:val="20"/>
                <w:szCs w:val="20"/>
              </w:rPr>
              <w:t>Р</w:t>
            </w:r>
            <w:proofErr w:type="gramEnd"/>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Ш</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r w:rsidRPr="00831251">
              <w:rPr>
                <w:rFonts w:ascii="Arial" w:hAnsi="Arial" w:cs="Arial"/>
                <w:b/>
                <w:sz w:val="20"/>
                <w:szCs w:val="20"/>
              </w:rPr>
              <w:t>Н</w:t>
            </w:r>
            <w:r w:rsidR="003456FD" w:rsidRPr="00831251">
              <w:rPr>
                <w:rFonts w:ascii="Arial" w:hAnsi="Arial" w:cs="Arial"/>
                <w:b/>
                <w:sz w:val="20"/>
                <w:szCs w:val="20"/>
              </w:rPr>
              <w:t xml:space="preserve"> </w:t>
            </w:r>
            <w:r w:rsidRPr="00831251">
              <w:rPr>
                <w:rFonts w:ascii="Arial" w:hAnsi="Arial" w:cs="Arial"/>
                <w:b/>
                <w:sz w:val="20"/>
                <w:szCs w:val="20"/>
              </w:rPr>
              <w:t>И</w:t>
            </w:r>
            <w:r w:rsidR="003456FD" w:rsidRPr="00831251">
              <w:rPr>
                <w:rFonts w:ascii="Arial" w:hAnsi="Arial" w:cs="Arial"/>
                <w:b/>
                <w:sz w:val="20"/>
                <w:szCs w:val="20"/>
              </w:rPr>
              <w:t xml:space="preserve"> </w:t>
            </w:r>
            <w:r w:rsidRPr="00831251">
              <w:rPr>
                <w:rFonts w:ascii="Arial" w:hAnsi="Arial" w:cs="Arial"/>
                <w:b/>
                <w:sz w:val="20"/>
                <w:szCs w:val="20"/>
              </w:rPr>
              <w:t>Е</w:t>
            </w:r>
            <w:r w:rsidR="003456FD" w:rsidRPr="00831251">
              <w:rPr>
                <w:rFonts w:ascii="Arial" w:hAnsi="Arial" w:cs="Arial"/>
                <w:b/>
                <w:sz w:val="20"/>
                <w:szCs w:val="20"/>
              </w:rPr>
              <w:t xml:space="preserve"> </w:t>
            </w:r>
          </w:p>
          <w:p w:rsidR="00C31921"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23.09.2020</w:t>
            </w:r>
            <w:r w:rsidR="003456FD" w:rsidRPr="00831251">
              <w:rPr>
                <w:rFonts w:ascii="Arial" w:hAnsi="Arial" w:cs="Arial"/>
                <w:b/>
                <w:sz w:val="20"/>
                <w:szCs w:val="20"/>
              </w:rPr>
              <w:t xml:space="preserve"> </w:t>
            </w:r>
            <w:r w:rsidRPr="00831251">
              <w:rPr>
                <w:rFonts w:ascii="Arial" w:hAnsi="Arial" w:cs="Arial"/>
                <w:b/>
                <w:sz w:val="20"/>
                <w:szCs w:val="20"/>
              </w:rPr>
              <w:t>№</w:t>
            </w:r>
            <w:r w:rsidR="003456FD" w:rsidRPr="00831251">
              <w:rPr>
                <w:rFonts w:ascii="Arial" w:hAnsi="Arial" w:cs="Arial"/>
                <w:b/>
                <w:sz w:val="20"/>
                <w:szCs w:val="20"/>
              </w:rPr>
              <w:t xml:space="preserve"> </w:t>
            </w:r>
            <w:r w:rsidRPr="00831251">
              <w:rPr>
                <w:rFonts w:ascii="Arial" w:hAnsi="Arial" w:cs="Arial"/>
                <w:b/>
                <w:sz w:val="20"/>
                <w:szCs w:val="20"/>
              </w:rPr>
              <w:t>С-1/4</w:t>
            </w:r>
          </w:p>
          <w:p w:rsidR="005E7724" w:rsidRPr="00831251" w:rsidRDefault="005E7724" w:rsidP="00961D76">
            <w:pPr>
              <w:shd w:val="clear" w:color="auto" w:fill="FFFFFF" w:themeFill="background1"/>
              <w:ind w:left="600"/>
              <w:jc w:val="center"/>
              <w:rPr>
                <w:rFonts w:ascii="Arial" w:hAnsi="Arial" w:cs="Arial"/>
                <w:b/>
                <w:sz w:val="20"/>
                <w:szCs w:val="20"/>
              </w:rPr>
            </w:pPr>
            <w:r w:rsidRPr="00831251">
              <w:rPr>
                <w:rFonts w:ascii="Arial" w:hAnsi="Arial" w:cs="Arial"/>
                <w:b/>
                <w:sz w:val="20"/>
                <w:szCs w:val="20"/>
              </w:rPr>
              <w:t>г.</w:t>
            </w:r>
            <w:r w:rsidR="003456FD" w:rsidRPr="00831251">
              <w:rPr>
                <w:rFonts w:ascii="Arial" w:hAnsi="Arial" w:cs="Arial"/>
                <w:b/>
                <w:sz w:val="20"/>
                <w:szCs w:val="20"/>
              </w:rPr>
              <w:t xml:space="preserve"> </w:t>
            </w:r>
            <w:r w:rsidRPr="00831251">
              <w:rPr>
                <w:rFonts w:ascii="Arial" w:hAnsi="Arial" w:cs="Arial"/>
                <w:b/>
                <w:sz w:val="20"/>
                <w:szCs w:val="20"/>
              </w:rPr>
              <w:t>Мариинский</w:t>
            </w:r>
            <w:r w:rsidR="003456FD" w:rsidRPr="00831251">
              <w:rPr>
                <w:rFonts w:ascii="Arial" w:hAnsi="Arial" w:cs="Arial"/>
                <w:b/>
                <w:sz w:val="20"/>
                <w:szCs w:val="20"/>
              </w:rPr>
              <w:t xml:space="preserve"> </w:t>
            </w:r>
            <w:r w:rsidRPr="00831251">
              <w:rPr>
                <w:rFonts w:ascii="Arial" w:hAnsi="Arial" w:cs="Arial"/>
                <w:b/>
                <w:sz w:val="20"/>
                <w:szCs w:val="20"/>
              </w:rPr>
              <w:t>Посад</w:t>
            </w:r>
          </w:p>
          <w:p w:rsidR="005E7724" w:rsidRPr="00831251" w:rsidRDefault="005E7724" w:rsidP="00961D76">
            <w:pPr>
              <w:shd w:val="clear" w:color="auto" w:fill="FFFFFF" w:themeFill="background1"/>
              <w:jc w:val="center"/>
              <w:rPr>
                <w:rFonts w:ascii="Arial" w:hAnsi="Arial" w:cs="Arial"/>
                <w:b/>
                <w:sz w:val="20"/>
                <w:szCs w:val="20"/>
              </w:rPr>
            </w:pPr>
          </w:p>
        </w:tc>
      </w:tr>
      <w:tr w:rsidR="005E7724" w:rsidRPr="00831251" w:rsidTr="00F30F94">
        <w:trPr>
          <w:cantSplit/>
        </w:trPr>
        <w:tc>
          <w:tcPr>
            <w:tcW w:w="2981" w:type="pct"/>
            <w:gridSpan w:val="2"/>
            <w:vAlign w:val="center"/>
          </w:tcPr>
          <w:p w:rsidR="005E7724" w:rsidRPr="00831251" w:rsidRDefault="005E7724" w:rsidP="00961D76">
            <w:pPr>
              <w:shd w:val="clear" w:color="auto" w:fill="FFFFFF" w:themeFill="background1"/>
              <w:jc w:val="center"/>
              <w:rPr>
                <w:rFonts w:ascii="Arial" w:hAnsi="Arial" w:cs="Arial"/>
                <w:b/>
                <w:sz w:val="20"/>
                <w:szCs w:val="20"/>
              </w:rPr>
            </w:pP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результатах</w:t>
            </w:r>
            <w:r w:rsidR="003456FD" w:rsidRPr="00831251">
              <w:rPr>
                <w:rFonts w:ascii="Arial" w:hAnsi="Arial" w:cs="Arial"/>
                <w:b/>
                <w:sz w:val="20"/>
                <w:szCs w:val="20"/>
              </w:rPr>
              <w:t xml:space="preserve"> </w:t>
            </w:r>
            <w:r w:rsidRPr="00831251">
              <w:rPr>
                <w:rFonts w:ascii="Arial" w:hAnsi="Arial" w:cs="Arial"/>
                <w:b/>
                <w:sz w:val="20"/>
                <w:szCs w:val="20"/>
              </w:rPr>
              <w:t>конкурса</w:t>
            </w:r>
            <w:r w:rsidR="003456FD" w:rsidRPr="00831251">
              <w:rPr>
                <w:rFonts w:ascii="Arial" w:hAnsi="Arial" w:cs="Arial"/>
                <w:b/>
                <w:sz w:val="20"/>
                <w:szCs w:val="20"/>
              </w:rPr>
              <w:t xml:space="preserve"> </w:t>
            </w:r>
            <w:r w:rsidRPr="00831251">
              <w:rPr>
                <w:rFonts w:ascii="Arial" w:hAnsi="Arial" w:cs="Arial"/>
                <w:b/>
                <w:sz w:val="20"/>
                <w:szCs w:val="20"/>
              </w:rPr>
              <w:t>на</w:t>
            </w:r>
            <w:r w:rsidR="003456FD" w:rsidRPr="00831251">
              <w:rPr>
                <w:rFonts w:ascii="Arial" w:hAnsi="Arial" w:cs="Arial"/>
                <w:b/>
                <w:sz w:val="20"/>
                <w:szCs w:val="20"/>
              </w:rPr>
              <w:t xml:space="preserve"> </w:t>
            </w:r>
            <w:r w:rsidRPr="00831251">
              <w:rPr>
                <w:rFonts w:ascii="Arial" w:hAnsi="Arial" w:cs="Arial"/>
                <w:b/>
                <w:sz w:val="20"/>
                <w:szCs w:val="20"/>
              </w:rPr>
              <w:t>замещение</w:t>
            </w:r>
            <w:r w:rsidR="003456FD" w:rsidRPr="00831251">
              <w:rPr>
                <w:rFonts w:ascii="Arial" w:hAnsi="Arial" w:cs="Arial"/>
                <w:b/>
                <w:sz w:val="20"/>
                <w:szCs w:val="20"/>
              </w:rPr>
              <w:t xml:space="preserve"> </w:t>
            </w:r>
            <w:r w:rsidRPr="00831251">
              <w:rPr>
                <w:rFonts w:ascii="Arial" w:hAnsi="Arial" w:cs="Arial"/>
                <w:b/>
                <w:sz w:val="20"/>
                <w:szCs w:val="20"/>
              </w:rPr>
              <w:t>должности</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администрации</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p>
        </w:tc>
        <w:tc>
          <w:tcPr>
            <w:tcW w:w="2019" w:type="pct"/>
            <w:vAlign w:val="center"/>
          </w:tcPr>
          <w:p w:rsidR="005E7724" w:rsidRPr="00831251" w:rsidRDefault="005E7724" w:rsidP="00961D76">
            <w:pPr>
              <w:shd w:val="clear" w:color="auto" w:fill="FFFFFF" w:themeFill="background1"/>
              <w:jc w:val="center"/>
              <w:rPr>
                <w:rFonts w:ascii="Arial" w:hAnsi="Arial" w:cs="Arial"/>
                <w:b/>
                <w:sz w:val="20"/>
                <w:szCs w:val="20"/>
              </w:rPr>
            </w:pPr>
          </w:p>
        </w:tc>
      </w:tr>
    </w:tbl>
    <w:p w:rsidR="00C31921" w:rsidRPr="00831251" w:rsidRDefault="00C31921" w:rsidP="00961D76">
      <w:pPr>
        <w:shd w:val="clear" w:color="auto" w:fill="FFFFFF" w:themeFill="background1"/>
        <w:rPr>
          <w:rFonts w:ascii="Arial" w:hAnsi="Arial" w:cs="Arial"/>
          <w:b/>
          <w:sz w:val="20"/>
          <w:szCs w:val="20"/>
        </w:rPr>
      </w:pPr>
    </w:p>
    <w:p w:rsidR="00C31921" w:rsidRPr="00831251" w:rsidRDefault="005E7724" w:rsidP="00961D76">
      <w:pPr>
        <w:shd w:val="clear" w:color="auto" w:fill="FFFFFF" w:themeFill="background1"/>
        <w:ind w:firstLine="709"/>
        <w:jc w:val="both"/>
        <w:rPr>
          <w:rFonts w:ascii="Arial" w:hAnsi="Arial" w:cs="Arial"/>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2003</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2004</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sz w:val="20"/>
          <w:szCs w:val="20"/>
        </w:rPr>
        <w:t xml:space="preserve"> </w:t>
      </w:r>
      <w:r w:rsidRPr="00831251">
        <w:rPr>
          <w:rFonts w:ascii="Arial" w:hAnsi="Arial" w:cs="Arial"/>
          <w:sz w:val="20"/>
          <w:szCs w:val="20"/>
        </w:rPr>
        <w:t>Уставом</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Положением</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замещение</w:t>
      </w:r>
      <w:r w:rsidR="003456FD" w:rsidRPr="00831251">
        <w:rPr>
          <w:rFonts w:ascii="Arial" w:hAnsi="Arial" w:cs="Arial"/>
          <w:sz w:val="20"/>
          <w:szCs w:val="20"/>
        </w:rPr>
        <w:t xml:space="preserve"> </w:t>
      </w:r>
      <w:r w:rsidRPr="00831251">
        <w:rPr>
          <w:rFonts w:ascii="Arial" w:hAnsi="Arial" w:cs="Arial"/>
          <w:sz w:val="20"/>
          <w:szCs w:val="20"/>
        </w:rPr>
        <w:t>должности</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утвержденным</w:t>
      </w:r>
      <w:r w:rsidR="003456FD" w:rsidRPr="00831251">
        <w:rPr>
          <w:rFonts w:ascii="Arial" w:hAnsi="Arial" w:cs="Arial"/>
          <w:sz w:val="20"/>
          <w:szCs w:val="20"/>
        </w:rPr>
        <w:t xml:space="preserve"> </w:t>
      </w:r>
      <w:r w:rsidRPr="00831251">
        <w:rPr>
          <w:rFonts w:ascii="Arial" w:hAnsi="Arial" w:cs="Arial"/>
          <w:sz w:val="20"/>
          <w:szCs w:val="20"/>
        </w:rPr>
        <w:t>решением</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районного</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29</w:t>
      </w:r>
      <w:r w:rsidR="003456FD" w:rsidRPr="00831251">
        <w:rPr>
          <w:rFonts w:ascii="Arial" w:hAnsi="Arial" w:cs="Arial"/>
          <w:sz w:val="20"/>
          <w:szCs w:val="20"/>
        </w:rPr>
        <w:t xml:space="preserve"> </w:t>
      </w:r>
      <w:r w:rsidRPr="00831251">
        <w:rPr>
          <w:rFonts w:ascii="Arial" w:hAnsi="Arial" w:cs="Arial"/>
          <w:sz w:val="20"/>
          <w:szCs w:val="20"/>
        </w:rPr>
        <w:t>ноября</w:t>
      </w:r>
      <w:proofErr w:type="gramEnd"/>
      <w:r w:rsidR="003456FD" w:rsidRPr="00831251">
        <w:rPr>
          <w:rFonts w:ascii="Arial" w:hAnsi="Arial" w:cs="Arial"/>
          <w:sz w:val="20"/>
          <w:szCs w:val="20"/>
        </w:rPr>
        <w:t xml:space="preserve"> </w:t>
      </w:r>
      <w:r w:rsidRPr="00831251">
        <w:rPr>
          <w:rFonts w:ascii="Arial" w:hAnsi="Arial" w:cs="Arial"/>
          <w:sz w:val="20"/>
          <w:szCs w:val="20"/>
        </w:rPr>
        <w:t>2018</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lang w:val="en-US"/>
        </w:rPr>
        <w:t>C</w:t>
      </w:r>
      <w:r w:rsidRPr="00831251">
        <w:rPr>
          <w:rFonts w:ascii="Arial" w:hAnsi="Arial" w:cs="Arial"/>
          <w:sz w:val="20"/>
          <w:szCs w:val="20"/>
        </w:rPr>
        <w:t>-12/3</w:t>
      </w:r>
    </w:p>
    <w:p w:rsidR="005E7724" w:rsidRPr="00831251" w:rsidRDefault="005E772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Мариинско-Посадское</w:t>
      </w:r>
      <w:r w:rsidR="003456FD" w:rsidRPr="00831251">
        <w:rPr>
          <w:rFonts w:ascii="Arial" w:hAnsi="Arial" w:cs="Arial"/>
          <w:b/>
          <w:sz w:val="20"/>
          <w:szCs w:val="20"/>
        </w:rPr>
        <w:t xml:space="preserve"> </w:t>
      </w:r>
      <w:r w:rsidRPr="00831251">
        <w:rPr>
          <w:rFonts w:ascii="Arial" w:hAnsi="Arial" w:cs="Arial"/>
          <w:b/>
          <w:sz w:val="20"/>
          <w:szCs w:val="20"/>
        </w:rPr>
        <w:t>районное</w:t>
      </w:r>
      <w:r w:rsidR="003456FD" w:rsidRPr="00831251">
        <w:rPr>
          <w:rFonts w:ascii="Arial" w:hAnsi="Arial" w:cs="Arial"/>
          <w:b/>
          <w:sz w:val="20"/>
          <w:szCs w:val="20"/>
        </w:rPr>
        <w:t xml:space="preserve"> </w:t>
      </w:r>
      <w:r w:rsidRPr="00831251">
        <w:rPr>
          <w:rFonts w:ascii="Arial" w:hAnsi="Arial" w:cs="Arial"/>
          <w:b/>
          <w:sz w:val="20"/>
          <w:szCs w:val="20"/>
        </w:rPr>
        <w:t>собрание</w:t>
      </w:r>
      <w:r w:rsidR="003456FD" w:rsidRPr="00831251">
        <w:rPr>
          <w:rFonts w:ascii="Arial" w:hAnsi="Arial" w:cs="Arial"/>
          <w:b/>
          <w:sz w:val="20"/>
          <w:szCs w:val="20"/>
        </w:rPr>
        <w:t xml:space="preserve"> </w:t>
      </w:r>
      <w:r w:rsidRPr="00831251">
        <w:rPr>
          <w:rFonts w:ascii="Arial" w:hAnsi="Arial" w:cs="Arial"/>
          <w:b/>
          <w:sz w:val="20"/>
          <w:szCs w:val="20"/>
        </w:rPr>
        <w:t>депутатов</w:t>
      </w:r>
    </w:p>
    <w:p w:rsidR="005E7724" w:rsidRPr="00831251" w:rsidRDefault="003456FD" w:rsidP="00961D76">
      <w:pPr>
        <w:shd w:val="clear" w:color="auto" w:fill="FFFFFF" w:themeFill="background1"/>
        <w:jc w:val="center"/>
        <w:rPr>
          <w:rFonts w:ascii="Arial" w:hAnsi="Arial" w:cs="Arial"/>
          <w:b/>
          <w:sz w:val="20"/>
          <w:szCs w:val="20"/>
        </w:rPr>
      </w:pPr>
      <w:r w:rsidRPr="00831251">
        <w:rPr>
          <w:rFonts w:ascii="Arial" w:hAnsi="Arial" w:cs="Arial"/>
          <w:b/>
          <w:sz w:val="20"/>
          <w:szCs w:val="20"/>
        </w:rPr>
        <w:t xml:space="preserve"> </w:t>
      </w:r>
      <w:proofErr w:type="gramStart"/>
      <w:r w:rsidR="005E7724" w:rsidRPr="00831251">
        <w:rPr>
          <w:rFonts w:ascii="Arial" w:hAnsi="Arial" w:cs="Arial"/>
          <w:b/>
          <w:sz w:val="20"/>
          <w:szCs w:val="20"/>
        </w:rPr>
        <w:t>р</w:t>
      </w:r>
      <w:proofErr w:type="gramEnd"/>
      <w:r w:rsidRPr="00831251">
        <w:rPr>
          <w:rFonts w:ascii="Arial" w:hAnsi="Arial" w:cs="Arial"/>
          <w:b/>
          <w:sz w:val="20"/>
          <w:szCs w:val="20"/>
        </w:rPr>
        <w:t xml:space="preserve"> </w:t>
      </w:r>
      <w:r w:rsidR="005E7724" w:rsidRPr="00831251">
        <w:rPr>
          <w:rFonts w:ascii="Arial" w:hAnsi="Arial" w:cs="Arial"/>
          <w:b/>
          <w:sz w:val="20"/>
          <w:szCs w:val="20"/>
        </w:rPr>
        <w:t>е</w:t>
      </w:r>
      <w:r w:rsidRPr="00831251">
        <w:rPr>
          <w:rFonts w:ascii="Arial" w:hAnsi="Arial" w:cs="Arial"/>
          <w:b/>
          <w:sz w:val="20"/>
          <w:szCs w:val="20"/>
        </w:rPr>
        <w:t xml:space="preserve"> </w:t>
      </w:r>
      <w:r w:rsidR="005E7724" w:rsidRPr="00831251">
        <w:rPr>
          <w:rFonts w:ascii="Arial" w:hAnsi="Arial" w:cs="Arial"/>
          <w:b/>
          <w:sz w:val="20"/>
          <w:szCs w:val="20"/>
        </w:rPr>
        <w:t>ш</w:t>
      </w:r>
      <w:r w:rsidRPr="00831251">
        <w:rPr>
          <w:rFonts w:ascii="Arial" w:hAnsi="Arial" w:cs="Arial"/>
          <w:b/>
          <w:sz w:val="20"/>
          <w:szCs w:val="20"/>
        </w:rPr>
        <w:t xml:space="preserve"> </w:t>
      </w:r>
      <w:r w:rsidR="005E7724" w:rsidRPr="00831251">
        <w:rPr>
          <w:rFonts w:ascii="Arial" w:hAnsi="Arial" w:cs="Arial"/>
          <w:b/>
          <w:sz w:val="20"/>
          <w:szCs w:val="20"/>
        </w:rPr>
        <w:t>и</w:t>
      </w:r>
      <w:r w:rsidRPr="00831251">
        <w:rPr>
          <w:rFonts w:ascii="Arial" w:hAnsi="Arial" w:cs="Arial"/>
          <w:b/>
          <w:sz w:val="20"/>
          <w:szCs w:val="20"/>
        </w:rPr>
        <w:t xml:space="preserve"> </w:t>
      </w:r>
      <w:r w:rsidR="005E7724" w:rsidRPr="00831251">
        <w:rPr>
          <w:rFonts w:ascii="Arial" w:hAnsi="Arial" w:cs="Arial"/>
          <w:b/>
          <w:sz w:val="20"/>
          <w:szCs w:val="20"/>
        </w:rPr>
        <w:t>л</w:t>
      </w:r>
      <w:r w:rsidRPr="00831251">
        <w:rPr>
          <w:rFonts w:ascii="Arial" w:hAnsi="Arial" w:cs="Arial"/>
          <w:b/>
          <w:sz w:val="20"/>
          <w:szCs w:val="20"/>
        </w:rPr>
        <w:t xml:space="preserve"> </w:t>
      </w:r>
      <w:r w:rsidR="005E7724" w:rsidRPr="00831251">
        <w:rPr>
          <w:rFonts w:ascii="Arial" w:hAnsi="Arial" w:cs="Arial"/>
          <w:b/>
          <w:sz w:val="20"/>
          <w:szCs w:val="20"/>
        </w:rPr>
        <w:t>о:</w:t>
      </w:r>
    </w:p>
    <w:p w:rsidR="005E7724" w:rsidRPr="00831251" w:rsidRDefault="005E7724" w:rsidP="00961D76">
      <w:pPr>
        <w:shd w:val="clear" w:color="auto" w:fill="FFFFFF" w:themeFill="background1"/>
        <w:ind w:firstLine="748"/>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Назначить</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контракту</w:t>
      </w:r>
      <w:r w:rsidR="003456FD" w:rsidRPr="00831251">
        <w:rPr>
          <w:rFonts w:ascii="Arial" w:hAnsi="Arial" w:cs="Arial"/>
          <w:sz w:val="20"/>
          <w:szCs w:val="20"/>
        </w:rPr>
        <w:t xml:space="preserve"> </w:t>
      </w:r>
      <w:r w:rsidRPr="00831251">
        <w:rPr>
          <w:rFonts w:ascii="Arial" w:hAnsi="Arial" w:cs="Arial"/>
          <w:sz w:val="20"/>
          <w:szCs w:val="20"/>
        </w:rPr>
        <w:t>Мустаева</w:t>
      </w:r>
      <w:r w:rsidR="003456FD" w:rsidRPr="00831251">
        <w:rPr>
          <w:rFonts w:ascii="Arial" w:hAnsi="Arial" w:cs="Arial"/>
          <w:sz w:val="20"/>
          <w:szCs w:val="20"/>
        </w:rPr>
        <w:t xml:space="preserve"> </w:t>
      </w:r>
      <w:r w:rsidRPr="00831251">
        <w:rPr>
          <w:rFonts w:ascii="Arial" w:hAnsi="Arial" w:cs="Arial"/>
          <w:sz w:val="20"/>
          <w:szCs w:val="20"/>
        </w:rPr>
        <w:t>Владимира</w:t>
      </w:r>
      <w:r w:rsidR="003456FD" w:rsidRPr="00831251">
        <w:rPr>
          <w:rFonts w:ascii="Arial" w:hAnsi="Arial" w:cs="Arial"/>
          <w:sz w:val="20"/>
          <w:szCs w:val="20"/>
        </w:rPr>
        <w:t xml:space="preserve"> </w:t>
      </w:r>
      <w:r w:rsidRPr="00831251">
        <w:rPr>
          <w:rFonts w:ascii="Arial" w:hAnsi="Arial" w:cs="Arial"/>
          <w:sz w:val="20"/>
          <w:szCs w:val="20"/>
        </w:rPr>
        <w:t>Николаевича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районного</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седьмого</w:t>
      </w:r>
      <w:r w:rsidR="003456FD" w:rsidRPr="00831251">
        <w:rPr>
          <w:rFonts w:ascii="Arial" w:hAnsi="Arial" w:cs="Arial"/>
          <w:sz w:val="20"/>
          <w:szCs w:val="20"/>
        </w:rPr>
        <w:t xml:space="preserve"> </w:t>
      </w:r>
      <w:r w:rsidRPr="00831251">
        <w:rPr>
          <w:rFonts w:ascii="Arial" w:hAnsi="Arial" w:cs="Arial"/>
          <w:sz w:val="20"/>
          <w:szCs w:val="20"/>
        </w:rPr>
        <w:t>созыва.</w:t>
      </w:r>
    </w:p>
    <w:p w:rsidR="005E7724" w:rsidRPr="00831251" w:rsidRDefault="005E7724" w:rsidP="00961D76">
      <w:pPr>
        <w:shd w:val="clear" w:color="auto" w:fill="FFFFFF" w:themeFill="background1"/>
        <w:ind w:firstLine="748"/>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Утвердить</w:t>
      </w:r>
      <w:r w:rsidR="003456FD" w:rsidRPr="00831251">
        <w:rPr>
          <w:rFonts w:ascii="Arial" w:hAnsi="Arial" w:cs="Arial"/>
          <w:sz w:val="20"/>
          <w:szCs w:val="20"/>
        </w:rPr>
        <w:t xml:space="preserve"> </w:t>
      </w:r>
      <w:r w:rsidRPr="00831251">
        <w:rPr>
          <w:rFonts w:ascii="Arial" w:hAnsi="Arial" w:cs="Arial"/>
          <w:sz w:val="20"/>
          <w:szCs w:val="20"/>
        </w:rPr>
        <w:t>условия</w:t>
      </w:r>
      <w:r w:rsidR="003456FD" w:rsidRPr="00831251">
        <w:rPr>
          <w:rFonts w:ascii="Arial" w:hAnsi="Arial" w:cs="Arial"/>
          <w:sz w:val="20"/>
          <w:szCs w:val="20"/>
        </w:rPr>
        <w:t xml:space="preserve"> </w:t>
      </w:r>
      <w:r w:rsidRPr="00831251">
        <w:rPr>
          <w:rFonts w:ascii="Arial" w:hAnsi="Arial" w:cs="Arial"/>
          <w:sz w:val="20"/>
          <w:szCs w:val="20"/>
        </w:rPr>
        <w:t>контракта</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p>
    <w:p w:rsidR="00C31921" w:rsidRPr="00831251" w:rsidRDefault="005E7724" w:rsidP="00961D76">
      <w:pPr>
        <w:shd w:val="clear" w:color="auto" w:fill="FFFFFF" w:themeFill="background1"/>
        <w:ind w:firstLine="748"/>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r w:rsidRPr="00831251">
        <w:rPr>
          <w:rFonts w:ascii="Arial" w:hAnsi="Arial" w:cs="Arial"/>
          <w:sz w:val="20"/>
          <w:szCs w:val="20"/>
        </w:rPr>
        <w:t>Предложить</w:t>
      </w:r>
      <w:r w:rsidR="003456FD" w:rsidRPr="00831251">
        <w:rPr>
          <w:rFonts w:ascii="Arial" w:hAnsi="Arial" w:cs="Arial"/>
          <w:sz w:val="20"/>
          <w:szCs w:val="20"/>
        </w:rPr>
        <w:t xml:space="preserve"> </w:t>
      </w:r>
      <w:r w:rsidRPr="00831251">
        <w:rPr>
          <w:rFonts w:ascii="Arial" w:hAnsi="Arial" w:cs="Arial"/>
          <w:sz w:val="20"/>
          <w:szCs w:val="20"/>
        </w:rPr>
        <w:t>Главе</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председателю</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районного</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Петрову</w:t>
      </w:r>
      <w:r w:rsidR="003456FD" w:rsidRPr="00831251">
        <w:rPr>
          <w:rFonts w:ascii="Arial" w:hAnsi="Arial" w:cs="Arial"/>
          <w:sz w:val="20"/>
          <w:szCs w:val="20"/>
        </w:rPr>
        <w:t xml:space="preserve"> </w:t>
      </w:r>
      <w:r w:rsidRPr="00831251">
        <w:rPr>
          <w:rFonts w:ascii="Arial" w:hAnsi="Arial" w:cs="Arial"/>
          <w:sz w:val="20"/>
          <w:szCs w:val="20"/>
        </w:rPr>
        <w:t>Владимиру</w:t>
      </w:r>
      <w:r w:rsidR="003456FD" w:rsidRPr="00831251">
        <w:rPr>
          <w:rFonts w:ascii="Arial" w:hAnsi="Arial" w:cs="Arial"/>
          <w:sz w:val="20"/>
          <w:szCs w:val="20"/>
        </w:rPr>
        <w:t xml:space="preserve"> </w:t>
      </w:r>
      <w:r w:rsidRPr="00831251">
        <w:rPr>
          <w:rFonts w:ascii="Arial" w:hAnsi="Arial" w:cs="Arial"/>
          <w:sz w:val="20"/>
          <w:szCs w:val="20"/>
        </w:rPr>
        <w:t>Вл</w:t>
      </w:r>
      <w:r w:rsidRPr="00831251">
        <w:rPr>
          <w:rFonts w:ascii="Arial" w:hAnsi="Arial" w:cs="Arial"/>
          <w:sz w:val="20"/>
          <w:szCs w:val="20"/>
        </w:rPr>
        <w:t>а</w:t>
      </w:r>
      <w:r w:rsidRPr="00831251">
        <w:rPr>
          <w:rFonts w:ascii="Arial" w:hAnsi="Arial" w:cs="Arial"/>
          <w:sz w:val="20"/>
          <w:szCs w:val="20"/>
        </w:rPr>
        <w:t>димировичу</w:t>
      </w:r>
      <w:r w:rsidR="003456FD" w:rsidRPr="00831251">
        <w:rPr>
          <w:rFonts w:ascii="Arial" w:hAnsi="Arial" w:cs="Arial"/>
          <w:sz w:val="20"/>
          <w:szCs w:val="20"/>
        </w:rPr>
        <w:t xml:space="preserve"> </w:t>
      </w:r>
      <w:r w:rsidRPr="00831251">
        <w:rPr>
          <w:rFonts w:ascii="Arial" w:hAnsi="Arial" w:cs="Arial"/>
          <w:sz w:val="20"/>
          <w:szCs w:val="20"/>
        </w:rPr>
        <w:t>заключить</w:t>
      </w:r>
      <w:r w:rsidR="003456FD" w:rsidRPr="00831251">
        <w:rPr>
          <w:rFonts w:ascii="Arial" w:hAnsi="Arial" w:cs="Arial"/>
          <w:sz w:val="20"/>
          <w:szCs w:val="20"/>
        </w:rPr>
        <w:t xml:space="preserve"> </w:t>
      </w:r>
      <w:r w:rsidRPr="00831251">
        <w:rPr>
          <w:rFonts w:ascii="Arial" w:hAnsi="Arial" w:cs="Arial"/>
          <w:sz w:val="20"/>
          <w:szCs w:val="20"/>
        </w:rPr>
        <w:t>контракт</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Мустаевым</w:t>
      </w:r>
      <w:r w:rsidR="003456FD" w:rsidRPr="00831251">
        <w:rPr>
          <w:rFonts w:ascii="Arial" w:hAnsi="Arial" w:cs="Arial"/>
          <w:sz w:val="20"/>
          <w:szCs w:val="20"/>
        </w:rPr>
        <w:t xml:space="preserve"> </w:t>
      </w:r>
      <w:r w:rsidRPr="00831251">
        <w:rPr>
          <w:rFonts w:ascii="Arial" w:hAnsi="Arial" w:cs="Arial"/>
          <w:sz w:val="20"/>
          <w:szCs w:val="20"/>
        </w:rPr>
        <w:t>Владимиром</w:t>
      </w:r>
      <w:r w:rsidR="003456FD" w:rsidRPr="00831251">
        <w:rPr>
          <w:rFonts w:ascii="Arial" w:hAnsi="Arial" w:cs="Arial"/>
          <w:sz w:val="20"/>
          <w:szCs w:val="20"/>
        </w:rPr>
        <w:t xml:space="preserve"> </w:t>
      </w:r>
      <w:r w:rsidRPr="00831251">
        <w:rPr>
          <w:rFonts w:ascii="Arial" w:hAnsi="Arial" w:cs="Arial"/>
          <w:sz w:val="20"/>
          <w:szCs w:val="20"/>
        </w:rPr>
        <w:t>Николаевичем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главой</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срок</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окончания</w:t>
      </w:r>
      <w:r w:rsidR="003456FD" w:rsidRPr="00831251">
        <w:rPr>
          <w:rFonts w:ascii="Arial" w:hAnsi="Arial" w:cs="Arial"/>
          <w:sz w:val="20"/>
          <w:szCs w:val="20"/>
        </w:rPr>
        <w:t xml:space="preserve"> </w:t>
      </w:r>
      <w:r w:rsidRPr="00831251">
        <w:rPr>
          <w:rFonts w:ascii="Arial" w:hAnsi="Arial" w:cs="Arial"/>
          <w:sz w:val="20"/>
          <w:szCs w:val="20"/>
        </w:rPr>
        <w:t>полномочий</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районного</w:t>
      </w:r>
      <w:r w:rsidR="003456FD" w:rsidRPr="00831251">
        <w:rPr>
          <w:rFonts w:ascii="Arial" w:hAnsi="Arial" w:cs="Arial"/>
          <w:sz w:val="20"/>
          <w:szCs w:val="20"/>
        </w:rPr>
        <w:t xml:space="preserve"> </w:t>
      </w:r>
      <w:r w:rsidRPr="00831251">
        <w:rPr>
          <w:rFonts w:ascii="Arial" w:hAnsi="Arial" w:cs="Arial"/>
          <w:sz w:val="20"/>
          <w:szCs w:val="20"/>
        </w:rPr>
        <w:t>Собрания</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седьмого</w:t>
      </w:r>
      <w:r w:rsidR="003456FD" w:rsidRPr="00831251">
        <w:rPr>
          <w:rFonts w:ascii="Arial" w:hAnsi="Arial" w:cs="Arial"/>
          <w:sz w:val="20"/>
          <w:szCs w:val="20"/>
        </w:rPr>
        <w:t xml:space="preserve"> </w:t>
      </w:r>
      <w:r w:rsidRPr="00831251">
        <w:rPr>
          <w:rFonts w:ascii="Arial" w:hAnsi="Arial" w:cs="Arial"/>
          <w:sz w:val="20"/>
          <w:szCs w:val="20"/>
        </w:rPr>
        <w:t>созыва.</w:t>
      </w:r>
    </w:p>
    <w:p w:rsidR="003064E4" w:rsidRPr="00831251" w:rsidRDefault="003064E4" w:rsidP="00961D76">
      <w:pPr>
        <w:shd w:val="clear" w:color="auto" w:fill="FFFFFF" w:themeFill="background1"/>
        <w:rPr>
          <w:rFonts w:ascii="Arial" w:hAnsi="Arial" w:cs="Arial"/>
          <w:sz w:val="20"/>
          <w:szCs w:val="20"/>
        </w:rPr>
      </w:pPr>
    </w:p>
    <w:p w:rsidR="003064E4" w:rsidRPr="00831251" w:rsidRDefault="003064E4" w:rsidP="00961D76">
      <w:pPr>
        <w:shd w:val="clear" w:color="auto" w:fill="FFFFFF" w:themeFill="background1"/>
        <w:rPr>
          <w:rFonts w:ascii="Arial" w:hAnsi="Arial" w:cs="Arial"/>
          <w:sz w:val="20"/>
          <w:szCs w:val="20"/>
        </w:rPr>
      </w:pPr>
    </w:p>
    <w:p w:rsidR="00C31921" w:rsidRPr="00831251" w:rsidRDefault="005E7724" w:rsidP="00961D76">
      <w:pPr>
        <w:shd w:val="clear" w:color="auto" w:fill="FFFFFF" w:themeFill="background1"/>
        <w:rPr>
          <w:rFonts w:ascii="Arial" w:hAnsi="Arial" w:cs="Arial"/>
          <w:sz w:val="20"/>
          <w:szCs w:val="20"/>
        </w:rPr>
      </w:pPr>
      <w:r w:rsidRPr="00831251">
        <w:rPr>
          <w:rFonts w:ascii="Arial" w:hAnsi="Arial" w:cs="Arial"/>
          <w:sz w:val="20"/>
          <w:szCs w:val="20"/>
        </w:rPr>
        <w:t>Глава</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003064E4" w:rsidRPr="00831251">
        <w:rPr>
          <w:rFonts w:ascii="Arial" w:hAnsi="Arial" w:cs="Arial"/>
          <w:sz w:val="20"/>
          <w:szCs w:val="20"/>
        </w:rPr>
        <w:tab/>
      </w:r>
      <w:r w:rsidR="003064E4" w:rsidRPr="00831251">
        <w:rPr>
          <w:rFonts w:ascii="Arial" w:hAnsi="Arial" w:cs="Arial"/>
          <w:sz w:val="20"/>
          <w:szCs w:val="20"/>
        </w:rPr>
        <w:tab/>
      </w:r>
      <w:r w:rsidR="003064E4" w:rsidRPr="00831251">
        <w:rPr>
          <w:rFonts w:ascii="Arial" w:hAnsi="Arial" w:cs="Arial"/>
          <w:sz w:val="20"/>
          <w:szCs w:val="20"/>
        </w:rPr>
        <w:tab/>
      </w:r>
      <w:r w:rsidRPr="00831251">
        <w:rPr>
          <w:rFonts w:ascii="Arial" w:hAnsi="Arial" w:cs="Arial"/>
          <w:sz w:val="20"/>
          <w:szCs w:val="20"/>
        </w:rPr>
        <w:t>В.В.</w:t>
      </w:r>
      <w:r w:rsidR="003456FD" w:rsidRPr="00831251">
        <w:rPr>
          <w:rFonts w:ascii="Arial" w:hAnsi="Arial" w:cs="Arial"/>
          <w:sz w:val="20"/>
          <w:szCs w:val="20"/>
        </w:rPr>
        <w:t xml:space="preserve"> </w:t>
      </w:r>
      <w:r w:rsidRPr="00831251">
        <w:rPr>
          <w:rFonts w:ascii="Arial" w:hAnsi="Arial" w:cs="Arial"/>
          <w:sz w:val="20"/>
          <w:szCs w:val="20"/>
        </w:rPr>
        <w:t>Петров</w:t>
      </w:r>
      <w:r w:rsidR="003456FD" w:rsidRPr="00831251">
        <w:rPr>
          <w:rFonts w:ascii="Arial" w:hAnsi="Arial" w:cs="Arial"/>
          <w:sz w:val="20"/>
          <w:szCs w:val="20"/>
        </w:rPr>
        <w:t xml:space="preserve"> </w:t>
      </w:r>
    </w:p>
    <w:p w:rsidR="000510B6" w:rsidRDefault="000510B6"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61D76" w:rsidRPr="00831251" w:rsidRDefault="00961D76"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C31921" w:rsidRPr="00831251" w:rsidRDefault="005E7724"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r w:rsidRPr="00831251">
        <w:rPr>
          <w:rFonts w:ascii="Arial" w:hAnsi="Arial" w:cs="Arial"/>
          <w:b/>
          <w:sz w:val="20"/>
          <w:szCs w:val="20"/>
        </w:rPr>
        <w:t>Объявление</w:t>
      </w:r>
      <w:r w:rsidR="003456FD" w:rsidRPr="00831251">
        <w:rPr>
          <w:rFonts w:ascii="Arial" w:hAnsi="Arial" w:cs="Arial"/>
          <w:b/>
          <w:sz w:val="20"/>
          <w:szCs w:val="20"/>
        </w:rPr>
        <w:t xml:space="preserve"> </w:t>
      </w:r>
      <w:r w:rsidRPr="00831251">
        <w:rPr>
          <w:rFonts w:ascii="Arial" w:hAnsi="Arial" w:cs="Arial"/>
          <w:b/>
          <w:sz w:val="20"/>
          <w:szCs w:val="20"/>
        </w:rPr>
        <w:t>о</w:t>
      </w:r>
      <w:r w:rsidR="003456FD" w:rsidRPr="00831251">
        <w:rPr>
          <w:rFonts w:ascii="Arial" w:hAnsi="Arial" w:cs="Arial"/>
          <w:b/>
          <w:sz w:val="20"/>
          <w:szCs w:val="20"/>
        </w:rPr>
        <w:t xml:space="preserve"> </w:t>
      </w:r>
      <w:r w:rsidRPr="00831251">
        <w:rPr>
          <w:rFonts w:ascii="Arial" w:hAnsi="Arial" w:cs="Arial"/>
          <w:b/>
          <w:sz w:val="20"/>
          <w:szCs w:val="20"/>
        </w:rPr>
        <w:t>проведение</w:t>
      </w:r>
      <w:r w:rsidR="003456FD" w:rsidRPr="00831251">
        <w:rPr>
          <w:rFonts w:ascii="Arial" w:hAnsi="Arial" w:cs="Arial"/>
          <w:b/>
          <w:sz w:val="20"/>
          <w:szCs w:val="20"/>
        </w:rPr>
        <w:t xml:space="preserve"> </w:t>
      </w:r>
      <w:r w:rsidRPr="00831251">
        <w:rPr>
          <w:rFonts w:ascii="Arial" w:hAnsi="Arial" w:cs="Arial"/>
          <w:b/>
          <w:sz w:val="20"/>
          <w:szCs w:val="20"/>
        </w:rPr>
        <w:t>конкурса</w:t>
      </w:r>
      <w:r w:rsidR="003456FD" w:rsidRPr="00831251">
        <w:rPr>
          <w:rFonts w:ascii="Arial" w:hAnsi="Arial" w:cs="Arial"/>
          <w:b/>
          <w:sz w:val="20"/>
          <w:szCs w:val="20"/>
        </w:rPr>
        <w:t xml:space="preserve"> </w:t>
      </w:r>
      <w:r w:rsidRPr="00831251">
        <w:rPr>
          <w:rFonts w:ascii="Arial" w:hAnsi="Arial" w:cs="Arial"/>
          <w:b/>
          <w:sz w:val="20"/>
          <w:szCs w:val="20"/>
        </w:rPr>
        <w:t>на</w:t>
      </w:r>
      <w:r w:rsidR="003456FD" w:rsidRPr="00831251">
        <w:rPr>
          <w:rFonts w:ascii="Arial" w:hAnsi="Arial" w:cs="Arial"/>
          <w:b/>
          <w:sz w:val="20"/>
          <w:szCs w:val="20"/>
        </w:rPr>
        <w:t xml:space="preserve"> </w:t>
      </w:r>
      <w:r w:rsidRPr="00831251">
        <w:rPr>
          <w:rFonts w:ascii="Arial" w:hAnsi="Arial" w:cs="Arial"/>
          <w:b/>
          <w:sz w:val="20"/>
          <w:szCs w:val="20"/>
        </w:rPr>
        <w:t>должность</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Сутчевского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w:t>
      </w:r>
      <w:r w:rsidRPr="00831251">
        <w:rPr>
          <w:rFonts w:ascii="Arial" w:hAnsi="Arial" w:cs="Arial"/>
          <w:b/>
          <w:sz w:val="20"/>
          <w:szCs w:val="20"/>
        </w:rPr>
        <w:t>б</w:t>
      </w:r>
      <w:r w:rsidRPr="00831251">
        <w:rPr>
          <w:rFonts w:ascii="Arial" w:hAnsi="Arial" w:cs="Arial"/>
          <w:b/>
          <w:sz w:val="20"/>
          <w:szCs w:val="20"/>
        </w:rPr>
        <w:t>лики.</w:t>
      </w:r>
    </w:p>
    <w:p w:rsidR="003064E4" w:rsidRPr="00831251" w:rsidRDefault="003064E4"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5E7724" w:rsidRPr="00831251" w:rsidRDefault="005E7724" w:rsidP="00961D76">
      <w:pPr>
        <w:widowControl w:val="0"/>
        <w:shd w:val="clear" w:color="auto" w:fill="FFFFFF" w:themeFill="background1"/>
        <w:autoSpaceDE w:val="0"/>
        <w:autoSpaceDN w:val="0"/>
        <w:adjustRightInd w:val="0"/>
        <w:ind w:firstLine="567"/>
        <w:jc w:val="both"/>
        <w:outlineLvl w:val="0"/>
        <w:rPr>
          <w:rFonts w:ascii="Arial" w:hAnsi="Arial" w:cs="Arial"/>
          <w:b/>
          <w:sz w:val="20"/>
          <w:szCs w:val="20"/>
        </w:rPr>
      </w:pPr>
      <w:proofErr w:type="gramStart"/>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06.10.2003</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№131-ФЗ</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общих</w:t>
      </w:r>
      <w:r w:rsidR="003456FD" w:rsidRPr="00831251">
        <w:rPr>
          <w:rFonts w:ascii="Arial" w:hAnsi="Arial" w:cs="Arial"/>
          <w:sz w:val="20"/>
          <w:szCs w:val="20"/>
        </w:rPr>
        <w:t xml:space="preserve"> </w:t>
      </w:r>
      <w:r w:rsidRPr="00831251">
        <w:rPr>
          <w:rFonts w:ascii="Arial" w:hAnsi="Arial" w:cs="Arial"/>
          <w:sz w:val="20"/>
          <w:szCs w:val="20"/>
        </w:rPr>
        <w:t>принципах</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w:t>
      </w:r>
      <w:r w:rsidRPr="00831251">
        <w:rPr>
          <w:rFonts w:ascii="Arial" w:hAnsi="Arial" w:cs="Arial"/>
          <w:sz w:val="20"/>
          <w:szCs w:val="20"/>
        </w:rPr>
        <w:t>а</w:t>
      </w:r>
      <w:r w:rsidRPr="00831251">
        <w:rPr>
          <w:rFonts w:ascii="Arial" w:hAnsi="Arial" w:cs="Arial"/>
          <w:sz w:val="20"/>
          <w:szCs w:val="20"/>
        </w:rPr>
        <w:t>ции»,</w:t>
      </w:r>
      <w:r w:rsidR="003456FD" w:rsidRPr="00831251">
        <w:rPr>
          <w:rFonts w:ascii="Arial" w:hAnsi="Arial" w:cs="Arial"/>
          <w:sz w:val="20"/>
          <w:szCs w:val="20"/>
        </w:rPr>
        <w:t xml:space="preserve"> </w:t>
      </w:r>
      <w:r w:rsidRPr="00831251">
        <w:rPr>
          <w:rFonts w:ascii="Arial" w:hAnsi="Arial" w:cs="Arial"/>
          <w:sz w:val="20"/>
          <w:szCs w:val="20"/>
        </w:rPr>
        <w:t>Законом</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18.10.2004</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№19</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организации</w:t>
      </w:r>
      <w:r w:rsidR="003456FD" w:rsidRPr="00831251">
        <w:rPr>
          <w:rFonts w:ascii="Arial" w:hAnsi="Arial" w:cs="Arial"/>
          <w:sz w:val="20"/>
          <w:szCs w:val="20"/>
        </w:rPr>
        <w:t xml:space="preserve"> </w:t>
      </w:r>
      <w:r w:rsidRPr="00831251">
        <w:rPr>
          <w:rFonts w:ascii="Arial" w:hAnsi="Arial" w:cs="Arial"/>
          <w:sz w:val="20"/>
          <w:szCs w:val="20"/>
        </w:rPr>
        <w:t>местного</w:t>
      </w:r>
      <w:r w:rsidR="003456FD" w:rsidRPr="00831251">
        <w:rPr>
          <w:rFonts w:ascii="Arial" w:hAnsi="Arial" w:cs="Arial"/>
          <w:sz w:val="20"/>
          <w:szCs w:val="20"/>
        </w:rPr>
        <w:t xml:space="preserve"> </w:t>
      </w:r>
      <w:r w:rsidRPr="00831251">
        <w:rPr>
          <w:rFonts w:ascii="Arial" w:hAnsi="Arial" w:cs="Arial"/>
          <w:sz w:val="20"/>
          <w:szCs w:val="20"/>
        </w:rPr>
        <w:t>самоуправления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Республике»,</w:t>
      </w:r>
      <w:r w:rsidR="003456FD" w:rsidRPr="00831251">
        <w:rPr>
          <w:rFonts w:ascii="Arial" w:hAnsi="Arial" w:cs="Arial"/>
          <w:b/>
          <w:i/>
          <w:sz w:val="20"/>
          <w:szCs w:val="20"/>
        </w:rPr>
        <w:t xml:space="preserve"> </w:t>
      </w:r>
      <w:r w:rsidRPr="00831251">
        <w:rPr>
          <w:rFonts w:ascii="Arial" w:hAnsi="Arial" w:cs="Arial"/>
          <w:sz w:val="20"/>
          <w:szCs w:val="20"/>
        </w:rPr>
        <w:t>Уставом</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w:t>
      </w:r>
      <w:r w:rsidRPr="00831251">
        <w:rPr>
          <w:rFonts w:ascii="Arial" w:hAnsi="Arial" w:cs="Arial"/>
          <w:sz w:val="20"/>
          <w:szCs w:val="20"/>
        </w:rPr>
        <w:t>ь</w:t>
      </w:r>
      <w:r w:rsidRPr="00831251">
        <w:rPr>
          <w:rFonts w:ascii="Arial" w:hAnsi="Arial" w:cs="Arial"/>
          <w:sz w:val="20"/>
          <w:szCs w:val="20"/>
        </w:rPr>
        <w:t>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согласно</w:t>
      </w:r>
      <w:r w:rsidR="003456FD" w:rsidRPr="00831251">
        <w:rPr>
          <w:rFonts w:ascii="Arial" w:hAnsi="Arial" w:cs="Arial"/>
          <w:sz w:val="20"/>
          <w:szCs w:val="20"/>
        </w:rPr>
        <w:t xml:space="preserve"> </w:t>
      </w:r>
      <w:r w:rsidRPr="00831251">
        <w:rPr>
          <w:rFonts w:ascii="Arial" w:hAnsi="Arial" w:cs="Arial"/>
          <w:bCs/>
          <w:sz w:val="20"/>
          <w:szCs w:val="20"/>
        </w:rPr>
        <w:t>Порядка</w:t>
      </w:r>
      <w:r w:rsidR="003456FD" w:rsidRPr="00831251">
        <w:rPr>
          <w:rFonts w:ascii="Arial" w:hAnsi="Arial" w:cs="Arial"/>
          <w:bCs/>
          <w:sz w:val="20"/>
          <w:szCs w:val="20"/>
        </w:rPr>
        <w:t xml:space="preserve"> </w:t>
      </w:r>
      <w:r w:rsidRPr="00831251">
        <w:rPr>
          <w:rFonts w:ascii="Arial" w:hAnsi="Arial" w:cs="Arial"/>
          <w:bCs/>
          <w:sz w:val="20"/>
          <w:szCs w:val="20"/>
        </w:rPr>
        <w:t>проведения</w:t>
      </w:r>
      <w:r w:rsidR="003456FD" w:rsidRPr="00831251">
        <w:rPr>
          <w:rFonts w:ascii="Arial" w:hAnsi="Arial" w:cs="Arial"/>
          <w:bCs/>
          <w:sz w:val="20"/>
          <w:szCs w:val="20"/>
        </w:rPr>
        <w:t xml:space="preserve"> </w:t>
      </w:r>
      <w:r w:rsidRPr="00831251">
        <w:rPr>
          <w:rFonts w:ascii="Arial" w:hAnsi="Arial" w:cs="Arial"/>
          <w:bCs/>
          <w:sz w:val="20"/>
          <w:szCs w:val="20"/>
        </w:rPr>
        <w:t>конкурса</w:t>
      </w:r>
      <w:r w:rsidR="003456FD" w:rsidRPr="00831251">
        <w:rPr>
          <w:rFonts w:ascii="Arial" w:hAnsi="Arial" w:cs="Arial"/>
          <w:bCs/>
          <w:sz w:val="20"/>
          <w:szCs w:val="20"/>
        </w:rPr>
        <w:t xml:space="preserve"> </w:t>
      </w:r>
      <w:r w:rsidRPr="00831251">
        <w:rPr>
          <w:rFonts w:ascii="Arial" w:hAnsi="Arial" w:cs="Arial"/>
          <w:bCs/>
          <w:sz w:val="20"/>
          <w:szCs w:val="20"/>
        </w:rPr>
        <w:t>по</w:t>
      </w:r>
      <w:r w:rsidR="003456FD" w:rsidRPr="00831251">
        <w:rPr>
          <w:rFonts w:ascii="Arial" w:hAnsi="Arial" w:cs="Arial"/>
          <w:bCs/>
          <w:sz w:val="20"/>
          <w:szCs w:val="20"/>
        </w:rPr>
        <w:t xml:space="preserve"> </w:t>
      </w:r>
      <w:r w:rsidRPr="00831251">
        <w:rPr>
          <w:rFonts w:ascii="Arial" w:hAnsi="Arial" w:cs="Arial"/>
          <w:bCs/>
          <w:sz w:val="20"/>
          <w:szCs w:val="20"/>
        </w:rPr>
        <w:t>отбору</w:t>
      </w:r>
      <w:r w:rsidR="003456FD" w:rsidRPr="00831251">
        <w:rPr>
          <w:rFonts w:ascii="Arial" w:hAnsi="Arial" w:cs="Arial"/>
          <w:bCs/>
          <w:sz w:val="20"/>
          <w:szCs w:val="20"/>
        </w:rPr>
        <w:t xml:space="preserve"> </w:t>
      </w:r>
      <w:r w:rsidRPr="00831251">
        <w:rPr>
          <w:rFonts w:ascii="Arial" w:hAnsi="Arial" w:cs="Arial"/>
          <w:bCs/>
          <w:sz w:val="20"/>
          <w:szCs w:val="20"/>
        </w:rPr>
        <w:t>кандидатур</w:t>
      </w:r>
      <w:r w:rsidR="003456FD" w:rsidRPr="00831251">
        <w:rPr>
          <w:rFonts w:ascii="Arial" w:hAnsi="Arial" w:cs="Arial"/>
          <w:bCs/>
          <w:sz w:val="20"/>
          <w:szCs w:val="20"/>
        </w:rPr>
        <w:t xml:space="preserve"> </w:t>
      </w:r>
      <w:r w:rsidRPr="00831251">
        <w:rPr>
          <w:rFonts w:ascii="Arial" w:hAnsi="Arial" w:cs="Arial"/>
          <w:bCs/>
          <w:sz w:val="20"/>
          <w:szCs w:val="20"/>
        </w:rPr>
        <w:t>на</w:t>
      </w:r>
      <w:r w:rsidR="003456FD" w:rsidRPr="00831251">
        <w:rPr>
          <w:rFonts w:ascii="Arial" w:hAnsi="Arial" w:cs="Arial"/>
          <w:bCs/>
          <w:sz w:val="20"/>
          <w:szCs w:val="20"/>
        </w:rPr>
        <w:t xml:space="preserve"> </w:t>
      </w:r>
      <w:r w:rsidRPr="00831251">
        <w:rPr>
          <w:rFonts w:ascii="Arial" w:hAnsi="Arial" w:cs="Arial"/>
          <w:bCs/>
          <w:sz w:val="20"/>
          <w:szCs w:val="20"/>
        </w:rPr>
        <w:t>должность</w:t>
      </w:r>
      <w:r w:rsidR="003456FD" w:rsidRPr="00831251">
        <w:rPr>
          <w:rFonts w:ascii="Arial" w:hAnsi="Arial" w:cs="Arial"/>
          <w:bCs/>
          <w:sz w:val="20"/>
          <w:szCs w:val="20"/>
        </w:rPr>
        <w:t xml:space="preserve"> </w:t>
      </w:r>
      <w:r w:rsidRPr="00831251">
        <w:rPr>
          <w:rFonts w:ascii="Arial" w:hAnsi="Arial" w:cs="Arial"/>
          <w:bCs/>
          <w:sz w:val="20"/>
          <w:szCs w:val="20"/>
        </w:rPr>
        <w:t>главы</w:t>
      </w:r>
      <w:r w:rsidR="003456FD" w:rsidRPr="00831251">
        <w:rPr>
          <w:rFonts w:ascii="Arial" w:hAnsi="Arial" w:cs="Arial"/>
          <w:bCs/>
          <w:sz w:val="20"/>
          <w:szCs w:val="20"/>
        </w:rPr>
        <w:t xml:space="preserve"> </w:t>
      </w:r>
      <w:r w:rsidRPr="00831251">
        <w:rPr>
          <w:rFonts w:ascii="Arial" w:hAnsi="Arial" w:cs="Arial"/>
          <w:bCs/>
          <w:sz w:val="20"/>
          <w:szCs w:val="20"/>
        </w:rPr>
        <w:t>Су</w:t>
      </w:r>
      <w:r w:rsidRPr="00831251">
        <w:rPr>
          <w:rFonts w:ascii="Arial" w:hAnsi="Arial" w:cs="Arial"/>
          <w:bCs/>
          <w:sz w:val="20"/>
          <w:szCs w:val="20"/>
        </w:rPr>
        <w:t>т</w:t>
      </w:r>
      <w:r w:rsidRPr="00831251">
        <w:rPr>
          <w:rFonts w:ascii="Arial" w:hAnsi="Arial" w:cs="Arial"/>
          <w:bCs/>
          <w:sz w:val="20"/>
          <w:szCs w:val="20"/>
        </w:rPr>
        <w:t>чевского</w:t>
      </w:r>
      <w:r w:rsidR="003456FD" w:rsidRPr="00831251">
        <w:rPr>
          <w:rFonts w:ascii="Arial" w:hAnsi="Arial" w:cs="Arial"/>
          <w:bCs/>
          <w:sz w:val="20"/>
          <w:szCs w:val="20"/>
        </w:rPr>
        <w:t xml:space="preserve"> </w:t>
      </w:r>
      <w:r w:rsidRPr="00831251">
        <w:rPr>
          <w:rFonts w:ascii="Arial" w:hAnsi="Arial" w:cs="Arial"/>
          <w:bCs/>
          <w:sz w:val="20"/>
          <w:szCs w:val="20"/>
        </w:rPr>
        <w:t>сельского</w:t>
      </w:r>
      <w:r w:rsidR="003456FD" w:rsidRPr="00831251">
        <w:rPr>
          <w:rFonts w:ascii="Arial" w:hAnsi="Arial" w:cs="Arial"/>
          <w:bCs/>
          <w:sz w:val="20"/>
          <w:szCs w:val="20"/>
        </w:rPr>
        <w:t xml:space="preserve"> </w:t>
      </w:r>
      <w:r w:rsidRPr="00831251">
        <w:rPr>
          <w:rFonts w:ascii="Arial" w:hAnsi="Arial" w:cs="Arial"/>
          <w:bCs/>
          <w:sz w:val="20"/>
          <w:szCs w:val="20"/>
        </w:rPr>
        <w:t>поселения</w:t>
      </w:r>
      <w:r w:rsidR="003456FD" w:rsidRPr="00831251">
        <w:rPr>
          <w:rFonts w:ascii="Arial" w:hAnsi="Arial" w:cs="Arial"/>
          <w:bCs/>
          <w:sz w:val="20"/>
          <w:szCs w:val="20"/>
        </w:rPr>
        <w:t xml:space="preserve"> </w:t>
      </w:r>
      <w:r w:rsidRPr="00831251">
        <w:rPr>
          <w:rFonts w:ascii="Arial" w:hAnsi="Arial" w:cs="Arial"/>
          <w:bCs/>
          <w:sz w:val="20"/>
          <w:szCs w:val="20"/>
        </w:rPr>
        <w:t>Мариинско-Посадского</w:t>
      </w:r>
      <w:r w:rsidR="003456FD" w:rsidRPr="00831251">
        <w:rPr>
          <w:rFonts w:ascii="Arial" w:hAnsi="Arial" w:cs="Arial"/>
          <w:bCs/>
          <w:sz w:val="20"/>
          <w:szCs w:val="20"/>
        </w:rPr>
        <w:t xml:space="preserve"> </w:t>
      </w:r>
      <w:r w:rsidRPr="00831251">
        <w:rPr>
          <w:rFonts w:ascii="Arial" w:hAnsi="Arial" w:cs="Arial"/>
          <w:bCs/>
          <w:sz w:val="20"/>
          <w:szCs w:val="20"/>
        </w:rPr>
        <w:t>района</w:t>
      </w:r>
      <w:r w:rsidR="003456FD" w:rsidRPr="00831251">
        <w:rPr>
          <w:rFonts w:ascii="Arial" w:hAnsi="Arial" w:cs="Arial"/>
          <w:bCs/>
          <w:sz w:val="20"/>
          <w:szCs w:val="20"/>
        </w:rPr>
        <w:t xml:space="preserve"> </w:t>
      </w:r>
      <w:r w:rsidRPr="00831251">
        <w:rPr>
          <w:rFonts w:ascii="Arial" w:hAnsi="Arial" w:cs="Arial"/>
          <w:bCs/>
          <w:sz w:val="20"/>
          <w:szCs w:val="20"/>
        </w:rPr>
        <w:t>Чувашской</w:t>
      </w:r>
      <w:r w:rsidR="003456FD" w:rsidRPr="00831251">
        <w:rPr>
          <w:rFonts w:ascii="Arial" w:hAnsi="Arial" w:cs="Arial"/>
          <w:bCs/>
          <w:sz w:val="20"/>
          <w:szCs w:val="20"/>
        </w:rPr>
        <w:t xml:space="preserve"> </w:t>
      </w:r>
      <w:r w:rsidRPr="00831251">
        <w:rPr>
          <w:rFonts w:ascii="Arial" w:hAnsi="Arial" w:cs="Arial"/>
          <w:bCs/>
          <w:sz w:val="20"/>
          <w:szCs w:val="20"/>
        </w:rPr>
        <w:t>Республики,</w:t>
      </w:r>
      <w:r w:rsidR="003456FD" w:rsidRPr="00831251">
        <w:rPr>
          <w:rFonts w:ascii="Arial" w:hAnsi="Arial" w:cs="Arial"/>
          <w:bCs/>
          <w:sz w:val="20"/>
          <w:szCs w:val="20"/>
        </w:rPr>
        <w:t xml:space="preserve"> </w:t>
      </w:r>
      <w:r w:rsidRPr="00831251">
        <w:rPr>
          <w:rFonts w:ascii="Arial" w:hAnsi="Arial" w:cs="Arial"/>
          <w:bCs/>
          <w:sz w:val="20"/>
          <w:szCs w:val="20"/>
        </w:rPr>
        <w:t>утвержденного</w:t>
      </w:r>
      <w:r w:rsidR="003456FD" w:rsidRPr="00831251">
        <w:rPr>
          <w:rFonts w:ascii="Arial" w:hAnsi="Arial" w:cs="Arial"/>
          <w:bCs/>
          <w:sz w:val="20"/>
          <w:szCs w:val="20"/>
        </w:rPr>
        <w:t xml:space="preserve"> </w:t>
      </w:r>
      <w:r w:rsidRPr="00831251">
        <w:rPr>
          <w:rFonts w:ascii="Arial" w:hAnsi="Arial" w:cs="Arial"/>
          <w:bCs/>
          <w:sz w:val="20"/>
          <w:szCs w:val="20"/>
        </w:rPr>
        <w:t>Решением</w:t>
      </w:r>
      <w:r w:rsidR="003456FD" w:rsidRPr="00831251">
        <w:rPr>
          <w:rFonts w:ascii="Arial" w:hAnsi="Arial" w:cs="Arial"/>
          <w:bCs/>
          <w:sz w:val="20"/>
          <w:szCs w:val="20"/>
        </w:rPr>
        <w:t xml:space="preserve"> </w:t>
      </w:r>
      <w:r w:rsidRPr="00831251">
        <w:rPr>
          <w:rFonts w:ascii="Arial" w:hAnsi="Arial" w:cs="Arial"/>
          <w:bCs/>
          <w:sz w:val="20"/>
          <w:szCs w:val="20"/>
        </w:rPr>
        <w:t>Собрания</w:t>
      </w:r>
      <w:proofErr w:type="gramEnd"/>
      <w:r w:rsidR="003456FD" w:rsidRPr="00831251">
        <w:rPr>
          <w:rFonts w:ascii="Arial" w:hAnsi="Arial" w:cs="Arial"/>
          <w:bCs/>
          <w:sz w:val="20"/>
          <w:szCs w:val="20"/>
        </w:rPr>
        <w:t xml:space="preserve"> </w:t>
      </w:r>
      <w:r w:rsidRPr="00831251">
        <w:rPr>
          <w:rFonts w:ascii="Arial" w:hAnsi="Arial" w:cs="Arial"/>
          <w:bCs/>
          <w:sz w:val="20"/>
          <w:szCs w:val="20"/>
        </w:rPr>
        <w:t>депутатов</w:t>
      </w:r>
      <w:r w:rsidR="003456FD" w:rsidRPr="00831251">
        <w:rPr>
          <w:rFonts w:ascii="Arial" w:hAnsi="Arial" w:cs="Arial"/>
          <w:bCs/>
          <w:sz w:val="20"/>
          <w:szCs w:val="20"/>
        </w:rPr>
        <w:t xml:space="preserve"> </w:t>
      </w:r>
      <w:r w:rsidRPr="00831251">
        <w:rPr>
          <w:rFonts w:ascii="Arial" w:hAnsi="Arial" w:cs="Arial"/>
          <w:bCs/>
          <w:sz w:val="20"/>
          <w:szCs w:val="20"/>
        </w:rPr>
        <w:t>Сутчевского</w:t>
      </w:r>
      <w:r w:rsidR="003456FD" w:rsidRPr="00831251">
        <w:rPr>
          <w:rFonts w:ascii="Arial" w:hAnsi="Arial" w:cs="Arial"/>
          <w:bCs/>
          <w:sz w:val="20"/>
          <w:szCs w:val="20"/>
        </w:rPr>
        <w:t xml:space="preserve"> </w:t>
      </w:r>
      <w:r w:rsidRPr="00831251">
        <w:rPr>
          <w:rFonts w:ascii="Arial" w:hAnsi="Arial" w:cs="Arial"/>
          <w:bCs/>
          <w:sz w:val="20"/>
          <w:szCs w:val="20"/>
        </w:rPr>
        <w:t>сельского</w:t>
      </w:r>
      <w:r w:rsidR="003456FD" w:rsidRPr="00831251">
        <w:rPr>
          <w:rFonts w:ascii="Arial" w:hAnsi="Arial" w:cs="Arial"/>
          <w:bCs/>
          <w:sz w:val="20"/>
          <w:szCs w:val="20"/>
        </w:rPr>
        <w:t xml:space="preserve"> </w:t>
      </w:r>
      <w:r w:rsidRPr="00831251">
        <w:rPr>
          <w:rFonts w:ascii="Arial" w:hAnsi="Arial" w:cs="Arial"/>
          <w:bCs/>
          <w:sz w:val="20"/>
          <w:szCs w:val="20"/>
        </w:rPr>
        <w:t>п</w:t>
      </w:r>
      <w:r w:rsidRPr="00831251">
        <w:rPr>
          <w:rFonts w:ascii="Arial" w:hAnsi="Arial" w:cs="Arial"/>
          <w:bCs/>
          <w:sz w:val="20"/>
          <w:szCs w:val="20"/>
        </w:rPr>
        <w:t>о</w:t>
      </w:r>
      <w:r w:rsidRPr="00831251">
        <w:rPr>
          <w:rFonts w:ascii="Arial" w:hAnsi="Arial" w:cs="Arial"/>
          <w:bCs/>
          <w:sz w:val="20"/>
          <w:szCs w:val="20"/>
        </w:rPr>
        <w:t>селения</w:t>
      </w:r>
      <w:r w:rsidR="003456FD" w:rsidRPr="00831251">
        <w:rPr>
          <w:rFonts w:ascii="Arial" w:hAnsi="Arial" w:cs="Arial"/>
          <w:bCs/>
          <w:sz w:val="20"/>
          <w:szCs w:val="20"/>
        </w:rPr>
        <w:t xml:space="preserve"> </w:t>
      </w:r>
      <w:r w:rsidRPr="00831251">
        <w:rPr>
          <w:rFonts w:ascii="Arial" w:hAnsi="Arial" w:cs="Arial"/>
          <w:bCs/>
          <w:sz w:val="20"/>
          <w:szCs w:val="20"/>
        </w:rPr>
        <w:t>Мариинско-Посадского</w:t>
      </w:r>
      <w:r w:rsidR="003456FD" w:rsidRPr="00831251">
        <w:rPr>
          <w:rFonts w:ascii="Arial" w:hAnsi="Arial" w:cs="Arial"/>
          <w:bCs/>
          <w:sz w:val="20"/>
          <w:szCs w:val="20"/>
        </w:rPr>
        <w:t xml:space="preserve"> </w:t>
      </w:r>
      <w:r w:rsidRPr="00831251">
        <w:rPr>
          <w:rFonts w:ascii="Arial" w:hAnsi="Arial" w:cs="Arial"/>
          <w:bCs/>
          <w:sz w:val="20"/>
          <w:szCs w:val="20"/>
        </w:rPr>
        <w:t>района</w:t>
      </w:r>
      <w:r w:rsidR="003456FD" w:rsidRPr="00831251">
        <w:rPr>
          <w:rFonts w:ascii="Arial" w:hAnsi="Arial" w:cs="Arial"/>
          <w:bCs/>
          <w:sz w:val="20"/>
          <w:szCs w:val="20"/>
        </w:rPr>
        <w:t xml:space="preserve"> </w:t>
      </w:r>
      <w:r w:rsidRPr="00831251">
        <w:rPr>
          <w:rFonts w:ascii="Arial" w:hAnsi="Arial" w:cs="Arial"/>
          <w:bCs/>
          <w:sz w:val="20"/>
          <w:szCs w:val="20"/>
        </w:rPr>
        <w:t>Чувашской</w:t>
      </w:r>
      <w:r w:rsidR="003456FD" w:rsidRPr="00831251">
        <w:rPr>
          <w:rFonts w:ascii="Arial" w:hAnsi="Arial" w:cs="Arial"/>
          <w:bCs/>
          <w:sz w:val="20"/>
          <w:szCs w:val="20"/>
        </w:rPr>
        <w:t xml:space="preserve"> </w:t>
      </w:r>
      <w:r w:rsidRPr="00831251">
        <w:rPr>
          <w:rFonts w:ascii="Arial" w:hAnsi="Arial" w:cs="Arial"/>
          <w:bCs/>
          <w:sz w:val="20"/>
          <w:szCs w:val="20"/>
        </w:rPr>
        <w:t>Республики</w:t>
      </w:r>
      <w:r w:rsidR="003456FD" w:rsidRPr="00831251">
        <w:rPr>
          <w:rFonts w:ascii="Arial" w:hAnsi="Arial" w:cs="Arial"/>
          <w:bCs/>
          <w:sz w:val="20"/>
          <w:szCs w:val="20"/>
        </w:rPr>
        <w:t xml:space="preserve"> </w:t>
      </w:r>
      <w:r w:rsidRPr="00831251">
        <w:rPr>
          <w:rFonts w:ascii="Arial" w:hAnsi="Arial" w:cs="Arial"/>
          <w:bCs/>
          <w:sz w:val="20"/>
          <w:szCs w:val="20"/>
        </w:rPr>
        <w:t>от</w:t>
      </w:r>
      <w:r w:rsidR="003456FD" w:rsidRPr="00831251">
        <w:rPr>
          <w:rFonts w:ascii="Arial" w:hAnsi="Arial" w:cs="Arial"/>
          <w:bCs/>
          <w:sz w:val="20"/>
          <w:szCs w:val="20"/>
        </w:rPr>
        <w:t xml:space="preserve"> </w:t>
      </w:r>
      <w:r w:rsidRPr="00831251">
        <w:rPr>
          <w:rFonts w:ascii="Arial" w:hAnsi="Arial" w:cs="Arial"/>
          <w:sz w:val="20"/>
          <w:szCs w:val="20"/>
        </w:rPr>
        <w:t>28</w:t>
      </w:r>
      <w:r w:rsidR="003456FD" w:rsidRPr="00831251">
        <w:rPr>
          <w:rFonts w:ascii="Arial" w:hAnsi="Arial" w:cs="Arial"/>
          <w:sz w:val="20"/>
          <w:szCs w:val="20"/>
        </w:rPr>
        <w:t xml:space="preserve"> </w:t>
      </w:r>
      <w:r w:rsidRPr="00831251">
        <w:rPr>
          <w:rFonts w:ascii="Arial" w:hAnsi="Arial" w:cs="Arial"/>
          <w:sz w:val="20"/>
          <w:szCs w:val="20"/>
        </w:rPr>
        <w:t>августа</w:t>
      </w:r>
      <w:r w:rsidR="003456FD" w:rsidRPr="00831251">
        <w:rPr>
          <w:rFonts w:ascii="Arial" w:hAnsi="Arial" w:cs="Arial"/>
          <w:sz w:val="20"/>
          <w:szCs w:val="20"/>
        </w:rPr>
        <w:t xml:space="preserve"> </w:t>
      </w:r>
      <w:r w:rsidRPr="00831251">
        <w:rPr>
          <w:rFonts w:ascii="Arial" w:hAnsi="Arial" w:cs="Arial"/>
          <w:sz w:val="20"/>
          <w:szCs w:val="20"/>
        </w:rPr>
        <w:t>2015</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С-68-3</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внесенными</w:t>
      </w:r>
      <w:r w:rsidR="003456FD" w:rsidRPr="00831251">
        <w:rPr>
          <w:rFonts w:ascii="Arial" w:hAnsi="Arial" w:cs="Arial"/>
          <w:sz w:val="20"/>
          <w:szCs w:val="20"/>
        </w:rPr>
        <w:t xml:space="preserve"> </w:t>
      </w:r>
      <w:r w:rsidRPr="00831251">
        <w:rPr>
          <w:rFonts w:ascii="Arial" w:hAnsi="Arial" w:cs="Arial"/>
          <w:sz w:val="20"/>
          <w:szCs w:val="20"/>
        </w:rPr>
        <w:t>изменениями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09.07.2018</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С-11/1)</w:t>
      </w:r>
      <w:r w:rsidRPr="00831251">
        <w:rPr>
          <w:rFonts w:ascii="Arial" w:hAnsi="Arial" w:cs="Arial"/>
          <w:bCs/>
          <w:sz w:val="20"/>
          <w:szCs w:val="20"/>
        </w:rPr>
        <w:t>,</w:t>
      </w:r>
      <w:r w:rsidR="003456FD" w:rsidRPr="00831251">
        <w:rPr>
          <w:rFonts w:ascii="Arial" w:hAnsi="Arial" w:cs="Arial"/>
          <w:bCs/>
          <w:sz w:val="20"/>
          <w:szCs w:val="20"/>
        </w:rPr>
        <w:t xml:space="preserve"> </w:t>
      </w:r>
      <w:r w:rsidRPr="00831251">
        <w:rPr>
          <w:rFonts w:ascii="Arial" w:hAnsi="Arial" w:cs="Arial"/>
          <w:sz w:val="20"/>
          <w:szCs w:val="20"/>
        </w:rPr>
        <w:t>объя</w:t>
      </w:r>
      <w:r w:rsidRPr="00831251">
        <w:rPr>
          <w:rFonts w:ascii="Arial" w:hAnsi="Arial" w:cs="Arial"/>
          <w:sz w:val="20"/>
          <w:szCs w:val="20"/>
        </w:rPr>
        <w:t>в</w:t>
      </w:r>
      <w:r w:rsidRPr="00831251">
        <w:rPr>
          <w:rFonts w:ascii="Arial" w:hAnsi="Arial" w:cs="Arial"/>
          <w:sz w:val="20"/>
          <w:szCs w:val="20"/>
        </w:rPr>
        <w:t>ляется</w:t>
      </w:r>
      <w:r w:rsidR="003456FD" w:rsidRPr="00831251">
        <w:rPr>
          <w:rFonts w:ascii="Arial" w:hAnsi="Arial" w:cs="Arial"/>
          <w:sz w:val="20"/>
          <w:szCs w:val="20"/>
        </w:rPr>
        <w:t xml:space="preserve"> </w:t>
      </w: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b/>
          <w:sz w:val="20"/>
          <w:szCs w:val="20"/>
        </w:rPr>
        <w:t xml:space="preserve"> </w:t>
      </w:r>
      <w:r w:rsidRPr="00831251">
        <w:rPr>
          <w:rFonts w:ascii="Arial" w:hAnsi="Arial" w:cs="Arial"/>
          <w:b/>
          <w:sz w:val="20"/>
          <w:szCs w:val="20"/>
        </w:rPr>
        <w:t>Главы</w:t>
      </w:r>
      <w:r w:rsidR="003456FD" w:rsidRPr="00831251">
        <w:rPr>
          <w:rFonts w:ascii="Arial" w:hAnsi="Arial" w:cs="Arial"/>
          <w:b/>
          <w:sz w:val="20"/>
          <w:szCs w:val="20"/>
        </w:rPr>
        <w:t xml:space="preserve"> </w:t>
      </w:r>
      <w:r w:rsidRPr="00831251">
        <w:rPr>
          <w:rFonts w:ascii="Arial" w:hAnsi="Arial" w:cs="Arial"/>
          <w:b/>
          <w:sz w:val="20"/>
          <w:szCs w:val="20"/>
        </w:rPr>
        <w:t>Сутчевского</w:t>
      </w:r>
      <w:r w:rsidR="003456FD" w:rsidRPr="00831251">
        <w:rPr>
          <w:rFonts w:ascii="Arial" w:hAnsi="Arial" w:cs="Arial"/>
          <w:b/>
          <w:sz w:val="20"/>
          <w:szCs w:val="20"/>
        </w:rPr>
        <w:t xml:space="preserve"> </w:t>
      </w:r>
      <w:r w:rsidRPr="00831251">
        <w:rPr>
          <w:rFonts w:ascii="Arial" w:hAnsi="Arial" w:cs="Arial"/>
          <w:b/>
          <w:sz w:val="20"/>
          <w:szCs w:val="20"/>
        </w:rPr>
        <w:t>сельского</w:t>
      </w:r>
      <w:r w:rsidR="003456FD" w:rsidRPr="00831251">
        <w:rPr>
          <w:rFonts w:ascii="Arial" w:hAnsi="Arial" w:cs="Arial"/>
          <w:b/>
          <w:sz w:val="20"/>
          <w:szCs w:val="20"/>
        </w:rPr>
        <w:t xml:space="preserve"> </w:t>
      </w:r>
      <w:r w:rsidRPr="00831251">
        <w:rPr>
          <w:rFonts w:ascii="Arial" w:hAnsi="Arial" w:cs="Arial"/>
          <w:b/>
          <w:sz w:val="20"/>
          <w:szCs w:val="20"/>
        </w:rPr>
        <w:t>поселения</w:t>
      </w:r>
      <w:r w:rsidR="003456FD" w:rsidRPr="00831251">
        <w:rPr>
          <w:rFonts w:ascii="Arial" w:hAnsi="Arial" w:cs="Arial"/>
          <w:b/>
          <w:sz w:val="20"/>
          <w:szCs w:val="20"/>
        </w:rPr>
        <w:t xml:space="preserve"> </w:t>
      </w:r>
      <w:r w:rsidRPr="00831251">
        <w:rPr>
          <w:rFonts w:ascii="Arial" w:hAnsi="Arial" w:cs="Arial"/>
          <w:b/>
          <w:sz w:val="20"/>
          <w:szCs w:val="20"/>
        </w:rPr>
        <w:t>Мариинско-Посадского</w:t>
      </w:r>
      <w:r w:rsidR="003456FD" w:rsidRPr="00831251">
        <w:rPr>
          <w:rFonts w:ascii="Arial" w:hAnsi="Arial" w:cs="Arial"/>
          <w:b/>
          <w:sz w:val="20"/>
          <w:szCs w:val="20"/>
        </w:rPr>
        <w:t xml:space="preserve"> </w:t>
      </w:r>
      <w:r w:rsidRPr="00831251">
        <w:rPr>
          <w:rFonts w:ascii="Arial" w:hAnsi="Arial" w:cs="Arial"/>
          <w:b/>
          <w:sz w:val="20"/>
          <w:szCs w:val="20"/>
        </w:rPr>
        <w:t>района</w:t>
      </w:r>
      <w:r w:rsidR="003456FD" w:rsidRPr="00831251">
        <w:rPr>
          <w:rFonts w:ascii="Arial" w:hAnsi="Arial" w:cs="Arial"/>
          <w:b/>
          <w:sz w:val="20"/>
          <w:szCs w:val="20"/>
        </w:rPr>
        <w:t xml:space="preserve"> </w:t>
      </w:r>
      <w:r w:rsidRPr="00831251">
        <w:rPr>
          <w:rFonts w:ascii="Arial" w:hAnsi="Arial" w:cs="Arial"/>
          <w:b/>
          <w:sz w:val="20"/>
          <w:szCs w:val="20"/>
        </w:rPr>
        <w:t>Чувашской</w:t>
      </w:r>
      <w:r w:rsidR="003456FD" w:rsidRPr="00831251">
        <w:rPr>
          <w:rFonts w:ascii="Arial" w:hAnsi="Arial" w:cs="Arial"/>
          <w:b/>
          <w:sz w:val="20"/>
          <w:szCs w:val="20"/>
        </w:rPr>
        <w:t xml:space="preserve"> </w:t>
      </w:r>
      <w:r w:rsidRPr="00831251">
        <w:rPr>
          <w:rFonts w:ascii="Arial" w:hAnsi="Arial" w:cs="Arial"/>
          <w:b/>
          <w:sz w:val="20"/>
          <w:szCs w:val="20"/>
        </w:rPr>
        <w:t>Республики.</w:t>
      </w:r>
    </w:p>
    <w:p w:rsidR="005E7724" w:rsidRPr="00831251" w:rsidRDefault="005E7724" w:rsidP="00961D76">
      <w:pPr>
        <w:pStyle w:val="ConsPlusNormal"/>
        <w:shd w:val="clear" w:color="auto" w:fill="FFFFFF" w:themeFill="background1"/>
        <w:ind w:firstLine="540"/>
        <w:jc w:val="both"/>
        <w:rPr>
          <w:b/>
        </w:rPr>
      </w:pPr>
      <w:r w:rsidRPr="00831251">
        <w:rPr>
          <w:b/>
        </w:rPr>
        <w:t>Условия</w:t>
      </w:r>
      <w:r w:rsidR="003456FD" w:rsidRPr="00831251">
        <w:rPr>
          <w:b/>
        </w:rPr>
        <w:t xml:space="preserve"> </w:t>
      </w:r>
      <w:r w:rsidRPr="00831251">
        <w:rPr>
          <w:b/>
        </w:rPr>
        <w:t>проведения</w:t>
      </w:r>
      <w:r w:rsidR="003456FD" w:rsidRPr="00831251">
        <w:rPr>
          <w:b/>
        </w:rPr>
        <w:t xml:space="preserve"> </w:t>
      </w:r>
      <w:r w:rsidRPr="00831251">
        <w:rPr>
          <w:b/>
        </w:rPr>
        <w:t>конкурса:</w:t>
      </w:r>
    </w:p>
    <w:p w:rsidR="005E7724" w:rsidRPr="00831251" w:rsidRDefault="005E7724" w:rsidP="00961D76">
      <w:pPr>
        <w:pStyle w:val="ConsPlusNormal"/>
        <w:shd w:val="clear" w:color="auto" w:fill="FFFFFF" w:themeFill="background1"/>
        <w:ind w:firstLine="540"/>
        <w:jc w:val="both"/>
      </w:pPr>
      <w:r w:rsidRPr="00831251">
        <w:t>Право</w:t>
      </w:r>
      <w:r w:rsidR="003456FD" w:rsidRPr="00831251">
        <w:t xml:space="preserve"> </w:t>
      </w:r>
      <w:r w:rsidRPr="00831251">
        <w:t>на</w:t>
      </w:r>
      <w:r w:rsidR="003456FD" w:rsidRPr="00831251">
        <w:t xml:space="preserve"> </w:t>
      </w:r>
      <w:r w:rsidRPr="00831251">
        <w:t>участие</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имеют</w:t>
      </w:r>
      <w:r w:rsidR="003456FD" w:rsidRPr="00831251">
        <w:t xml:space="preserve"> </w:t>
      </w:r>
      <w:r w:rsidRPr="00831251">
        <w:t>граждане</w:t>
      </w:r>
      <w:r w:rsidR="003456FD" w:rsidRPr="00831251">
        <w:t xml:space="preserve"> </w:t>
      </w:r>
      <w:r w:rsidRPr="00831251">
        <w:t>Российской</w:t>
      </w:r>
      <w:r w:rsidR="003456FD" w:rsidRPr="00831251">
        <w:t xml:space="preserve"> </w:t>
      </w:r>
      <w:r w:rsidRPr="00831251">
        <w:t>Федерации,</w:t>
      </w:r>
      <w:r w:rsidR="003456FD" w:rsidRPr="00831251">
        <w:t xml:space="preserve"> </w:t>
      </w:r>
      <w:r w:rsidRPr="00831251">
        <w:t>достигшие</w:t>
      </w:r>
      <w:r w:rsidR="003456FD" w:rsidRPr="00831251">
        <w:t xml:space="preserve"> </w:t>
      </w:r>
      <w:r w:rsidRPr="00831251">
        <w:t>возраста</w:t>
      </w:r>
      <w:r w:rsidR="003456FD" w:rsidRPr="00831251">
        <w:t xml:space="preserve"> </w:t>
      </w:r>
      <w:r w:rsidRPr="00831251">
        <w:t>18</w:t>
      </w:r>
      <w:r w:rsidR="003456FD" w:rsidRPr="00831251">
        <w:t xml:space="preserve"> </w:t>
      </w:r>
      <w:r w:rsidRPr="00831251">
        <w:t>лет,</w:t>
      </w:r>
      <w:r w:rsidR="003456FD" w:rsidRPr="00831251">
        <w:t xml:space="preserve"> </w:t>
      </w:r>
      <w:r w:rsidRPr="00831251">
        <w:t>владеющие</w:t>
      </w:r>
      <w:r w:rsidR="003456FD" w:rsidRPr="00831251">
        <w:t xml:space="preserve"> </w:t>
      </w:r>
      <w:r w:rsidRPr="00831251">
        <w:t>государственным</w:t>
      </w:r>
      <w:r w:rsidR="003456FD" w:rsidRPr="00831251">
        <w:t xml:space="preserve"> </w:t>
      </w:r>
      <w:r w:rsidRPr="00831251">
        <w:t>языком</w:t>
      </w:r>
      <w:r w:rsidR="003456FD" w:rsidRPr="00831251">
        <w:t xml:space="preserve"> </w:t>
      </w:r>
      <w:r w:rsidRPr="00831251">
        <w:t>Российской</w:t>
      </w:r>
      <w:r w:rsidR="003456FD" w:rsidRPr="00831251">
        <w:t xml:space="preserve"> </w:t>
      </w:r>
      <w:r w:rsidRPr="00831251">
        <w:t>Фед</w:t>
      </w:r>
      <w:r w:rsidRPr="00831251">
        <w:t>е</w:t>
      </w:r>
      <w:r w:rsidRPr="00831251">
        <w:t>рации.</w:t>
      </w:r>
    </w:p>
    <w:p w:rsidR="005E7724" w:rsidRPr="00831251" w:rsidRDefault="005E7724" w:rsidP="00961D76">
      <w:pPr>
        <w:pStyle w:val="ConsPlusNormal"/>
        <w:shd w:val="clear" w:color="auto" w:fill="FFFFFF" w:themeFill="background1"/>
        <w:ind w:firstLine="540"/>
        <w:jc w:val="both"/>
      </w:pPr>
      <w:r w:rsidRPr="00831251">
        <w:t>Граждане,</w:t>
      </w:r>
      <w:r w:rsidR="003456FD" w:rsidRPr="00831251">
        <w:t xml:space="preserve"> </w:t>
      </w:r>
      <w:r w:rsidRPr="00831251">
        <w:t>желающие</w:t>
      </w:r>
      <w:r w:rsidR="003456FD" w:rsidRPr="00831251">
        <w:t xml:space="preserve"> </w:t>
      </w:r>
      <w:r w:rsidRPr="00831251">
        <w:t>участвовать</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(далее</w:t>
      </w:r>
      <w:r w:rsidR="003456FD" w:rsidRPr="00831251">
        <w:t xml:space="preserve"> </w:t>
      </w:r>
      <w:r w:rsidRPr="00831251">
        <w:t>также</w:t>
      </w:r>
      <w:r w:rsidR="003456FD" w:rsidRPr="00831251">
        <w:t xml:space="preserve"> </w:t>
      </w:r>
      <w:r w:rsidRPr="00831251">
        <w:t>–</w:t>
      </w:r>
      <w:r w:rsidR="003456FD" w:rsidRPr="00831251">
        <w:t xml:space="preserve"> </w:t>
      </w:r>
      <w:r w:rsidRPr="00831251">
        <w:t>участник</w:t>
      </w:r>
      <w:r w:rsidR="003456FD" w:rsidRPr="00831251">
        <w:t xml:space="preserve"> </w:t>
      </w:r>
      <w:r w:rsidRPr="00831251">
        <w:t>конкурса),</w:t>
      </w:r>
      <w:r w:rsidR="003456FD" w:rsidRPr="00831251">
        <w:t xml:space="preserve"> </w:t>
      </w:r>
      <w:r w:rsidRPr="00831251">
        <w:t>подают</w:t>
      </w:r>
      <w:r w:rsidR="003456FD" w:rsidRPr="00831251">
        <w:t xml:space="preserve"> </w:t>
      </w:r>
      <w:r w:rsidRPr="00831251">
        <w:t>заявление,</w:t>
      </w:r>
      <w:r w:rsidR="003456FD" w:rsidRPr="00831251">
        <w:t xml:space="preserve"> </w:t>
      </w:r>
      <w:r w:rsidRPr="00831251">
        <w:t>адресованное</w:t>
      </w:r>
      <w:r w:rsidR="003456FD" w:rsidRPr="00831251">
        <w:t xml:space="preserve"> </w:t>
      </w:r>
      <w:r w:rsidRPr="00831251">
        <w:t>в</w:t>
      </w:r>
      <w:r w:rsidR="003456FD" w:rsidRPr="00831251">
        <w:t xml:space="preserve"> </w:t>
      </w:r>
      <w:r w:rsidRPr="00831251">
        <w:t>конкурсную</w:t>
      </w:r>
      <w:r w:rsidR="003456FD" w:rsidRPr="00831251">
        <w:t xml:space="preserve"> </w:t>
      </w:r>
      <w:r w:rsidRPr="00831251">
        <w:t>комиссию,</w:t>
      </w:r>
      <w:r w:rsidR="003456FD" w:rsidRPr="00831251">
        <w:t xml:space="preserve"> </w:t>
      </w:r>
      <w:r w:rsidRPr="00831251">
        <w:t>об</w:t>
      </w:r>
      <w:r w:rsidR="003456FD" w:rsidRPr="00831251">
        <w:t xml:space="preserve"> </w:t>
      </w:r>
      <w:r w:rsidRPr="00831251">
        <w:t>участии</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с</w:t>
      </w:r>
      <w:r w:rsidR="003456FD" w:rsidRPr="00831251">
        <w:t xml:space="preserve"> </w:t>
      </w:r>
      <w:r w:rsidRPr="00831251">
        <w:t>указанием</w:t>
      </w:r>
      <w:r w:rsidR="003456FD" w:rsidRPr="00831251">
        <w:t xml:space="preserve"> </w:t>
      </w:r>
      <w:r w:rsidRPr="00831251">
        <w:t>фамилии,</w:t>
      </w:r>
      <w:r w:rsidR="003456FD" w:rsidRPr="00831251">
        <w:t xml:space="preserve"> </w:t>
      </w:r>
      <w:r w:rsidRPr="00831251">
        <w:t>имени,</w:t>
      </w:r>
      <w:r w:rsidR="003456FD" w:rsidRPr="00831251">
        <w:t xml:space="preserve"> </w:t>
      </w:r>
      <w:r w:rsidRPr="00831251">
        <w:t>отчества,</w:t>
      </w:r>
      <w:r w:rsidR="003456FD" w:rsidRPr="00831251">
        <w:t xml:space="preserve"> </w:t>
      </w:r>
      <w:r w:rsidRPr="00831251">
        <w:t>даты</w:t>
      </w:r>
      <w:r w:rsidR="003456FD" w:rsidRPr="00831251">
        <w:t xml:space="preserve"> </w:t>
      </w:r>
      <w:r w:rsidRPr="00831251">
        <w:t>и</w:t>
      </w:r>
      <w:r w:rsidR="003456FD" w:rsidRPr="00831251">
        <w:t xml:space="preserve"> </w:t>
      </w:r>
      <w:r w:rsidRPr="00831251">
        <w:t>места</w:t>
      </w:r>
      <w:r w:rsidR="003456FD" w:rsidRPr="00831251">
        <w:t xml:space="preserve"> </w:t>
      </w:r>
      <w:r w:rsidRPr="00831251">
        <w:t>рождения,</w:t>
      </w:r>
      <w:r w:rsidR="003456FD" w:rsidRPr="00831251">
        <w:t xml:space="preserve"> </w:t>
      </w:r>
      <w:r w:rsidRPr="00831251">
        <w:t>адреса</w:t>
      </w:r>
      <w:r w:rsidR="003456FD" w:rsidRPr="00831251">
        <w:t xml:space="preserve"> </w:t>
      </w:r>
      <w:r w:rsidRPr="00831251">
        <w:t>места</w:t>
      </w:r>
      <w:r w:rsidR="003456FD" w:rsidRPr="00831251">
        <w:t xml:space="preserve"> </w:t>
      </w:r>
      <w:r w:rsidRPr="00831251">
        <w:t>жительства,</w:t>
      </w:r>
      <w:r w:rsidR="003456FD" w:rsidRPr="00831251">
        <w:t xml:space="preserve"> </w:t>
      </w:r>
      <w:r w:rsidRPr="00831251">
        <w:t>паспортных</w:t>
      </w:r>
      <w:r w:rsidR="003456FD" w:rsidRPr="00831251">
        <w:t xml:space="preserve"> </w:t>
      </w:r>
      <w:r w:rsidRPr="00831251">
        <w:t>данных;</w:t>
      </w:r>
      <w:r w:rsidR="003456FD" w:rsidRPr="00831251">
        <w:t xml:space="preserve"> </w:t>
      </w:r>
      <w:proofErr w:type="gramStart"/>
      <w:r w:rsidRPr="00831251">
        <w:t>сведений</w:t>
      </w:r>
      <w:r w:rsidR="003456FD" w:rsidRPr="00831251">
        <w:t xml:space="preserve"> </w:t>
      </w:r>
      <w:r w:rsidRPr="00831251">
        <w:t>о</w:t>
      </w:r>
      <w:r w:rsidR="003456FD" w:rsidRPr="00831251">
        <w:t xml:space="preserve"> </w:t>
      </w:r>
      <w:r w:rsidRPr="00831251">
        <w:t>гражданстве,</w:t>
      </w:r>
      <w:r w:rsidR="003456FD" w:rsidRPr="00831251">
        <w:t xml:space="preserve"> </w:t>
      </w:r>
      <w:r w:rsidRPr="00831251">
        <w:t>професси</w:t>
      </w:r>
      <w:r w:rsidRPr="00831251">
        <w:t>о</w:t>
      </w:r>
      <w:r w:rsidRPr="00831251">
        <w:t>нальном</w:t>
      </w:r>
      <w:r w:rsidR="003456FD" w:rsidRPr="00831251">
        <w:t xml:space="preserve"> </w:t>
      </w:r>
      <w:r w:rsidRPr="00831251">
        <w:t>образовании</w:t>
      </w:r>
      <w:r w:rsidR="003456FD" w:rsidRPr="00831251">
        <w:t xml:space="preserve"> </w:t>
      </w:r>
      <w:r w:rsidRPr="00831251">
        <w:t>(при</w:t>
      </w:r>
      <w:r w:rsidR="003456FD" w:rsidRPr="00831251">
        <w:t xml:space="preserve"> </w:t>
      </w:r>
      <w:r w:rsidRPr="00831251">
        <w:t>наличии),</w:t>
      </w:r>
      <w:r w:rsidR="003456FD" w:rsidRPr="00831251">
        <w:t xml:space="preserve"> </w:t>
      </w:r>
      <w:r w:rsidRPr="00831251">
        <w:t>основном</w:t>
      </w:r>
      <w:r w:rsidR="003456FD" w:rsidRPr="00831251">
        <w:t xml:space="preserve"> </w:t>
      </w:r>
      <w:r w:rsidRPr="00831251">
        <w:t>месте</w:t>
      </w:r>
      <w:r w:rsidR="003456FD" w:rsidRPr="00831251">
        <w:t xml:space="preserve"> </w:t>
      </w:r>
      <w:r w:rsidRPr="00831251">
        <w:t>работы</w:t>
      </w:r>
      <w:r w:rsidR="003456FD" w:rsidRPr="00831251">
        <w:t xml:space="preserve"> </w:t>
      </w:r>
      <w:r w:rsidRPr="00831251">
        <w:t>или</w:t>
      </w:r>
      <w:r w:rsidR="003456FD" w:rsidRPr="00831251">
        <w:t xml:space="preserve"> </w:t>
      </w:r>
      <w:r w:rsidRPr="00831251">
        <w:t>службы,</w:t>
      </w:r>
      <w:r w:rsidR="003456FD" w:rsidRPr="00831251">
        <w:t xml:space="preserve"> </w:t>
      </w:r>
      <w:r w:rsidRPr="00831251">
        <w:t>занимаемой</w:t>
      </w:r>
      <w:r w:rsidR="003456FD" w:rsidRPr="00831251">
        <w:t xml:space="preserve"> </w:t>
      </w:r>
      <w:r w:rsidRPr="00831251">
        <w:t>должности</w:t>
      </w:r>
      <w:r w:rsidR="003456FD" w:rsidRPr="00831251">
        <w:t xml:space="preserve"> </w:t>
      </w:r>
      <w:r w:rsidRPr="00831251">
        <w:t>(в</w:t>
      </w:r>
      <w:r w:rsidR="003456FD" w:rsidRPr="00831251">
        <w:t xml:space="preserve"> </w:t>
      </w:r>
      <w:r w:rsidRPr="00831251">
        <w:t>случае</w:t>
      </w:r>
      <w:r w:rsidR="003456FD" w:rsidRPr="00831251">
        <w:t xml:space="preserve"> </w:t>
      </w:r>
      <w:r w:rsidRPr="00831251">
        <w:t>отсутствия</w:t>
      </w:r>
      <w:r w:rsidR="003456FD" w:rsidRPr="00831251">
        <w:t xml:space="preserve"> </w:t>
      </w:r>
      <w:r w:rsidRPr="00831251">
        <w:t>основного</w:t>
      </w:r>
      <w:r w:rsidR="003456FD" w:rsidRPr="00831251">
        <w:t xml:space="preserve"> </w:t>
      </w:r>
      <w:r w:rsidRPr="00831251">
        <w:t>места</w:t>
      </w:r>
      <w:r w:rsidR="003456FD" w:rsidRPr="00831251">
        <w:t xml:space="preserve"> </w:t>
      </w:r>
      <w:r w:rsidRPr="00831251">
        <w:t>работы</w:t>
      </w:r>
      <w:r w:rsidR="003456FD" w:rsidRPr="00831251">
        <w:t xml:space="preserve"> </w:t>
      </w:r>
      <w:r w:rsidRPr="00831251">
        <w:t>или</w:t>
      </w:r>
      <w:r w:rsidR="003456FD" w:rsidRPr="00831251">
        <w:t xml:space="preserve"> </w:t>
      </w:r>
      <w:r w:rsidRPr="00831251">
        <w:t>службы</w:t>
      </w:r>
      <w:r w:rsidR="003456FD" w:rsidRPr="00831251">
        <w:t xml:space="preserve"> </w:t>
      </w:r>
      <w:r w:rsidRPr="00831251">
        <w:t>-</w:t>
      </w:r>
      <w:r w:rsidR="003456FD" w:rsidRPr="00831251">
        <w:t xml:space="preserve"> </w:t>
      </w:r>
      <w:r w:rsidRPr="00831251">
        <w:t>роде</w:t>
      </w:r>
      <w:r w:rsidR="003456FD" w:rsidRPr="00831251">
        <w:t xml:space="preserve"> </w:t>
      </w:r>
      <w:r w:rsidRPr="00831251">
        <w:t>занятий),</w:t>
      </w:r>
      <w:r w:rsidR="003456FD" w:rsidRPr="00831251">
        <w:t xml:space="preserve"> </w:t>
      </w:r>
      <w:r w:rsidRPr="00831251">
        <w:t>наличии</w:t>
      </w:r>
      <w:r w:rsidR="003456FD" w:rsidRPr="00831251">
        <w:t xml:space="preserve"> </w:t>
      </w:r>
      <w:r w:rsidRPr="00831251">
        <w:t>либо</w:t>
      </w:r>
      <w:r w:rsidR="003456FD" w:rsidRPr="00831251">
        <w:t xml:space="preserve"> </w:t>
      </w:r>
      <w:r w:rsidRPr="00831251">
        <w:t>отсутствии</w:t>
      </w:r>
      <w:r w:rsidR="003456FD" w:rsidRPr="00831251">
        <w:t xml:space="preserve"> </w:t>
      </w:r>
      <w:r w:rsidRPr="00831251">
        <w:t>судимостей,</w:t>
      </w:r>
      <w:r w:rsidR="003456FD" w:rsidRPr="00831251">
        <w:t xml:space="preserve"> </w:t>
      </w:r>
      <w:r w:rsidRPr="00831251">
        <w:t>деятельности,</w:t>
      </w:r>
      <w:r w:rsidR="003456FD" w:rsidRPr="00831251">
        <w:t xml:space="preserve"> </w:t>
      </w:r>
      <w:r w:rsidRPr="00831251">
        <w:t>не</w:t>
      </w:r>
      <w:r w:rsidR="003456FD" w:rsidRPr="00831251">
        <w:t xml:space="preserve"> </w:t>
      </w:r>
      <w:r w:rsidRPr="00831251">
        <w:t>совместимой</w:t>
      </w:r>
      <w:r w:rsidR="003456FD" w:rsidRPr="00831251">
        <w:t xml:space="preserve"> </w:t>
      </w:r>
      <w:r w:rsidRPr="00831251">
        <w:t>со</w:t>
      </w:r>
      <w:r w:rsidR="003456FD" w:rsidRPr="00831251">
        <w:t xml:space="preserve"> </w:t>
      </w:r>
      <w:r w:rsidRPr="00831251">
        <w:t>статусом</w:t>
      </w:r>
      <w:r w:rsidR="003456FD" w:rsidRPr="00831251">
        <w:t xml:space="preserve"> </w:t>
      </w:r>
      <w:r w:rsidRPr="00831251">
        <w:t>главы</w:t>
      </w:r>
      <w:r w:rsidR="003456FD" w:rsidRPr="00831251">
        <w:t xml:space="preserve"> </w:t>
      </w:r>
      <w:r w:rsidRPr="00831251">
        <w:t>Сутчевского</w:t>
      </w:r>
      <w:r w:rsidR="003456FD" w:rsidRPr="00831251">
        <w:t xml:space="preserve"> </w:t>
      </w:r>
      <w:r w:rsidRPr="00831251">
        <w:t>сельского</w:t>
      </w:r>
      <w:r w:rsidR="003456FD" w:rsidRPr="00831251">
        <w:t xml:space="preserve"> </w:t>
      </w:r>
      <w:r w:rsidRPr="00831251">
        <w:t>поселения</w:t>
      </w:r>
      <w:r w:rsidR="003456FD" w:rsidRPr="00831251">
        <w:t xml:space="preserve"> </w:t>
      </w:r>
      <w:r w:rsidRPr="00831251">
        <w:t>(при</w:t>
      </w:r>
      <w:r w:rsidR="003456FD" w:rsidRPr="00831251">
        <w:t xml:space="preserve"> </w:t>
      </w:r>
      <w:r w:rsidRPr="00831251">
        <w:t>наличии</w:t>
      </w:r>
      <w:r w:rsidR="003456FD" w:rsidRPr="00831251">
        <w:t xml:space="preserve"> </w:t>
      </w:r>
      <w:r w:rsidRPr="00831251">
        <w:t>такой</w:t>
      </w:r>
      <w:r w:rsidR="003456FD" w:rsidRPr="00831251">
        <w:t xml:space="preserve"> </w:t>
      </w:r>
      <w:r w:rsidRPr="00831251">
        <w:t>деятельности</w:t>
      </w:r>
      <w:r w:rsidR="003456FD" w:rsidRPr="00831251">
        <w:t xml:space="preserve"> </w:t>
      </w:r>
      <w:r w:rsidRPr="00831251">
        <w:t>на</w:t>
      </w:r>
      <w:r w:rsidR="003456FD" w:rsidRPr="00831251">
        <w:t xml:space="preserve"> </w:t>
      </w:r>
      <w:r w:rsidRPr="00831251">
        <w:t>момент</w:t>
      </w:r>
      <w:r w:rsidR="003456FD" w:rsidRPr="00831251">
        <w:t xml:space="preserve"> </w:t>
      </w:r>
      <w:r w:rsidRPr="00831251">
        <w:t>представления</w:t>
      </w:r>
      <w:r w:rsidR="003456FD" w:rsidRPr="00831251">
        <w:t xml:space="preserve"> </w:t>
      </w:r>
      <w:r w:rsidRPr="00831251">
        <w:t>заявления),</w:t>
      </w:r>
      <w:r w:rsidR="003456FD" w:rsidRPr="00831251">
        <w:t xml:space="preserve"> </w:t>
      </w:r>
      <w:r w:rsidRPr="00831251">
        <w:t>и</w:t>
      </w:r>
      <w:r w:rsidR="003456FD" w:rsidRPr="00831251">
        <w:t xml:space="preserve"> </w:t>
      </w:r>
      <w:r w:rsidRPr="00831251">
        <w:t>обязательством</w:t>
      </w:r>
      <w:r w:rsidR="003456FD" w:rsidRPr="00831251">
        <w:t xml:space="preserve"> </w:t>
      </w:r>
      <w:r w:rsidRPr="00831251">
        <w:t>в</w:t>
      </w:r>
      <w:r w:rsidR="003456FD" w:rsidRPr="00831251">
        <w:t xml:space="preserve"> </w:t>
      </w:r>
      <w:r w:rsidRPr="00831251">
        <w:t>случае</w:t>
      </w:r>
      <w:r w:rsidR="003456FD" w:rsidRPr="00831251">
        <w:t xml:space="preserve"> </w:t>
      </w:r>
      <w:r w:rsidRPr="00831251">
        <w:t>назначения</w:t>
      </w:r>
      <w:r w:rsidR="003456FD" w:rsidRPr="00831251">
        <w:t xml:space="preserve"> </w:t>
      </w:r>
      <w:r w:rsidRPr="00831251">
        <w:t>на</w:t>
      </w:r>
      <w:r w:rsidR="003456FD" w:rsidRPr="00831251">
        <w:t xml:space="preserve"> </w:t>
      </w:r>
      <w:r w:rsidRPr="00831251">
        <w:t>должность</w:t>
      </w:r>
      <w:r w:rsidR="003456FD" w:rsidRPr="00831251">
        <w:t xml:space="preserve"> </w:t>
      </w:r>
      <w:r w:rsidRPr="00831251">
        <w:t>прекратить</w:t>
      </w:r>
      <w:r w:rsidR="003456FD" w:rsidRPr="00831251">
        <w:t xml:space="preserve"> </w:t>
      </w:r>
      <w:r w:rsidRPr="00831251">
        <w:t>указанную</w:t>
      </w:r>
      <w:r w:rsidR="003456FD" w:rsidRPr="00831251">
        <w:t xml:space="preserve"> </w:t>
      </w:r>
      <w:r w:rsidRPr="00831251">
        <w:t>деятельность.</w:t>
      </w:r>
      <w:proofErr w:type="gramEnd"/>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заявлением</w:t>
      </w:r>
      <w:r w:rsidR="003456FD" w:rsidRPr="00831251">
        <w:rPr>
          <w:rFonts w:ascii="Arial" w:hAnsi="Arial" w:cs="Arial"/>
          <w:sz w:val="20"/>
          <w:szCs w:val="20"/>
        </w:rPr>
        <w:t xml:space="preserve"> </w:t>
      </w:r>
      <w:r w:rsidRPr="00831251">
        <w:rPr>
          <w:rFonts w:ascii="Arial" w:hAnsi="Arial" w:cs="Arial"/>
          <w:sz w:val="20"/>
          <w:szCs w:val="20"/>
        </w:rPr>
        <w:t>представляются: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паспорт</w:t>
      </w:r>
      <w:r w:rsidR="003456FD" w:rsidRPr="00831251">
        <w:rPr>
          <w:rFonts w:ascii="Arial" w:hAnsi="Arial" w:cs="Arial"/>
          <w:sz w:val="20"/>
          <w:szCs w:val="20"/>
        </w:rPr>
        <w:t xml:space="preserve"> </w:t>
      </w:r>
      <w:r w:rsidRPr="00831251">
        <w:rPr>
          <w:rFonts w:ascii="Arial" w:hAnsi="Arial" w:cs="Arial"/>
          <w:sz w:val="20"/>
          <w:szCs w:val="20"/>
        </w:rPr>
        <w:t>гражданина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иной</w:t>
      </w:r>
      <w:r w:rsidR="003456FD" w:rsidRPr="00831251">
        <w:rPr>
          <w:rFonts w:ascii="Arial" w:hAnsi="Arial" w:cs="Arial"/>
          <w:sz w:val="20"/>
          <w:szCs w:val="20"/>
        </w:rPr>
        <w:t xml:space="preserve"> </w:t>
      </w:r>
      <w:r w:rsidRPr="00831251">
        <w:rPr>
          <w:rFonts w:ascii="Arial" w:hAnsi="Arial" w:cs="Arial"/>
          <w:sz w:val="20"/>
          <w:szCs w:val="20"/>
        </w:rPr>
        <w:t>документ,</w:t>
      </w:r>
      <w:r w:rsidR="003456FD" w:rsidRPr="00831251">
        <w:rPr>
          <w:rFonts w:ascii="Arial" w:hAnsi="Arial" w:cs="Arial"/>
          <w:sz w:val="20"/>
          <w:szCs w:val="20"/>
        </w:rPr>
        <w:t xml:space="preserve"> </w:t>
      </w:r>
      <w:r w:rsidRPr="00831251">
        <w:rPr>
          <w:rFonts w:ascii="Arial" w:hAnsi="Arial" w:cs="Arial"/>
          <w:sz w:val="20"/>
          <w:szCs w:val="20"/>
        </w:rPr>
        <w:t>заменяющий</w:t>
      </w:r>
      <w:r w:rsidR="003456FD" w:rsidRPr="00831251">
        <w:rPr>
          <w:rFonts w:ascii="Arial" w:hAnsi="Arial" w:cs="Arial"/>
          <w:sz w:val="20"/>
          <w:szCs w:val="20"/>
        </w:rPr>
        <w:t xml:space="preserve"> </w:t>
      </w:r>
      <w:r w:rsidRPr="00831251">
        <w:rPr>
          <w:rFonts w:ascii="Arial" w:hAnsi="Arial" w:cs="Arial"/>
          <w:sz w:val="20"/>
          <w:szCs w:val="20"/>
        </w:rPr>
        <w:t>паспорт</w:t>
      </w:r>
      <w:r w:rsidR="003456FD" w:rsidRPr="00831251">
        <w:rPr>
          <w:rFonts w:ascii="Arial" w:hAnsi="Arial" w:cs="Arial"/>
          <w:sz w:val="20"/>
          <w:szCs w:val="20"/>
        </w:rPr>
        <w:t xml:space="preserve"> </w:t>
      </w:r>
      <w:r w:rsidRPr="00831251">
        <w:rPr>
          <w:rFonts w:ascii="Arial" w:hAnsi="Arial" w:cs="Arial"/>
          <w:sz w:val="20"/>
          <w:szCs w:val="20"/>
        </w:rPr>
        <w:t>гражданина,</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копия;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автобиография;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3)</w:t>
      </w:r>
      <w:r w:rsidR="003456FD" w:rsidRPr="00831251">
        <w:rPr>
          <w:rFonts w:ascii="Arial" w:hAnsi="Arial" w:cs="Arial"/>
          <w:sz w:val="20"/>
          <w:szCs w:val="20"/>
        </w:rPr>
        <w:t xml:space="preserve"> </w:t>
      </w:r>
      <w:hyperlink r:id="rId43" w:history="1">
        <w:r w:rsidRPr="00831251">
          <w:rPr>
            <w:rFonts w:ascii="Arial" w:hAnsi="Arial" w:cs="Arial"/>
            <w:sz w:val="20"/>
            <w:szCs w:val="20"/>
          </w:rPr>
          <w:t>анкета</w:t>
        </w:r>
      </w:hyperlink>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форме,</w:t>
      </w:r>
      <w:r w:rsidR="003456FD" w:rsidRPr="00831251">
        <w:rPr>
          <w:rFonts w:ascii="Arial" w:hAnsi="Arial" w:cs="Arial"/>
          <w:sz w:val="20"/>
          <w:szCs w:val="20"/>
        </w:rPr>
        <w:t xml:space="preserve"> </w:t>
      </w:r>
      <w:r w:rsidRPr="00831251">
        <w:rPr>
          <w:rFonts w:ascii="Arial" w:hAnsi="Arial" w:cs="Arial"/>
          <w:sz w:val="20"/>
          <w:szCs w:val="20"/>
        </w:rPr>
        <w:t>утвержденной</w:t>
      </w:r>
      <w:r w:rsidR="003456FD" w:rsidRPr="00831251">
        <w:rPr>
          <w:rFonts w:ascii="Arial" w:hAnsi="Arial" w:cs="Arial"/>
          <w:sz w:val="20"/>
          <w:szCs w:val="20"/>
        </w:rPr>
        <w:t xml:space="preserve"> </w:t>
      </w:r>
      <w:r w:rsidRPr="00831251">
        <w:rPr>
          <w:rFonts w:ascii="Arial" w:hAnsi="Arial" w:cs="Arial"/>
          <w:sz w:val="20"/>
          <w:szCs w:val="20"/>
        </w:rPr>
        <w:t>распоряжением</w:t>
      </w:r>
      <w:r w:rsidR="003456FD" w:rsidRPr="00831251">
        <w:rPr>
          <w:rFonts w:ascii="Arial" w:hAnsi="Arial" w:cs="Arial"/>
          <w:sz w:val="20"/>
          <w:szCs w:val="20"/>
        </w:rPr>
        <w:t xml:space="preserve"> </w:t>
      </w:r>
      <w:r w:rsidRPr="00831251">
        <w:rPr>
          <w:rFonts w:ascii="Arial" w:hAnsi="Arial" w:cs="Arial"/>
          <w:sz w:val="20"/>
          <w:szCs w:val="20"/>
        </w:rPr>
        <w:t>Правительства</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26</w:t>
      </w:r>
      <w:r w:rsidR="003456FD" w:rsidRPr="00831251">
        <w:rPr>
          <w:rFonts w:ascii="Arial" w:hAnsi="Arial" w:cs="Arial"/>
          <w:sz w:val="20"/>
          <w:szCs w:val="20"/>
        </w:rPr>
        <w:t xml:space="preserve"> </w:t>
      </w:r>
      <w:r w:rsidRPr="00831251">
        <w:rPr>
          <w:rFonts w:ascii="Arial" w:hAnsi="Arial" w:cs="Arial"/>
          <w:sz w:val="20"/>
          <w:szCs w:val="20"/>
        </w:rPr>
        <w:t>мая</w:t>
      </w:r>
      <w:r w:rsidR="003456FD" w:rsidRPr="00831251">
        <w:rPr>
          <w:rFonts w:ascii="Arial" w:hAnsi="Arial" w:cs="Arial"/>
          <w:sz w:val="20"/>
          <w:szCs w:val="20"/>
        </w:rPr>
        <w:t xml:space="preserve"> </w:t>
      </w:r>
      <w:r w:rsidRPr="00831251">
        <w:rPr>
          <w:rFonts w:ascii="Arial" w:hAnsi="Arial" w:cs="Arial"/>
          <w:sz w:val="20"/>
          <w:szCs w:val="20"/>
        </w:rPr>
        <w:t>2005</w:t>
      </w:r>
      <w:r w:rsidR="003456FD" w:rsidRPr="00831251">
        <w:rPr>
          <w:rFonts w:ascii="Arial" w:hAnsi="Arial" w:cs="Arial"/>
          <w:sz w:val="20"/>
          <w:szCs w:val="20"/>
        </w:rPr>
        <w:t xml:space="preserve"> </w:t>
      </w:r>
      <w:r w:rsidRPr="00831251">
        <w:rPr>
          <w:rFonts w:ascii="Arial" w:hAnsi="Arial" w:cs="Arial"/>
          <w:sz w:val="20"/>
          <w:szCs w:val="20"/>
        </w:rPr>
        <w:t>г.</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667-р;</w:t>
      </w:r>
    </w:p>
    <w:p w:rsidR="005E7724" w:rsidRPr="00831251" w:rsidRDefault="005E7724" w:rsidP="00961D76">
      <w:pPr>
        <w:pStyle w:val="ConsPlusNormal"/>
        <w:shd w:val="clear" w:color="auto" w:fill="FFFFFF" w:themeFill="background1"/>
        <w:ind w:firstLine="567"/>
        <w:jc w:val="both"/>
        <w:outlineLvl w:val="0"/>
      </w:pPr>
      <w:r w:rsidRPr="00831251">
        <w:t>4)</w:t>
      </w:r>
      <w:r w:rsidR="003456FD" w:rsidRPr="00831251">
        <w:t xml:space="preserve"> </w:t>
      </w:r>
      <w:r w:rsidRPr="00831251">
        <w:t>медицинская</w:t>
      </w:r>
      <w:r w:rsidR="003456FD" w:rsidRPr="00831251">
        <w:t xml:space="preserve"> </w:t>
      </w:r>
      <w:r w:rsidRPr="00831251">
        <w:t>справка</w:t>
      </w:r>
      <w:r w:rsidR="003456FD" w:rsidRPr="00831251">
        <w:t xml:space="preserve"> </w:t>
      </w:r>
      <w:r w:rsidRPr="00831251">
        <w:t>(врачебное</w:t>
      </w:r>
      <w:r w:rsidR="003456FD" w:rsidRPr="00831251">
        <w:t xml:space="preserve"> </w:t>
      </w:r>
      <w:r w:rsidRPr="00831251">
        <w:t>профессионально-консультативное</w:t>
      </w:r>
      <w:r w:rsidR="003456FD" w:rsidRPr="00831251">
        <w:t xml:space="preserve"> </w:t>
      </w:r>
      <w:r w:rsidRPr="00831251">
        <w:t>заключение)</w:t>
      </w:r>
      <w:r w:rsidR="003456FD" w:rsidRPr="00831251">
        <w:t xml:space="preserve"> </w:t>
      </w:r>
      <w:r w:rsidRPr="00831251">
        <w:t>по</w:t>
      </w:r>
      <w:r w:rsidR="003456FD" w:rsidRPr="00831251">
        <w:t xml:space="preserve"> </w:t>
      </w:r>
      <w:hyperlink r:id="rId44" w:history="1">
        <w:r w:rsidRPr="00831251">
          <w:t>форме</w:t>
        </w:r>
        <w:r w:rsidR="003456FD" w:rsidRPr="00831251">
          <w:t xml:space="preserve"> </w:t>
        </w:r>
        <w:r w:rsidRPr="00831251">
          <w:t>086</w:t>
        </w:r>
        <w:proofErr w:type="gramStart"/>
        <w:r w:rsidRPr="00831251">
          <w:t>/У</w:t>
        </w:r>
        <w:proofErr w:type="gramEnd"/>
      </w:hyperlink>
      <w:r w:rsidRPr="00831251">
        <w:t>,</w:t>
      </w:r>
      <w:r w:rsidR="003456FD" w:rsidRPr="00831251">
        <w:t xml:space="preserve"> </w:t>
      </w:r>
      <w:r w:rsidRPr="00831251">
        <w:t>утвержденной</w:t>
      </w:r>
      <w:r w:rsidR="003456FD" w:rsidRPr="00831251">
        <w:t xml:space="preserve"> </w:t>
      </w:r>
      <w:r w:rsidRPr="00831251">
        <w:t>приказом</w:t>
      </w:r>
      <w:r w:rsidR="003456FD" w:rsidRPr="00831251">
        <w:t xml:space="preserve"> </w:t>
      </w:r>
      <w:r w:rsidRPr="00831251">
        <w:t>Министерства</w:t>
      </w:r>
      <w:r w:rsidR="003456FD" w:rsidRPr="00831251">
        <w:t xml:space="preserve"> </w:t>
      </w:r>
      <w:r w:rsidRPr="00831251">
        <w:t>здравоохр</w:t>
      </w:r>
      <w:r w:rsidRPr="00831251">
        <w:t>а</w:t>
      </w:r>
      <w:r w:rsidRPr="00831251">
        <w:t>нения</w:t>
      </w:r>
      <w:r w:rsidR="003456FD" w:rsidRPr="00831251">
        <w:t xml:space="preserve"> </w:t>
      </w:r>
      <w:r w:rsidRPr="00831251">
        <w:t>Российской</w:t>
      </w:r>
      <w:r w:rsidR="003456FD" w:rsidRPr="00831251">
        <w:t xml:space="preserve"> </w:t>
      </w:r>
      <w:r w:rsidRPr="00831251">
        <w:t>Федерации</w:t>
      </w:r>
      <w:r w:rsidR="003456FD" w:rsidRPr="00831251">
        <w:t xml:space="preserve"> </w:t>
      </w:r>
      <w:r w:rsidRPr="00831251">
        <w:t>от</w:t>
      </w:r>
      <w:r w:rsidR="003456FD" w:rsidRPr="00831251">
        <w:t xml:space="preserve"> </w:t>
      </w:r>
      <w:r w:rsidRPr="00831251">
        <w:t>15</w:t>
      </w:r>
      <w:r w:rsidR="003456FD" w:rsidRPr="00831251">
        <w:t xml:space="preserve"> </w:t>
      </w:r>
      <w:r w:rsidRPr="00831251">
        <w:t>декабря</w:t>
      </w:r>
      <w:r w:rsidR="003456FD" w:rsidRPr="00831251">
        <w:t xml:space="preserve"> </w:t>
      </w:r>
      <w:r w:rsidRPr="00831251">
        <w:t>2014</w:t>
      </w:r>
      <w:r w:rsidR="003456FD" w:rsidRPr="00831251">
        <w:t xml:space="preserve"> </w:t>
      </w:r>
      <w:r w:rsidRPr="00831251">
        <w:t>г.</w:t>
      </w:r>
      <w:r w:rsidR="003456FD" w:rsidRPr="00831251">
        <w:t xml:space="preserve"> </w:t>
      </w:r>
      <w:r w:rsidRPr="00831251">
        <w:t>№</w:t>
      </w:r>
      <w:r w:rsidR="003456FD" w:rsidRPr="00831251">
        <w:t xml:space="preserve"> </w:t>
      </w:r>
      <w:r w:rsidRPr="00831251">
        <w:t>834н</w:t>
      </w:r>
      <w:r w:rsidR="003456FD" w:rsidRPr="00831251">
        <w:t xml:space="preserve"> </w:t>
      </w:r>
      <w:r w:rsidRPr="00831251">
        <w:t>(зарегистрирован</w:t>
      </w:r>
      <w:r w:rsidR="003456FD" w:rsidRPr="00831251">
        <w:t xml:space="preserve"> </w:t>
      </w:r>
      <w:r w:rsidRPr="00831251">
        <w:t>в</w:t>
      </w:r>
      <w:r w:rsidR="003456FD" w:rsidRPr="00831251">
        <w:t xml:space="preserve"> </w:t>
      </w:r>
      <w:r w:rsidRPr="00831251">
        <w:t>Министерстве</w:t>
      </w:r>
      <w:r w:rsidR="003456FD" w:rsidRPr="00831251">
        <w:t xml:space="preserve"> </w:t>
      </w:r>
      <w:r w:rsidRPr="00831251">
        <w:t>юстиции</w:t>
      </w:r>
      <w:r w:rsidR="003456FD" w:rsidRPr="00831251">
        <w:t xml:space="preserve"> </w:t>
      </w:r>
      <w:r w:rsidRPr="00831251">
        <w:t>Российской</w:t>
      </w:r>
      <w:r w:rsidR="003456FD" w:rsidRPr="00831251">
        <w:t xml:space="preserve"> </w:t>
      </w:r>
      <w:r w:rsidRPr="00831251">
        <w:t>Федерации</w:t>
      </w:r>
      <w:r w:rsidR="003456FD" w:rsidRPr="00831251">
        <w:t xml:space="preserve"> </w:t>
      </w:r>
      <w:r w:rsidRPr="00831251">
        <w:t>20</w:t>
      </w:r>
      <w:r w:rsidR="003456FD" w:rsidRPr="00831251">
        <w:t xml:space="preserve"> </w:t>
      </w:r>
      <w:r w:rsidRPr="00831251">
        <w:t>февраля</w:t>
      </w:r>
      <w:r w:rsidR="003456FD" w:rsidRPr="00831251">
        <w:t xml:space="preserve"> </w:t>
      </w:r>
      <w:r w:rsidRPr="00831251">
        <w:t>2015</w:t>
      </w:r>
      <w:r w:rsidR="003456FD" w:rsidRPr="00831251">
        <w:t xml:space="preserve"> </w:t>
      </w:r>
      <w:r w:rsidRPr="00831251">
        <w:t>г.</w:t>
      </w:r>
      <w:r w:rsidR="003456FD" w:rsidRPr="00831251">
        <w:t xml:space="preserve"> </w:t>
      </w:r>
      <w:r w:rsidRPr="00831251">
        <w:t>№</w:t>
      </w:r>
      <w:r w:rsidR="003456FD" w:rsidRPr="00831251">
        <w:t xml:space="preserve"> </w:t>
      </w:r>
      <w:r w:rsidRPr="00831251">
        <w:t>36160);</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5)</w:t>
      </w:r>
      <w:r w:rsidR="003456FD" w:rsidRPr="00831251">
        <w:rPr>
          <w:rFonts w:ascii="Arial" w:hAnsi="Arial" w:cs="Arial"/>
          <w:sz w:val="20"/>
          <w:szCs w:val="20"/>
        </w:rPr>
        <w:t xml:space="preserve"> </w:t>
      </w:r>
      <w:r w:rsidRPr="00831251">
        <w:rPr>
          <w:rFonts w:ascii="Arial" w:hAnsi="Arial" w:cs="Arial"/>
          <w:sz w:val="20"/>
          <w:szCs w:val="20"/>
        </w:rPr>
        <w:t>копия</w:t>
      </w:r>
      <w:r w:rsidR="003456FD" w:rsidRPr="00831251">
        <w:rPr>
          <w:rFonts w:ascii="Arial" w:hAnsi="Arial" w:cs="Arial"/>
          <w:sz w:val="20"/>
          <w:szCs w:val="20"/>
        </w:rPr>
        <w:t xml:space="preserve"> </w:t>
      </w:r>
      <w:r w:rsidRPr="00831251">
        <w:rPr>
          <w:rFonts w:ascii="Arial" w:hAnsi="Arial" w:cs="Arial"/>
          <w:sz w:val="20"/>
          <w:szCs w:val="20"/>
        </w:rPr>
        <w:t>трудовой</w:t>
      </w:r>
      <w:r w:rsidR="003456FD" w:rsidRPr="00831251">
        <w:rPr>
          <w:rFonts w:ascii="Arial" w:hAnsi="Arial" w:cs="Arial"/>
          <w:sz w:val="20"/>
          <w:szCs w:val="20"/>
        </w:rPr>
        <w:t xml:space="preserve"> </w:t>
      </w:r>
      <w:r w:rsidRPr="00831251">
        <w:rPr>
          <w:rFonts w:ascii="Arial" w:hAnsi="Arial" w:cs="Arial"/>
          <w:sz w:val="20"/>
          <w:szCs w:val="20"/>
        </w:rPr>
        <w:t>книжки,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иные</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подтверждающие</w:t>
      </w:r>
      <w:r w:rsidR="003456FD" w:rsidRPr="00831251">
        <w:rPr>
          <w:rFonts w:ascii="Arial" w:hAnsi="Arial" w:cs="Arial"/>
          <w:sz w:val="20"/>
          <w:szCs w:val="20"/>
        </w:rPr>
        <w:t xml:space="preserve"> </w:t>
      </w:r>
      <w:r w:rsidRPr="00831251">
        <w:rPr>
          <w:rFonts w:ascii="Arial" w:hAnsi="Arial" w:cs="Arial"/>
          <w:sz w:val="20"/>
          <w:szCs w:val="20"/>
        </w:rPr>
        <w:t>трудовую</w:t>
      </w:r>
      <w:r w:rsidR="003456FD" w:rsidRPr="00831251">
        <w:rPr>
          <w:rFonts w:ascii="Arial" w:hAnsi="Arial" w:cs="Arial"/>
          <w:sz w:val="20"/>
          <w:szCs w:val="20"/>
        </w:rPr>
        <w:t xml:space="preserve"> </w:t>
      </w:r>
      <w:r w:rsidRPr="00831251">
        <w:rPr>
          <w:rFonts w:ascii="Arial" w:hAnsi="Arial" w:cs="Arial"/>
          <w:sz w:val="20"/>
          <w:szCs w:val="20"/>
        </w:rPr>
        <w:t>(служебную)</w:t>
      </w:r>
      <w:r w:rsidR="003456FD" w:rsidRPr="00831251">
        <w:rPr>
          <w:rFonts w:ascii="Arial" w:hAnsi="Arial" w:cs="Arial"/>
          <w:sz w:val="20"/>
          <w:szCs w:val="20"/>
        </w:rPr>
        <w:t xml:space="preserve"> </w:t>
      </w:r>
      <w:r w:rsidRPr="00831251">
        <w:rPr>
          <w:rFonts w:ascii="Arial" w:hAnsi="Arial" w:cs="Arial"/>
          <w:sz w:val="20"/>
          <w:szCs w:val="20"/>
        </w:rPr>
        <w:t>деятельность</w:t>
      </w:r>
      <w:r w:rsidR="003456FD" w:rsidRPr="00831251">
        <w:rPr>
          <w:rFonts w:ascii="Arial" w:hAnsi="Arial" w:cs="Arial"/>
          <w:sz w:val="20"/>
          <w:szCs w:val="20"/>
        </w:rPr>
        <w:t xml:space="preserve"> </w:t>
      </w:r>
      <w:r w:rsidRPr="00831251">
        <w:rPr>
          <w:rFonts w:ascii="Arial" w:hAnsi="Arial" w:cs="Arial"/>
          <w:sz w:val="20"/>
          <w:szCs w:val="20"/>
        </w:rPr>
        <w:t>участника</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документ,</w:t>
      </w:r>
      <w:r w:rsidR="003456FD" w:rsidRPr="00831251">
        <w:rPr>
          <w:rFonts w:ascii="Arial" w:hAnsi="Arial" w:cs="Arial"/>
          <w:sz w:val="20"/>
          <w:szCs w:val="20"/>
        </w:rPr>
        <w:t xml:space="preserve"> </w:t>
      </w:r>
      <w:r w:rsidRPr="00831251">
        <w:rPr>
          <w:rFonts w:ascii="Arial" w:hAnsi="Arial" w:cs="Arial"/>
          <w:sz w:val="20"/>
          <w:szCs w:val="20"/>
        </w:rPr>
        <w:t>подтверждающий</w:t>
      </w:r>
      <w:r w:rsidR="003456FD" w:rsidRPr="00831251">
        <w:rPr>
          <w:rFonts w:ascii="Arial" w:hAnsi="Arial" w:cs="Arial"/>
          <w:sz w:val="20"/>
          <w:szCs w:val="20"/>
        </w:rPr>
        <w:t xml:space="preserve"> </w:t>
      </w:r>
      <w:r w:rsidRPr="00831251">
        <w:rPr>
          <w:rFonts w:ascii="Arial" w:hAnsi="Arial" w:cs="Arial"/>
          <w:sz w:val="20"/>
          <w:szCs w:val="20"/>
        </w:rPr>
        <w:t>сведения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профессиональном</w:t>
      </w:r>
      <w:r w:rsidR="003456FD" w:rsidRPr="00831251">
        <w:rPr>
          <w:rFonts w:ascii="Arial" w:hAnsi="Arial" w:cs="Arial"/>
          <w:sz w:val="20"/>
          <w:szCs w:val="20"/>
        </w:rPr>
        <w:t xml:space="preserve"> </w:t>
      </w:r>
      <w:r w:rsidRPr="00831251">
        <w:rPr>
          <w:rFonts w:ascii="Arial" w:hAnsi="Arial" w:cs="Arial"/>
          <w:sz w:val="20"/>
          <w:szCs w:val="20"/>
        </w:rPr>
        <w:t>образовании</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копия;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7)</w:t>
      </w:r>
      <w:r w:rsidR="003456FD" w:rsidRPr="00831251">
        <w:rPr>
          <w:rFonts w:ascii="Arial" w:hAnsi="Arial" w:cs="Arial"/>
          <w:sz w:val="20"/>
          <w:szCs w:val="20"/>
        </w:rPr>
        <w:t xml:space="preserve"> </w:t>
      </w:r>
      <w:r w:rsidRPr="00831251">
        <w:rPr>
          <w:rFonts w:ascii="Arial" w:hAnsi="Arial" w:cs="Arial"/>
          <w:sz w:val="20"/>
          <w:szCs w:val="20"/>
        </w:rPr>
        <w:t>свидетельство</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постановке</w:t>
      </w:r>
      <w:r w:rsidR="003456FD" w:rsidRPr="00831251">
        <w:rPr>
          <w:rFonts w:ascii="Arial" w:hAnsi="Arial" w:cs="Arial"/>
          <w:sz w:val="20"/>
          <w:szCs w:val="20"/>
        </w:rPr>
        <w:t xml:space="preserve"> </w:t>
      </w:r>
      <w:r w:rsidRPr="00831251">
        <w:rPr>
          <w:rFonts w:ascii="Arial" w:hAnsi="Arial" w:cs="Arial"/>
          <w:sz w:val="20"/>
          <w:szCs w:val="20"/>
        </w:rPr>
        <w:t>физического</w:t>
      </w:r>
      <w:r w:rsidR="003456FD" w:rsidRPr="00831251">
        <w:rPr>
          <w:rFonts w:ascii="Arial" w:hAnsi="Arial" w:cs="Arial"/>
          <w:sz w:val="20"/>
          <w:szCs w:val="20"/>
        </w:rPr>
        <w:t xml:space="preserve"> </w:t>
      </w:r>
      <w:r w:rsidRPr="00831251">
        <w:rPr>
          <w:rFonts w:ascii="Arial" w:hAnsi="Arial" w:cs="Arial"/>
          <w:sz w:val="20"/>
          <w:szCs w:val="20"/>
        </w:rPr>
        <w:t>лица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учет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налоговом</w:t>
      </w:r>
      <w:r w:rsidR="003456FD" w:rsidRPr="00831251">
        <w:rPr>
          <w:rFonts w:ascii="Arial" w:hAnsi="Arial" w:cs="Arial"/>
          <w:sz w:val="20"/>
          <w:szCs w:val="20"/>
        </w:rPr>
        <w:t xml:space="preserve"> </w:t>
      </w:r>
      <w:r w:rsidRPr="00831251">
        <w:rPr>
          <w:rFonts w:ascii="Arial" w:hAnsi="Arial" w:cs="Arial"/>
          <w:sz w:val="20"/>
          <w:szCs w:val="20"/>
        </w:rPr>
        <w:t>органе</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месту</w:t>
      </w:r>
      <w:r w:rsidR="003456FD" w:rsidRPr="00831251">
        <w:rPr>
          <w:rFonts w:ascii="Arial" w:hAnsi="Arial" w:cs="Arial"/>
          <w:sz w:val="20"/>
          <w:szCs w:val="20"/>
        </w:rPr>
        <w:t xml:space="preserve"> </w:t>
      </w:r>
      <w:r w:rsidRPr="00831251">
        <w:rPr>
          <w:rFonts w:ascii="Arial" w:hAnsi="Arial" w:cs="Arial"/>
          <w:sz w:val="20"/>
          <w:szCs w:val="20"/>
        </w:rPr>
        <w:t>жительства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территории</w:t>
      </w:r>
      <w:r w:rsidR="003456FD" w:rsidRPr="00831251">
        <w:rPr>
          <w:rFonts w:ascii="Arial" w:hAnsi="Arial" w:cs="Arial"/>
          <w:sz w:val="20"/>
          <w:szCs w:val="20"/>
        </w:rPr>
        <w:t xml:space="preserve"> </w:t>
      </w:r>
      <w:r w:rsidRPr="00831251">
        <w:rPr>
          <w:rFonts w:ascii="Arial" w:hAnsi="Arial" w:cs="Arial"/>
          <w:sz w:val="20"/>
          <w:szCs w:val="20"/>
        </w:rPr>
        <w:t>Российской</w:t>
      </w:r>
      <w:r w:rsidR="003456FD" w:rsidRPr="00831251">
        <w:rPr>
          <w:rFonts w:ascii="Arial" w:hAnsi="Arial" w:cs="Arial"/>
          <w:sz w:val="20"/>
          <w:szCs w:val="20"/>
        </w:rPr>
        <w:t xml:space="preserve"> </w:t>
      </w:r>
      <w:r w:rsidRPr="00831251">
        <w:rPr>
          <w:rFonts w:ascii="Arial" w:hAnsi="Arial" w:cs="Arial"/>
          <w:sz w:val="20"/>
          <w:szCs w:val="20"/>
        </w:rPr>
        <w:t>Федерации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копия;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8)</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воинского</w:t>
      </w:r>
      <w:r w:rsidR="003456FD" w:rsidRPr="00831251">
        <w:rPr>
          <w:rFonts w:ascii="Arial" w:hAnsi="Arial" w:cs="Arial"/>
          <w:sz w:val="20"/>
          <w:szCs w:val="20"/>
        </w:rPr>
        <w:t xml:space="preserve"> </w:t>
      </w:r>
      <w:r w:rsidRPr="00831251">
        <w:rPr>
          <w:rFonts w:ascii="Arial" w:hAnsi="Arial" w:cs="Arial"/>
          <w:sz w:val="20"/>
          <w:szCs w:val="20"/>
        </w:rPr>
        <w:t>учета</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граждан,</w:t>
      </w:r>
      <w:r w:rsidR="003456FD" w:rsidRPr="00831251">
        <w:rPr>
          <w:rFonts w:ascii="Arial" w:hAnsi="Arial" w:cs="Arial"/>
          <w:sz w:val="20"/>
          <w:szCs w:val="20"/>
        </w:rPr>
        <w:t xml:space="preserve"> </w:t>
      </w:r>
      <w:r w:rsidRPr="00831251">
        <w:rPr>
          <w:rFonts w:ascii="Arial" w:hAnsi="Arial" w:cs="Arial"/>
          <w:sz w:val="20"/>
          <w:szCs w:val="20"/>
        </w:rPr>
        <w:t>пребывающих</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запасе,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лиц,</w:t>
      </w:r>
      <w:r w:rsidR="003456FD" w:rsidRPr="00831251">
        <w:rPr>
          <w:rFonts w:ascii="Arial" w:hAnsi="Arial" w:cs="Arial"/>
          <w:sz w:val="20"/>
          <w:szCs w:val="20"/>
        </w:rPr>
        <w:t xml:space="preserve"> </w:t>
      </w:r>
      <w:r w:rsidRPr="00831251">
        <w:rPr>
          <w:rFonts w:ascii="Arial" w:hAnsi="Arial" w:cs="Arial"/>
          <w:sz w:val="20"/>
          <w:szCs w:val="20"/>
        </w:rPr>
        <w:t>подлежащих</w:t>
      </w:r>
      <w:r w:rsidR="003456FD" w:rsidRPr="00831251">
        <w:rPr>
          <w:rFonts w:ascii="Arial" w:hAnsi="Arial" w:cs="Arial"/>
          <w:sz w:val="20"/>
          <w:szCs w:val="20"/>
        </w:rPr>
        <w:t xml:space="preserve"> </w:t>
      </w:r>
      <w:r w:rsidRPr="00831251">
        <w:rPr>
          <w:rFonts w:ascii="Arial" w:hAnsi="Arial" w:cs="Arial"/>
          <w:sz w:val="20"/>
          <w:szCs w:val="20"/>
        </w:rPr>
        <w:t>призыву</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военную</w:t>
      </w:r>
      <w:r w:rsidR="003456FD" w:rsidRPr="00831251">
        <w:rPr>
          <w:rFonts w:ascii="Arial" w:hAnsi="Arial" w:cs="Arial"/>
          <w:sz w:val="20"/>
          <w:szCs w:val="20"/>
        </w:rPr>
        <w:t xml:space="preserve"> </w:t>
      </w:r>
      <w:r w:rsidRPr="00831251">
        <w:rPr>
          <w:rFonts w:ascii="Arial" w:hAnsi="Arial" w:cs="Arial"/>
          <w:sz w:val="20"/>
          <w:szCs w:val="20"/>
        </w:rPr>
        <w:t>службу,</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копия;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9)</w:t>
      </w:r>
      <w:r w:rsidR="003456FD" w:rsidRPr="00831251">
        <w:rPr>
          <w:rFonts w:ascii="Arial" w:hAnsi="Arial" w:cs="Arial"/>
          <w:sz w:val="20"/>
          <w:szCs w:val="20"/>
        </w:rPr>
        <w:t xml:space="preserve"> </w:t>
      </w:r>
      <w:r w:rsidRPr="00831251">
        <w:rPr>
          <w:rFonts w:ascii="Arial" w:hAnsi="Arial" w:cs="Arial"/>
          <w:sz w:val="20"/>
          <w:szCs w:val="20"/>
        </w:rPr>
        <w:t>согласие</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обработку</w:t>
      </w:r>
      <w:r w:rsidR="003456FD" w:rsidRPr="00831251">
        <w:rPr>
          <w:rFonts w:ascii="Arial" w:hAnsi="Arial" w:cs="Arial"/>
          <w:sz w:val="20"/>
          <w:szCs w:val="20"/>
        </w:rPr>
        <w:t xml:space="preserve"> </w:t>
      </w:r>
      <w:r w:rsidRPr="00831251">
        <w:rPr>
          <w:rFonts w:ascii="Arial" w:hAnsi="Arial" w:cs="Arial"/>
          <w:sz w:val="20"/>
          <w:szCs w:val="20"/>
        </w:rPr>
        <w:t>персональных</w:t>
      </w:r>
      <w:r w:rsidR="003456FD" w:rsidRPr="00831251">
        <w:rPr>
          <w:rFonts w:ascii="Arial" w:hAnsi="Arial" w:cs="Arial"/>
          <w:sz w:val="20"/>
          <w:szCs w:val="20"/>
        </w:rPr>
        <w:t xml:space="preserve"> </w:t>
      </w:r>
      <w:r w:rsidRPr="00831251">
        <w:rPr>
          <w:rFonts w:ascii="Arial" w:hAnsi="Arial" w:cs="Arial"/>
          <w:sz w:val="20"/>
          <w:szCs w:val="20"/>
        </w:rPr>
        <w:t>данных</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статьей</w:t>
      </w:r>
      <w:r w:rsidR="003456FD" w:rsidRPr="00831251">
        <w:rPr>
          <w:rFonts w:ascii="Arial" w:hAnsi="Arial" w:cs="Arial"/>
          <w:sz w:val="20"/>
          <w:szCs w:val="20"/>
        </w:rPr>
        <w:t xml:space="preserve"> </w:t>
      </w:r>
      <w:r w:rsidRPr="00831251">
        <w:rPr>
          <w:rFonts w:ascii="Arial" w:hAnsi="Arial" w:cs="Arial"/>
          <w:sz w:val="20"/>
          <w:szCs w:val="20"/>
        </w:rPr>
        <w:t>6</w:t>
      </w:r>
      <w:r w:rsidR="003456FD" w:rsidRPr="00831251">
        <w:rPr>
          <w:rFonts w:ascii="Arial" w:hAnsi="Arial" w:cs="Arial"/>
          <w:sz w:val="20"/>
          <w:szCs w:val="20"/>
        </w:rPr>
        <w:t xml:space="preserve"> </w:t>
      </w:r>
      <w:r w:rsidRPr="00831251">
        <w:rPr>
          <w:rFonts w:ascii="Arial" w:hAnsi="Arial" w:cs="Arial"/>
          <w:sz w:val="20"/>
          <w:szCs w:val="20"/>
        </w:rPr>
        <w:t>Федерального</w:t>
      </w:r>
      <w:r w:rsidR="003456FD" w:rsidRPr="00831251">
        <w:rPr>
          <w:rFonts w:ascii="Arial" w:hAnsi="Arial" w:cs="Arial"/>
          <w:sz w:val="20"/>
          <w:szCs w:val="20"/>
        </w:rPr>
        <w:t xml:space="preserve"> </w:t>
      </w:r>
      <w:r w:rsidRPr="00831251">
        <w:rPr>
          <w:rFonts w:ascii="Arial" w:hAnsi="Arial" w:cs="Arial"/>
          <w:sz w:val="20"/>
          <w:szCs w:val="20"/>
        </w:rPr>
        <w:t>закона</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персональных</w:t>
      </w:r>
      <w:r w:rsidR="003456FD" w:rsidRPr="00831251">
        <w:rPr>
          <w:rFonts w:ascii="Arial" w:hAnsi="Arial" w:cs="Arial"/>
          <w:sz w:val="20"/>
          <w:szCs w:val="20"/>
        </w:rPr>
        <w:t xml:space="preserve"> </w:t>
      </w:r>
      <w:r w:rsidRPr="00831251">
        <w:rPr>
          <w:rFonts w:ascii="Arial" w:hAnsi="Arial" w:cs="Arial"/>
          <w:sz w:val="20"/>
          <w:szCs w:val="20"/>
        </w:rPr>
        <w:t>данных»;</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10)</w:t>
      </w:r>
      <w:r w:rsidR="003456FD" w:rsidRPr="00831251">
        <w:rPr>
          <w:rFonts w:ascii="Arial" w:hAnsi="Arial" w:cs="Arial"/>
          <w:sz w:val="20"/>
          <w:szCs w:val="20"/>
        </w:rPr>
        <w:t xml:space="preserve"> </w:t>
      </w:r>
      <w:r w:rsidRPr="00831251">
        <w:rPr>
          <w:rFonts w:ascii="Arial" w:hAnsi="Arial" w:cs="Arial"/>
          <w:sz w:val="20"/>
          <w:szCs w:val="20"/>
        </w:rPr>
        <w:t>справку</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наличии</w:t>
      </w:r>
      <w:r w:rsidR="003456FD" w:rsidRPr="00831251">
        <w:rPr>
          <w:rFonts w:ascii="Arial" w:hAnsi="Arial" w:cs="Arial"/>
          <w:sz w:val="20"/>
          <w:szCs w:val="20"/>
        </w:rPr>
        <w:t xml:space="preserve"> </w:t>
      </w:r>
      <w:r w:rsidRPr="00831251">
        <w:rPr>
          <w:rFonts w:ascii="Arial" w:hAnsi="Arial" w:cs="Arial"/>
          <w:sz w:val="20"/>
          <w:szCs w:val="20"/>
        </w:rPr>
        <w:t>(отсутствии)</w:t>
      </w:r>
      <w:r w:rsidR="003456FD" w:rsidRPr="00831251">
        <w:rPr>
          <w:rFonts w:ascii="Arial" w:hAnsi="Arial" w:cs="Arial"/>
          <w:sz w:val="20"/>
          <w:szCs w:val="20"/>
        </w:rPr>
        <w:t xml:space="preserve"> </w:t>
      </w:r>
      <w:r w:rsidRPr="00831251">
        <w:rPr>
          <w:rFonts w:ascii="Arial" w:hAnsi="Arial" w:cs="Arial"/>
          <w:sz w:val="20"/>
          <w:szCs w:val="20"/>
        </w:rPr>
        <w:t>судимости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факта</w:t>
      </w:r>
      <w:r w:rsidR="003456FD" w:rsidRPr="00831251">
        <w:rPr>
          <w:rFonts w:ascii="Arial" w:hAnsi="Arial" w:cs="Arial"/>
          <w:sz w:val="20"/>
          <w:szCs w:val="20"/>
        </w:rPr>
        <w:t xml:space="preserve"> </w:t>
      </w:r>
      <w:r w:rsidRPr="00831251">
        <w:rPr>
          <w:rFonts w:ascii="Arial" w:hAnsi="Arial" w:cs="Arial"/>
          <w:sz w:val="20"/>
          <w:szCs w:val="20"/>
        </w:rPr>
        <w:t>уголовного</w:t>
      </w:r>
      <w:r w:rsidR="003456FD" w:rsidRPr="00831251">
        <w:rPr>
          <w:rFonts w:ascii="Arial" w:hAnsi="Arial" w:cs="Arial"/>
          <w:sz w:val="20"/>
          <w:szCs w:val="20"/>
        </w:rPr>
        <w:t xml:space="preserve"> </w:t>
      </w:r>
      <w:r w:rsidRPr="00831251">
        <w:rPr>
          <w:rFonts w:ascii="Arial" w:hAnsi="Arial" w:cs="Arial"/>
          <w:sz w:val="20"/>
          <w:szCs w:val="20"/>
        </w:rPr>
        <w:t>преследования</w:t>
      </w:r>
      <w:r w:rsidR="003456FD" w:rsidRPr="00831251">
        <w:rPr>
          <w:rFonts w:ascii="Arial" w:hAnsi="Arial" w:cs="Arial"/>
          <w:sz w:val="20"/>
          <w:szCs w:val="20"/>
        </w:rPr>
        <w:t xml:space="preserve"> </w:t>
      </w:r>
      <w:r w:rsidRPr="00831251">
        <w:rPr>
          <w:rFonts w:ascii="Arial" w:hAnsi="Arial" w:cs="Arial"/>
          <w:sz w:val="20"/>
          <w:szCs w:val="20"/>
        </w:rPr>
        <w:t>либо</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прекращении</w:t>
      </w:r>
      <w:r w:rsidR="003456FD" w:rsidRPr="00831251">
        <w:rPr>
          <w:rFonts w:ascii="Arial" w:hAnsi="Arial" w:cs="Arial"/>
          <w:sz w:val="20"/>
          <w:szCs w:val="20"/>
        </w:rPr>
        <w:t xml:space="preserve"> </w:t>
      </w:r>
      <w:r w:rsidRPr="00831251">
        <w:rPr>
          <w:rFonts w:ascii="Arial" w:hAnsi="Arial" w:cs="Arial"/>
          <w:sz w:val="20"/>
          <w:szCs w:val="20"/>
        </w:rPr>
        <w:t>уголовного</w:t>
      </w:r>
      <w:r w:rsidR="003456FD" w:rsidRPr="00831251">
        <w:rPr>
          <w:rFonts w:ascii="Arial" w:hAnsi="Arial" w:cs="Arial"/>
          <w:sz w:val="20"/>
          <w:szCs w:val="20"/>
        </w:rPr>
        <w:t xml:space="preserve"> </w:t>
      </w:r>
      <w:r w:rsidRPr="00831251">
        <w:rPr>
          <w:rFonts w:ascii="Arial" w:hAnsi="Arial" w:cs="Arial"/>
          <w:sz w:val="20"/>
          <w:szCs w:val="20"/>
        </w:rPr>
        <w:t>преследования,</w:t>
      </w:r>
      <w:r w:rsidR="003456FD" w:rsidRPr="00831251">
        <w:rPr>
          <w:rFonts w:ascii="Arial" w:hAnsi="Arial" w:cs="Arial"/>
          <w:sz w:val="20"/>
          <w:szCs w:val="20"/>
        </w:rPr>
        <w:t xml:space="preserve"> </w:t>
      </w:r>
      <w:r w:rsidRPr="00831251">
        <w:rPr>
          <w:rFonts w:ascii="Arial" w:hAnsi="Arial" w:cs="Arial"/>
          <w:sz w:val="20"/>
          <w:szCs w:val="20"/>
        </w:rPr>
        <w:t>выданную</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hyperlink r:id="rId45" w:history="1">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рядке</w:t>
        </w:r>
      </w:hyperlink>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hyperlink r:id="rId46" w:history="1">
        <w:r w:rsidRPr="00831251">
          <w:rPr>
            <w:rFonts w:ascii="Arial" w:hAnsi="Arial" w:cs="Arial"/>
            <w:sz w:val="20"/>
            <w:szCs w:val="20"/>
          </w:rPr>
          <w:t>форме</w:t>
        </w:r>
      </w:hyperlink>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которые</w:t>
      </w:r>
      <w:r w:rsidR="003456FD" w:rsidRPr="00831251">
        <w:rPr>
          <w:rFonts w:ascii="Arial" w:hAnsi="Arial" w:cs="Arial"/>
          <w:sz w:val="20"/>
          <w:szCs w:val="20"/>
        </w:rPr>
        <w:t xml:space="preserve"> </w:t>
      </w:r>
      <w:r w:rsidRPr="00831251">
        <w:rPr>
          <w:rFonts w:ascii="Arial" w:hAnsi="Arial" w:cs="Arial"/>
          <w:sz w:val="20"/>
          <w:szCs w:val="20"/>
        </w:rPr>
        <w:t>устанавливаются</w:t>
      </w:r>
      <w:r w:rsidR="003456FD" w:rsidRPr="00831251">
        <w:rPr>
          <w:rFonts w:ascii="Arial" w:hAnsi="Arial" w:cs="Arial"/>
          <w:sz w:val="20"/>
          <w:szCs w:val="20"/>
        </w:rPr>
        <w:t xml:space="preserve"> </w:t>
      </w:r>
      <w:r w:rsidRPr="00831251">
        <w:rPr>
          <w:rFonts w:ascii="Arial" w:hAnsi="Arial" w:cs="Arial"/>
          <w:sz w:val="20"/>
          <w:szCs w:val="20"/>
        </w:rPr>
        <w:t>федеральным</w:t>
      </w:r>
      <w:r w:rsidR="003456FD" w:rsidRPr="00831251">
        <w:rPr>
          <w:rFonts w:ascii="Arial" w:hAnsi="Arial" w:cs="Arial"/>
          <w:sz w:val="20"/>
          <w:szCs w:val="20"/>
        </w:rPr>
        <w:t xml:space="preserve"> </w:t>
      </w:r>
      <w:r w:rsidRPr="00831251">
        <w:rPr>
          <w:rFonts w:ascii="Arial" w:hAnsi="Arial" w:cs="Arial"/>
          <w:sz w:val="20"/>
          <w:szCs w:val="20"/>
        </w:rPr>
        <w:t>органом</w:t>
      </w:r>
      <w:r w:rsidR="003456FD" w:rsidRPr="00831251">
        <w:rPr>
          <w:rFonts w:ascii="Arial" w:hAnsi="Arial" w:cs="Arial"/>
          <w:sz w:val="20"/>
          <w:szCs w:val="20"/>
        </w:rPr>
        <w:t xml:space="preserve"> </w:t>
      </w:r>
      <w:r w:rsidRPr="00831251">
        <w:rPr>
          <w:rFonts w:ascii="Arial" w:hAnsi="Arial" w:cs="Arial"/>
          <w:sz w:val="20"/>
          <w:szCs w:val="20"/>
        </w:rPr>
        <w:t>исполнительной</w:t>
      </w:r>
      <w:r w:rsidR="003456FD" w:rsidRPr="00831251">
        <w:rPr>
          <w:rFonts w:ascii="Arial" w:hAnsi="Arial" w:cs="Arial"/>
          <w:sz w:val="20"/>
          <w:szCs w:val="20"/>
        </w:rPr>
        <w:t xml:space="preserve"> </w:t>
      </w:r>
      <w:r w:rsidRPr="00831251">
        <w:rPr>
          <w:rFonts w:ascii="Arial" w:hAnsi="Arial" w:cs="Arial"/>
          <w:sz w:val="20"/>
          <w:szCs w:val="20"/>
        </w:rPr>
        <w:t>власти,</w:t>
      </w:r>
      <w:r w:rsidR="003456FD" w:rsidRPr="00831251">
        <w:rPr>
          <w:rFonts w:ascii="Arial" w:hAnsi="Arial" w:cs="Arial"/>
          <w:sz w:val="20"/>
          <w:szCs w:val="20"/>
        </w:rPr>
        <w:t xml:space="preserve"> </w:t>
      </w:r>
      <w:r w:rsidRPr="00831251">
        <w:rPr>
          <w:rFonts w:ascii="Arial" w:hAnsi="Arial" w:cs="Arial"/>
          <w:sz w:val="20"/>
          <w:szCs w:val="20"/>
        </w:rPr>
        <w:t>осуществляющим</w:t>
      </w:r>
      <w:r w:rsidR="003456FD" w:rsidRPr="00831251">
        <w:rPr>
          <w:rFonts w:ascii="Arial" w:hAnsi="Arial" w:cs="Arial"/>
          <w:sz w:val="20"/>
          <w:szCs w:val="20"/>
        </w:rPr>
        <w:t xml:space="preserve"> </w:t>
      </w:r>
      <w:r w:rsidRPr="00831251">
        <w:rPr>
          <w:rFonts w:ascii="Arial" w:hAnsi="Arial" w:cs="Arial"/>
          <w:sz w:val="20"/>
          <w:szCs w:val="20"/>
        </w:rPr>
        <w:t>функции</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выработке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реализации</w:t>
      </w:r>
      <w:r w:rsidR="003456FD" w:rsidRPr="00831251">
        <w:rPr>
          <w:rFonts w:ascii="Arial" w:hAnsi="Arial" w:cs="Arial"/>
          <w:sz w:val="20"/>
          <w:szCs w:val="20"/>
        </w:rPr>
        <w:t xml:space="preserve"> </w:t>
      </w:r>
      <w:r w:rsidRPr="00831251">
        <w:rPr>
          <w:rFonts w:ascii="Arial" w:hAnsi="Arial" w:cs="Arial"/>
          <w:sz w:val="20"/>
          <w:szCs w:val="20"/>
        </w:rPr>
        <w:t>государс</w:t>
      </w:r>
      <w:r w:rsidRPr="00831251">
        <w:rPr>
          <w:rFonts w:ascii="Arial" w:hAnsi="Arial" w:cs="Arial"/>
          <w:sz w:val="20"/>
          <w:szCs w:val="20"/>
        </w:rPr>
        <w:t>т</w:t>
      </w:r>
      <w:r w:rsidRPr="00831251">
        <w:rPr>
          <w:rFonts w:ascii="Arial" w:hAnsi="Arial" w:cs="Arial"/>
          <w:sz w:val="20"/>
          <w:szCs w:val="20"/>
        </w:rPr>
        <w:t>венной</w:t>
      </w:r>
      <w:r w:rsidR="003456FD" w:rsidRPr="00831251">
        <w:rPr>
          <w:rFonts w:ascii="Arial" w:hAnsi="Arial" w:cs="Arial"/>
          <w:sz w:val="20"/>
          <w:szCs w:val="20"/>
        </w:rPr>
        <w:t xml:space="preserve"> </w:t>
      </w:r>
      <w:r w:rsidRPr="00831251">
        <w:rPr>
          <w:rFonts w:ascii="Arial" w:hAnsi="Arial" w:cs="Arial"/>
          <w:sz w:val="20"/>
          <w:szCs w:val="20"/>
        </w:rPr>
        <w:t>политики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нормативно-правовому</w:t>
      </w:r>
      <w:r w:rsidR="003456FD" w:rsidRPr="00831251">
        <w:rPr>
          <w:rFonts w:ascii="Arial" w:hAnsi="Arial" w:cs="Arial"/>
          <w:sz w:val="20"/>
          <w:szCs w:val="20"/>
        </w:rPr>
        <w:t xml:space="preserve"> </w:t>
      </w:r>
      <w:r w:rsidRPr="00831251">
        <w:rPr>
          <w:rFonts w:ascii="Arial" w:hAnsi="Arial" w:cs="Arial"/>
          <w:sz w:val="20"/>
          <w:szCs w:val="20"/>
        </w:rPr>
        <w:t>регулированию</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сфере</w:t>
      </w:r>
      <w:r w:rsidR="003456FD" w:rsidRPr="00831251">
        <w:rPr>
          <w:rFonts w:ascii="Arial" w:hAnsi="Arial" w:cs="Arial"/>
          <w:sz w:val="20"/>
          <w:szCs w:val="20"/>
        </w:rPr>
        <w:t xml:space="preserve"> </w:t>
      </w:r>
      <w:r w:rsidRPr="00831251">
        <w:rPr>
          <w:rFonts w:ascii="Arial" w:hAnsi="Arial" w:cs="Arial"/>
          <w:sz w:val="20"/>
          <w:szCs w:val="20"/>
        </w:rPr>
        <w:t>внутренних</w:t>
      </w:r>
      <w:r w:rsidR="003456FD" w:rsidRPr="00831251">
        <w:rPr>
          <w:rFonts w:ascii="Arial" w:hAnsi="Arial" w:cs="Arial"/>
          <w:sz w:val="20"/>
          <w:szCs w:val="20"/>
        </w:rPr>
        <w:t xml:space="preserve"> </w:t>
      </w:r>
      <w:r w:rsidRPr="00831251">
        <w:rPr>
          <w:rFonts w:ascii="Arial" w:hAnsi="Arial" w:cs="Arial"/>
          <w:sz w:val="20"/>
          <w:szCs w:val="20"/>
        </w:rPr>
        <w:t>дел.</w:t>
      </w:r>
    </w:p>
    <w:p w:rsidR="005E7724" w:rsidRPr="00831251" w:rsidRDefault="005E7724" w:rsidP="00961D76">
      <w:pPr>
        <w:pStyle w:val="ConsPlusNormal"/>
        <w:shd w:val="clear" w:color="auto" w:fill="FFFFFF" w:themeFill="background1"/>
        <w:ind w:firstLine="540"/>
        <w:jc w:val="both"/>
      </w:pPr>
      <w:r w:rsidRPr="00831251">
        <w:t>Дополнительно</w:t>
      </w:r>
      <w:r w:rsidR="003456FD" w:rsidRPr="00831251">
        <w:t xml:space="preserve"> </w:t>
      </w:r>
      <w:r w:rsidRPr="00831251">
        <w:t>к</w:t>
      </w:r>
      <w:r w:rsidR="003456FD" w:rsidRPr="00831251">
        <w:t xml:space="preserve"> </w:t>
      </w:r>
      <w:r w:rsidRPr="00831251">
        <w:t>вышеуказанным</w:t>
      </w:r>
      <w:r w:rsidR="003456FD" w:rsidRPr="00831251">
        <w:t xml:space="preserve"> </w:t>
      </w:r>
      <w:r w:rsidRPr="00831251">
        <w:t>документам</w:t>
      </w:r>
      <w:r w:rsidR="003456FD" w:rsidRPr="00831251">
        <w:t xml:space="preserve"> </w:t>
      </w:r>
      <w:r w:rsidRPr="00831251">
        <w:t>в</w:t>
      </w:r>
      <w:r w:rsidR="003456FD" w:rsidRPr="00831251">
        <w:t xml:space="preserve"> </w:t>
      </w:r>
      <w:r w:rsidRPr="00831251">
        <w:t>конкурсную</w:t>
      </w:r>
      <w:r w:rsidR="003456FD" w:rsidRPr="00831251">
        <w:t xml:space="preserve"> </w:t>
      </w:r>
      <w:r w:rsidRPr="00831251">
        <w:t>комиссию</w:t>
      </w:r>
      <w:r w:rsidR="003456FD" w:rsidRPr="00831251">
        <w:t xml:space="preserve"> </w:t>
      </w:r>
      <w:r w:rsidRPr="00831251">
        <w:t>могут</w:t>
      </w:r>
      <w:r w:rsidR="003456FD" w:rsidRPr="00831251">
        <w:t xml:space="preserve"> </w:t>
      </w:r>
      <w:r w:rsidRPr="00831251">
        <w:t>быть</w:t>
      </w:r>
      <w:r w:rsidR="003456FD" w:rsidRPr="00831251">
        <w:t xml:space="preserve"> </w:t>
      </w:r>
      <w:r w:rsidRPr="00831251">
        <w:t>представлены</w:t>
      </w:r>
      <w:r w:rsidR="003456FD" w:rsidRPr="00831251">
        <w:t xml:space="preserve"> </w:t>
      </w:r>
      <w:r w:rsidRPr="00831251">
        <w:t>другие</w:t>
      </w:r>
      <w:r w:rsidR="003456FD" w:rsidRPr="00831251">
        <w:t xml:space="preserve"> </w:t>
      </w:r>
      <w:r w:rsidRPr="00831251">
        <w:t>документы</w:t>
      </w:r>
      <w:r w:rsidR="003456FD" w:rsidRPr="00831251">
        <w:t xml:space="preserve"> </w:t>
      </w:r>
      <w:r w:rsidRPr="00831251">
        <w:t>или</w:t>
      </w:r>
      <w:r w:rsidR="003456FD" w:rsidRPr="00831251">
        <w:t xml:space="preserve"> </w:t>
      </w:r>
      <w:r w:rsidRPr="00831251">
        <w:t>их</w:t>
      </w:r>
      <w:r w:rsidR="003456FD" w:rsidRPr="00831251">
        <w:t xml:space="preserve"> </w:t>
      </w:r>
      <w:r w:rsidRPr="00831251">
        <w:t>копии,</w:t>
      </w:r>
      <w:r w:rsidR="003456FD" w:rsidRPr="00831251">
        <w:t xml:space="preserve"> </w:t>
      </w:r>
      <w:r w:rsidRPr="00831251">
        <w:t>заверенные</w:t>
      </w:r>
      <w:r w:rsidR="003456FD" w:rsidRPr="00831251">
        <w:t xml:space="preserve"> </w:t>
      </w:r>
      <w:r w:rsidRPr="00831251">
        <w:t>нотариально</w:t>
      </w:r>
      <w:r w:rsidR="003456FD" w:rsidRPr="00831251">
        <w:t xml:space="preserve"> </w:t>
      </w:r>
      <w:r w:rsidRPr="00831251">
        <w:t>или</w:t>
      </w:r>
      <w:r w:rsidR="003456FD" w:rsidRPr="00831251">
        <w:t xml:space="preserve"> </w:t>
      </w:r>
      <w:r w:rsidRPr="00831251">
        <w:t>кадровыми</w:t>
      </w:r>
      <w:r w:rsidR="003456FD" w:rsidRPr="00831251">
        <w:t xml:space="preserve"> </w:t>
      </w:r>
      <w:r w:rsidRPr="00831251">
        <w:t>службами</w:t>
      </w:r>
      <w:r w:rsidR="003456FD" w:rsidRPr="00831251">
        <w:t xml:space="preserve"> </w:t>
      </w:r>
      <w:r w:rsidRPr="00831251">
        <w:t>по</w:t>
      </w:r>
      <w:r w:rsidR="003456FD" w:rsidRPr="00831251">
        <w:t xml:space="preserve"> </w:t>
      </w:r>
      <w:r w:rsidRPr="00831251">
        <w:t>месту</w:t>
      </w:r>
      <w:r w:rsidR="003456FD" w:rsidRPr="00831251">
        <w:t xml:space="preserve"> </w:t>
      </w:r>
      <w:r w:rsidRPr="00831251">
        <w:t>работы,</w:t>
      </w:r>
      <w:r w:rsidR="003456FD" w:rsidRPr="00831251">
        <w:t xml:space="preserve"> </w:t>
      </w:r>
      <w:r w:rsidRPr="00831251">
        <w:t>характеризующие</w:t>
      </w:r>
      <w:r w:rsidR="003456FD" w:rsidRPr="00831251">
        <w:t xml:space="preserve"> </w:t>
      </w:r>
      <w:r w:rsidRPr="00831251">
        <w:t>его</w:t>
      </w:r>
      <w:r w:rsidR="003456FD" w:rsidRPr="00831251">
        <w:t xml:space="preserve"> </w:t>
      </w:r>
      <w:r w:rsidRPr="00831251">
        <w:t>профессиональную</w:t>
      </w:r>
      <w:r w:rsidR="003456FD" w:rsidRPr="00831251">
        <w:t xml:space="preserve"> </w:t>
      </w:r>
      <w:r w:rsidRPr="00831251">
        <w:t>подготовку.</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участии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конкурсе</w:t>
      </w:r>
      <w:r w:rsidR="003456FD" w:rsidRPr="00831251">
        <w:rPr>
          <w:rFonts w:ascii="Arial" w:hAnsi="Arial" w:cs="Arial"/>
          <w:sz w:val="20"/>
          <w:szCs w:val="20"/>
        </w:rPr>
        <w:t xml:space="preserve"> </w:t>
      </w:r>
      <w:r w:rsidRPr="00831251">
        <w:rPr>
          <w:rFonts w:ascii="Arial" w:hAnsi="Arial" w:cs="Arial"/>
          <w:sz w:val="20"/>
          <w:szCs w:val="20"/>
        </w:rPr>
        <w:t>гражданин,</w:t>
      </w:r>
      <w:r w:rsidR="003456FD" w:rsidRPr="00831251">
        <w:rPr>
          <w:rFonts w:ascii="Arial" w:hAnsi="Arial" w:cs="Arial"/>
          <w:sz w:val="20"/>
          <w:szCs w:val="20"/>
        </w:rPr>
        <w:t xml:space="preserve"> </w:t>
      </w:r>
      <w:r w:rsidRPr="00831251">
        <w:rPr>
          <w:rFonts w:ascii="Arial" w:hAnsi="Arial" w:cs="Arial"/>
          <w:sz w:val="20"/>
          <w:szCs w:val="20"/>
        </w:rPr>
        <w:t>желающий</w:t>
      </w:r>
      <w:r w:rsidR="003456FD" w:rsidRPr="00831251">
        <w:rPr>
          <w:rFonts w:ascii="Arial" w:hAnsi="Arial" w:cs="Arial"/>
          <w:sz w:val="20"/>
          <w:szCs w:val="20"/>
        </w:rPr>
        <w:t xml:space="preserve"> </w:t>
      </w:r>
      <w:r w:rsidRPr="00831251">
        <w:rPr>
          <w:rFonts w:ascii="Arial" w:hAnsi="Arial" w:cs="Arial"/>
          <w:sz w:val="20"/>
          <w:szCs w:val="20"/>
        </w:rPr>
        <w:t>участвовать</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конкурсе,</w:t>
      </w:r>
      <w:r w:rsidR="003456FD" w:rsidRPr="00831251">
        <w:rPr>
          <w:rFonts w:ascii="Arial" w:hAnsi="Arial" w:cs="Arial"/>
          <w:sz w:val="20"/>
          <w:szCs w:val="20"/>
        </w:rPr>
        <w:t xml:space="preserve"> </w:t>
      </w:r>
      <w:r w:rsidRPr="00831251">
        <w:rPr>
          <w:rFonts w:ascii="Arial" w:hAnsi="Arial" w:cs="Arial"/>
          <w:sz w:val="20"/>
          <w:szCs w:val="20"/>
        </w:rPr>
        <w:t>подает</w:t>
      </w:r>
      <w:r w:rsidR="003456FD" w:rsidRPr="00831251">
        <w:rPr>
          <w:rFonts w:ascii="Arial" w:hAnsi="Arial" w:cs="Arial"/>
          <w:sz w:val="20"/>
          <w:szCs w:val="20"/>
        </w:rPr>
        <w:t xml:space="preserve"> </w:t>
      </w:r>
      <w:r w:rsidRPr="00831251">
        <w:rPr>
          <w:rFonts w:ascii="Arial" w:hAnsi="Arial" w:cs="Arial"/>
          <w:sz w:val="20"/>
          <w:szCs w:val="20"/>
        </w:rPr>
        <w:t>лично.</w:t>
      </w:r>
      <w:r w:rsidR="003456FD" w:rsidRPr="00831251">
        <w:rPr>
          <w:rFonts w:ascii="Arial" w:hAnsi="Arial" w:cs="Arial"/>
          <w:sz w:val="20"/>
          <w:szCs w:val="20"/>
        </w:rPr>
        <w:t xml:space="preserve"> </w:t>
      </w:r>
      <w:r w:rsidRPr="00831251">
        <w:rPr>
          <w:rFonts w:ascii="Arial" w:hAnsi="Arial" w:cs="Arial"/>
          <w:sz w:val="20"/>
          <w:szCs w:val="20"/>
        </w:rPr>
        <w:t>Указанное</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принимается</w:t>
      </w:r>
      <w:r w:rsidR="003456FD" w:rsidRPr="00831251">
        <w:rPr>
          <w:rFonts w:ascii="Arial" w:hAnsi="Arial" w:cs="Arial"/>
          <w:sz w:val="20"/>
          <w:szCs w:val="20"/>
        </w:rPr>
        <w:t xml:space="preserve"> </w:t>
      </w:r>
      <w:r w:rsidRPr="00831251">
        <w:rPr>
          <w:rFonts w:ascii="Arial" w:hAnsi="Arial" w:cs="Arial"/>
          <w:sz w:val="20"/>
          <w:szCs w:val="20"/>
        </w:rPr>
        <w:t>уполномоченным</w:t>
      </w:r>
      <w:r w:rsidR="003456FD" w:rsidRPr="00831251">
        <w:rPr>
          <w:rFonts w:ascii="Arial" w:hAnsi="Arial" w:cs="Arial"/>
          <w:sz w:val="20"/>
          <w:szCs w:val="20"/>
        </w:rPr>
        <w:t xml:space="preserve"> </w:t>
      </w:r>
      <w:r w:rsidRPr="00831251">
        <w:rPr>
          <w:rFonts w:ascii="Arial" w:hAnsi="Arial" w:cs="Arial"/>
          <w:sz w:val="20"/>
          <w:szCs w:val="20"/>
        </w:rPr>
        <w:t>дол</w:t>
      </w:r>
      <w:r w:rsidRPr="00831251">
        <w:rPr>
          <w:rFonts w:ascii="Arial" w:hAnsi="Arial" w:cs="Arial"/>
          <w:sz w:val="20"/>
          <w:szCs w:val="20"/>
        </w:rPr>
        <w:t>ж</w:t>
      </w:r>
      <w:r w:rsidRPr="00831251">
        <w:rPr>
          <w:rFonts w:ascii="Arial" w:hAnsi="Arial" w:cs="Arial"/>
          <w:sz w:val="20"/>
          <w:szCs w:val="20"/>
        </w:rPr>
        <w:t>ностным</w:t>
      </w:r>
      <w:r w:rsidR="003456FD" w:rsidRPr="00831251">
        <w:rPr>
          <w:rFonts w:ascii="Arial" w:hAnsi="Arial" w:cs="Arial"/>
          <w:sz w:val="20"/>
          <w:szCs w:val="20"/>
        </w:rPr>
        <w:t xml:space="preserve"> </w:t>
      </w:r>
      <w:r w:rsidRPr="00831251">
        <w:rPr>
          <w:rFonts w:ascii="Arial" w:hAnsi="Arial" w:cs="Arial"/>
          <w:sz w:val="20"/>
          <w:szCs w:val="20"/>
        </w:rPr>
        <w:t>лицом</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регистрируется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день</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подачи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журнале</w:t>
      </w:r>
      <w:r w:rsidR="003456FD" w:rsidRPr="00831251">
        <w:rPr>
          <w:rFonts w:ascii="Arial" w:hAnsi="Arial" w:cs="Arial"/>
          <w:sz w:val="20"/>
          <w:szCs w:val="20"/>
        </w:rPr>
        <w:t xml:space="preserve"> </w:t>
      </w:r>
      <w:r w:rsidRPr="00831251">
        <w:rPr>
          <w:rFonts w:ascii="Arial" w:hAnsi="Arial" w:cs="Arial"/>
          <w:sz w:val="20"/>
          <w:szCs w:val="20"/>
        </w:rPr>
        <w:t>регистрации</w:t>
      </w:r>
      <w:r w:rsidR="003456FD" w:rsidRPr="00831251">
        <w:rPr>
          <w:rFonts w:ascii="Arial" w:hAnsi="Arial" w:cs="Arial"/>
          <w:sz w:val="20"/>
          <w:szCs w:val="20"/>
        </w:rPr>
        <w:t xml:space="preserve"> </w:t>
      </w:r>
      <w:r w:rsidRPr="00831251">
        <w:rPr>
          <w:rFonts w:ascii="Arial" w:hAnsi="Arial" w:cs="Arial"/>
          <w:sz w:val="20"/>
          <w:szCs w:val="20"/>
        </w:rPr>
        <w:t>заявлений</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указанием</w:t>
      </w:r>
      <w:r w:rsidR="003456FD" w:rsidRPr="00831251">
        <w:rPr>
          <w:rFonts w:ascii="Arial" w:hAnsi="Arial" w:cs="Arial"/>
          <w:sz w:val="20"/>
          <w:szCs w:val="20"/>
        </w:rPr>
        <w:t xml:space="preserve"> </w:t>
      </w:r>
      <w:r w:rsidRPr="00831251">
        <w:rPr>
          <w:rFonts w:ascii="Arial" w:hAnsi="Arial" w:cs="Arial"/>
          <w:sz w:val="20"/>
          <w:szCs w:val="20"/>
        </w:rPr>
        <w:t>даты</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подачи</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присвоением</w:t>
      </w:r>
      <w:r w:rsidR="003456FD" w:rsidRPr="00831251">
        <w:rPr>
          <w:rFonts w:ascii="Arial" w:hAnsi="Arial" w:cs="Arial"/>
          <w:sz w:val="20"/>
          <w:szCs w:val="20"/>
        </w:rPr>
        <w:t xml:space="preserve"> </w:t>
      </w:r>
      <w:r w:rsidRPr="00831251">
        <w:rPr>
          <w:rFonts w:ascii="Arial" w:hAnsi="Arial" w:cs="Arial"/>
          <w:sz w:val="20"/>
          <w:szCs w:val="20"/>
        </w:rPr>
        <w:t>порядкового</w:t>
      </w:r>
      <w:r w:rsidR="003456FD" w:rsidRPr="00831251">
        <w:rPr>
          <w:rFonts w:ascii="Arial" w:hAnsi="Arial" w:cs="Arial"/>
          <w:sz w:val="20"/>
          <w:szCs w:val="20"/>
        </w:rPr>
        <w:t xml:space="preserve"> </w:t>
      </w:r>
      <w:r w:rsidRPr="00831251">
        <w:rPr>
          <w:rFonts w:ascii="Arial" w:hAnsi="Arial" w:cs="Arial"/>
          <w:sz w:val="20"/>
          <w:szCs w:val="20"/>
        </w:rPr>
        <w:t>регистрационного</w:t>
      </w:r>
      <w:r w:rsidR="003456FD" w:rsidRPr="00831251">
        <w:rPr>
          <w:rFonts w:ascii="Arial" w:hAnsi="Arial" w:cs="Arial"/>
          <w:sz w:val="20"/>
          <w:szCs w:val="20"/>
        </w:rPr>
        <w:t xml:space="preserve"> </w:t>
      </w:r>
      <w:r w:rsidRPr="00831251">
        <w:rPr>
          <w:rFonts w:ascii="Arial" w:hAnsi="Arial" w:cs="Arial"/>
          <w:sz w:val="20"/>
          <w:szCs w:val="20"/>
        </w:rPr>
        <w:t>номера.</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участии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конкурсе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пре</w:t>
      </w:r>
      <w:r w:rsidRPr="00831251">
        <w:rPr>
          <w:rFonts w:ascii="Arial" w:hAnsi="Arial" w:cs="Arial"/>
          <w:sz w:val="20"/>
          <w:szCs w:val="20"/>
        </w:rPr>
        <w:t>д</w:t>
      </w:r>
      <w:r w:rsidRPr="00831251">
        <w:rPr>
          <w:rFonts w:ascii="Arial" w:hAnsi="Arial" w:cs="Arial"/>
          <w:sz w:val="20"/>
          <w:szCs w:val="20"/>
        </w:rPr>
        <w:t>ставленные</w:t>
      </w:r>
      <w:r w:rsidR="003456FD" w:rsidRPr="00831251">
        <w:rPr>
          <w:rFonts w:ascii="Arial" w:hAnsi="Arial" w:cs="Arial"/>
          <w:sz w:val="20"/>
          <w:szCs w:val="20"/>
        </w:rPr>
        <w:t xml:space="preserve"> </w:t>
      </w:r>
      <w:r w:rsidRPr="00831251">
        <w:rPr>
          <w:rFonts w:ascii="Arial" w:hAnsi="Arial" w:cs="Arial"/>
          <w:sz w:val="20"/>
          <w:szCs w:val="20"/>
        </w:rPr>
        <w:t>документы</w:t>
      </w:r>
      <w:r w:rsidR="003456FD" w:rsidRPr="00831251">
        <w:rPr>
          <w:rFonts w:ascii="Arial" w:hAnsi="Arial" w:cs="Arial"/>
          <w:sz w:val="20"/>
          <w:szCs w:val="20"/>
        </w:rPr>
        <w:t xml:space="preserve"> </w:t>
      </w:r>
      <w:r w:rsidRPr="00831251">
        <w:rPr>
          <w:rFonts w:ascii="Arial" w:hAnsi="Arial" w:cs="Arial"/>
          <w:sz w:val="20"/>
          <w:szCs w:val="20"/>
        </w:rPr>
        <w:t>передаются</w:t>
      </w:r>
      <w:r w:rsidR="003456FD" w:rsidRPr="00831251">
        <w:rPr>
          <w:rFonts w:ascii="Arial" w:hAnsi="Arial" w:cs="Arial"/>
          <w:sz w:val="20"/>
          <w:szCs w:val="20"/>
        </w:rPr>
        <w:t xml:space="preserve"> </w:t>
      </w:r>
      <w:r w:rsidRPr="00831251">
        <w:rPr>
          <w:rFonts w:ascii="Arial" w:hAnsi="Arial" w:cs="Arial"/>
          <w:sz w:val="20"/>
          <w:szCs w:val="20"/>
        </w:rPr>
        <w:t>уполномоченным</w:t>
      </w:r>
      <w:r w:rsidR="003456FD" w:rsidRPr="00831251">
        <w:rPr>
          <w:rFonts w:ascii="Arial" w:hAnsi="Arial" w:cs="Arial"/>
          <w:sz w:val="20"/>
          <w:szCs w:val="20"/>
        </w:rPr>
        <w:t xml:space="preserve"> </w:t>
      </w:r>
      <w:r w:rsidRPr="00831251">
        <w:rPr>
          <w:rFonts w:ascii="Arial" w:hAnsi="Arial" w:cs="Arial"/>
          <w:sz w:val="20"/>
          <w:szCs w:val="20"/>
        </w:rPr>
        <w:t>должностным</w:t>
      </w:r>
      <w:r w:rsidR="003456FD" w:rsidRPr="00831251">
        <w:rPr>
          <w:rFonts w:ascii="Arial" w:hAnsi="Arial" w:cs="Arial"/>
          <w:sz w:val="20"/>
          <w:szCs w:val="20"/>
        </w:rPr>
        <w:t xml:space="preserve"> </w:t>
      </w:r>
      <w:r w:rsidRPr="00831251">
        <w:rPr>
          <w:rFonts w:ascii="Arial" w:hAnsi="Arial" w:cs="Arial"/>
          <w:sz w:val="20"/>
          <w:szCs w:val="20"/>
        </w:rPr>
        <w:t>лицом</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w:t>
      </w:r>
      <w:r w:rsidRPr="00831251">
        <w:rPr>
          <w:rFonts w:ascii="Arial" w:hAnsi="Arial" w:cs="Arial"/>
          <w:sz w:val="20"/>
          <w:szCs w:val="20"/>
        </w:rPr>
        <w:t>у</w:t>
      </w:r>
      <w:r w:rsidRPr="00831251">
        <w:rPr>
          <w:rFonts w:ascii="Arial" w:hAnsi="Arial" w:cs="Arial"/>
          <w:sz w:val="20"/>
          <w:szCs w:val="20"/>
        </w:rPr>
        <w:t>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секретарю</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течение</w:t>
      </w:r>
      <w:r w:rsidR="003456FD" w:rsidRPr="00831251">
        <w:rPr>
          <w:rFonts w:ascii="Arial" w:hAnsi="Arial" w:cs="Arial"/>
          <w:sz w:val="20"/>
          <w:szCs w:val="20"/>
        </w:rPr>
        <w:t xml:space="preserve"> </w:t>
      </w: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рабочих</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поступления.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вправе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любое</w:t>
      </w:r>
      <w:r w:rsidR="003456FD" w:rsidRPr="00831251">
        <w:rPr>
          <w:rFonts w:ascii="Arial" w:hAnsi="Arial" w:cs="Arial"/>
          <w:sz w:val="20"/>
          <w:szCs w:val="20"/>
        </w:rPr>
        <w:t xml:space="preserve"> </w:t>
      </w:r>
      <w:r w:rsidRPr="00831251">
        <w:rPr>
          <w:rFonts w:ascii="Arial" w:hAnsi="Arial" w:cs="Arial"/>
          <w:sz w:val="20"/>
          <w:szCs w:val="20"/>
        </w:rPr>
        <w:t>время</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принятия</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комиссией</w:t>
      </w:r>
      <w:r w:rsidR="003456FD" w:rsidRPr="00831251">
        <w:rPr>
          <w:rFonts w:ascii="Arial" w:hAnsi="Arial" w:cs="Arial"/>
          <w:sz w:val="20"/>
          <w:szCs w:val="20"/>
        </w:rPr>
        <w:t xml:space="preserve"> </w:t>
      </w: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представлении</w:t>
      </w:r>
      <w:r w:rsidR="003456FD" w:rsidRPr="00831251">
        <w:rPr>
          <w:rFonts w:ascii="Arial" w:hAnsi="Arial" w:cs="Arial"/>
          <w:sz w:val="20"/>
          <w:szCs w:val="20"/>
        </w:rPr>
        <w:t xml:space="preserve"> </w:t>
      </w:r>
      <w:r w:rsidRPr="00831251">
        <w:rPr>
          <w:rFonts w:ascii="Arial" w:hAnsi="Arial" w:cs="Arial"/>
          <w:sz w:val="20"/>
          <w:szCs w:val="20"/>
        </w:rPr>
        <w:t>Собранию</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w:t>
      </w:r>
      <w:r w:rsidRPr="00831251">
        <w:rPr>
          <w:rFonts w:ascii="Arial" w:hAnsi="Arial" w:cs="Arial"/>
          <w:sz w:val="20"/>
          <w:szCs w:val="20"/>
        </w:rPr>
        <w:t>е</w:t>
      </w:r>
      <w:r w:rsidRPr="00831251">
        <w:rPr>
          <w:rFonts w:ascii="Arial" w:hAnsi="Arial" w:cs="Arial"/>
          <w:sz w:val="20"/>
          <w:szCs w:val="20"/>
        </w:rPr>
        <w:t>ления</w:t>
      </w:r>
      <w:r w:rsidR="003456FD" w:rsidRPr="00831251">
        <w:rPr>
          <w:rFonts w:ascii="Arial" w:hAnsi="Arial" w:cs="Arial"/>
          <w:sz w:val="20"/>
          <w:szCs w:val="20"/>
        </w:rPr>
        <w:t xml:space="preserve"> </w:t>
      </w:r>
      <w:r w:rsidRPr="00831251">
        <w:rPr>
          <w:rFonts w:ascii="Arial" w:hAnsi="Arial" w:cs="Arial"/>
          <w:sz w:val="20"/>
          <w:szCs w:val="20"/>
        </w:rPr>
        <w:t>кандидатов</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подать</w:t>
      </w:r>
      <w:r w:rsidR="003456FD" w:rsidRPr="00831251">
        <w:rPr>
          <w:rFonts w:ascii="Arial" w:hAnsi="Arial" w:cs="Arial"/>
          <w:sz w:val="20"/>
          <w:szCs w:val="20"/>
        </w:rPr>
        <w:t xml:space="preserve"> </w:t>
      </w:r>
      <w:r w:rsidRPr="00831251">
        <w:rPr>
          <w:rFonts w:ascii="Arial" w:hAnsi="Arial" w:cs="Arial"/>
          <w:sz w:val="20"/>
          <w:szCs w:val="20"/>
        </w:rPr>
        <w:t>письменное</w:t>
      </w:r>
      <w:r w:rsidR="003456FD" w:rsidRPr="00831251">
        <w:rPr>
          <w:rFonts w:ascii="Arial" w:hAnsi="Arial" w:cs="Arial"/>
          <w:sz w:val="20"/>
          <w:szCs w:val="20"/>
        </w:rPr>
        <w:t xml:space="preserve"> </w:t>
      </w:r>
      <w:r w:rsidRPr="00831251">
        <w:rPr>
          <w:rFonts w:ascii="Arial" w:hAnsi="Arial" w:cs="Arial"/>
          <w:sz w:val="20"/>
          <w:szCs w:val="20"/>
        </w:rPr>
        <w:t>заявление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снятии</w:t>
      </w:r>
      <w:r w:rsidR="003456FD" w:rsidRPr="00831251">
        <w:rPr>
          <w:rFonts w:ascii="Arial" w:hAnsi="Arial" w:cs="Arial"/>
          <w:sz w:val="20"/>
          <w:szCs w:val="20"/>
        </w:rPr>
        <w:t xml:space="preserve"> </w:t>
      </w:r>
      <w:r w:rsidRPr="00831251">
        <w:rPr>
          <w:rFonts w:ascii="Arial" w:hAnsi="Arial" w:cs="Arial"/>
          <w:sz w:val="20"/>
          <w:szCs w:val="20"/>
        </w:rPr>
        <w:t>своей</w:t>
      </w:r>
      <w:r w:rsidR="003456FD" w:rsidRPr="00831251">
        <w:rPr>
          <w:rFonts w:ascii="Arial" w:hAnsi="Arial" w:cs="Arial"/>
          <w:sz w:val="20"/>
          <w:szCs w:val="20"/>
        </w:rPr>
        <w:t xml:space="preserve"> </w:t>
      </w:r>
      <w:r w:rsidRPr="00831251">
        <w:rPr>
          <w:rFonts w:ascii="Arial" w:hAnsi="Arial" w:cs="Arial"/>
          <w:sz w:val="20"/>
          <w:szCs w:val="20"/>
        </w:rPr>
        <w:t>кандидатуры.</w:t>
      </w:r>
    </w:p>
    <w:p w:rsidR="005E7724" w:rsidRPr="00831251" w:rsidRDefault="005E7724" w:rsidP="00961D76">
      <w:pPr>
        <w:pStyle w:val="ConsPlusNormal"/>
        <w:shd w:val="clear" w:color="auto" w:fill="FFFFFF" w:themeFill="background1"/>
        <w:ind w:firstLine="540"/>
        <w:jc w:val="both"/>
      </w:pPr>
      <w:r w:rsidRPr="00831251">
        <w:t>Прием</w:t>
      </w:r>
      <w:r w:rsidR="003456FD" w:rsidRPr="00831251">
        <w:t xml:space="preserve"> </w:t>
      </w:r>
      <w:r w:rsidRPr="00831251">
        <w:t>документов</w:t>
      </w:r>
      <w:r w:rsidR="003456FD" w:rsidRPr="00831251">
        <w:t xml:space="preserve"> </w:t>
      </w:r>
      <w:r w:rsidRPr="00831251">
        <w:t>от</w:t>
      </w:r>
      <w:r w:rsidR="003456FD" w:rsidRPr="00831251">
        <w:t xml:space="preserve"> </w:t>
      </w:r>
      <w:r w:rsidRPr="00831251">
        <w:t>граждан,</w:t>
      </w:r>
      <w:r w:rsidR="003456FD" w:rsidRPr="00831251">
        <w:t xml:space="preserve"> </w:t>
      </w:r>
      <w:r w:rsidRPr="00831251">
        <w:t>желающих</w:t>
      </w:r>
      <w:r w:rsidR="003456FD" w:rsidRPr="00831251">
        <w:t xml:space="preserve"> </w:t>
      </w:r>
      <w:r w:rsidRPr="00831251">
        <w:t>участвовать</w:t>
      </w:r>
      <w:r w:rsidR="003456FD" w:rsidRPr="00831251">
        <w:t xml:space="preserve"> </w:t>
      </w:r>
      <w:r w:rsidRPr="00831251">
        <w:t>в</w:t>
      </w:r>
      <w:r w:rsidR="003456FD" w:rsidRPr="00831251">
        <w:t xml:space="preserve"> </w:t>
      </w:r>
      <w:r w:rsidRPr="00831251">
        <w:t>конкурсе,</w:t>
      </w:r>
      <w:r w:rsidR="003456FD" w:rsidRPr="00831251">
        <w:t xml:space="preserve"> </w:t>
      </w:r>
      <w:r w:rsidRPr="00831251">
        <w:t>прекращается</w:t>
      </w:r>
      <w:r w:rsidR="003456FD" w:rsidRPr="00831251">
        <w:t xml:space="preserve"> </w:t>
      </w:r>
      <w:r w:rsidRPr="00831251">
        <w:t>за</w:t>
      </w:r>
      <w:r w:rsidR="003456FD" w:rsidRPr="00831251">
        <w:t xml:space="preserve"> </w:t>
      </w:r>
      <w:r w:rsidRPr="00831251">
        <w:t>5</w:t>
      </w:r>
      <w:r w:rsidR="003456FD" w:rsidRPr="00831251">
        <w:t xml:space="preserve"> </w:t>
      </w:r>
      <w:r w:rsidRPr="00831251">
        <w:t>дней</w:t>
      </w:r>
      <w:r w:rsidR="003456FD" w:rsidRPr="00831251">
        <w:t xml:space="preserve"> </w:t>
      </w:r>
      <w:r w:rsidRPr="00831251">
        <w:t>до</w:t>
      </w:r>
      <w:r w:rsidR="003456FD" w:rsidRPr="00831251">
        <w:t xml:space="preserve"> </w:t>
      </w:r>
      <w:r w:rsidRPr="00831251">
        <w:t>дня</w:t>
      </w:r>
      <w:r w:rsidR="003456FD" w:rsidRPr="00831251">
        <w:t xml:space="preserve"> </w:t>
      </w:r>
      <w:r w:rsidRPr="00831251">
        <w:t>проведения</w:t>
      </w:r>
      <w:r w:rsidR="003456FD" w:rsidRPr="00831251">
        <w:t xml:space="preserve"> </w:t>
      </w:r>
      <w:r w:rsidRPr="00831251">
        <w:t>конкурса.</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проводится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два</w:t>
      </w:r>
      <w:r w:rsidR="003456FD" w:rsidRPr="00831251">
        <w:rPr>
          <w:rFonts w:ascii="Arial" w:hAnsi="Arial" w:cs="Arial"/>
          <w:sz w:val="20"/>
          <w:szCs w:val="20"/>
        </w:rPr>
        <w:t xml:space="preserve"> </w:t>
      </w:r>
      <w:r w:rsidRPr="00831251">
        <w:rPr>
          <w:rFonts w:ascii="Arial" w:hAnsi="Arial" w:cs="Arial"/>
          <w:sz w:val="20"/>
          <w:szCs w:val="20"/>
        </w:rPr>
        <w:t>этапа.</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первом</w:t>
      </w:r>
      <w:r w:rsidR="003456FD" w:rsidRPr="00831251">
        <w:rPr>
          <w:rFonts w:ascii="Arial" w:hAnsi="Arial" w:cs="Arial"/>
          <w:sz w:val="20"/>
          <w:szCs w:val="20"/>
        </w:rPr>
        <w:t xml:space="preserve"> </w:t>
      </w:r>
      <w:r w:rsidRPr="00831251">
        <w:rPr>
          <w:rFonts w:ascii="Arial" w:hAnsi="Arial" w:cs="Arial"/>
          <w:sz w:val="20"/>
          <w:szCs w:val="20"/>
        </w:rPr>
        <w:t>этапе</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комиссией</w:t>
      </w:r>
      <w:r w:rsidR="003456FD" w:rsidRPr="00831251">
        <w:rPr>
          <w:rFonts w:ascii="Arial" w:hAnsi="Arial" w:cs="Arial"/>
          <w:sz w:val="20"/>
          <w:szCs w:val="20"/>
        </w:rPr>
        <w:t xml:space="preserve"> </w:t>
      </w:r>
      <w:r w:rsidRPr="00831251">
        <w:rPr>
          <w:rFonts w:ascii="Arial" w:hAnsi="Arial" w:cs="Arial"/>
          <w:sz w:val="20"/>
          <w:szCs w:val="20"/>
        </w:rPr>
        <w:t>оценивается</w:t>
      </w:r>
      <w:r w:rsidR="003456FD" w:rsidRPr="00831251">
        <w:rPr>
          <w:rFonts w:ascii="Arial" w:hAnsi="Arial" w:cs="Arial"/>
          <w:sz w:val="20"/>
          <w:szCs w:val="20"/>
        </w:rPr>
        <w:t xml:space="preserve"> </w:t>
      </w:r>
      <w:r w:rsidRPr="00831251">
        <w:rPr>
          <w:rFonts w:ascii="Arial" w:hAnsi="Arial" w:cs="Arial"/>
          <w:sz w:val="20"/>
          <w:szCs w:val="20"/>
        </w:rPr>
        <w:t>полнота,</w:t>
      </w:r>
      <w:r w:rsidR="003456FD" w:rsidRPr="00831251">
        <w:rPr>
          <w:rFonts w:ascii="Arial" w:hAnsi="Arial" w:cs="Arial"/>
          <w:sz w:val="20"/>
          <w:szCs w:val="20"/>
        </w:rPr>
        <w:t xml:space="preserve"> </w:t>
      </w:r>
      <w:r w:rsidRPr="00831251">
        <w:rPr>
          <w:rFonts w:ascii="Arial" w:hAnsi="Arial" w:cs="Arial"/>
          <w:sz w:val="20"/>
          <w:szCs w:val="20"/>
        </w:rPr>
        <w:t>своевременность</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достоверность</w:t>
      </w:r>
      <w:r w:rsidR="003456FD" w:rsidRPr="00831251">
        <w:rPr>
          <w:rFonts w:ascii="Arial" w:hAnsi="Arial" w:cs="Arial"/>
          <w:sz w:val="20"/>
          <w:szCs w:val="20"/>
        </w:rPr>
        <w:t xml:space="preserve"> </w:t>
      </w:r>
      <w:r w:rsidRPr="00831251">
        <w:rPr>
          <w:rFonts w:ascii="Arial" w:hAnsi="Arial" w:cs="Arial"/>
          <w:sz w:val="20"/>
          <w:szCs w:val="20"/>
        </w:rPr>
        <w:t>представления</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Первый</w:t>
      </w:r>
      <w:r w:rsidR="003456FD" w:rsidRPr="00831251">
        <w:rPr>
          <w:rFonts w:ascii="Arial" w:hAnsi="Arial" w:cs="Arial"/>
          <w:sz w:val="20"/>
          <w:szCs w:val="20"/>
        </w:rPr>
        <w:t xml:space="preserve"> </w:t>
      </w:r>
      <w:r w:rsidRPr="00831251">
        <w:rPr>
          <w:rFonts w:ascii="Arial" w:hAnsi="Arial" w:cs="Arial"/>
          <w:sz w:val="20"/>
          <w:szCs w:val="20"/>
        </w:rPr>
        <w:t>этап</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проводится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отсутствие</w:t>
      </w:r>
      <w:r w:rsidR="003456FD" w:rsidRPr="00831251">
        <w:rPr>
          <w:rFonts w:ascii="Arial" w:hAnsi="Arial" w:cs="Arial"/>
          <w:sz w:val="20"/>
          <w:szCs w:val="20"/>
        </w:rPr>
        <w:t xml:space="preserve"> </w:t>
      </w:r>
      <w:r w:rsidRPr="00831251">
        <w:rPr>
          <w:rFonts w:ascii="Arial" w:hAnsi="Arial" w:cs="Arial"/>
          <w:sz w:val="20"/>
          <w:szCs w:val="20"/>
        </w:rPr>
        <w:t>участников</w:t>
      </w:r>
      <w:r w:rsidR="003456FD" w:rsidRPr="00831251">
        <w:rPr>
          <w:rFonts w:ascii="Arial" w:hAnsi="Arial" w:cs="Arial"/>
          <w:sz w:val="20"/>
          <w:szCs w:val="20"/>
        </w:rPr>
        <w:t xml:space="preserve"> </w:t>
      </w:r>
      <w:r w:rsidRPr="00831251">
        <w:rPr>
          <w:rFonts w:ascii="Arial" w:hAnsi="Arial" w:cs="Arial"/>
          <w:sz w:val="20"/>
          <w:szCs w:val="20"/>
        </w:rPr>
        <w:t>конкурса.</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результатам</w:t>
      </w:r>
      <w:r w:rsidR="003456FD" w:rsidRPr="00831251">
        <w:rPr>
          <w:rFonts w:ascii="Arial" w:hAnsi="Arial" w:cs="Arial"/>
          <w:sz w:val="20"/>
          <w:szCs w:val="20"/>
        </w:rPr>
        <w:t xml:space="preserve"> </w:t>
      </w:r>
      <w:r w:rsidRPr="00831251">
        <w:rPr>
          <w:rFonts w:ascii="Arial" w:hAnsi="Arial" w:cs="Arial"/>
          <w:sz w:val="20"/>
          <w:szCs w:val="20"/>
        </w:rPr>
        <w:t>первого</w:t>
      </w:r>
      <w:r w:rsidR="003456FD" w:rsidRPr="00831251">
        <w:rPr>
          <w:rFonts w:ascii="Arial" w:hAnsi="Arial" w:cs="Arial"/>
          <w:sz w:val="20"/>
          <w:szCs w:val="20"/>
        </w:rPr>
        <w:t xml:space="preserve"> </w:t>
      </w:r>
      <w:r w:rsidRPr="00831251">
        <w:rPr>
          <w:rFonts w:ascii="Arial" w:hAnsi="Arial" w:cs="Arial"/>
          <w:sz w:val="20"/>
          <w:szCs w:val="20"/>
        </w:rPr>
        <w:t>этапа</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комиссией</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отношении</w:t>
      </w:r>
      <w:r w:rsidR="003456FD" w:rsidRPr="00831251">
        <w:rPr>
          <w:rFonts w:ascii="Arial" w:hAnsi="Arial" w:cs="Arial"/>
          <w:sz w:val="20"/>
          <w:szCs w:val="20"/>
        </w:rPr>
        <w:t xml:space="preserve"> </w:t>
      </w:r>
      <w:r w:rsidRPr="00831251">
        <w:rPr>
          <w:rFonts w:ascii="Arial" w:hAnsi="Arial" w:cs="Arial"/>
          <w:sz w:val="20"/>
          <w:szCs w:val="20"/>
        </w:rPr>
        <w:t>участников</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принимается</w:t>
      </w:r>
      <w:r w:rsidR="003456FD" w:rsidRPr="00831251">
        <w:rPr>
          <w:rFonts w:ascii="Arial" w:hAnsi="Arial" w:cs="Arial"/>
          <w:sz w:val="20"/>
          <w:szCs w:val="20"/>
        </w:rPr>
        <w:t xml:space="preserve"> </w:t>
      </w:r>
      <w:r w:rsidRPr="00831251">
        <w:rPr>
          <w:rFonts w:ascii="Arial" w:hAnsi="Arial" w:cs="Arial"/>
          <w:sz w:val="20"/>
          <w:szCs w:val="20"/>
        </w:rPr>
        <w:t>решение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допуске</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отказе</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допуске</w:t>
      </w:r>
      <w:r w:rsidR="003456FD" w:rsidRPr="00831251">
        <w:rPr>
          <w:rFonts w:ascii="Arial" w:hAnsi="Arial" w:cs="Arial"/>
          <w:sz w:val="20"/>
          <w:szCs w:val="20"/>
        </w:rPr>
        <w:t xml:space="preserve"> </w:t>
      </w:r>
      <w:r w:rsidRPr="00831251">
        <w:rPr>
          <w:rFonts w:ascii="Arial" w:hAnsi="Arial" w:cs="Arial"/>
          <w:sz w:val="20"/>
          <w:szCs w:val="20"/>
        </w:rPr>
        <w:t>ко</w:t>
      </w:r>
      <w:r w:rsidR="003456FD" w:rsidRPr="00831251">
        <w:rPr>
          <w:rFonts w:ascii="Arial" w:hAnsi="Arial" w:cs="Arial"/>
          <w:sz w:val="20"/>
          <w:szCs w:val="20"/>
        </w:rPr>
        <w:t xml:space="preserve"> </w:t>
      </w:r>
      <w:r w:rsidRPr="00831251">
        <w:rPr>
          <w:rFonts w:ascii="Arial" w:hAnsi="Arial" w:cs="Arial"/>
          <w:sz w:val="20"/>
          <w:szCs w:val="20"/>
        </w:rPr>
        <w:t>второму</w:t>
      </w:r>
      <w:r w:rsidR="003456FD" w:rsidRPr="00831251">
        <w:rPr>
          <w:rFonts w:ascii="Arial" w:hAnsi="Arial" w:cs="Arial"/>
          <w:sz w:val="20"/>
          <w:szCs w:val="20"/>
        </w:rPr>
        <w:t xml:space="preserve"> </w:t>
      </w:r>
      <w:r w:rsidRPr="00831251">
        <w:rPr>
          <w:rFonts w:ascii="Arial" w:hAnsi="Arial" w:cs="Arial"/>
          <w:sz w:val="20"/>
          <w:szCs w:val="20"/>
        </w:rPr>
        <w:t>этапу</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Основаниями</w:t>
      </w:r>
      <w:r w:rsidR="003456FD" w:rsidRPr="00831251">
        <w:rPr>
          <w:rFonts w:ascii="Arial" w:hAnsi="Arial" w:cs="Arial"/>
          <w:sz w:val="20"/>
          <w:szCs w:val="20"/>
        </w:rPr>
        <w:t xml:space="preserve"> </w:t>
      </w:r>
      <w:r w:rsidRPr="00831251">
        <w:rPr>
          <w:rFonts w:ascii="Arial" w:hAnsi="Arial" w:cs="Arial"/>
          <w:sz w:val="20"/>
          <w:szCs w:val="20"/>
        </w:rPr>
        <w:t>для</w:t>
      </w:r>
      <w:r w:rsidR="003456FD" w:rsidRPr="00831251">
        <w:rPr>
          <w:rFonts w:ascii="Arial" w:hAnsi="Arial" w:cs="Arial"/>
          <w:sz w:val="20"/>
          <w:szCs w:val="20"/>
        </w:rPr>
        <w:t xml:space="preserve"> </w:t>
      </w:r>
      <w:r w:rsidRPr="00831251">
        <w:rPr>
          <w:rFonts w:ascii="Arial" w:hAnsi="Arial" w:cs="Arial"/>
          <w:sz w:val="20"/>
          <w:szCs w:val="20"/>
        </w:rPr>
        <w:t>принятия</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комиссией</w:t>
      </w:r>
      <w:r w:rsidR="003456FD" w:rsidRPr="00831251">
        <w:rPr>
          <w:rFonts w:ascii="Arial" w:hAnsi="Arial" w:cs="Arial"/>
          <w:sz w:val="20"/>
          <w:szCs w:val="20"/>
        </w:rPr>
        <w:t xml:space="preserve"> </w:t>
      </w: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отказе</w:t>
      </w:r>
      <w:r w:rsidR="003456FD" w:rsidRPr="00831251">
        <w:rPr>
          <w:rFonts w:ascii="Arial" w:hAnsi="Arial" w:cs="Arial"/>
          <w:sz w:val="20"/>
          <w:szCs w:val="20"/>
        </w:rPr>
        <w:t xml:space="preserve"> </w:t>
      </w:r>
      <w:r w:rsidRPr="00831251">
        <w:rPr>
          <w:rFonts w:ascii="Arial" w:hAnsi="Arial" w:cs="Arial"/>
          <w:sz w:val="20"/>
          <w:szCs w:val="20"/>
        </w:rPr>
        <w:t>участнику</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дальнейшем</w:t>
      </w:r>
      <w:r w:rsidR="003456FD" w:rsidRPr="00831251">
        <w:rPr>
          <w:rFonts w:ascii="Arial" w:hAnsi="Arial" w:cs="Arial"/>
          <w:sz w:val="20"/>
          <w:szCs w:val="20"/>
        </w:rPr>
        <w:t xml:space="preserve"> </w:t>
      </w:r>
      <w:r w:rsidRPr="00831251">
        <w:rPr>
          <w:rFonts w:ascii="Arial" w:hAnsi="Arial" w:cs="Arial"/>
          <w:sz w:val="20"/>
          <w:szCs w:val="20"/>
        </w:rPr>
        <w:t>участии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конкурсе</w:t>
      </w:r>
      <w:r w:rsidR="003456FD" w:rsidRPr="00831251">
        <w:rPr>
          <w:rFonts w:ascii="Arial" w:hAnsi="Arial" w:cs="Arial"/>
          <w:sz w:val="20"/>
          <w:szCs w:val="20"/>
        </w:rPr>
        <w:t xml:space="preserve"> </w:t>
      </w:r>
      <w:r w:rsidRPr="00831251">
        <w:rPr>
          <w:rFonts w:ascii="Arial" w:hAnsi="Arial" w:cs="Arial"/>
          <w:sz w:val="20"/>
          <w:szCs w:val="20"/>
        </w:rPr>
        <w:t>являются: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w:t>
      </w:r>
      <w:r w:rsidR="003456FD" w:rsidRPr="00831251">
        <w:rPr>
          <w:rFonts w:ascii="Arial" w:hAnsi="Arial" w:cs="Arial"/>
          <w:sz w:val="20"/>
          <w:szCs w:val="20"/>
        </w:rPr>
        <w:t xml:space="preserve"> </w:t>
      </w:r>
      <w:r w:rsidRPr="00831251">
        <w:rPr>
          <w:rFonts w:ascii="Arial" w:hAnsi="Arial" w:cs="Arial"/>
          <w:sz w:val="20"/>
          <w:szCs w:val="20"/>
        </w:rPr>
        <w:t>неполное</w:t>
      </w:r>
      <w:r w:rsidR="003456FD" w:rsidRPr="00831251">
        <w:rPr>
          <w:rFonts w:ascii="Arial" w:hAnsi="Arial" w:cs="Arial"/>
          <w:sz w:val="20"/>
          <w:szCs w:val="20"/>
        </w:rPr>
        <w:t xml:space="preserve"> </w:t>
      </w:r>
      <w:r w:rsidRPr="00831251">
        <w:rPr>
          <w:rFonts w:ascii="Arial" w:hAnsi="Arial" w:cs="Arial"/>
          <w:sz w:val="20"/>
          <w:szCs w:val="20"/>
        </w:rPr>
        <w:t>представление</w:t>
      </w:r>
      <w:r w:rsidR="003456FD" w:rsidRPr="00831251">
        <w:rPr>
          <w:rFonts w:ascii="Arial" w:hAnsi="Arial" w:cs="Arial"/>
          <w:sz w:val="20"/>
          <w:szCs w:val="20"/>
        </w:rPr>
        <w:t xml:space="preserve"> </w:t>
      </w:r>
      <w:r w:rsidRPr="00831251">
        <w:rPr>
          <w:rFonts w:ascii="Arial" w:hAnsi="Arial" w:cs="Arial"/>
          <w:sz w:val="20"/>
          <w:szCs w:val="20"/>
        </w:rPr>
        <w:t>участником</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пакета</w:t>
      </w:r>
      <w:r w:rsidR="003456FD" w:rsidRPr="00831251">
        <w:rPr>
          <w:rFonts w:ascii="Arial" w:hAnsi="Arial" w:cs="Arial"/>
          <w:sz w:val="20"/>
          <w:szCs w:val="20"/>
        </w:rPr>
        <w:t xml:space="preserve"> </w:t>
      </w:r>
      <w:r w:rsidRPr="00831251">
        <w:rPr>
          <w:rFonts w:ascii="Arial" w:hAnsi="Arial" w:cs="Arial"/>
          <w:sz w:val="20"/>
          <w:szCs w:val="20"/>
        </w:rPr>
        <w:t>документов;</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w:t>
      </w:r>
      <w:r w:rsidR="003456FD" w:rsidRPr="00831251">
        <w:rPr>
          <w:rFonts w:ascii="Arial" w:hAnsi="Arial" w:cs="Arial"/>
          <w:sz w:val="20"/>
          <w:szCs w:val="20"/>
        </w:rPr>
        <w:t xml:space="preserve"> </w:t>
      </w:r>
      <w:r w:rsidRPr="00831251">
        <w:rPr>
          <w:rFonts w:ascii="Arial" w:hAnsi="Arial" w:cs="Arial"/>
          <w:sz w:val="20"/>
          <w:szCs w:val="20"/>
        </w:rPr>
        <w:t>представление</w:t>
      </w:r>
      <w:r w:rsidR="003456FD" w:rsidRPr="00831251">
        <w:rPr>
          <w:rFonts w:ascii="Arial" w:hAnsi="Arial" w:cs="Arial"/>
          <w:sz w:val="20"/>
          <w:szCs w:val="20"/>
        </w:rPr>
        <w:t xml:space="preserve"> </w:t>
      </w:r>
      <w:r w:rsidRPr="00831251">
        <w:rPr>
          <w:rFonts w:ascii="Arial" w:hAnsi="Arial" w:cs="Arial"/>
          <w:sz w:val="20"/>
          <w:szCs w:val="20"/>
        </w:rPr>
        <w:t>гражданином</w:t>
      </w:r>
      <w:r w:rsidR="003456FD" w:rsidRPr="00831251">
        <w:rPr>
          <w:rFonts w:ascii="Arial" w:hAnsi="Arial" w:cs="Arial"/>
          <w:sz w:val="20"/>
          <w:szCs w:val="20"/>
        </w:rPr>
        <w:t xml:space="preserve"> </w:t>
      </w:r>
      <w:r w:rsidRPr="00831251">
        <w:rPr>
          <w:rFonts w:ascii="Arial" w:hAnsi="Arial" w:cs="Arial"/>
          <w:sz w:val="20"/>
          <w:szCs w:val="20"/>
        </w:rPr>
        <w:t>подложных</w:t>
      </w:r>
      <w:r w:rsidR="003456FD" w:rsidRPr="00831251">
        <w:rPr>
          <w:rFonts w:ascii="Arial" w:hAnsi="Arial" w:cs="Arial"/>
          <w:sz w:val="20"/>
          <w:szCs w:val="20"/>
        </w:rPr>
        <w:t xml:space="preserve"> </w:t>
      </w:r>
      <w:r w:rsidRPr="00831251">
        <w:rPr>
          <w:rFonts w:ascii="Arial" w:hAnsi="Arial" w:cs="Arial"/>
          <w:sz w:val="20"/>
          <w:szCs w:val="20"/>
        </w:rPr>
        <w:t>документов</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недостоверных</w:t>
      </w:r>
      <w:r w:rsidR="003456FD" w:rsidRPr="00831251">
        <w:rPr>
          <w:rFonts w:ascii="Arial" w:hAnsi="Arial" w:cs="Arial"/>
          <w:sz w:val="20"/>
          <w:szCs w:val="20"/>
        </w:rPr>
        <w:t xml:space="preserve"> </w:t>
      </w:r>
      <w:r w:rsidRPr="00831251">
        <w:rPr>
          <w:rFonts w:ascii="Arial" w:hAnsi="Arial" w:cs="Arial"/>
          <w:sz w:val="20"/>
          <w:szCs w:val="20"/>
        </w:rPr>
        <w:t>сведений;</w:t>
      </w:r>
    </w:p>
    <w:p w:rsidR="005E7724" w:rsidRPr="00831251" w:rsidRDefault="005E7724" w:rsidP="00961D76">
      <w:pPr>
        <w:pStyle w:val="ConsPlusNormal"/>
        <w:shd w:val="clear" w:color="auto" w:fill="FFFFFF" w:themeFill="background1"/>
        <w:ind w:firstLine="540"/>
        <w:jc w:val="both"/>
      </w:pPr>
      <w:r w:rsidRPr="00831251">
        <w:t>3)</w:t>
      </w:r>
      <w:r w:rsidR="003456FD" w:rsidRPr="00831251">
        <w:t xml:space="preserve"> </w:t>
      </w:r>
      <w:r w:rsidRPr="00831251">
        <w:t>наличие</w:t>
      </w:r>
      <w:r w:rsidR="003456FD" w:rsidRPr="00831251">
        <w:t xml:space="preserve"> </w:t>
      </w:r>
      <w:r w:rsidRPr="00831251">
        <w:t>вступившего</w:t>
      </w:r>
      <w:r w:rsidR="003456FD" w:rsidRPr="00831251">
        <w:t xml:space="preserve"> </w:t>
      </w:r>
      <w:r w:rsidRPr="00831251">
        <w:t>в</w:t>
      </w:r>
      <w:r w:rsidR="003456FD" w:rsidRPr="00831251">
        <w:t xml:space="preserve"> </w:t>
      </w:r>
      <w:r w:rsidRPr="00831251">
        <w:t>законную</w:t>
      </w:r>
      <w:r w:rsidR="003456FD" w:rsidRPr="00831251">
        <w:t xml:space="preserve"> </w:t>
      </w:r>
      <w:r w:rsidRPr="00831251">
        <w:t>силу</w:t>
      </w:r>
      <w:r w:rsidR="003456FD" w:rsidRPr="00831251">
        <w:t xml:space="preserve"> </w:t>
      </w:r>
      <w:r w:rsidRPr="00831251">
        <w:t>приговора</w:t>
      </w:r>
      <w:r w:rsidR="003456FD" w:rsidRPr="00831251">
        <w:t xml:space="preserve"> </w:t>
      </w:r>
      <w:r w:rsidRPr="00831251">
        <w:t>суда</w:t>
      </w:r>
      <w:r w:rsidR="003456FD" w:rsidRPr="00831251">
        <w:t xml:space="preserve"> </w:t>
      </w:r>
      <w:r w:rsidRPr="00831251">
        <w:t>в</w:t>
      </w:r>
      <w:r w:rsidR="003456FD" w:rsidRPr="00831251">
        <w:t xml:space="preserve"> </w:t>
      </w:r>
      <w:r w:rsidRPr="00831251">
        <w:t>отношении</w:t>
      </w:r>
      <w:r w:rsidR="003456FD" w:rsidRPr="00831251">
        <w:t xml:space="preserve"> </w:t>
      </w:r>
      <w:r w:rsidRPr="00831251">
        <w:t>участника</w:t>
      </w:r>
      <w:r w:rsidR="003456FD" w:rsidRPr="00831251">
        <w:t xml:space="preserve"> </w:t>
      </w:r>
      <w:r w:rsidRPr="00831251">
        <w:t>конкурса,</w:t>
      </w:r>
      <w:r w:rsidR="003456FD" w:rsidRPr="00831251">
        <w:t xml:space="preserve"> </w:t>
      </w:r>
      <w:r w:rsidRPr="00831251">
        <w:t>предусматривающего</w:t>
      </w:r>
      <w:r w:rsidR="003456FD" w:rsidRPr="00831251">
        <w:t xml:space="preserve"> </w:t>
      </w:r>
      <w:r w:rsidRPr="00831251">
        <w:t>наказание,</w:t>
      </w:r>
      <w:r w:rsidR="003456FD" w:rsidRPr="00831251">
        <w:t xml:space="preserve"> </w:t>
      </w:r>
      <w:r w:rsidRPr="00831251">
        <w:t>исключающее</w:t>
      </w:r>
      <w:r w:rsidR="003456FD" w:rsidRPr="00831251">
        <w:t xml:space="preserve"> </w:t>
      </w:r>
      <w:r w:rsidRPr="00831251">
        <w:t>возможность</w:t>
      </w:r>
      <w:r w:rsidR="003456FD" w:rsidRPr="00831251">
        <w:t xml:space="preserve"> </w:t>
      </w:r>
      <w:r w:rsidRPr="00831251">
        <w:t>исполнения</w:t>
      </w:r>
      <w:r w:rsidR="003456FD" w:rsidRPr="00831251">
        <w:t xml:space="preserve"> </w:t>
      </w:r>
      <w:r w:rsidRPr="00831251">
        <w:t>должностных</w:t>
      </w:r>
      <w:r w:rsidR="003456FD" w:rsidRPr="00831251">
        <w:t xml:space="preserve"> </w:t>
      </w:r>
      <w:r w:rsidRPr="00831251">
        <w:t>обязанностей</w:t>
      </w:r>
      <w:r w:rsidR="003456FD" w:rsidRPr="00831251">
        <w:t xml:space="preserve"> </w:t>
      </w:r>
      <w:r w:rsidRPr="00831251">
        <w:t>по</w:t>
      </w:r>
      <w:r w:rsidR="003456FD" w:rsidRPr="00831251">
        <w:t xml:space="preserve"> </w:t>
      </w:r>
      <w:r w:rsidRPr="00831251">
        <w:t>должности</w:t>
      </w:r>
      <w:r w:rsidR="003456FD" w:rsidRPr="00831251">
        <w:t xml:space="preserve"> </w:t>
      </w:r>
      <w:r w:rsidRPr="00831251">
        <w:t>главы</w:t>
      </w:r>
      <w:r w:rsidR="003456FD" w:rsidRPr="00831251">
        <w:t xml:space="preserve"> </w:t>
      </w:r>
      <w:r w:rsidRPr="00831251">
        <w:t>Сутчевского</w:t>
      </w:r>
      <w:r w:rsidR="003456FD" w:rsidRPr="00831251">
        <w:t xml:space="preserve"> </w:t>
      </w:r>
      <w:r w:rsidRPr="00831251">
        <w:t>сельского</w:t>
      </w:r>
      <w:r w:rsidR="003456FD" w:rsidRPr="00831251">
        <w:t xml:space="preserve"> </w:t>
      </w:r>
      <w:r w:rsidRPr="00831251">
        <w:t>поселения;</w:t>
      </w:r>
    </w:p>
    <w:p w:rsidR="005E7724" w:rsidRPr="00831251" w:rsidRDefault="005E7724" w:rsidP="00961D76">
      <w:pPr>
        <w:pStyle w:val="ConsPlusNormal"/>
        <w:shd w:val="clear" w:color="auto" w:fill="FFFFFF" w:themeFill="background1"/>
        <w:ind w:firstLine="540"/>
        <w:jc w:val="both"/>
      </w:pPr>
      <w:r w:rsidRPr="00831251">
        <w:lastRenderedPageBreak/>
        <w:t>4)</w:t>
      </w:r>
      <w:r w:rsidR="003456FD" w:rsidRPr="00831251">
        <w:t xml:space="preserve"> </w:t>
      </w:r>
      <w:r w:rsidRPr="00831251">
        <w:t>наличия</w:t>
      </w:r>
      <w:r w:rsidR="003456FD" w:rsidRPr="00831251">
        <w:t xml:space="preserve"> </w:t>
      </w:r>
      <w:r w:rsidRPr="00831251">
        <w:t>заболевания,</w:t>
      </w:r>
      <w:r w:rsidR="003456FD" w:rsidRPr="00831251">
        <w:t xml:space="preserve"> </w:t>
      </w:r>
      <w:r w:rsidRPr="00831251">
        <w:t>препятствующего</w:t>
      </w:r>
      <w:r w:rsidR="003456FD" w:rsidRPr="00831251">
        <w:t xml:space="preserve"> </w:t>
      </w:r>
      <w:r w:rsidRPr="00831251">
        <w:t>исполнению</w:t>
      </w:r>
      <w:r w:rsidR="003456FD" w:rsidRPr="00831251">
        <w:t xml:space="preserve"> </w:t>
      </w:r>
      <w:r w:rsidRPr="00831251">
        <w:t>должностных</w:t>
      </w:r>
      <w:r w:rsidR="003456FD" w:rsidRPr="00831251">
        <w:t xml:space="preserve"> </w:t>
      </w:r>
      <w:r w:rsidRPr="00831251">
        <w:t>обязанностей</w:t>
      </w:r>
      <w:r w:rsidR="003456FD" w:rsidRPr="00831251">
        <w:t xml:space="preserve"> </w:t>
      </w:r>
      <w:r w:rsidRPr="00831251">
        <w:t>по</w:t>
      </w:r>
      <w:r w:rsidR="003456FD" w:rsidRPr="00831251">
        <w:t xml:space="preserve"> </w:t>
      </w:r>
      <w:r w:rsidRPr="00831251">
        <w:t>должности</w:t>
      </w:r>
      <w:r w:rsidR="003456FD" w:rsidRPr="00831251">
        <w:t xml:space="preserve"> </w:t>
      </w:r>
      <w:r w:rsidRPr="00831251">
        <w:t>главы</w:t>
      </w:r>
      <w:r w:rsidR="003456FD" w:rsidRPr="00831251">
        <w:t xml:space="preserve"> </w:t>
      </w:r>
      <w:r w:rsidRPr="00831251">
        <w:t>Сутчевского</w:t>
      </w:r>
      <w:r w:rsidR="003456FD" w:rsidRPr="00831251">
        <w:t xml:space="preserve"> </w:t>
      </w:r>
      <w:r w:rsidRPr="00831251">
        <w:t>сельского</w:t>
      </w:r>
      <w:r w:rsidR="003456FD" w:rsidRPr="00831251">
        <w:t xml:space="preserve"> </w:t>
      </w:r>
      <w:r w:rsidRPr="00831251">
        <w:t>поселения.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Участники</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допущенные</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участию</w:t>
      </w:r>
      <w:r w:rsidR="003456FD" w:rsidRPr="00831251">
        <w:rPr>
          <w:rFonts w:ascii="Arial" w:hAnsi="Arial" w:cs="Arial"/>
          <w:sz w:val="20"/>
          <w:szCs w:val="20"/>
        </w:rPr>
        <w:t xml:space="preserve"> </w:t>
      </w:r>
      <w:r w:rsidRPr="00831251">
        <w:rPr>
          <w:rFonts w:ascii="Arial" w:hAnsi="Arial" w:cs="Arial"/>
          <w:sz w:val="20"/>
          <w:szCs w:val="20"/>
        </w:rPr>
        <w:t>во</w:t>
      </w:r>
      <w:r w:rsidR="003456FD" w:rsidRPr="00831251">
        <w:rPr>
          <w:rFonts w:ascii="Arial" w:hAnsi="Arial" w:cs="Arial"/>
          <w:sz w:val="20"/>
          <w:szCs w:val="20"/>
        </w:rPr>
        <w:t xml:space="preserve"> </w:t>
      </w:r>
      <w:r w:rsidRPr="00831251">
        <w:rPr>
          <w:rFonts w:ascii="Arial" w:hAnsi="Arial" w:cs="Arial"/>
          <w:sz w:val="20"/>
          <w:szCs w:val="20"/>
        </w:rPr>
        <w:t>втором</w:t>
      </w:r>
      <w:r w:rsidR="003456FD" w:rsidRPr="00831251">
        <w:rPr>
          <w:rFonts w:ascii="Arial" w:hAnsi="Arial" w:cs="Arial"/>
          <w:sz w:val="20"/>
          <w:szCs w:val="20"/>
        </w:rPr>
        <w:t xml:space="preserve"> </w:t>
      </w:r>
      <w:r w:rsidRPr="00831251">
        <w:rPr>
          <w:rFonts w:ascii="Arial" w:hAnsi="Arial" w:cs="Arial"/>
          <w:sz w:val="20"/>
          <w:szCs w:val="20"/>
        </w:rPr>
        <w:t>этапе</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извещаются</w:t>
      </w:r>
      <w:r w:rsidR="003456FD" w:rsidRPr="00831251">
        <w:rPr>
          <w:rFonts w:ascii="Arial" w:hAnsi="Arial" w:cs="Arial"/>
          <w:sz w:val="20"/>
          <w:szCs w:val="20"/>
        </w:rPr>
        <w:t xml:space="preserve"> </w:t>
      </w:r>
      <w:r w:rsidRPr="00831251">
        <w:rPr>
          <w:rFonts w:ascii="Arial" w:hAnsi="Arial" w:cs="Arial"/>
          <w:sz w:val="20"/>
          <w:szCs w:val="20"/>
        </w:rPr>
        <w:t>об</w:t>
      </w:r>
      <w:r w:rsidR="003456FD" w:rsidRPr="00831251">
        <w:rPr>
          <w:rFonts w:ascii="Arial" w:hAnsi="Arial" w:cs="Arial"/>
          <w:sz w:val="20"/>
          <w:szCs w:val="20"/>
        </w:rPr>
        <w:t xml:space="preserve"> </w:t>
      </w:r>
      <w:r w:rsidRPr="00831251">
        <w:rPr>
          <w:rFonts w:ascii="Arial" w:hAnsi="Arial" w:cs="Arial"/>
          <w:sz w:val="20"/>
          <w:szCs w:val="20"/>
        </w:rPr>
        <w:t>этом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письменном</w:t>
      </w:r>
      <w:r w:rsidR="003456FD" w:rsidRPr="00831251">
        <w:rPr>
          <w:rFonts w:ascii="Arial" w:hAnsi="Arial" w:cs="Arial"/>
          <w:sz w:val="20"/>
          <w:szCs w:val="20"/>
        </w:rPr>
        <w:t xml:space="preserve"> </w:t>
      </w:r>
      <w:r w:rsidRPr="00831251">
        <w:rPr>
          <w:rFonts w:ascii="Arial" w:hAnsi="Arial" w:cs="Arial"/>
          <w:sz w:val="20"/>
          <w:szCs w:val="20"/>
        </w:rPr>
        <w:t>виде</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позднее</w:t>
      </w:r>
      <w:r w:rsidR="003456FD" w:rsidRPr="00831251">
        <w:rPr>
          <w:rFonts w:ascii="Arial" w:hAnsi="Arial" w:cs="Arial"/>
          <w:sz w:val="20"/>
          <w:szCs w:val="20"/>
        </w:rPr>
        <w:t xml:space="preserve"> </w:t>
      </w:r>
      <w:r w:rsidRPr="00831251">
        <w:rPr>
          <w:rFonts w:ascii="Arial" w:hAnsi="Arial" w:cs="Arial"/>
          <w:sz w:val="20"/>
          <w:szCs w:val="20"/>
        </w:rPr>
        <w:t>одного</w:t>
      </w:r>
      <w:r w:rsidR="003456FD" w:rsidRPr="00831251">
        <w:rPr>
          <w:rFonts w:ascii="Arial" w:hAnsi="Arial" w:cs="Arial"/>
          <w:sz w:val="20"/>
          <w:szCs w:val="20"/>
        </w:rPr>
        <w:t xml:space="preserve"> </w:t>
      </w:r>
      <w:r w:rsidRPr="00831251">
        <w:rPr>
          <w:rFonts w:ascii="Arial" w:hAnsi="Arial" w:cs="Arial"/>
          <w:sz w:val="20"/>
          <w:szCs w:val="20"/>
        </w:rPr>
        <w:t>рабочего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со</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принятия</w:t>
      </w:r>
      <w:r w:rsidR="003456FD" w:rsidRPr="00831251">
        <w:rPr>
          <w:rFonts w:ascii="Arial" w:hAnsi="Arial" w:cs="Arial"/>
          <w:sz w:val="20"/>
          <w:szCs w:val="20"/>
        </w:rPr>
        <w:t xml:space="preserve"> </w:t>
      </w: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их</w:t>
      </w:r>
      <w:r w:rsidR="003456FD" w:rsidRPr="00831251">
        <w:rPr>
          <w:rFonts w:ascii="Arial" w:hAnsi="Arial" w:cs="Arial"/>
          <w:sz w:val="20"/>
          <w:szCs w:val="20"/>
        </w:rPr>
        <w:t xml:space="preserve"> </w:t>
      </w:r>
      <w:r w:rsidRPr="00831251">
        <w:rPr>
          <w:rFonts w:ascii="Arial" w:hAnsi="Arial" w:cs="Arial"/>
          <w:sz w:val="20"/>
          <w:szCs w:val="20"/>
        </w:rPr>
        <w:t>письменному</w:t>
      </w:r>
      <w:r w:rsidR="003456FD" w:rsidRPr="00831251">
        <w:rPr>
          <w:rFonts w:ascii="Arial" w:hAnsi="Arial" w:cs="Arial"/>
          <w:sz w:val="20"/>
          <w:szCs w:val="20"/>
        </w:rPr>
        <w:t xml:space="preserve"> </w:t>
      </w:r>
      <w:r w:rsidRPr="00831251">
        <w:rPr>
          <w:rFonts w:ascii="Arial" w:hAnsi="Arial" w:cs="Arial"/>
          <w:sz w:val="20"/>
          <w:szCs w:val="20"/>
        </w:rPr>
        <w:t>требованию</w:t>
      </w:r>
      <w:r w:rsidR="003456FD" w:rsidRPr="00831251">
        <w:rPr>
          <w:rFonts w:ascii="Arial" w:hAnsi="Arial" w:cs="Arial"/>
          <w:sz w:val="20"/>
          <w:szCs w:val="20"/>
        </w:rPr>
        <w:t xml:space="preserve"> </w:t>
      </w:r>
      <w:r w:rsidRPr="00831251">
        <w:rPr>
          <w:rFonts w:ascii="Arial" w:hAnsi="Arial" w:cs="Arial"/>
          <w:sz w:val="20"/>
          <w:szCs w:val="20"/>
        </w:rPr>
        <w:t>выдается</w:t>
      </w:r>
      <w:r w:rsidR="003456FD" w:rsidRPr="00831251">
        <w:rPr>
          <w:rFonts w:ascii="Arial" w:hAnsi="Arial" w:cs="Arial"/>
          <w:sz w:val="20"/>
          <w:szCs w:val="20"/>
        </w:rPr>
        <w:t xml:space="preserve"> </w:t>
      </w:r>
      <w:r w:rsidRPr="00831251">
        <w:rPr>
          <w:rFonts w:ascii="Arial" w:hAnsi="Arial" w:cs="Arial"/>
          <w:sz w:val="20"/>
          <w:szCs w:val="20"/>
        </w:rPr>
        <w:t>копия</w:t>
      </w:r>
      <w:r w:rsidR="003456FD" w:rsidRPr="00831251">
        <w:rPr>
          <w:rFonts w:ascii="Arial" w:hAnsi="Arial" w:cs="Arial"/>
          <w:sz w:val="20"/>
          <w:szCs w:val="20"/>
        </w:rPr>
        <w:t xml:space="preserve"> </w:t>
      </w:r>
      <w:r w:rsidRPr="00831251">
        <w:rPr>
          <w:rFonts w:ascii="Arial" w:hAnsi="Arial" w:cs="Arial"/>
          <w:sz w:val="20"/>
          <w:szCs w:val="20"/>
        </w:rPr>
        <w:t>соответствующего</w:t>
      </w:r>
      <w:r w:rsidR="003456FD" w:rsidRPr="00831251">
        <w:rPr>
          <w:rFonts w:ascii="Arial" w:hAnsi="Arial" w:cs="Arial"/>
          <w:sz w:val="20"/>
          <w:szCs w:val="20"/>
        </w:rPr>
        <w:t xml:space="preserve"> </w:t>
      </w: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(или)</w:t>
      </w:r>
      <w:r w:rsidR="003456FD" w:rsidRPr="00831251">
        <w:rPr>
          <w:rFonts w:ascii="Arial" w:hAnsi="Arial" w:cs="Arial"/>
          <w:sz w:val="20"/>
          <w:szCs w:val="20"/>
        </w:rPr>
        <w:t xml:space="preserve"> </w:t>
      </w:r>
      <w:r w:rsidRPr="00831251">
        <w:rPr>
          <w:rFonts w:ascii="Arial" w:hAnsi="Arial" w:cs="Arial"/>
          <w:sz w:val="20"/>
          <w:szCs w:val="20"/>
        </w:rPr>
        <w:t>выписка</w:t>
      </w:r>
      <w:r w:rsidR="003456FD" w:rsidRPr="00831251">
        <w:rPr>
          <w:rFonts w:ascii="Arial" w:hAnsi="Arial" w:cs="Arial"/>
          <w:sz w:val="20"/>
          <w:szCs w:val="20"/>
        </w:rPr>
        <w:t xml:space="preserve"> </w:t>
      </w:r>
      <w:r w:rsidRPr="00831251">
        <w:rPr>
          <w:rFonts w:ascii="Arial" w:hAnsi="Arial" w:cs="Arial"/>
          <w:sz w:val="20"/>
          <w:szCs w:val="20"/>
        </w:rPr>
        <w:t>из</w:t>
      </w:r>
      <w:r w:rsidR="003456FD" w:rsidRPr="00831251">
        <w:rPr>
          <w:rFonts w:ascii="Arial" w:hAnsi="Arial" w:cs="Arial"/>
          <w:sz w:val="20"/>
          <w:szCs w:val="20"/>
        </w:rPr>
        <w:t xml:space="preserve"> </w:t>
      </w:r>
      <w:r w:rsidRPr="00831251">
        <w:rPr>
          <w:rFonts w:ascii="Arial" w:hAnsi="Arial" w:cs="Arial"/>
          <w:sz w:val="20"/>
          <w:szCs w:val="20"/>
        </w:rPr>
        <w:t>решения.</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Второй</w:t>
      </w:r>
      <w:r w:rsidR="003456FD" w:rsidRPr="00831251">
        <w:rPr>
          <w:rFonts w:ascii="Arial" w:hAnsi="Arial" w:cs="Arial"/>
          <w:sz w:val="20"/>
          <w:szCs w:val="20"/>
        </w:rPr>
        <w:t xml:space="preserve"> </w:t>
      </w:r>
      <w:r w:rsidRPr="00831251">
        <w:rPr>
          <w:rFonts w:ascii="Arial" w:hAnsi="Arial" w:cs="Arial"/>
          <w:sz w:val="20"/>
          <w:szCs w:val="20"/>
        </w:rPr>
        <w:t>этап</w:t>
      </w:r>
      <w:r w:rsidR="003456FD" w:rsidRPr="00831251">
        <w:rPr>
          <w:rFonts w:ascii="Arial" w:hAnsi="Arial" w:cs="Arial"/>
          <w:sz w:val="20"/>
          <w:szCs w:val="20"/>
        </w:rPr>
        <w:t xml:space="preserve"> </w:t>
      </w:r>
      <w:r w:rsidRPr="00831251">
        <w:rPr>
          <w:rFonts w:ascii="Arial" w:hAnsi="Arial" w:cs="Arial"/>
          <w:sz w:val="20"/>
          <w:szCs w:val="20"/>
        </w:rPr>
        <w:t>проводится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форме</w:t>
      </w:r>
      <w:r w:rsidR="003456FD" w:rsidRPr="00831251">
        <w:rPr>
          <w:rFonts w:ascii="Arial" w:hAnsi="Arial" w:cs="Arial"/>
          <w:sz w:val="20"/>
          <w:szCs w:val="20"/>
        </w:rPr>
        <w:t xml:space="preserve"> </w:t>
      </w:r>
      <w:r w:rsidRPr="00831251">
        <w:rPr>
          <w:rFonts w:ascii="Arial" w:hAnsi="Arial" w:cs="Arial"/>
          <w:sz w:val="20"/>
          <w:szCs w:val="20"/>
        </w:rPr>
        <w:t>индивидуального</w:t>
      </w:r>
      <w:r w:rsidR="003456FD" w:rsidRPr="00831251">
        <w:rPr>
          <w:rFonts w:ascii="Arial" w:hAnsi="Arial" w:cs="Arial"/>
          <w:sz w:val="20"/>
          <w:szCs w:val="20"/>
        </w:rPr>
        <w:t xml:space="preserve"> </w:t>
      </w:r>
      <w:r w:rsidRPr="00831251">
        <w:rPr>
          <w:rFonts w:ascii="Arial" w:hAnsi="Arial" w:cs="Arial"/>
          <w:sz w:val="20"/>
          <w:szCs w:val="20"/>
        </w:rPr>
        <w:t>собеседования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форме</w:t>
      </w:r>
      <w:r w:rsidR="003456FD" w:rsidRPr="00831251">
        <w:rPr>
          <w:rFonts w:ascii="Arial" w:hAnsi="Arial" w:cs="Arial"/>
          <w:sz w:val="20"/>
          <w:szCs w:val="20"/>
        </w:rPr>
        <w:t xml:space="preserve"> </w:t>
      </w:r>
      <w:r w:rsidRPr="00831251">
        <w:rPr>
          <w:rFonts w:ascii="Arial" w:hAnsi="Arial" w:cs="Arial"/>
          <w:sz w:val="20"/>
          <w:szCs w:val="20"/>
        </w:rPr>
        <w:t>свободной</w:t>
      </w:r>
      <w:r w:rsidR="003456FD" w:rsidRPr="00831251">
        <w:rPr>
          <w:rFonts w:ascii="Arial" w:hAnsi="Arial" w:cs="Arial"/>
          <w:sz w:val="20"/>
          <w:szCs w:val="20"/>
        </w:rPr>
        <w:t xml:space="preserve"> </w:t>
      </w:r>
      <w:r w:rsidRPr="00831251">
        <w:rPr>
          <w:rFonts w:ascii="Arial" w:hAnsi="Arial" w:cs="Arial"/>
          <w:sz w:val="20"/>
          <w:szCs w:val="20"/>
        </w:rPr>
        <w:t>беседы,</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ходе</w:t>
      </w:r>
      <w:r w:rsidR="003456FD" w:rsidRPr="00831251">
        <w:rPr>
          <w:rFonts w:ascii="Arial" w:hAnsi="Arial" w:cs="Arial"/>
          <w:sz w:val="20"/>
          <w:szCs w:val="20"/>
        </w:rPr>
        <w:t xml:space="preserve"> </w:t>
      </w:r>
      <w:r w:rsidRPr="00831251">
        <w:rPr>
          <w:rFonts w:ascii="Arial" w:hAnsi="Arial" w:cs="Arial"/>
          <w:sz w:val="20"/>
          <w:szCs w:val="20"/>
        </w:rPr>
        <w:t>которого</w:t>
      </w:r>
      <w:r w:rsidR="003456FD" w:rsidRPr="00831251">
        <w:rPr>
          <w:rFonts w:ascii="Arial" w:hAnsi="Arial" w:cs="Arial"/>
          <w:sz w:val="20"/>
          <w:szCs w:val="20"/>
        </w:rPr>
        <w:t xml:space="preserve"> </w:t>
      </w:r>
      <w:r w:rsidRPr="00831251">
        <w:rPr>
          <w:rFonts w:ascii="Arial" w:hAnsi="Arial" w:cs="Arial"/>
          <w:sz w:val="20"/>
          <w:szCs w:val="20"/>
        </w:rPr>
        <w:t>конкурсная</w:t>
      </w:r>
      <w:r w:rsidR="003456FD" w:rsidRPr="00831251">
        <w:rPr>
          <w:rFonts w:ascii="Arial" w:hAnsi="Arial" w:cs="Arial"/>
          <w:sz w:val="20"/>
          <w:szCs w:val="20"/>
        </w:rPr>
        <w:t xml:space="preserve"> </w:t>
      </w:r>
      <w:r w:rsidRPr="00831251">
        <w:rPr>
          <w:rFonts w:ascii="Arial" w:hAnsi="Arial" w:cs="Arial"/>
          <w:sz w:val="20"/>
          <w:szCs w:val="20"/>
        </w:rPr>
        <w:t>комиссия</w:t>
      </w:r>
      <w:r w:rsidR="003456FD" w:rsidRPr="00831251">
        <w:rPr>
          <w:rFonts w:ascii="Arial" w:hAnsi="Arial" w:cs="Arial"/>
          <w:sz w:val="20"/>
          <w:szCs w:val="20"/>
        </w:rPr>
        <w:t xml:space="preserve"> </w:t>
      </w:r>
      <w:r w:rsidRPr="00831251">
        <w:rPr>
          <w:rFonts w:ascii="Arial" w:hAnsi="Arial" w:cs="Arial"/>
          <w:sz w:val="20"/>
          <w:szCs w:val="20"/>
        </w:rPr>
        <w:t>оценивает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частн</w:t>
      </w:r>
      <w:r w:rsidRPr="00831251">
        <w:rPr>
          <w:rFonts w:ascii="Arial" w:hAnsi="Arial" w:cs="Arial"/>
          <w:sz w:val="20"/>
          <w:szCs w:val="20"/>
        </w:rPr>
        <w:t>о</w:t>
      </w:r>
      <w:r w:rsidRPr="00831251">
        <w:rPr>
          <w:rFonts w:ascii="Arial" w:hAnsi="Arial" w:cs="Arial"/>
          <w:sz w:val="20"/>
          <w:szCs w:val="20"/>
        </w:rPr>
        <w:t>сти</w:t>
      </w:r>
      <w:r w:rsidR="003456FD" w:rsidRPr="00831251">
        <w:rPr>
          <w:rFonts w:ascii="Arial" w:hAnsi="Arial" w:cs="Arial"/>
          <w:sz w:val="20"/>
          <w:szCs w:val="20"/>
        </w:rPr>
        <w:t xml:space="preserve"> </w:t>
      </w:r>
      <w:r w:rsidRPr="00831251">
        <w:rPr>
          <w:rFonts w:ascii="Arial" w:hAnsi="Arial" w:cs="Arial"/>
          <w:sz w:val="20"/>
          <w:szCs w:val="20"/>
        </w:rPr>
        <w:t>профессиональные</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личностные</w:t>
      </w:r>
      <w:r w:rsidR="003456FD" w:rsidRPr="00831251">
        <w:rPr>
          <w:rFonts w:ascii="Arial" w:hAnsi="Arial" w:cs="Arial"/>
          <w:sz w:val="20"/>
          <w:szCs w:val="20"/>
        </w:rPr>
        <w:t xml:space="preserve"> </w:t>
      </w:r>
      <w:r w:rsidRPr="00831251">
        <w:rPr>
          <w:rFonts w:ascii="Arial" w:hAnsi="Arial" w:cs="Arial"/>
          <w:sz w:val="20"/>
          <w:szCs w:val="20"/>
        </w:rPr>
        <w:t>качества</w:t>
      </w:r>
      <w:r w:rsidR="003456FD" w:rsidRPr="00831251">
        <w:rPr>
          <w:rFonts w:ascii="Arial" w:hAnsi="Arial" w:cs="Arial"/>
          <w:sz w:val="20"/>
          <w:szCs w:val="20"/>
        </w:rPr>
        <w:t xml:space="preserve"> </w:t>
      </w:r>
      <w:r w:rsidRPr="00831251">
        <w:rPr>
          <w:rFonts w:ascii="Arial" w:hAnsi="Arial" w:cs="Arial"/>
          <w:sz w:val="20"/>
          <w:szCs w:val="20"/>
        </w:rPr>
        <w:t>участников</w:t>
      </w:r>
      <w:r w:rsidR="003456FD" w:rsidRPr="00831251">
        <w:rPr>
          <w:rFonts w:ascii="Arial" w:hAnsi="Arial" w:cs="Arial"/>
          <w:sz w:val="20"/>
          <w:szCs w:val="20"/>
        </w:rPr>
        <w:t xml:space="preserve"> </w:t>
      </w:r>
      <w:r w:rsidRPr="00831251">
        <w:rPr>
          <w:rFonts w:ascii="Arial" w:hAnsi="Arial" w:cs="Arial"/>
          <w:sz w:val="20"/>
          <w:szCs w:val="20"/>
        </w:rPr>
        <w:t>конкурса.</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Индивидуальное</w:t>
      </w:r>
      <w:r w:rsidR="003456FD" w:rsidRPr="00831251">
        <w:rPr>
          <w:rFonts w:ascii="Arial" w:hAnsi="Arial" w:cs="Arial"/>
          <w:sz w:val="20"/>
          <w:szCs w:val="20"/>
        </w:rPr>
        <w:t xml:space="preserve"> </w:t>
      </w:r>
      <w:r w:rsidRPr="00831251">
        <w:rPr>
          <w:rFonts w:ascii="Arial" w:hAnsi="Arial" w:cs="Arial"/>
          <w:sz w:val="20"/>
          <w:szCs w:val="20"/>
        </w:rPr>
        <w:t>собеседование</w:t>
      </w:r>
      <w:r w:rsidR="003456FD" w:rsidRPr="00831251">
        <w:rPr>
          <w:rFonts w:ascii="Arial" w:hAnsi="Arial" w:cs="Arial"/>
          <w:sz w:val="20"/>
          <w:szCs w:val="20"/>
        </w:rPr>
        <w:t xml:space="preserve"> </w:t>
      </w:r>
      <w:r w:rsidRPr="00831251">
        <w:rPr>
          <w:rFonts w:ascii="Arial" w:hAnsi="Arial" w:cs="Arial"/>
          <w:sz w:val="20"/>
          <w:szCs w:val="20"/>
        </w:rPr>
        <w:t>проводится</w:t>
      </w:r>
      <w:r w:rsidR="003456FD" w:rsidRPr="00831251">
        <w:rPr>
          <w:rFonts w:ascii="Arial" w:hAnsi="Arial" w:cs="Arial"/>
          <w:sz w:val="20"/>
          <w:szCs w:val="20"/>
        </w:rPr>
        <w:t xml:space="preserve"> </w:t>
      </w:r>
      <w:proofErr w:type="gramStart"/>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каждым</w:t>
      </w:r>
      <w:r w:rsidR="003456FD" w:rsidRPr="00831251">
        <w:rPr>
          <w:rFonts w:ascii="Arial" w:hAnsi="Arial" w:cs="Arial"/>
          <w:sz w:val="20"/>
          <w:szCs w:val="20"/>
        </w:rPr>
        <w:t xml:space="preserve"> </w:t>
      </w:r>
      <w:r w:rsidRPr="00831251">
        <w:rPr>
          <w:rFonts w:ascii="Arial" w:hAnsi="Arial" w:cs="Arial"/>
          <w:sz w:val="20"/>
          <w:szCs w:val="20"/>
        </w:rPr>
        <w:t>участником</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отдельно</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порядке</w:t>
      </w:r>
      <w:r w:rsidR="003456FD" w:rsidRPr="00831251">
        <w:rPr>
          <w:rFonts w:ascii="Arial" w:hAnsi="Arial" w:cs="Arial"/>
          <w:sz w:val="20"/>
          <w:szCs w:val="20"/>
        </w:rPr>
        <w:t xml:space="preserve"> </w:t>
      </w:r>
      <w:r w:rsidRPr="00831251">
        <w:rPr>
          <w:rFonts w:ascii="Arial" w:hAnsi="Arial" w:cs="Arial"/>
          <w:sz w:val="20"/>
          <w:szCs w:val="20"/>
        </w:rPr>
        <w:t>очередности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соответствии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регистрационным</w:t>
      </w:r>
      <w:r w:rsidR="003456FD" w:rsidRPr="00831251">
        <w:rPr>
          <w:rFonts w:ascii="Arial" w:hAnsi="Arial" w:cs="Arial"/>
          <w:sz w:val="20"/>
          <w:szCs w:val="20"/>
        </w:rPr>
        <w:t xml:space="preserve"> </w:t>
      </w:r>
      <w:r w:rsidRPr="00831251">
        <w:rPr>
          <w:rFonts w:ascii="Arial" w:hAnsi="Arial" w:cs="Arial"/>
          <w:sz w:val="20"/>
          <w:szCs w:val="20"/>
        </w:rPr>
        <w:t>номером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журнале</w:t>
      </w:r>
      <w:proofErr w:type="gramEnd"/>
      <w:r w:rsidR="003456FD" w:rsidRPr="00831251">
        <w:rPr>
          <w:rFonts w:ascii="Arial" w:hAnsi="Arial" w:cs="Arial"/>
          <w:sz w:val="20"/>
          <w:szCs w:val="20"/>
        </w:rPr>
        <w:t xml:space="preserve"> </w:t>
      </w:r>
      <w:r w:rsidRPr="00831251">
        <w:rPr>
          <w:rFonts w:ascii="Arial" w:hAnsi="Arial" w:cs="Arial"/>
          <w:sz w:val="20"/>
          <w:szCs w:val="20"/>
        </w:rPr>
        <w:t>регистрации</w:t>
      </w:r>
      <w:r w:rsidR="003456FD" w:rsidRPr="00831251">
        <w:rPr>
          <w:rFonts w:ascii="Arial" w:hAnsi="Arial" w:cs="Arial"/>
          <w:sz w:val="20"/>
          <w:szCs w:val="20"/>
        </w:rPr>
        <w:t xml:space="preserve"> </w:t>
      </w:r>
      <w:r w:rsidRPr="00831251">
        <w:rPr>
          <w:rFonts w:ascii="Arial" w:hAnsi="Arial" w:cs="Arial"/>
          <w:sz w:val="20"/>
          <w:szCs w:val="20"/>
        </w:rPr>
        <w:t>заявлений.</w:t>
      </w:r>
      <w:r w:rsidR="003456FD" w:rsidRPr="00831251">
        <w:rPr>
          <w:rFonts w:ascii="Arial" w:hAnsi="Arial" w:cs="Arial"/>
          <w:sz w:val="20"/>
          <w:szCs w:val="20"/>
        </w:rPr>
        <w:t xml:space="preserve"> </w:t>
      </w:r>
      <w:r w:rsidRPr="00831251">
        <w:rPr>
          <w:rFonts w:ascii="Arial" w:hAnsi="Arial" w:cs="Arial"/>
          <w:sz w:val="20"/>
          <w:szCs w:val="20"/>
        </w:rPr>
        <w:t>Участник</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лично</w:t>
      </w:r>
      <w:r w:rsidR="003456FD" w:rsidRPr="00831251">
        <w:rPr>
          <w:rFonts w:ascii="Arial" w:hAnsi="Arial" w:cs="Arial"/>
          <w:sz w:val="20"/>
          <w:szCs w:val="20"/>
        </w:rPr>
        <w:t xml:space="preserve"> </w:t>
      </w:r>
      <w:r w:rsidRPr="00831251">
        <w:rPr>
          <w:rFonts w:ascii="Arial" w:hAnsi="Arial" w:cs="Arial"/>
          <w:sz w:val="20"/>
          <w:szCs w:val="20"/>
        </w:rPr>
        <w:t>участвует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индивидуальном</w:t>
      </w:r>
      <w:r w:rsidR="003456FD" w:rsidRPr="00831251">
        <w:rPr>
          <w:rFonts w:ascii="Arial" w:hAnsi="Arial" w:cs="Arial"/>
          <w:sz w:val="20"/>
          <w:szCs w:val="20"/>
        </w:rPr>
        <w:t xml:space="preserve"> </w:t>
      </w:r>
      <w:r w:rsidRPr="00831251">
        <w:rPr>
          <w:rFonts w:ascii="Arial" w:hAnsi="Arial" w:cs="Arial"/>
          <w:sz w:val="20"/>
          <w:szCs w:val="20"/>
        </w:rPr>
        <w:t>собеседовании.</w:t>
      </w:r>
      <w:r w:rsidR="003456FD" w:rsidRPr="00831251">
        <w:rPr>
          <w:rFonts w:ascii="Arial" w:hAnsi="Arial" w:cs="Arial"/>
          <w:sz w:val="20"/>
          <w:szCs w:val="20"/>
        </w:rPr>
        <w:t xml:space="preserve"> </w:t>
      </w:r>
      <w:r w:rsidRPr="00831251">
        <w:rPr>
          <w:rFonts w:ascii="Arial" w:hAnsi="Arial" w:cs="Arial"/>
          <w:sz w:val="20"/>
          <w:szCs w:val="20"/>
        </w:rPr>
        <w:t>Факт</w:t>
      </w:r>
      <w:r w:rsidR="003456FD" w:rsidRPr="00831251">
        <w:rPr>
          <w:rFonts w:ascii="Arial" w:hAnsi="Arial" w:cs="Arial"/>
          <w:sz w:val="20"/>
          <w:szCs w:val="20"/>
        </w:rPr>
        <w:t xml:space="preserve"> </w:t>
      </w:r>
      <w:r w:rsidRPr="00831251">
        <w:rPr>
          <w:rFonts w:ascii="Arial" w:hAnsi="Arial" w:cs="Arial"/>
          <w:sz w:val="20"/>
          <w:szCs w:val="20"/>
        </w:rPr>
        <w:t>неявки</w:t>
      </w:r>
      <w:r w:rsidR="003456FD" w:rsidRPr="00831251">
        <w:rPr>
          <w:rFonts w:ascii="Arial" w:hAnsi="Arial" w:cs="Arial"/>
          <w:sz w:val="20"/>
          <w:szCs w:val="20"/>
        </w:rPr>
        <w:t xml:space="preserve"> </w:t>
      </w:r>
      <w:r w:rsidRPr="00831251">
        <w:rPr>
          <w:rFonts w:ascii="Arial" w:hAnsi="Arial" w:cs="Arial"/>
          <w:sz w:val="20"/>
          <w:szCs w:val="20"/>
        </w:rPr>
        <w:t>участника</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собеседование</w:t>
      </w:r>
      <w:r w:rsidR="003456FD" w:rsidRPr="00831251">
        <w:rPr>
          <w:rFonts w:ascii="Arial" w:hAnsi="Arial" w:cs="Arial"/>
          <w:sz w:val="20"/>
          <w:szCs w:val="20"/>
        </w:rPr>
        <w:t xml:space="preserve"> </w:t>
      </w:r>
      <w:r w:rsidRPr="00831251">
        <w:rPr>
          <w:rFonts w:ascii="Arial" w:hAnsi="Arial" w:cs="Arial"/>
          <w:sz w:val="20"/>
          <w:szCs w:val="20"/>
        </w:rPr>
        <w:t>приравнивается</w:t>
      </w:r>
      <w:r w:rsidR="003456FD" w:rsidRPr="00831251">
        <w:rPr>
          <w:rFonts w:ascii="Arial" w:hAnsi="Arial" w:cs="Arial"/>
          <w:sz w:val="20"/>
          <w:szCs w:val="20"/>
        </w:rPr>
        <w:t xml:space="preserve"> </w:t>
      </w:r>
      <w:r w:rsidRPr="00831251">
        <w:rPr>
          <w:rFonts w:ascii="Arial" w:hAnsi="Arial" w:cs="Arial"/>
          <w:sz w:val="20"/>
          <w:szCs w:val="20"/>
        </w:rPr>
        <w:t>к</w:t>
      </w:r>
      <w:r w:rsidR="003456FD" w:rsidRPr="00831251">
        <w:rPr>
          <w:rFonts w:ascii="Arial" w:hAnsi="Arial" w:cs="Arial"/>
          <w:sz w:val="20"/>
          <w:szCs w:val="20"/>
        </w:rPr>
        <w:t xml:space="preserve"> </w:t>
      </w:r>
      <w:r w:rsidRPr="00831251">
        <w:rPr>
          <w:rFonts w:ascii="Arial" w:hAnsi="Arial" w:cs="Arial"/>
          <w:sz w:val="20"/>
          <w:szCs w:val="20"/>
        </w:rPr>
        <w:t>факту</w:t>
      </w:r>
      <w:r w:rsidR="003456FD" w:rsidRPr="00831251">
        <w:rPr>
          <w:rFonts w:ascii="Arial" w:hAnsi="Arial" w:cs="Arial"/>
          <w:sz w:val="20"/>
          <w:szCs w:val="20"/>
        </w:rPr>
        <w:t xml:space="preserve"> </w:t>
      </w:r>
      <w:r w:rsidRPr="00831251">
        <w:rPr>
          <w:rFonts w:ascii="Arial" w:hAnsi="Arial" w:cs="Arial"/>
          <w:sz w:val="20"/>
          <w:szCs w:val="20"/>
        </w:rPr>
        <w:t>подачи</w:t>
      </w:r>
      <w:r w:rsidR="003456FD" w:rsidRPr="00831251">
        <w:rPr>
          <w:rFonts w:ascii="Arial" w:hAnsi="Arial" w:cs="Arial"/>
          <w:sz w:val="20"/>
          <w:szCs w:val="20"/>
        </w:rPr>
        <w:t xml:space="preserve"> </w:t>
      </w:r>
      <w:r w:rsidRPr="00831251">
        <w:rPr>
          <w:rFonts w:ascii="Arial" w:hAnsi="Arial" w:cs="Arial"/>
          <w:sz w:val="20"/>
          <w:szCs w:val="20"/>
        </w:rPr>
        <w:t>им</w:t>
      </w:r>
      <w:r w:rsidR="003456FD" w:rsidRPr="00831251">
        <w:rPr>
          <w:rFonts w:ascii="Arial" w:hAnsi="Arial" w:cs="Arial"/>
          <w:sz w:val="20"/>
          <w:szCs w:val="20"/>
        </w:rPr>
        <w:t xml:space="preserve"> </w:t>
      </w:r>
      <w:r w:rsidRPr="00831251">
        <w:rPr>
          <w:rFonts w:ascii="Arial" w:hAnsi="Arial" w:cs="Arial"/>
          <w:sz w:val="20"/>
          <w:szCs w:val="20"/>
        </w:rPr>
        <w:t>заявления</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снятии</w:t>
      </w:r>
      <w:r w:rsidR="003456FD" w:rsidRPr="00831251">
        <w:rPr>
          <w:rFonts w:ascii="Arial" w:hAnsi="Arial" w:cs="Arial"/>
          <w:sz w:val="20"/>
          <w:szCs w:val="20"/>
        </w:rPr>
        <w:t xml:space="preserve"> </w:t>
      </w:r>
      <w:r w:rsidRPr="00831251">
        <w:rPr>
          <w:rFonts w:ascii="Arial" w:hAnsi="Arial" w:cs="Arial"/>
          <w:sz w:val="20"/>
          <w:szCs w:val="20"/>
        </w:rPr>
        <w:t>своей</w:t>
      </w:r>
      <w:r w:rsidR="003456FD" w:rsidRPr="00831251">
        <w:rPr>
          <w:rFonts w:ascii="Arial" w:hAnsi="Arial" w:cs="Arial"/>
          <w:sz w:val="20"/>
          <w:szCs w:val="20"/>
        </w:rPr>
        <w:t xml:space="preserve"> </w:t>
      </w:r>
      <w:r w:rsidRPr="00831251">
        <w:rPr>
          <w:rFonts w:ascii="Arial" w:hAnsi="Arial" w:cs="Arial"/>
          <w:sz w:val="20"/>
          <w:szCs w:val="20"/>
        </w:rPr>
        <w:t>кандидатуры.</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результатам</w:t>
      </w:r>
      <w:r w:rsidR="003456FD" w:rsidRPr="00831251">
        <w:rPr>
          <w:rFonts w:ascii="Arial" w:hAnsi="Arial" w:cs="Arial"/>
          <w:sz w:val="20"/>
          <w:szCs w:val="20"/>
        </w:rPr>
        <w:t xml:space="preserve"> </w:t>
      </w:r>
      <w:r w:rsidRPr="00831251">
        <w:rPr>
          <w:rFonts w:ascii="Arial" w:hAnsi="Arial" w:cs="Arial"/>
          <w:sz w:val="20"/>
          <w:szCs w:val="20"/>
        </w:rPr>
        <w:t>проведения</w:t>
      </w:r>
      <w:r w:rsidR="003456FD" w:rsidRPr="00831251">
        <w:rPr>
          <w:rFonts w:ascii="Arial" w:hAnsi="Arial" w:cs="Arial"/>
          <w:sz w:val="20"/>
          <w:szCs w:val="20"/>
        </w:rPr>
        <w:t xml:space="preserve"> </w:t>
      </w:r>
      <w:r w:rsidRPr="00831251">
        <w:rPr>
          <w:rFonts w:ascii="Arial" w:hAnsi="Arial" w:cs="Arial"/>
          <w:sz w:val="20"/>
          <w:szCs w:val="20"/>
        </w:rPr>
        <w:t>второго</w:t>
      </w:r>
      <w:r w:rsidR="003456FD" w:rsidRPr="00831251">
        <w:rPr>
          <w:rFonts w:ascii="Arial" w:hAnsi="Arial" w:cs="Arial"/>
          <w:sz w:val="20"/>
          <w:szCs w:val="20"/>
        </w:rPr>
        <w:t xml:space="preserve"> </w:t>
      </w:r>
      <w:r w:rsidRPr="00831251">
        <w:rPr>
          <w:rFonts w:ascii="Arial" w:hAnsi="Arial" w:cs="Arial"/>
          <w:sz w:val="20"/>
          <w:szCs w:val="20"/>
        </w:rPr>
        <w:t>этапа</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комиссией</w:t>
      </w:r>
      <w:r w:rsidR="003456FD" w:rsidRPr="00831251">
        <w:rPr>
          <w:rFonts w:ascii="Arial" w:hAnsi="Arial" w:cs="Arial"/>
          <w:sz w:val="20"/>
          <w:szCs w:val="20"/>
        </w:rPr>
        <w:t xml:space="preserve"> </w:t>
      </w:r>
      <w:r w:rsidRPr="00831251">
        <w:rPr>
          <w:rFonts w:ascii="Arial" w:hAnsi="Arial" w:cs="Arial"/>
          <w:sz w:val="20"/>
          <w:szCs w:val="20"/>
        </w:rPr>
        <w:t>принимается</w:t>
      </w:r>
      <w:r w:rsidR="003456FD" w:rsidRPr="00831251">
        <w:rPr>
          <w:rFonts w:ascii="Arial" w:hAnsi="Arial" w:cs="Arial"/>
          <w:sz w:val="20"/>
          <w:szCs w:val="20"/>
        </w:rPr>
        <w:t xml:space="preserve"> </w:t>
      </w:r>
      <w:r w:rsidRPr="00831251">
        <w:rPr>
          <w:rFonts w:ascii="Arial" w:hAnsi="Arial" w:cs="Arial"/>
          <w:sz w:val="20"/>
          <w:szCs w:val="20"/>
        </w:rPr>
        <w:t>решение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представлении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кандидатов,</w:t>
      </w:r>
      <w:r w:rsidR="003456FD" w:rsidRPr="00831251">
        <w:rPr>
          <w:rFonts w:ascii="Arial" w:hAnsi="Arial" w:cs="Arial"/>
          <w:sz w:val="20"/>
          <w:szCs w:val="20"/>
        </w:rPr>
        <w:t xml:space="preserve"> </w:t>
      </w:r>
      <w:r w:rsidRPr="00831251">
        <w:rPr>
          <w:rFonts w:ascii="Arial" w:hAnsi="Arial" w:cs="Arial"/>
          <w:sz w:val="20"/>
          <w:szCs w:val="20"/>
        </w:rPr>
        <w:t>набравших</w:t>
      </w:r>
      <w:r w:rsidR="003456FD" w:rsidRPr="00831251">
        <w:rPr>
          <w:rFonts w:ascii="Arial" w:hAnsi="Arial" w:cs="Arial"/>
          <w:sz w:val="20"/>
          <w:szCs w:val="20"/>
        </w:rPr>
        <w:t xml:space="preserve"> </w:t>
      </w:r>
      <w:r w:rsidRPr="00831251">
        <w:rPr>
          <w:rFonts w:ascii="Arial" w:hAnsi="Arial" w:cs="Arial"/>
          <w:sz w:val="20"/>
          <w:szCs w:val="20"/>
        </w:rPr>
        <w:t>наибольшее</w:t>
      </w:r>
      <w:r w:rsidR="003456FD" w:rsidRPr="00831251">
        <w:rPr>
          <w:rFonts w:ascii="Arial" w:hAnsi="Arial" w:cs="Arial"/>
          <w:sz w:val="20"/>
          <w:szCs w:val="20"/>
        </w:rPr>
        <w:t xml:space="preserve"> </w:t>
      </w:r>
      <w:r w:rsidRPr="00831251">
        <w:rPr>
          <w:rFonts w:ascii="Arial" w:hAnsi="Arial" w:cs="Arial"/>
          <w:sz w:val="20"/>
          <w:szCs w:val="20"/>
        </w:rPr>
        <w:t>количество</w:t>
      </w:r>
      <w:r w:rsidR="003456FD" w:rsidRPr="00831251">
        <w:rPr>
          <w:rFonts w:ascii="Arial" w:hAnsi="Arial" w:cs="Arial"/>
          <w:sz w:val="20"/>
          <w:szCs w:val="20"/>
        </w:rPr>
        <w:t xml:space="preserve"> </w:t>
      </w:r>
      <w:r w:rsidRPr="00831251">
        <w:rPr>
          <w:rFonts w:ascii="Arial" w:hAnsi="Arial" w:cs="Arial"/>
          <w:sz w:val="20"/>
          <w:szCs w:val="20"/>
        </w:rPr>
        <w:t>голосов.</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представлении</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Собрание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конкретных</w:t>
      </w:r>
      <w:r w:rsidR="003456FD" w:rsidRPr="00831251">
        <w:rPr>
          <w:rFonts w:ascii="Arial" w:hAnsi="Arial" w:cs="Arial"/>
          <w:sz w:val="20"/>
          <w:szCs w:val="20"/>
        </w:rPr>
        <w:t xml:space="preserve"> </w:t>
      </w:r>
      <w:r w:rsidRPr="00831251">
        <w:rPr>
          <w:rFonts w:ascii="Arial" w:hAnsi="Arial" w:cs="Arial"/>
          <w:sz w:val="20"/>
          <w:szCs w:val="20"/>
        </w:rPr>
        <w:t>кандидатов</w:t>
      </w:r>
      <w:r w:rsidR="003456FD" w:rsidRPr="00831251">
        <w:rPr>
          <w:rFonts w:ascii="Arial" w:hAnsi="Arial" w:cs="Arial"/>
          <w:sz w:val="20"/>
          <w:szCs w:val="20"/>
        </w:rPr>
        <w:t xml:space="preserve"> </w:t>
      </w:r>
      <w:r w:rsidRPr="00831251">
        <w:rPr>
          <w:rFonts w:ascii="Arial" w:hAnsi="Arial" w:cs="Arial"/>
          <w:sz w:val="20"/>
          <w:szCs w:val="20"/>
        </w:rPr>
        <w:t>из</w:t>
      </w:r>
      <w:r w:rsidR="003456FD" w:rsidRPr="00831251">
        <w:rPr>
          <w:rFonts w:ascii="Arial" w:hAnsi="Arial" w:cs="Arial"/>
          <w:sz w:val="20"/>
          <w:szCs w:val="20"/>
        </w:rPr>
        <w:t xml:space="preserve"> </w:t>
      </w:r>
      <w:r w:rsidRPr="00831251">
        <w:rPr>
          <w:rFonts w:ascii="Arial" w:hAnsi="Arial" w:cs="Arial"/>
          <w:sz w:val="20"/>
          <w:szCs w:val="20"/>
        </w:rPr>
        <w:t>числа</w:t>
      </w:r>
      <w:r w:rsidR="003456FD" w:rsidRPr="00831251">
        <w:rPr>
          <w:rFonts w:ascii="Arial" w:hAnsi="Arial" w:cs="Arial"/>
          <w:sz w:val="20"/>
          <w:szCs w:val="20"/>
        </w:rPr>
        <w:t xml:space="preserve"> </w:t>
      </w:r>
      <w:r w:rsidRPr="00831251">
        <w:rPr>
          <w:rFonts w:ascii="Arial" w:hAnsi="Arial" w:cs="Arial"/>
          <w:sz w:val="20"/>
          <w:szCs w:val="20"/>
        </w:rPr>
        <w:t>участников</w:t>
      </w:r>
      <w:r w:rsidR="003456FD" w:rsidRPr="00831251">
        <w:rPr>
          <w:rFonts w:ascii="Arial" w:hAnsi="Arial" w:cs="Arial"/>
          <w:sz w:val="20"/>
          <w:szCs w:val="20"/>
        </w:rPr>
        <w:t xml:space="preserve"> </w:t>
      </w:r>
      <w:r w:rsidRPr="00831251">
        <w:rPr>
          <w:rFonts w:ascii="Arial" w:hAnsi="Arial" w:cs="Arial"/>
          <w:sz w:val="20"/>
          <w:szCs w:val="20"/>
        </w:rPr>
        <w:t>второго</w:t>
      </w:r>
      <w:r w:rsidR="003456FD" w:rsidRPr="00831251">
        <w:rPr>
          <w:rFonts w:ascii="Arial" w:hAnsi="Arial" w:cs="Arial"/>
          <w:sz w:val="20"/>
          <w:szCs w:val="20"/>
        </w:rPr>
        <w:t xml:space="preserve"> </w:t>
      </w:r>
      <w:r w:rsidRPr="00831251">
        <w:rPr>
          <w:rFonts w:ascii="Arial" w:hAnsi="Arial" w:cs="Arial"/>
          <w:sz w:val="20"/>
          <w:szCs w:val="20"/>
        </w:rPr>
        <w:t>этапа</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принимается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каждому</w:t>
      </w:r>
      <w:r w:rsidR="003456FD" w:rsidRPr="00831251">
        <w:rPr>
          <w:rFonts w:ascii="Arial" w:hAnsi="Arial" w:cs="Arial"/>
          <w:sz w:val="20"/>
          <w:szCs w:val="20"/>
        </w:rPr>
        <w:t xml:space="preserve"> </w:t>
      </w:r>
      <w:r w:rsidRPr="00831251">
        <w:rPr>
          <w:rFonts w:ascii="Arial" w:hAnsi="Arial" w:cs="Arial"/>
          <w:sz w:val="20"/>
          <w:szCs w:val="20"/>
        </w:rPr>
        <w:t>участнику</w:t>
      </w:r>
      <w:r w:rsidR="003456FD" w:rsidRPr="00831251">
        <w:rPr>
          <w:rFonts w:ascii="Arial" w:hAnsi="Arial" w:cs="Arial"/>
          <w:sz w:val="20"/>
          <w:szCs w:val="20"/>
        </w:rPr>
        <w:t xml:space="preserve"> </w:t>
      </w:r>
      <w:r w:rsidRPr="00831251">
        <w:rPr>
          <w:rFonts w:ascii="Arial" w:hAnsi="Arial" w:cs="Arial"/>
          <w:sz w:val="20"/>
          <w:szCs w:val="20"/>
        </w:rPr>
        <w:t>конкурса</w:t>
      </w:r>
      <w:r w:rsidR="003456FD" w:rsidRPr="00831251">
        <w:rPr>
          <w:rFonts w:ascii="Arial" w:hAnsi="Arial" w:cs="Arial"/>
          <w:sz w:val="20"/>
          <w:szCs w:val="20"/>
        </w:rPr>
        <w:t xml:space="preserve"> </w:t>
      </w:r>
      <w:r w:rsidRPr="00831251">
        <w:rPr>
          <w:rFonts w:ascii="Arial" w:hAnsi="Arial" w:cs="Arial"/>
          <w:sz w:val="20"/>
          <w:szCs w:val="20"/>
        </w:rPr>
        <w:t>отдельно.</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принимаются</w:t>
      </w:r>
      <w:r w:rsidR="003456FD" w:rsidRPr="00831251">
        <w:rPr>
          <w:rFonts w:ascii="Arial" w:hAnsi="Arial" w:cs="Arial"/>
          <w:sz w:val="20"/>
          <w:szCs w:val="20"/>
        </w:rPr>
        <w:t xml:space="preserve"> </w:t>
      </w:r>
      <w:r w:rsidRPr="00831251">
        <w:rPr>
          <w:rFonts w:ascii="Arial" w:hAnsi="Arial" w:cs="Arial"/>
          <w:sz w:val="20"/>
          <w:szCs w:val="20"/>
        </w:rPr>
        <w:t>большинством</w:t>
      </w:r>
      <w:r w:rsidR="003456FD" w:rsidRPr="00831251">
        <w:rPr>
          <w:rFonts w:ascii="Arial" w:hAnsi="Arial" w:cs="Arial"/>
          <w:sz w:val="20"/>
          <w:szCs w:val="20"/>
        </w:rPr>
        <w:t xml:space="preserve"> </w:t>
      </w:r>
      <w:r w:rsidRPr="00831251">
        <w:rPr>
          <w:rFonts w:ascii="Arial" w:hAnsi="Arial" w:cs="Arial"/>
          <w:sz w:val="20"/>
          <w:szCs w:val="20"/>
        </w:rPr>
        <w:t>голосов</w:t>
      </w:r>
      <w:r w:rsidR="003456FD" w:rsidRPr="00831251">
        <w:rPr>
          <w:rFonts w:ascii="Arial" w:hAnsi="Arial" w:cs="Arial"/>
          <w:sz w:val="20"/>
          <w:szCs w:val="20"/>
        </w:rPr>
        <w:t xml:space="preserve"> </w:t>
      </w:r>
      <w:r w:rsidRPr="00831251">
        <w:rPr>
          <w:rFonts w:ascii="Arial" w:hAnsi="Arial" w:cs="Arial"/>
          <w:sz w:val="20"/>
          <w:szCs w:val="20"/>
        </w:rPr>
        <w:t>от</w:t>
      </w:r>
      <w:r w:rsidR="003456FD" w:rsidRPr="00831251">
        <w:rPr>
          <w:rFonts w:ascii="Arial" w:hAnsi="Arial" w:cs="Arial"/>
          <w:sz w:val="20"/>
          <w:szCs w:val="20"/>
        </w:rPr>
        <w:t xml:space="preserve"> </w:t>
      </w:r>
      <w:r w:rsidRPr="00831251">
        <w:rPr>
          <w:rFonts w:ascii="Arial" w:hAnsi="Arial" w:cs="Arial"/>
          <w:sz w:val="20"/>
          <w:szCs w:val="20"/>
        </w:rPr>
        <w:t>общего</w:t>
      </w:r>
      <w:r w:rsidR="003456FD" w:rsidRPr="00831251">
        <w:rPr>
          <w:rFonts w:ascii="Arial" w:hAnsi="Arial" w:cs="Arial"/>
          <w:sz w:val="20"/>
          <w:szCs w:val="20"/>
        </w:rPr>
        <w:t xml:space="preserve"> </w:t>
      </w:r>
      <w:r w:rsidRPr="00831251">
        <w:rPr>
          <w:rFonts w:ascii="Arial" w:hAnsi="Arial" w:cs="Arial"/>
          <w:sz w:val="20"/>
          <w:szCs w:val="20"/>
        </w:rPr>
        <w:t>числа</w:t>
      </w:r>
      <w:r w:rsidR="003456FD" w:rsidRPr="00831251">
        <w:rPr>
          <w:rFonts w:ascii="Arial" w:hAnsi="Arial" w:cs="Arial"/>
          <w:sz w:val="20"/>
          <w:szCs w:val="20"/>
        </w:rPr>
        <w:t xml:space="preserve"> </w:t>
      </w:r>
      <w:r w:rsidRPr="00831251">
        <w:rPr>
          <w:rFonts w:ascii="Arial" w:hAnsi="Arial" w:cs="Arial"/>
          <w:sz w:val="20"/>
          <w:szCs w:val="20"/>
        </w:rPr>
        <w:t>членов</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присутствующих</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ее</w:t>
      </w:r>
      <w:r w:rsidR="003456FD" w:rsidRPr="00831251">
        <w:rPr>
          <w:rFonts w:ascii="Arial" w:hAnsi="Arial" w:cs="Arial"/>
          <w:sz w:val="20"/>
          <w:szCs w:val="20"/>
        </w:rPr>
        <w:t xml:space="preserve"> </w:t>
      </w:r>
      <w:r w:rsidRPr="00831251">
        <w:rPr>
          <w:rFonts w:ascii="Arial" w:hAnsi="Arial" w:cs="Arial"/>
          <w:sz w:val="20"/>
          <w:szCs w:val="20"/>
        </w:rPr>
        <w:t>заседании.</w:t>
      </w:r>
      <w:r w:rsidR="003456FD" w:rsidRPr="00831251">
        <w:rPr>
          <w:rFonts w:ascii="Arial" w:hAnsi="Arial" w:cs="Arial"/>
          <w:sz w:val="20"/>
          <w:szCs w:val="20"/>
        </w:rPr>
        <w:t xml:space="preserve"> </w:t>
      </w:r>
      <w:r w:rsidRPr="00831251">
        <w:rPr>
          <w:rFonts w:ascii="Arial" w:hAnsi="Arial" w:cs="Arial"/>
          <w:sz w:val="20"/>
          <w:szCs w:val="20"/>
        </w:rPr>
        <w:t>При</w:t>
      </w:r>
      <w:r w:rsidR="003456FD" w:rsidRPr="00831251">
        <w:rPr>
          <w:rFonts w:ascii="Arial" w:hAnsi="Arial" w:cs="Arial"/>
          <w:sz w:val="20"/>
          <w:szCs w:val="20"/>
        </w:rPr>
        <w:t xml:space="preserve"> </w:t>
      </w:r>
      <w:r w:rsidRPr="00831251">
        <w:rPr>
          <w:rFonts w:ascii="Arial" w:hAnsi="Arial" w:cs="Arial"/>
          <w:sz w:val="20"/>
          <w:szCs w:val="20"/>
        </w:rPr>
        <w:t>равенстве</w:t>
      </w:r>
      <w:r w:rsidR="003456FD" w:rsidRPr="00831251">
        <w:rPr>
          <w:rFonts w:ascii="Arial" w:hAnsi="Arial" w:cs="Arial"/>
          <w:sz w:val="20"/>
          <w:szCs w:val="20"/>
        </w:rPr>
        <w:t xml:space="preserve"> </w:t>
      </w:r>
      <w:r w:rsidRPr="00831251">
        <w:rPr>
          <w:rFonts w:ascii="Arial" w:hAnsi="Arial" w:cs="Arial"/>
          <w:sz w:val="20"/>
          <w:szCs w:val="20"/>
        </w:rPr>
        <w:t>голосов</w:t>
      </w:r>
      <w:r w:rsidR="003456FD" w:rsidRPr="00831251">
        <w:rPr>
          <w:rFonts w:ascii="Arial" w:hAnsi="Arial" w:cs="Arial"/>
          <w:sz w:val="20"/>
          <w:szCs w:val="20"/>
        </w:rPr>
        <w:t xml:space="preserve"> </w:t>
      </w:r>
      <w:r w:rsidRPr="00831251">
        <w:rPr>
          <w:rFonts w:ascii="Arial" w:hAnsi="Arial" w:cs="Arial"/>
          <w:sz w:val="20"/>
          <w:szCs w:val="20"/>
        </w:rPr>
        <w:t>голос</w:t>
      </w:r>
      <w:r w:rsidR="003456FD" w:rsidRPr="00831251">
        <w:rPr>
          <w:rFonts w:ascii="Arial" w:hAnsi="Arial" w:cs="Arial"/>
          <w:sz w:val="20"/>
          <w:szCs w:val="20"/>
        </w:rPr>
        <w:t xml:space="preserve"> </w:t>
      </w:r>
      <w:r w:rsidRPr="00831251">
        <w:rPr>
          <w:rFonts w:ascii="Arial" w:hAnsi="Arial" w:cs="Arial"/>
          <w:sz w:val="20"/>
          <w:szCs w:val="20"/>
        </w:rPr>
        <w:t>председательствующего</w:t>
      </w:r>
      <w:r w:rsidR="003456FD" w:rsidRPr="00831251">
        <w:rPr>
          <w:rFonts w:ascii="Arial" w:hAnsi="Arial" w:cs="Arial"/>
          <w:sz w:val="20"/>
          <w:szCs w:val="20"/>
        </w:rPr>
        <w:t xml:space="preserve"> </w:t>
      </w:r>
      <w:r w:rsidRPr="00831251">
        <w:rPr>
          <w:rFonts w:ascii="Arial" w:hAnsi="Arial" w:cs="Arial"/>
          <w:sz w:val="20"/>
          <w:szCs w:val="20"/>
        </w:rPr>
        <w:t>является</w:t>
      </w:r>
      <w:r w:rsidR="003456FD" w:rsidRPr="00831251">
        <w:rPr>
          <w:rFonts w:ascii="Arial" w:hAnsi="Arial" w:cs="Arial"/>
          <w:sz w:val="20"/>
          <w:szCs w:val="20"/>
        </w:rPr>
        <w:t xml:space="preserve"> </w:t>
      </w:r>
      <w:r w:rsidRPr="00831251">
        <w:rPr>
          <w:rFonts w:ascii="Arial" w:hAnsi="Arial" w:cs="Arial"/>
          <w:sz w:val="20"/>
          <w:szCs w:val="20"/>
        </w:rPr>
        <w:t>решающим.</w:t>
      </w:r>
    </w:p>
    <w:p w:rsidR="005E7724"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Результаты</w:t>
      </w:r>
      <w:r w:rsidR="003456FD" w:rsidRPr="00831251">
        <w:rPr>
          <w:rFonts w:ascii="Arial" w:hAnsi="Arial" w:cs="Arial"/>
          <w:sz w:val="20"/>
          <w:szCs w:val="20"/>
        </w:rPr>
        <w:t xml:space="preserve"> </w:t>
      </w:r>
      <w:r w:rsidRPr="00831251">
        <w:rPr>
          <w:rFonts w:ascii="Arial" w:hAnsi="Arial" w:cs="Arial"/>
          <w:sz w:val="20"/>
          <w:szCs w:val="20"/>
        </w:rPr>
        <w:t>голосования,</w:t>
      </w:r>
      <w:r w:rsidR="003456FD" w:rsidRPr="00831251">
        <w:rPr>
          <w:rFonts w:ascii="Arial" w:hAnsi="Arial" w:cs="Arial"/>
          <w:sz w:val="20"/>
          <w:szCs w:val="20"/>
        </w:rPr>
        <w:t xml:space="preserve"> </w:t>
      </w:r>
      <w:r w:rsidRPr="00831251">
        <w:rPr>
          <w:rFonts w:ascii="Arial" w:hAnsi="Arial" w:cs="Arial"/>
          <w:sz w:val="20"/>
          <w:szCs w:val="20"/>
        </w:rPr>
        <w:t>решения</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комиссии</w:t>
      </w:r>
      <w:r w:rsidR="003456FD" w:rsidRPr="00831251">
        <w:rPr>
          <w:rFonts w:ascii="Arial" w:hAnsi="Arial" w:cs="Arial"/>
          <w:sz w:val="20"/>
          <w:szCs w:val="20"/>
        </w:rPr>
        <w:t xml:space="preserve"> </w:t>
      </w:r>
      <w:r w:rsidRPr="00831251">
        <w:rPr>
          <w:rFonts w:ascii="Arial" w:hAnsi="Arial" w:cs="Arial"/>
          <w:sz w:val="20"/>
          <w:szCs w:val="20"/>
        </w:rPr>
        <w:t>оформляются</w:t>
      </w:r>
      <w:r w:rsidR="003456FD" w:rsidRPr="00831251">
        <w:rPr>
          <w:rFonts w:ascii="Arial" w:hAnsi="Arial" w:cs="Arial"/>
          <w:sz w:val="20"/>
          <w:szCs w:val="20"/>
        </w:rPr>
        <w:t xml:space="preserve"> </w:t>
      </w:r>
      <w:r w:rsidRPr="00831251">
        <w:rPr>
          <w:rFonts w:ascii="Arial" w:hAnsi="Arial" w:cs="Arial"/>
          <w:sz w:val="20"/>
          <w:szCs w:val="20"/>
        </w:rPr>
        <w:t>протоколом,</w:t>
      </w:r>
      <w:r w:rsidR="003456FD" w:rsidRPr="00831251">
        <w:rPr>
          <w:rFonts w:ascii="Arial" w:hAnsi="Arial" w:cs="Arial"/>
          <w:sz w:val="20"/>
          <w:szCs w:val="20"/>
        </w:rPr>
        <w:t xml:space="preserve"> </w:t>
      </w:r>
      <w:r w:rsidRPr="00831251">
        <w:rPr>
          <w:rFonts w:ascii="Arial" w:hAnsi="Arial" w:cs="Arial"/>
          <w:sz w:val="20"/>
          <w:szCs w:val="20"/>
        </w:rPr>
        <w:t>который</w:t>
      </w:r>
      <w:r w:rsidR="003456FD" w:rsidRPr="00831251">
        <w:rPr>
          <w:rFonts w:ascii="Arial" w:hAnsi="Arial" w:cs="Arial"/>
          <w:sz w:val="20"/>
          <w:szCs w:val="20"/>
        </w:rPr>
        <w:t xml:space="preserve"> </w:t>
      </w:r>
      <w:r w:rsidRPr="00831251">
        <w:rPr>
          <w:rFonts w:ascii="Arial" w:hAnsi="Arial" w:cs="Arial"/>
          <w:sz w:val="20"/>
          <w:szCs w:val="20"/>
        </w:rPr>
        <w:t>подписывают</w:t>
      </w:r>
      <w:r w:rsidR="003456FD" w:rsidRPr="00831251">
        <w:rPr>
          <w:rFonts w:ascii="Arial" w:hAnsi="Arial" w:cs="Arial"/>
          <w:sz w:val="20"/>
          <w:szCs w:val="20"/>
        </w:rPr>
        <w:t xml:space="preserve"> </w:t>
      </w:r>
      <w:r w:rsidRPr="00831251">
        <w:rPr>
          <w:rFonts w:ascii="Arial" w:hAnsi="Arial" w:cs="Arial"/>
          <w:sz w:val="20"/>
          <w:szCs w:val="20"/>
        </w:rPr>
        <w:t>председатель</w:t>
      </w:r>
      <w:r w:rsidR="003456FD" w:rsidRPr="00831251">
        <w:rPr>
          <w:rFonts w:ascii="Arial" w:hAnsi="Arial" w:cs="Arial"/>
          <w:sz w:val="20"/>
          <w:szCs w:val="20"/>
        </w:rPr>
        <w:t xml:space="preserve"> </w:t>
      </w:r>
      <w:r w:rsidRPr="00831251">
        <w:rPr>
          <w:rFonts w:ascii="Arial" w:hAnsi="Arial" w:cs="Arial"/>
          <w:sz w:val="20"/>
          <w:szCs w:val="20"/>
        </w:rPr>
        <w:t>и</w:t>
      </w:r>
      <w:r w:rsidR="003456FD" w:rsidRPr="00831251">
        <w:rPr>
          <w:rFonts w:ascii="Arial" w:hAnsi="Arial" w:cs="Arial"/>
          <w:sz w:val="20"/>
          <w:szCs w:val="20"/>
        </w:rPr>
        <w:t xml:space="preserve"> </w:t>
      </w:r>
      <w:r w:rsidRPr="00831251">
        <w:rPr>
          <w:rFonts w:ascii="Arial" w:hAnsi="Arial" w:cs="Arial"/>
          <w:sz w:val="20"/>
          <w:szCs w:val="20"/>
        </w:rPr>
        <w:t>секретарь</w:t>
      </w:r>
      <w:r w:rsidR="003456FD" w:rsidRPr="00831251">
        <w:rPr>
          <w:rFonts w:ascii="Arial" w:hAnsi="Arial" w:cs="Arial"/>
          <w:sz w:val="20"/>
          <w:szCs w:val="20"/>
        </w:rPr>
        <w:t xml:space="preserve"> </w:t>
      </w:r>
      <w:r w:rsidRPr="00831251">
        <w:rPr>
          <w:rFonts w:ascii="Arial" w:hAnsi="Arial" w:cs="Arial"/>
          <w:sz w:val="20"/>
          <w:szCs w:val="20"/>
        </w:rPr>
        <w:t>конкурсной</w:t>
      </w:r>
      <w:r w:rsidR="003456FD" w:rsidRPr="00831251">
        <w:rPr>
          <w:rFonts w:ascii="Arial" w:hAnsi="Arial" w:cs="Arial"/>
          <w:sz w:val="20"/>
          <w:szCs w:val="20"/>
        </w:rPr>
        <w:t xml:space="preserve"> </w:t>
      </w:r>
      <w:r w:rsidRPr="00831251">
        <w:rPr>
          <w:rFonts w:ascii="Arial" w:hAnsi="Arial" w:cs="Arial"/>
          <w:sz w:val="20"/>
          <w:szCs w:val="20"/>
        </w:rPr>
        <w:t>коми</w:t>
      </w:r>
      <w:r w:rsidRPr="00831251">
        <w:rPr>
          <w:rFonts w:ascii="Arial" w:hAnsi="Arial" w:cs="Arial"/>
          <w:sz w:val="20"/>
          <w:szCs w:val="20"/>
        </w:rPr>
        <w:t>с</w:t>
      </w:r>
      <w:r w:rsidRPr="00831251">
        <w:rPr>
          <w:rFonts w:ascii="Arial" w:hAnsi="Arial" w:cs="Arial"/>
          <w:sz w:val="20"/>
          <w:szCs w:val="20"/>
        </w:rPr>
        <w:t>сии.</w:t>
      </w:r>
    </w:p>
    <w:p w:rsidR="00C31921" w:rsidRPr="00831251" w:rsidRDefault="005E7724"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Выписка</w:t>
      </w:r>
      <w:r w:rsidR="003456FD" w:rsidRPr="00831251">
        <w:rPr>
          <w:rFonts w:ascii="Arial" w:hAnsi="Arial" w:cs="Arial"/>
          <w:sz w:val="20"/>
          <w:szCs w:val="20"/>
        </w:rPr>
        <w:t xml:space="preserve"> </w:t>
      </w:r>
      <w:r w:rsidRPr="00831251">
        <w:rPr>
          <w:rFonts w:ascii="Arial" w:hAnsi="Arial" w:cs="Arial"/>
          <w:sz w:val="20"/>
          <w:szCs w:val="20"/>
        </w:rPr>
        <w:t>из</w:t>
      </w:r>
      <w:r w:rsidR="003456FD" w:rsidRPr="00831251">
        <w:rPr>
          <w:rFonts w:ascii="Arial" w:hAnsi="Arial" w:cs="Arial"/>
          <w:sz w:val="20"/>
          <w:szCs w:val="20"/>
        </w:rPr>
        <w:t xml:space="preserve"> </w:t>
      </w:r>
      <w:r w:rsidRPr="00831251">
        <w:rPr>
          <w:rFonts w:ascii="Arial" w:hAnsi="Arial" w:cs="Arial"/>
          <w:sz w:val="20"/>
          <w:szCs w:val="20"/>
        </w:rPr>
        <w:t>протокола,</w:t>
      </w:r>
      <w:r w:rsidR="003456FD" w:rsidRPr="00831251">
        <w:rPr>
          <w:rFonts w:ascii="Arial" w:hAnsi="Arial" w:cs="Arial"/>
          <w:sz w:val="20"/>
          <w:szCs w:val="20"/>
        </w:rPr>
        <w:t xml:space="preserve"> </w:t>
      </w:r>
      <w:r w:rsidRPr="00831251">
        <w:rPr>
          <w:rFonts w:ascii="Arial" w:hAnsi="Arial" w:cs="Arial"/>
          <w:sz w:val="20"/>
          <w:szCs w:val="20"/>
        </w:rPr>
        <w:t>содержащая</w:t>
      </w:r>
      <w:r w:rsidR="003456FD" w:rsidRPr="00831251">
        <w:rPr>
          <w:rFonts w:ascii="Arial" w:hAnsi="Arial" w:cs="Arial"/>
          <w:sz w:val="20"/>
          <w:szCs w:val="20"/>
        </w:rPr>
        <w:t xml:space="preserve"> </w:t>
      </w:r>
      <w:r w:rsidRPr="00831251">
        <w:rPr>
          <w:rFonts w:ascii="Arial" w:hAnsi="Arial" w:cs="Arial"/>
          <w:sz w:val="20"/>
          <w:szCs w:val="20"/>
        </w:rPr>
        <w:t>решение</w:t>
      </w:r>
      <w:r w:rsidR="003456FD" w:rsidRPr="00831251">
        <w:rPr>
          <w:rFonts w:ascii="Arial" w:hAnsi="Arial" w:cs="Arial"/>
          <w:sz w:val="20"/>
          <w:szCs w:val="20"/>
        </w:rPr>
        <w:t xml:space="preserve"> </w:t>
      </w:r>
      <w:r w:rsidRPr="00831251">
        <w:rPr>
          <w:rFonts w:ascii="Arial" w:hAnsi="Arial" w:cs="Arial"/>
          <w:sz w:val="20"/>
          <w:szCs w:val="20"/>
        </w:rPr>
        <w:t>о</w:t>
      </w:r>
      <w:r w:rsidR="003456FD" w:rsidRPr="00831251">
        <w:rPr>
          <w:rFonts w:ascii="Arial" w:hAnsi="Arial" w:cs="Arial"/>
          <w:sz w:val="20"/>
          <w:szCs w:val="20"/>
        </w:rPr>
        <w:t xml:space="preserve"> </w:t>
      </w:r>
      <w:r w:rsidRPr="00831251">
        <w:rPr>
          <w:rFonts w:ascii="Arial" w:hAnsi="Arial" w:cs="Arial"/>
          <w:sz w:val="20"/>
          <w:szCs w:val="20"/>
        </w:rPr>
        <w:t>представлении</w:t>
      </w:r>
      <w:r w:rsidR="003456FD" w:rsidRPr="00831251">
        <w:rPr>
          <w:rFonts w:ascii="Arial" w:hAnsi="Arial" w:cs="Arial"/>
          <w:sz w:val="20"/>
          <w:szCs w:val="20"/>
        </w:rPr>
        <w:t xml:space="preserve"> </w:t>
      </w:r>
      <w:r w:rsidRPr="00831251">
        <w:rPr>
          <w:rFonts w:ascii="Arial" w:hAnsi="Arial" w:cs="Arial"/>
          <w:sz w:val="20"/>
          <w:szCs w:val="20"/>
        </w:rPr>
        <w:t>кандидатов</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должность</w:t>
      </w:r>
      <w:r w:rsidR="003456FD" w:rsidRPr="00831251">
        <w:rPr>
          <w:rFonts w:ascii="Arial" w:hAnsi="Arial" w:cs="Arial"/>
          <w:sz w:val="20"/>
          <w:szCs w:val="20"/>
        </w:rPr>
        <w:t xml:space="preserve"> </w:t>
      </w:r>
      <w:r w:rsidRPr="00831251">
        <w:rPr>
          <w:rFonts w:ascii="Arial" w:hAnsi="Arial" w:cs="Arial"/>
          <w:sz w:val="20"/>
          <w:szCs w:val="20"/>
        </w:rPr>
        <w:t>главы</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направляется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Собр</w:t>
      </w:r>
      <w:r w:rsidRPr="00831251">
        <w:rPr>
          <w:rFonts w:ascii="Arial" w:hAnsi="Arial" w:cs="Arial"/>
          <w:sz w:val="20"/>
          <w:szCs w:val="20"/>
        </w:rPr>
        <w:t>а</w:t>
      </w:r>
      <w:r w:rsidRPr="00831251">
        <w:rPr>
          <w:rFonts w:ascii="Arial" w:hAnsi="Arial" w:cs="Arial"/>
          <w:sz w:val="20"/>
          <w:szCs w:val="20"/>
        </w:rPr>
        <w:t>ние</w:t>
      </w:r>
      <w:r w:rsidR="003456FD" w:rsidRPr="00831251">
        <w:rPr>
          <w:rFonts w:ascii="Arial" w:hAnsi="Arial" w:cs="Arial"/>
          <w:sz w:val="20"/>
          <w:szCs w:val="20"/>
        </w:rPr>
        <w:t xml:space="preserve"> </w:t>
      </w:r>
      <w:r w:rsidRPr="00831251">
        <w:rPr>
          <w:rFonts w:ascii="Arial" w:hAnsi="Arial" w:cs="Arial"/>
          <w:sz w:val="20"/>
          <w:szCs w:val="20"/>
        </w:rPr>
        <w:t>депутатов</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а</w:t>
      </w:r>
      <w:r w:rsidR="003456FD" w:rsidRPr="00831251">
        <w:rPr>
          <w:rFonts w:ascii="Arial" w:hAnsi="Arial" w:cs="Arial"/>
          <w:sz w:val="20"/>
          <w:szCs w:val="20"/>
        </w:rPr>
        <w:t xml:space="preserve"> </w:t>
      </w:r>
      <w:r w:rsidRPr="00831251">
        <w:rPr>
          <w:rFonts w:ascii="Arial" w:hAnsi="Arial" w:cs="Arial"/>
          <w:sz w:val="20"/>
          <w:szCs w:val="20"/>
        </w:rPr>
        <w:t>также</w:t>
      </w:r>
      <w:r w:rsidR="003456FD" w:rsidRPr="00831251">
        <w:rPr>
          <w:rFonts w:ascii="Arial" w:hAnsi="Arial" w:cs="Arial"/>
          <w:sz w:val="20"/>
          <w:szCs w:val="20"/>
        </w:rPr>
        <w:t xml:space="preserve"> </w:t>
      </w:r>
      <w:r w:rsidRPr="00831251">
        <w:rPr>
          <w:rFonts w:ascii="Arial" w:hAnsi="Arial" w:cs="Arial"/>
          <w:sz w:val="20"/>
          <w:szCs w:val="20"/>
        </w:rPr>
        <w:t>лицам,</w:t>
      </w:r>
      <w:r w:rsidR="003456FD" w:rsidRPr="00831251">
        <w:rPr>
          <w:rFonts w:ascii="Arial" w:hAnsi="Arial" w:cs="Arial"/>
          <w:sz w:val="20"/>
          <w:szCs w:val="20"/>
        </w:rPr>
        <w:t xml:space="preserve"> </w:t>
      </w:r>
      <w:r w:rsidRPr="00831251">
        <w:rPr>
          <w:rFonts w:ascii="Arial" w:hAnsi="Arial" w:cs="Arial"/>
          <w:sz w:val="20"/>
          <w:szCs w:val="20"/>
        </w:rPr>
        <w:t>участвовавшим</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конкурсе,</w:t>
      </w:r>
      <w:r w:rsidR="003456FD" w:rsidRPr="00831251">
        <w:rPr>
          <w:rFonts w:ascii="Arial" w:hAnsi="Arial" w:cs="Arial"/>
          <w:sz w:val="20"/>
          <w:szCs w:val="20"/>
        </w:rPr>
        <w:t xml:space="preserve"> </w:t>
      </w:r>
      <w:r w:rsidRPr="00831251">
        <w:rPr>
          <w:rFonts w:ascii="Arial" w:hAnsi="Arial" w:cs="Arial"/>
          <w:sz w:val="20"/>
          <w:szCs w:val="20"/>
        </w:rPr>
        <w:t>не</w:t>
      </w:r>
      <w:r w:rsidR="003456FD" w:rsidRPr="00831251">
        <w:rPr>
          <w:rFonts w:ascii="Arial" w:hAnsi="Arial" w:cs="Arial"/>
          <w:sz w:val="20"/>
          <w:szCs w:val="20"/>
        </w:rPr>
        <w:t xml:space="preserve"> </w:t>
      </w:r>
      <w:r w:rsidRPr="00831251">
        <w:rPr>
          <w:rFonts w:ascii="Arial" w:hAnsi="Arial" w:cs="Arial"/>
          <w:sz w:val="20"/>
          <w:szCs w:val="20"/>
        </w:rPr>
        <w:t>позднее</w:t>
      </w:r>
      <w:r w:rsidR="003456FD" w:rsidRPr="00831251">
        <w:rPr>
          <w:rFonts w:ascii="Arial" w:hAnsi="Arial" w:cs="Arial"/>
          <w:sz w:val="20"/>
          <w:szCs w:val="20"/>
        </w:rPr>
        <w:t xml:space="preserve"> </w:t>
      </w:r>
      <w:r w:rsidRPr="00831251">
        <w:rPr>
          <w:rFonts w:ascii="Arial" w:hAnsi="Arial" w:cs="Arial"/>
          <w:sz w:val="20"/>
          <w:szCs w:val="20"/>
        </w:rPr>
        <w:t>трех</w:t>
      </w:r>
      <w:r w:rsidR="003456FD" w:rsidRPr="00831251">
        <w:rPr>
          <w:rFonts w:ascii="Arial" w:hAnsi="Arial" w:cs="Arial"/>
          <w:sz w:val="20"/>
          <w:szCs w:val="20"/>
        </w:rPr>
        <w:t xml:space="preserve"> </w:t>
      </w:r>
      <w:r w:rsidRPr="00831251">
        <w:rPr>
          <w:rFonts w:ascii="Arial" w:hAnsi="Arial" w:cs="Arial"/>
          <w:sz w:val="20"/>
          <w:szCs w:val="20"/>
        </w:rPr>
        <w:t>рабочих</w:t>
      </w:r>
      <w:r w:rsidR="003456FD" w:rsidRPr="00831251">
        <w:rPr>
          <w:rFonts w:ascii="Arial" w:hAnsi="Arial" w:cs="Arial"/>
          <w:sz w:val="20"/>
          <w:szCs w:val="20"/>
        </w:rPr>
        <w:t xml:space="preserve"> </w:t>
      </w:r>
      <w:r w:rsidRPr="00831251">
        <w:rPr>
          <w:rFonts w:ascii="Arial" w:hAnsi="Arial" w:cs="Arial"/>
          <w:sz w:val="20"/>
          <w:szCs w:val="20"/>
        </w:rPr>
        <w:t>дней</w:t>
      </w:r>
      <w:r w:rsidR="003456FD" w:rsidRPr="00831251">
        <w:rPr>
          <w:rFonts w:ascii="Arial" w:hAnsi="Arial" w:cs="Arial"/>
          <w:sz w:val="20"/>
          <w:szCs w:val="20"/>
        </w:rPr>
        <w:t xml:space="preserve"> </w:t>
      </w:r>
      <w:r w:rsidRPr="00831251">
        <w:rPr>
          <w:rFonts w:ascii="Arial" w:hAnsi="Arial" w:cs="Arial"/>
          <w:sz w:val="20"/>
          <w:szCs w:val="20"/>
        </w:rPr>
        <w:t>после</w:t>
      </w:r>
      <w:r w:rsidR="003456FD" w:rsidRPr="00831251">
        <w:rPr>
          <w:rFonts w:ascii="Arial" w:hAnsi="Arial" w:cs="Arial"/>
          <w:sz w:val="20"/>
          <w:szCs w:val="20"/>
        </w:rPr>
        <w:t xml:space="preserve"> </w:t>
      </w:r>
      <w:r w:rsidRPr="00831251">
        <w:rPr>
          <w:rFonts w:ascii="Arial" w:hAnsi="Arial" w:cs="Arial"/>
          <w:sz w:val="20"/>
          <w:szCs w:val="20"/>
        </w:rPr>
        <w:t>дня</w:t>
      </w:r>
      <w:r w:rsidR="003456FD" w:rsidRPr="00831251">
        <w:rPr>
          <w:rFonts w:ascii="Arial" w:hAnsi="Arial" w:cs="Arial"/>
          <w:sz w:val="20"/>
          <w:szCs w:val="20"/>
        </w:rPr>
        <w:t xml:space="preserve"> </w:t>
      </w:r>
      <w:r w:rsidRPr="00831251">
        <w:rPr>
          <w:rFonts w:ascii="Arial" w:hAnsi="Arial" w:cs="Arial"/>
          <w:sz w:val="20"/>
          <w:szCs w:val="20"/>
        </w:rPr>
        <w:t>его</w:t>
      </w:r>
      <w:r w:rsidR="003456FD" w:rsidRPr="00831251">
        <w:rPr>
          <w:rFonts w:ascii="Arial" w:hAnsi="Arial" w:cs="Arial"/>
          <w:sz w:val="20"/>
          <w:szCs w:val="20"/>
        </w:rPr>
        <w:t xml:space="preserve"> </w:t>
      </w:r>
      <w:r w:rsidRPr="00831251">
        <w:rPr>
          <w:rFonts w:ascii="Arial" w:hAnsi="Arial" w:cs="Arial"/>
          <w:sz w:val="20"/>
          <w:szCs w:val="20"/>
        </w:rPr>
        <w:t>принятия.</w:t>
      </w:r>
    </w:p>
    <w:p w:rsidR="005E7724"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b/>
          <w:sz w:val="20"/>
          <w:szCs w:val="20"/>
        </w:rPr>
        <w:t>Документы</w:t>
      </w:r>
      <w:r w:rsidR="003456FD" w:rsidRPr="00831251">
        <w:rPr>
          <w:rFonts w:ascii="Arial" w:hAnsi="Arial" w:cs="Arial"/>
          <w:b/>
          <w:sz w:val="20"/>
          <w:szCs w:val="20"/>
        </w:rPr>
        <w:t xml:space="preserve"> </w:t>
      </w:r>
      <w:r w:rsidRPr="00831251">
        <w:rPr>
          <w:rFonts w:ascii="Arial" w:hAnsi="Arial" w:cs="Arial"/>
          <w:b/>
          <w:sz w:val="20"/>
          <w:szCs w:val="20"/>
        </w:rPr>
        <w:t>на</w:t>
      </w:r>
      <w:r w:rsidR="003456FD" w:rsidRPr="00831251">
        <w:rPr>
          <w:rFonts w:ascii="Arial" w:hAnsi="Arial" w:cs="Arial"/>
          <w:b/>
          <w:sz w:val="20"/>
          <w:szCs w:val="20"/>
        </w:rPr>
        <w:t xml:space="preserve"> </w:t>
      </w:r>
      <w:r w:rsidRPr="00831251">
        <w:rPr>
          <w:rFonts w:ascii="Arial" w:hAnsi="Arial" w:cs="Arial"/>
          <w:b/>
          <w:sz w:val="20"/>
          <w:szCs w:val="20"/>
        </w:rPr>
        <w:t>участие</w:t>
      </w:r>
      <w:r w:rsidR="003456FD" w:rsidRPr="00831251">
        <w:rPr>
          <w:rFonts w:ascii="Arial" w:hAnsi="Arial" w:cs="Arial"/>
          <w:b/>
          <w:sz w:val="20"/>
          <w:szCs w:val="20"/>
        </w:rPr>
        <w:t xml:space="preserve"> </w:t>
      </w:r>
      <w:r w:rsidRPr="00831251">
        <w:rPr>
          <w:rFonts w:ascii="Arial" w:hAnsi="Arial" w:cs="Arial"/>
          <w:b/>
          <w:sz w:val="20"/>
          <w:szCs w:val="20"/>
        </w:rPr>
        <w:t>в</w:t>
      </w:r>
      <w:r w:rsidR="003456FD" w:rsidRPr="00831251">
        <w:rPr>
          <w:rFonts w:ascii="Arial" w:hAnsi="Arial" w:cs="Arial"/>
          <w:b/>
          <w:sz w:val="20"/>
          <w:szCs w:val="20"/>
        </w:rPr>
        <w:t xml:space="preserve"> </w:t>
      </w:r>
      <w:r w:rsidRPr="00831251">
        <w:rPr>
          <w:rFonts w:ascii="Arial" w:hAnsi="Arial" w:cs="Arial"/>
          <w:b/>
          <w:sz w:val="20"/>
          <w:szCs w:val="20"/>
        </w:rPr>
        <w:t>конкурсе</w:t>
      </w:r>
      <w:r w:rsidR="003456FD" w:rsidRPr="00831251">
        <w:rPr>
          <w:rFonts w:ascii="Arial" w:hAnsi="Arial" w:cs="Arial"/>
          <w:b/>
          <w:sz w:val="20"/>
          <w:szCs w:val="20"/>
        </w:rPr>
        <w:t xml:space="preserve"> </w:t>
      </w:r>
      <w:r w:rsidRPr="00831251">
        <w:rPr>
          <w:rFonts w:ascii="Arial" w:hAnsi="Arial" w:cs="Arial"/>
          <w:b/>
          <w:sz w:val="20"/>
          <w:szCs w:val="20"/>
        </w:rPr>
        <w:t>принимаются</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рабочие</w:t>
      </w:r>
      <w:r w:rsidR="003456FD" w:rsidRPr="00831251">
        <w:rPr>
          <w:rFonts w:ascii="Arial" w:hAnsi="Arial" w:cs="Arial"/>
          <w:sz w:val="20"/>
          <w:szCs w:val="20"/>
        </w:rPr>
        <w:t xml:space="preserve"> </w:t>
      </w:r>
      <w:r w:rsidRPr="00831251">
        <w:rPr>
          <w:rFonts w:ascii="Arial" w:hAnsi="Arial" w:cs="Arial"/>
          <w:sz w:val="20"/>
          <w:szCs w:val="20"/>
        </w:rPr>
        <w:t>дни</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08</w:t>
      </w:r>
      <w:r w:rsidR="003456FD" w:rsidRPr="00831251">
        <w:rPr>
          <w:rFonts w:ascii="Arial" w:hAnsi="Arial" w:cs="Arial"/>
          <w:sz w:val="20"/>
          <w:szCs w:val="20"/>
        </w:rPr>
        <w:t xml:space="preserve"> </w:t>
      </w:r>
      <w:r w:rsidRPr="00831251">
        <w:rPr>
          <w:rFonts w:ascii="Arial" w:hAnsi="Arial" w:cs="Arial"/>
          <w:sz w:val="20"/>
          <w:szCs w:val="20"/>
        </w:rPr>
        <w:t>час</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до</w:t>
      </w:r>
      <w:r w:rsidR="003456FD" w:rsidRPr="00831251">
        <w:rPr>
          <w:rFonts w:ascii="Arial" w:hAnsi="Arial" w:cs="Arial"/>
          <w:sz w:val="20"/>
          <w:szCs w:val="20"/>
        </w:rPr>
        <w:t xml:space="preserve"> </w:t>
      </w:r>
      <w:r w:rsidRPr="00831251">
        <w:rPr>
          <w:rFonts w:ascii="Arial" w:hAnsi="Arial" w:cs="Arial"/>
          <w:sz w:val="20"/>
          <w:szCs w:val="20"/>
        </w:rPr>
        <w:t>17.00,</w:t>
      </w:r>
      <w:r w:rsidR="003456FD" w:rsidRPr="00831251">
        <w:rPr>
          <w:rFonts w:ascii="Arial" w:hAnsi="Arial" w:cs="Arial"/>
          <w:sz w:val="20"/>
          <w:szCs w:val="20"/>
        </w:rPr>
        <w:t xml:space="preserve"> </w:t>
      </w:r>
      <w:r w:rsidRPr="00831251">
        <w:rPr>
          <w:rFonts w:ascii="Arial" w:hAnsi="Arial" w:cs="Arial"/>
          <w:sz w:val="20"/>
          <w:szCs w:val="20"/>
        </w:rPr>
        <w:t>с</w:t>
      </w:r>
      <w:r w:rsidR="003456FD" w:rsidRPr="00831251">
        <w:rPr>
          <w:rFonts w:ascii="Arial" w:hAnsi="Arial" w:cs="Arial"/>
          <w:sz w:val="20"/>
          <w:szCs w:val="20"/>
        </w:rPr>
        <w:t xml:space="preserve"> </w:t>
      </w:r>
      <w:r w:rsidRPr="00831251">
        <w:rPr>
          <w:rFonts w:ascii="Arial" w:hAnsi="Arial" w:cs="Arial"/>
          <w:sz w:val="20"/>
          <w:szCs w:val="20"/>
        </w:rPr>
        <w:t>25</w:t>
      </w:r>
      <w:r w:rsidR="003456FD" w:rsidRPr="00831251">
        <w:rPr>
          <w:rFonts w:ascii="Arial" w:hAnsi="Arial" w:cs="Arial"/>
          <w:sz w:val="20"/>
          <w:szCs w:val="20"/>
        </w:rPr>
        <w:t xml:space="preserve"> </w:t>
      </w:r>
      <w:r w:rsidRPr="00831251">
        <w:rPr>
          <w:rFonts w:ascii="Arial" w:hAnsi="Arial" w:cs="Arial"/>
          <w:sz w:val="20"/>
          <w:szCs w:val="20"/>
        </w:rPr>
        <w:t>сентября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администрации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сельского</w:t>
      </w:r>
      <w:r w:rsidR="003456FD" w:rsidRPr="00831251">
        <w:rPr>
          <w:rFonts w:ascii="Arial" w:hAnsi="Arial" w:cs="Arial"/>
          <w:sz w:val="20"/>
          <w:szCs w:val="20"/>
        </w:rPr>
        <w:t xml:space="preserve"> </w:t>
      </w:r>
      <w:r w:rsidRPr="00831251">
        <w:rPr>
          <w:rFonts w:ascii="Arial" w:hAnsi="Arial" w:cs="Arial"/>
          <w:sz w:val="20"/>
          <w:szCs w:val="20"/>
        </w:rPr>
        <w:t>поселения</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w:t>
      </w:r>
      <w:r w:rsidRPr="00831251">
        <w:rPr>
          <w:rFonts w:ascii="Arial" w:hAnsi="Arial" w:cs="Arial"/>
          <w:sz w:val="20"/>
          <w:szCs w:val="20"/>
        </w:rPr>
        <w:t>а</w:t>
      </w:r>
      <w:r w:rsidRPr="00831251">
        <w:rPr>
          <w:rFonts w:ascii="Arial" w:hAnsi="Arial" w:cs="Arial"/>
          <w:sz w:val="20"/>
          <w:szCs w:val="20"/>
        </w:rPr>
        <w:t>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Сутчево,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Новая,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w:t>
      </w:r>
      <w:r w:rsidR="003456FD" w:rsidRPr="00831251">
        <w:rPr>
          <w:rFonts w:ascii="Arial" w:hAnsi="Arial" w:cs="Arial"/>
          <w:sz w:val="20"/>
          <w:szCs w:val="20"/>
        </w:rPr>
        <w:t xml:space="preserve"> </w:t>
      </w:r>
      <w:r w:rsidRPr="00831251">
        <w:rPr>
          <w:rFonts w:ascii="Arial" w:hAnsi="Arial" w:cs="Arial"/>
          <w:sz w:val="20"/>
          <w:szCs w:val="20"/>
        </w:rPr>
        <w:t>15.</w:t>
      </w:r>
    </w:p>
    <w:p w:rsidR="00C31921" w:rsidRPr="00831251" w:rsidRDefault="005E7724"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sz w:val="20"/>
          <w:szCs w:val="20"/>
        </w:rPr>
        <w:t>Конкурс</w:t>
      </w:r>
      <w:r w:rsidR="003456FD" w:rsidRPr="00831251">
        <w:rPr>
          <w:rFonts w:ascii="Arial" w:hAnsi="Arial" w:cs="Arial"/>
          <w:sz w:val="20"/>
          <w:szCs w:val="20"/>
        </w:rPr>
        <w:t xml:space="preserve"> </w:t>
      </w:r>
      <w:r w:rsidRPr="00831251">
        <w:rPr>
          <w:rFonts w:ascii="Arial" w:hAnsi="Arial" w:cs="Arial"/>
          <w:sz w:val="20"/>
          <w:szCs w:val="20"/>
        </w:rPr>
        <w:t>на</w:t>
      </w:r>
      <w:r w:rsidR="003456FD" w:rsidRPr="00831251">
        <w:rPr>
          <w:rFonts w:ascii="Arial" w:hAnsi="Arial" w:cs="Arial"/>
          <w:sz w:val="20"/>
          <w:szCs w:val="20"/>
        </w:rPr>
        <w:t xml:space="preserve"> </w:t>
      </w:r>
      <w:r w:rsidRPr="00831251">
        <w:rPr>
          <w:rFonts w:ascii="Arial" w:hAnsi="Arial" w:cs="Arial"/>
          <w:sz w:val="20"/>
          <w:szCs w:val="20"/>
        </w:rPr>
        <w:t>замещение</w:t>
      </w:r>
      <w:r w:rsidR="003456FD" w:rsidRPr="00831251">
        <w:rPr>
          <w:rFonts w:ascii="Arial" w:hAnsi="Arial" w:cs="Arial"/>
          <w:sz w:val="20"/>
          <w:szCs w:val="20"/>
        </w:rPr>
        <w:t xml:space="preserve"> </w:t>
      </w:r>
      <w:r w:rsidRPr="00831251">
        <w:rPr>
          <w:rFonts w:ascii="Arial" w:hAnsi="Arial" w:cs="Arial"/>
          <w:sz w:val="20"/>
          <w:szCs w:val="20"/>
        </w:rPr>
        <w:t>вакантной</w:t>
      </w:r>
      <w:r w:rsidR="003456FD" w:rsidRPr="00831251">
        <w:rPr>
          <w:rFonts w:ascii="Arial" w:hAnsi="Arial" w:cs="Arial"/>
          <w:sz w:val="20"/>
          <w:szCs w:val="20"/>
        </w:rPr>
        <w:t xml:space="preserve"> </w:t>
      </w:r>
      <w:r w:rsidRPr="00831251">
        <w:rPr>
          <w:rFonts w:ascii="Arial" w:hAnsi="Arial" w:cs="Arial"/>
          <w:sz w:val="20"/>
          <w:szCs w:val="20"/>
        </w:rPr>
        <w:t>муниципальной</w:t>
      </w:r>
      <w:r w:rsidR="003456FD" w:rsidRPr="00831251">
        <w:rPr>
          <w:rFonts w:ascii="Arial" w:hAnsi="Arial" w:cs="Arial"/>
          <w:sz w:val="20"/>
          <w:szCs w:val="20"/>
        </w:rPr>
        <w:t xml:space="preserve"> </w:t>
      </w:r>
      <w:r w:rsidRPr="00831251">
        <w:rPr>
          <w:rFonts w:ascii="Arial" w:hAnsi="Arial" w:cs="Arial"/>
          <w:sz w:val="20"/>
          <w:szCs w:val="20"/>
        </w:rPr>
        <w:t>должности</w:t>
      </w:r>
      <w:r w:rsidR="003456FD" w:rsidRPr="00831251">
        <w:rPr>
          <w:rFonts w:ascii="Arial" w:hAnsi="Arial" w:cs="Arial"/>
          <w:sz w:val="20"/>
          <w:szCs w:val="20"/>
        </w:rPr>
        <w:t xml:space="preserve"> </w:t>
      </w:r>
      <w:r w:rsidRPr="00831251">
        <w:rPr>
          <w:rFonts w:ascii="Arial" w:hAnsi="Arial" w:cs="Arial"/>
          <w:sz w:val="20"/>
          <w:szCs w:val="20"/>
        </w:rPr>
        <w:t>состоится</w:t>
      </w:r>
      <w:r w:rsidR="003456FD" w:rsidRPr="00831251">
        <w:rPr>
          <w:rFonts w:ascii="Arial" w:hAnsi="Arial" w:cs="Arial"/>
          <w:sz w:val="20"/>
          <w:szCs w:val="20"/>
        </w:rPr>
        <w:t xml:space="preserve"> </w:t>
      </w:r>
      <w:r w:rsidRPr="00831251">
        <w:rPr>
          <w:rFonts w:ascii="Arial" w:hAnsi="Arial" w:cs="Arial"/>
          <w:sz w:val="20"/>
          <w:szCs w:val="20"/>
        </w:rPr>
        <w:t>21</w:t>
      </w:r>
      <w:r w:rsidR="003456FD" w:rsidRPr="00831251">
        <w:rPr>
          <w:rFonts w:ascii="Arial" w:hAnsi="Arial" w:cs="Arial"/>
          <w:sz w:val="20"/>
          <w:szCs w:val="20"/>
        </w:rPr>
        <w:t xml:space="preserve"> </w:t>
      </w:r>
      <w:r w:rsidRPr="00831251">
        <w:rPr>
          <w:rFonts w:ascii="Arial" w:hAnsi="Arial" w:cs="Arial"/>
          <w:sz w:val="20"/>
          <w:szCs w:val="20"/>
        </w:rPr>
        <w:t>октября</w:t>
      </w:r>
      <w:r w:rsidR="003456FD" w:rsidRPr="00831251">
        <w:rPr>
          <w:rFonts w:ascii="Arial" w:hAnsi="Arial" w:cs="Arial"/>
          <w:sz w:val="20"/>
          <w:szCs w:val="20"/>
        </w:rPr>
        <w:t xml:space="preserve"> </w:t>
      </w:r>
      <w:r w:rsidRPr="00831251">
        <w:rPr>
          <w:rFonts w:ascii="Arial" w:hAnsi="Arial" w:cs="Arial"/>
          <w:sz w:val="20"/>
          <w:szCs w:val="20"/>
        </w:rPr>
        <w:t>2020</w:t>
      </w:r>
      <w:r w:rsidR="003456FD" w:rsidRPr="00831251">
        <w:rPr>
          <w:rFonts w:ascii="Arial" w:hAnsi="Arial" w:cs="Arial"/>
          <w:sz w:val="20"/>
          <w:szCs w:val="20"/>
        </w:rPr>
        <w:t xml:space="preserve"> </w:t>
      </w:r>
      <w:r w:rsidRPr="00831251">
        <w:rPr>
          <w:rFonts w:ascii="Arial" w:hAnsi="Arial" w:cs="Arial"/>
          <w:sz w:val="20"/>
          <w:szCs w:val="20"/>
        </w:rPr>
        <w:t>года</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15</w:t>
      </w:r>
      <w:r w:rsidR="003456FD" w:rsidRPr="00831251">
        <w:rPr>
          <w:rFonts w:ascii="Arial" w:hAnsi="Arial" w:cs="Arial"/>
          <w:sz w:val="20"/>
          <w:szCs w:val="20"/>
        </w:rPr>
        <w:t xml:space="preserve"> </w:t>
      </w:r>
      <w:r w:rsidRPr="00831251">
        <w:rPr>
          <w:rFonts w:ascii="Arial" w:hAnsi="Arial" w:cs="Arial"/>
          <w:sz w:val="20"/>
          <w:szCs w:val="20"/>
        </w:rPr>
        <w:t>часов</w:t>
      </w:r>
      <w:r w:rsidR="003456FD" w:rsidRPr="00831251">
        <w:rPr>
          <w:rFonts w:ascii="Arial" w:hAnsi="Arial" w:cs="Arial"/>
          <w:sz w:val="20"/>
          <w:szCs w:val="20"/>
        </w:rPr>
        <w:t xml:space="preserve"> </w:t>
      </w:r>
      <w:r w:rsidRPr="00831251">
        <w:rPr>
          <w:rFonts w:ascii="Arial" w:hAnsi="Arial" w:cs="Arial"/>
          <w:sz w:val="20"/>
          <w:szCs w:val="20"/>
        </w:rPr>
        <w:t>00</w:t>
      </w:r>
      <w:r w:rsidR="003456FD" w:rsidRPr="00831251">
        <w:rPr>
          <w:rFonts w:ascii="Arial" w:hAnsi="Arial" w:cs="Arial"/>
          <w:sz w:val="20"/>
          <w:szCs w:val="20"/>
        </w:rPr>
        <w:t xml:space="preserve"> </w:t>
      </w:r>
      <w:r w:rsidRPr="00831251">
        <w:rPr>
          <w:rFonts w:ascii="Arial" w:hAnsi="Arial" w:cs="Arial"/>
          <w:sz w:val="20"/>
          <w:szCs w:val="20"/>
        </w:rPr>
        <w:t>минут</w:t>
      </w:r>
      <w:r w:rsidR="003456FD" w:rsidRPr="00831251">
        <w:rPr>
          <w:rFonts w:ascii="Arial" w:hAnsi="Arial" w:cs="Arial"/>
          <w:sz w:val="20"/>
          <w:szCs w:val="20"/>
        </w:rPr>
        <w:t xml:space="preserve"> </w:t>
      </w:r>
      <w:r w:rsidRPr="00831251">
        <w:rPr>
          <w:rFonts w:ascii="Arial" w:hAnsi="Arial" w:cs="Arial"/>
          <w:sz w:val="20"/>
          <w:szCs w:val="20"/>
        </w:rPr>
        <w:t>в</w:t>
      </w:r>
      <w:r w:rsidR="003456FD" w:rsidRPr="00831251">
        <w:rPr>
          <w:rFonts w:ascii="Arial" w:hAnsi="Arial" w:cs="Arial"/>
          <w:sz w:val="20"/>
          <w:szCs w:val="20"/>
        </w:rPr>
        <w:t xml:space="preserve"> </w:t>
      </w:r>
      <w:r w:rsidRPr="00831251">
        <w:rPr>
          <w:rFonts w:ascii="Arial" w:hAnsi="Arial" w:cs="Arial"/>
          <w:sz w:val="20"/>
          <w:szCs w:val="20"/>
        </w:rPr>
        <w:t>здании</w:t>
      </w:r>
      <w:r w:rsidR="003456FD" w:rsidRPr="00831251">
        <w:rPr>
          <w:rFonts w:ascii="Arial" w:hAnsi="Arial" w:cs="Arial"/>
          <w:sz w:val="20"/>
          <w:szCs w:val="20"/>
        </w:rPr>
        <w:t xml:space="preserve"> </w:t>
      </w:r>
      <w:r w:rsidRPr="00831251">
        <w:rPr>
          <w:rFonts w:ascii="Arial" w:hAnsi="Arial" w:cs="Arial"/>
          <w:sz w:val="20"/>
          <w:szCs w:val="20"/>
        </w:rPr>
        <w:t>Сутчевского</w:t>
      </w:r>
      <w:r w:rsidR="003456FD" w:rsidRPr="00831251">
        <w:rPr>
          <w:rFonts w:ascii="Arial" w:hAnsi="Arial" w:cs="Arial"/>
          <w:sz w:val="20"/>
          <w:szCs w:val="20"/>
        </w:rPr>
        <w:t xml:space="preserve"> </w:t>
      </w:r>
      <w:r w:rsidRPr="00831251">
        <w:rPr>
          <w:rFonts w:ascii="Arial" w:hAnsi="Arial" w:cs="Arial"/>
          <w:sz w:val="20"/>
          <w:szCs w:val="20"/>
        </w:rPr>
        <w:t>ЦСДК</w:t>
      </w:r>
      <w:r w:rsidR="003456FD" w:rsidRPr="00831251">
        <w:rPr>
          <w:rFonts w:ascii="Arial" w:hAnsi="Arial" w:cs="Arial"/>
          <w:sz w:val="20"/>
          <w:szCs w:val="20"/>
        </w:rPr>
        <w:t xml:space="preserve"> </w:t>
      </w:r>
      <w:r w:rsidRPr="00831251">
        <w:rPr>
          <w:rFonts w:ascii="Arial" w:hAnsi="Arial" w:cs="Arial"/>
          <w:sz w:val="20"/>
          <w:szCs w:val="20"/>
        </w:rPr>
        <w:t>Мариинско-Посадского</w:t>
      </w:r>
      <w:r w:rsidR="003456FD" w:rsidRPr="00831251">
        <w:rPr>
          <w:rFonts w:ascii="Arial" w:hAnsi="Arial" w:cs="Arial"/>
          <w:sz w:val="20"/>
          <w:szCs w:val="20"/>
        </w:rPr>
        <w:t xml:space="preserve"> </w:t>
      </w:r>
      <w:r w:rsidRPr="00831251">
        <w:rPr>
          <w:rFonts w:ascii="Arial" w:hAnsi="Arial" w:cs="Arial"/>
          <w:sz w:val="20"/>
          <w:szCs w:val="20"/>
        </w:rPr>
        <w:t>района</w:t>
      </w:r>
      <w:r w:rsidR="003456FD" w:rsidRPr="00831251">
        <w:rPr>
          <w:rFonts w:ascii="Arial" w:hAnsi="Arial" w:cs="Arial"/>
          <w:sz w:val="20"/>
          <w:szCs w:val="20"/>
        </w:rPr>
        <w:t xml:space="preserve"> </w:t>
      </w:r>
      <w:r w:rsidRPr="00831251">
        <w:rPr>
          <w:rFonts w:ascii="Arial" w:hAnsi="Arial" w:cs="Arial"/>
          <w:sz w:val="20"/>
          <w:szCs w:val="20"/>
        </w:rPr>
        <w:t>Чувашской</w:t>
      </w:r>
      <w:r w:rsidR="003456FD" w:rsidRPr="00831251">
        <w:rPr>
          <w:rFonts w:ascii="Arial" w:hAnsi="Arial" w:cs="Arial"/>
          <w:sz w:val="20"/>
          <w:szCs w:val="20"/>
        </w:rPr>
        <w:t xml:space="preserve"> </w:t>
      </w:r>
      <w:r w:rsidRPr="00831251">
        <w:rPr>
          <w:rFonts w:ascii="Arial" w:hAnsi="Arial" w:cs="Arial"/>
          <w:sz w:val="20"/>
          <w:szCs w:val="20"/>
        </w:rPr>
        <w:t>Республики,</w:t>
      </w:r>
      <w:r w:rsidR="003456FD" w:rsidRPr="00831251">
        <w:rPr>
          <w:rFonts w:ascii="Arial" w:hAnsi="Arial" w:cs="Arial"/>
          <w:sz w:val="20"/>
          <w:szCs w:val="20"/>
        </w:rPr>
        <w:t xml:space="preserve"> </w:t>
      </w:r>
      <w:r w:rsidRPr="00831251">
        <w:rPr>
          <w:rFonts w:ascii="Arial" w:hAnsi="Arial" w:cs="Arial"/>
          <w:sz w:val="20"/>
          <w:szCs w:val="20"/>
        </w:rPr>
        <w:t>находящегося</w:t>
      </w:r>
      <w:r w:rsidR="003456FD" w:rsidRPr="00831251">
        <w:rPr>
          <w:rFonts w:ascii="Arial" w:hAnsi="Arial" w:cs="Arial"/>
          <w:sz w:val="20"/>
          <w:szCs w:val="20"/>
        </w:rPr>
        <w:t xml:space="preserve"> </w:t>
      </w:r>
      <w:r w:rsidRPr="00831251">
        <w:rPr>
          <w:rFonts w:ascii="Arial" w:hAnsi="Arial" w:cs="Arial"/>
          <w:sz w:val="20"/>
          <w:szCs w:val="20"/>
        </w:rPr>
        <w:t>по</w:t>
      </w:r>
      <w:r w:rsidR="003456FD" w:rsidRPr="00831251">
        <w:rPr>
          <w:rFonts w:ascii="Arial" w:hAnsi="Arial" w:cs="Arial"/>
          <w:sz w:val="20"/>
          <w:szCs w:val="20"/>
        </w:rPr>
        <w:t xml:space="preserve"> </w:t>
      </w:r>
      <w:r w:rsidRPr="00831251">
        <w:rPr>
          <w:rFonts w:ascii="Arial" w:hAnsi="Arial" w:cs="Arial"/>
          <w:sz w:val="20"/>
          <w:szCs w:val="20"/>
        </w:rPr>
        <w:t>адресу:</w:t>
      </w:r>
      <w:r w:rsidR="003456FD" w:rsidRPr="00831251">
        <w:rPr>
          <w:rFonts w:ascii="Arial" w:hAnsi="Arial" w:cs="Arial"/>
          <w:sz w:val="20"/>
          <w:szCs w:val="20"/>
        </w:rPr>
        <w:t xml:space="preserve"> </w:t>
      </w:r>
      <w:r w:rsidRPr="00831251">
        <w:rPr>
          <w:rFonts w:ascii="Arial" w:hAnsi="Arial" w:cs="Arial"/>
          <w:sz w:val="20"/>
          <w:szCs w:val="20"/>
        </w:rPr>
        <w:t>Чувашская</w:t>
      </w:r>
      <w:r w:rsidR="003456FD" w:rsidRPr="00831251">
        <w:rPr>
          <w:rFonts w:ascii="Arial" w:hAnsi="Arial" w:cs="Arial"/>
          <w:sz w:val="20"/>
          <w:szCs w:val="20"/>
        </w:rPr>
        <w:t xml:space="preserve"> </w:t>
      </w:r>
      <w:r w:rsidRPr="00831251">
        <w:rPr>
          <w:rFonts w:ascii="Arial" w:hAnsi="Arial" w:cs="Arial"/>
          <w:sz w:val="20"/>
          <w:szCs w:val="20"/>
        </w:rPr>
        <w:t>Республика,</w:t>
      </w:r>
      <w:r w:rsidR="003456FD" w:rsidRPr="00831251">
        <w:rPr>
          <w:rFonts w:ascii="Arial" w:hAnsi="Arial" w:cs="Arial"/>
          <w:sz w:val="20"/>
          <w:szCs w:val="20"/>
        </w:rPr>
        <w:t xml:space="preserve"> </w:t>
      </w:r>
      <w:r w:rsidRPr="00831251">
        <w:rPr>
          <w:rFonts w:ascii="Arial" w:hAnsi="Arial" w:cs="Arial"/>
          <w:sz w:val="20"/>
          <w:szCs w:val="20"/>
        </w:rPr>
        <w:t>Мариинско-Посадский</w:t>
      </w:r>
      <w:r w:rsidR="003456FD" w:rsidRPr="00831251">
        <w:rPr>
          <w:rFonts w:ascii="Arial" w:hAnsi="Arial" w:cs="Arial"/>
          <w:sz w:val="20"/>
          <w:szCs w:val="20"/>
        </w:rPr>
        <w:t xml:space="preserve"> </w:t>
      </w:r>
      <w:r w:rsidRPr="00831251">
        <w:rPr>
          <w:rFonts w:ascii="Arial" w:hAnsi="Arial" w:cs="Arial"/>
          <w:sz w:val="20"/>
          <w:szCs w:val="20"/>
        </w:rPr>
        <w:t>район,</w:t>
      </w:r>
      <w:r w:rsidR="003456FD" w:rsidRPr="00831251">
        <w:rPr>
          <w:rFonts w:ascii="Arial" w:hAnsi="Arial" w:cs="Arial"/>
          <w:sz w:val="20"/>
          <w:szCs w:val="20"/>
        </w:rPr>
        <w:t xml:space="preserve"> </w:t>
      </w:r>
      <w:r w:rsidRPr="00831251">
        <w:rPr>
          <w:rFonts w:ascii="Arial" w:hAnsi="Arial" w:cs="Arial"/>
          <w:sz w:val="20"/>
          <w:szCs w:val="20"/>
        </w:rPr>
        <w:t>д.</w:t>
      </w:r>
      <w:r w:rsidR="003456FD" w:rsidRPr="00831251">
        <w:rPr>
          <w:rFonts w:ascii="Arial" w:hAnsi="Arial" w:cs="Arial"/>
          <w:sz w:val="20"/>
          <w:szCs w:val="20"/>
        </w:rPr>
        <w:t xml:space="preserve"> </w:t>
      </w:r>
      <w:r w:rsidRPr="00831251">
        <w:rPr>
          <w:rFonts w:ascii="Arial" w:hAnsi="Arial" w:cs="Arial"/>
          <w:sz w:val="20"/>
          <w:szCs w:val="20"/>
        </w:rPr>
        <w:t>Сутчево,</w:t>
      </w:r>
      <w:r w:rsidR="003456FD" w:rsidRPr="00831251">
        <w:rPr>
          <w:rFonts w:ascii="Arial" w:hAnsi="Arial" w:cs="Arial"/>
          <w:sz w:val="20"/>
          <w:szCs w:val="20"/>
        </w:rPr>
        <w:t xml:space="preserve"> </w:t>
      </w:r>
      <w:r w:rsidRPr="00831251">
        <w:rPr>
          <w:rFonts w:ascii="Arial" w:hAnsi="Arial" w:cs="Arial"/>
          <w:sz w:val="20"/>
          <w:szCs w:val="20"/>
        </w:rPr>
        <w:t>ул.</w:t>
      </w:r>
      <w:r w:rsidR="003456FD" w:rsidRPr="00831251">
        <w:rPr>
          <w:rFonts w:ascii="Arial" w:hAnsi="Arial" w:cs="Arial"/>
          <w:sz w:val="20"/>
          <w:szCs w:val="20"/>
        </w:rPr>
        <w:t xml:space="preserve"> </w:t>
      </w:r>
      <w:r w:rsidRPr="00831251">
        <w:rPr>
          <w:rFonts w:ascii="Arial" w:hAnsi="Arial" w:cs="Arial"/>
          <w:sz w:val="20"/>
          <w:szCs w:val="20"/>
        </w:rPr>
        <w:t>Школьная,</w:t>
      </w:r>
      <w:r w:rsidR="003456FD" w:rsidRPr="00831251">
        <w:rPr>
          <w:rFonts w:ascii="Arial" w:hAnsi="Arial" w:cs="Arial"/>
          <w:sz w:val="20"/>
          <w:szCs w:val="20"/>
        </w:rPr>
        <w:t xml:space="preserve"> </w:t>
      </w:r>
      <w:r w:rsidRPr="00831251">
        <w:rPr>
          <w:rFonts w:ascii="Arial" w:hAnsi="Arial" w:cs="Arial"/>
          <w:sz w:val="20"/>
          <w:szCs w:val="20"/>
        </w:rPr>
        <w:t>дом</w:t>
      </w:r>
      <w:r w:rsidR="003456FD" w:rsidRPr="00831251">
        <w:rPr>
          <w:rFonts w:ascii="Arial" w:hAnsi="Arial" w:cs="Arial"/>
          <w:sz w:val="20"/>
          <w:szCs w:val="20"/>
        </w:rPr>
        <w:t xml:space="preserve"> </w:t>
      </w:r>
      <w:r w:rsidRPr="00831251">
        <w:rPr>
          <w:rFonts w:ascii="Arial" w:hAnsi="Arial" w:cs="Arial"/>
          <w:sz w:val="20"/>
          <w:szCs w:val="20"/>
        </w:rPr>
        <w:t>17.</w:t>
      </w:r>
      <w:r w:rsidR="003456FD" w:rsidRPr="00831251">
        <w:rPr>
          <w:rFonts w:ascii="Arial" w:hAnsi="Arial" w:cs="Arial"/>
          <w:sz w:val="20"/>
          <w:szCs w:val="20"/>
        </w:rPr>
        <w:t xml:space="preserve"> </w:t>
      </w:r>
    </w:p>
    <w:p w:rsidR="005E7724" w:rsidRPr="00831251" w:rsidRDefault="005E7724" w:rsidP="00961D76">
      <w:pPr>
        <w:shd w:val="clear" w:color="auto" w:fill="FFFFFF" w:themeFill="background1"/>
        <w:rPr>
          <w:rFonts w:ascii="Arial" w:hAnsi="Arial" w:cs="Arial"/>
          <w:sz w:val="20"/>
        </w:rPr>
      </w:pPr>
    </w:p>
    <w:p w:rsidR="003064E4" w:rsidRPr="00831251" w:rsidRDefault="003064E4" w:rsidP="00961D76">
      <w:pPr>
        <w:shd w:val="clear" w:color="auto" w:fill="FFFFFF" w:themeFill="background1"/>
        <w:rPr>
          <w:rFonts w:ascii="Arial" w:hAnsi="Arial" w:cs="Arial"/>
          <w:sz w:val="20"/>
        </w:rPr>
      </w:pP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r w:rsidRPr="00831251">
        <w:rPr>
          <w:rFonts w:ascii="Arial" w:hAnsi="Arial" w:cs="Arial"/>
          <w:b/>
          <w:sz w:val="20"/>
          <w:szCs w:val="20"/>
        </w:rPr>
        <w:t>Объявление о проведение конкурса на должность главы Аксаринского сельского поселения Мариинско-Посадского района Чувашской Респу</w:t>
      </w:r>
      <w:r w:rsidRPr="00831251">
        <w:rPr>
          <w:rFonts w:ascii="Arial" w:hAnsi="Arial" w:cs="Arial"/>
          <w:b/>
          <w:sz w:val="20"/>
          <w:szCs w:val="20"/>
        </w:rPr>
        <w:t>б</w:t>
      </w:r>
      <w:r w:rsidRPr="00831251">
        <w:rPr>
          <w:rFonts w:ascii="Arial" w:hAnsi="Arial" w:cs="Arial"/>
          <w:b/>
          <w:sz w:val="20"/>
          <w:szCs w:val="20"/>
        </w:rPr>
        <w:t>лики.</w:t>
      </w: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06D70" w:rsidRPr="00831251" w:rsidRDefault="00906D70" w:rsidP="00961D76">
      <w:pPr>
        <w:widowControl w:val="0"/>
        <w:shd w:val="clear" w:color="auto" w:fill="FFFFFF" w:themeFill="background1"/>
        <w:autoSpaceDE w:val="0"/>
        <w:autoSpaceDN w:val="0"/>
        <w:adjustRightInd w:val="0"/>
        <w:ind w:firstLine="567"/>
        <w:jc w:val="both"/>
        <w:outlineLvl w:val="0"/>
        <w:rPr>
          <w:rFonts w:ascii="Arial" w:hAnsi="Arial" w:cs="Arial"/>
          <w:sz w:val="20"/>
          <w:szCs w:val="20"/>
        </w:rPr>
      </w:pPr>
      <w:proofErr w:type="gramStart"/>
      <w:r w:rsidRPr="00831251">
        <w:rPr>
          <w:rFonts w:ascii="Arial" w:hAnsi="Arial" w:cs="Arial"/>
          <w:sz w:val="20"/>
          <w:szCs w:val="20"/>
        </w:rPr>
        <w:t>В соответствии с Федеральным законом от 06.10.2003 г. №131-ФЗ «Об общих принципах организации местного самоуправления в Российской Федер</w:t>
      </w:r>
      <w:r w:rsidRPr="00831251">
        <w:rPr>
          <w:rFonts w:ascii="Arial" w:hAnsi="Arial" w:cs="Arial"/>
          <w:sz w:val="20"/>
          <w:szCs w:val="20"/>
        </w:rPr>
        <w:t>а</w:t>
      </w:r>
      <w:r w:rsidRPr="00831251">
        <w:rPr>
          <w:rFonts w:ascii="Arial" w:hAnsi="Arial" w:cs="Arial"/>
          <w:sz w:val="20"/>
          <w:szCs w:val="20"/>
        </w:rPr>
        <w:t>ции», Законом Чувашской Республики от 18.10.2004 г. №19 «Об организации местного самоуправления в Чувашской Республике»,</w:t>
      </w:r>
      <w:r w:rsidRPr="00831251">
        <w:rPr>
          <w:rFonts w:ascii="Arial" w:hAnsi="Arial" w:cs="Arial"/>
          <w:b/>
          <w:i/>
          <w:sz w:val="20"/>
          <w:szCs w:val="20"/>
        </w:rPr>
        <w:t xml:space="preserve"> </w:t>
      </w:r>
      <w:r w:rsidRPr="00831251">
        <w:rPr>
          <w:rFonts w:ascii="Arial" w:hAnsi="Arial" w:cs="Arial"/>
          <w:sz w:val="20"/>
          <w:szCs w:val="20"/>
        </w:rPr>
        <w:t>Уставом Аксаринского сел</w:t>
      </w:r>
      <w:r w:rsidRPr="00831251">
        <w:rPr>
          <w:rFonts w:ascii="Arial" w:hAnsi="Arial" w:cs="Arial"/>
          <w:sz w:val="20"/>
          <w:szCs w:val="20"/>
        </w:rPr>
        <w:t>ь</w:t>
      </w:r>
      <w:r w:rsidRPr="00831251">
        <w:rPr>
          <w:rFonts w:ascii="Arial" w:hAnsi="Arial" w:cs="Arial"/>
          <w:sz w:val="20"/>
          <w:szCs w:val="20"/>
        </w:rPr>
        <w:t xml:space="preserve">ского поселения Мариинско-Посадского района Чувашской Республики, согласно </w:t>
      </w:r>
      <w:r w:rsidRPr="00831251">
        <w:rPr>
          <w:rFonts w:ascii="Arial" w:hAnsi="Arial" w:cs="Arial"/>
          <w:bCs/>
          <w:sz w:val="20"/>
          <w:szCs w:val="20"/>
        </w:rPr>
        <w:t>Порядка проведения конкурса по отбору кандидатур на должность главы А</w:t>
      </w:r>
      <w:r w:rsidRPr="00831251">
        <w:rPr>
          <w:rFonts w:ascii="Arial" w:hAnsi="Arial" w:cs="Arial"/>
          <w:bCs/>
          <w:sz w:val="20"/>
          <w:szCs w:val="20"/>
        </w:rPr>
        <w:t>к</w:t>
      </w:r>
      <w:r w:rsidRPr="00831251">
        <w:rPr>
          <w:rFonts w:ascii="Arial" w:hAnsi="Arial" w:cs="Arial"/>
          <w:bCs/>
          <w:sz w:val="20"/>
          <w:szCs w:val="20"/>
        </w:rPr>
        <w:t>саринского сельского поселения Мариинско-Посадского района Чувашской Республики, утвержденного Решением Собрания</w:t>
      </w:r>
      <w:proofErr w:type="gramEnd"/>
      <w:r w:rsidRPr="00831251">
        <w:rPr>
          <w:rFonts w:ascii="Arial" w:hAnsi="Arial" w:cs="Arial"/>
          <w:bCs/>
          <w:sz w:val="20"/>
          <w:szCs w:val="20"/>
        </w:rPr>
        <w:t xml:space="preserve"> депутатов Аксаринского сельского поселения Мариинско-Посадского района Чувашской Республики от </w:t>
      </w:r>
      <w:r w:rsidRPr="00831251">
        <w:rPr>
          <w:rFonts w:ascii="Arial" w:hAnsi="Arial" w:cs="Arial"/>
          <w:sz w:val="20"/>
          <w:szCs w:val="20"/>
        </w:rPr>
        <w:t>27 августа 2015 года № 86/1</w:t>
      </w:r>
      <w:r w:rsidRPr="00831251">
        <w:rPr>
          <w:rFonts w:ascii="Arial" w:hAnsi="Arial" w:cs="Arial"/>
          <w:bCs/>
          <w:sz w:val="20"/>
          <w:szCs w:val="20"/>
        </w:rPr>
        <w:t xml:space="preserve">, </w:t>
      </w:r>
      <w:r w:rsidRPr="00831251">
        <w:rPr>
          <w:rFonts w:ascii="Arial" w:hAnsi="Arial" w:cs="Arial"/>
          <w:sz w:val="20"/>
          <w:szCs w:val="20"/>
        </w:rPr>
        <w:t>объявляется конкурс на должность главы Аксаринского сел</w:t>
      </w:r>
      <w:r w:rsidRPr="00831251">
        <w:rPr>
          <w:rFonts w:ascii="Arial" w:hAnsi="Arial" w:cs="Arial"/>
          <w:sz w:val="20"/>
          <w:szCs w:val="20"/>
        </w:rPr>
        <w:t>ь</w:t>
      </w:r>
      <w:r w:rsidRPr="00831251">
        <w:rPr>
          <w:rFonts w:ascii="Arial" w:hAnsi="Arial" w:cs="Arial"/>
          <w:sz w:val="20"/>
          <w:szCs w:val="20"/>
        </w:rPr>
        <w:t>ского поселения Мариинско-Посадского района Чувашской Республики.</w:t>
      </w:r>
    </w:p>
    <w:p w:rsidR="00906D70" w:rsidRPr="00831251" w:rsidRDefault="00906D70" w:rsidP="00961D76">
      <w:pPr>
        <w:pStyle w:val="ConsPlusNormal"/>
        <w:shd w:val="clear" w:color="auto" w:fill="FFFFFF" w:themeFill="background1"/>
        <w:ind w:firstLine="540"/>
        <w:jc w:val="both"/>
        <w:rPr>
          <w:b/>
        </w:rPr>
      </w:pPr>
      <w:r w:rsidRPr="00831251">
        <w:rPr>
          <w:b/>
        </w:rPr>
        <w:t>Условия проведения конкурса:</w:t>
      </w:r>
    </w:p>
    <w:p w:rsidR="00906D70" w:rsidRPr="00831251" w:rsidRDefault="00906D70" w:rsidP="00961D76">
      <w:pPr>
        <w:pStyle w:val="ConsPlusNormal"/>
        <w:shd w:val="clear" w:color="auto" w:fill="FFFFFF" w:themeFill="background1"/>
        <w:ind w:firstLine="540"/>
        <w:jc w:val="both"/>
      </w:pPr>
      <w:r w:rsidRPr="00831251">
        <w:t>Право на участие в конкурсе имеют граждане Российской Федерации, достигшие возраста 18 лет, владеющие государственным языком Российской Фед</w:t>
      </w:r>
      <w:r w:rsidRPr="00831251">
        <w:t>е</w:t>
      </w:r>
      <w:r w:rsidRPr="00831251">
        <w:t>рации.</w:t>
      </w:r>
    </w:p>
    <w:p w:rsidR="00906D70" w:rsidRPr="00831251" w:rsidRDefault="00906D70" w:rsidP="00961D76">
      <w:pPr>
        <w:pStyle w:val="ConsPlusNormal"/>
        <w:shd w:val="clear" w:color="auto" w:fill="FFFFFF" w:themeFill="background1"/>
        <w:ind w:firstLine="540"/>
        <w:jc w:val="both"/>
      </w:pPr>
      <w:r w:rsidRPr="00831251">
        <w:t xml:space="preserve">Граждане, желающие участвовать в конкурсе (далее также – участник конкурса), подают заявление, адресованное в конкурсную комиссию, об участии в конкурсе с указанием фамилии, имени, отчества, даты и места рождения, адреса места жительства, паспортных данных; </w:t>
      </w:r>
      <w:proofErr w:type="gramStart"/>
      <w:r w:rsidRPr="00831251">
        <w:t>сведений о гражданстве, професси</w:t>
      </w:r>
      <w:r w:rsidRPr="00831251">
        <w:t>о</w:t>
      </w:r>
      <w:r w:rsidRPr="00831251">
        <w:t>нальном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Аксаринского сельского поселения (при наличии такой деятельности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С заявлением представляются: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1) </w:t>
      </w:r>
      <w:bookmarkStart w:id="28" w:name="Par116"/>
      <w:bookmarkEnd w:id="28"/>
      <w:r w:rsidRPr="00831251">
        <w:rPr>
          <w:rFonts w:ascii="Arial" w:hAnsi="Arial" w:cs="Arial"/>
          <w:sz w:val="20"/>
          <w:szCs w:val="20"/>
        </w:rPr>
        <w:t>паспорт гражданина Российской Федерации или иной документ, заменяющий паспорт гражданина,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 автобиография;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3) </w:t>
      </w:r>
      <w:hyperlink r:id="rId47" w:history="1">
        <w:r w:rsidRPr="00831251">
          <w:rPr>
            <w:rFonts w:ascii="Arial" w:hAnsi="Arial" w:cs="Arial"/>
            <w:sz w:val="20"/>
            <w:szCs w:val="20"/>
          </w:rPr>
          <w:t>анкета</w:t>
        </w:r>
      </w:hyperlink>
      <w:r w:rsidRPr="00831251">
        <w:rPr>
          <w:rFonts w:ascii="Arial" w:hAnsi="Arial" w:cs="Arial"/>
          <w:sz w:val="20"/>
          <w:szCs w:val="20"/>
        </w:rPr>
        <w:t xml:space="preserve"> по форме, утвержденной распоряжением Правительства Российской Федерации от 26 мая 2005 г. № 667-р;</w:t>
      </w:r>
    </w:p>
    <w:p w:rsidR="00906D70" w:rsidRPr="00831251" w:rsidRDefault="00906D70" w:rsidP="00961D76">
      <w:pPr>
        <w:pStyle w:val="ConsPlusNormal"/>
        <w:shd w:val="clear" w:color="auto" w:fill="FFFFFF" w:themeFill="background1"/>
        <w:ind w:firstLine="567"/>
        <w:jc w:val="both"/>
        <w:outlineLvl w:val="0"/>
      </w:pPr>
      <w:r w:rsidRPr="00831251">
        <w:t xml:space="preserve">4) медицинская справка (врачебное профессионально-консультативное заключение) по </w:t>
      </w:r>
      <w:hyperlink r:id="rId48" w:history="1">
        <w:r w:rsidRPr="00831251">
          <w:t>форме 086</w:t>
        </w:r>
        <w:proofErr w:type="gramStart"/>
        <w:r w:rsidRPr="00831251">
          <w:t>/У</w:t>
        </w:r>
        <w:proofErr w:type="gramEnd"/>
      </w:hyperlink>
      <w:r w:rsidRPr="00831251">
        <w:t>, утвержденной приказом Министерства здравоохр</w:t>
      </w:r>
      <w:r w:rsidRPr="00831251">
        <w:t>а</w:t>
      </w:r>
      <w:r w:rsidRPr="00831251">
        <w:t>нения Российской Федерации от 15 декабря 2014 г. № 834н (зарегистрирован в Министерстве юстиции Российской Федерации 20 февраля 2015 г. № 36160);</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5) копия трудовой книжки, или иные документы, подтверждающие трудовую (служебную) деятельность участника конкурса (при наличии);</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bookmarkStart w:id="29" w:name="Par121"/>
      <w:bookmarkEnd w:id="29"/>
      <w:r w:rsidRPr="00831251">
        <w:rPr>
          <w:rFonts w:ascii="Arial" w:hAnsi="Arial" w:cs="Arial"/>
          <w:sz w:val="20"/>
          <w:szCs w:val="20"/>
        </w:rPr>
        <w:t>6) документ, подтверждающий сведения о профессиональном образовании (при наличии),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bookmarkStart w:id="30" w:name="Par123"/>
      <w:bookmarkEnd w:id="30"/>
      <w:r w:rsidRPr="00831251">
        <w:rPr>
          <w:rFonts w:ascii="Arial" w:hAnsi="Arial" w:cs="Arial"/>
          <w:sz w:val="20"/>
          <w:szCs w:val="20"/>
        </w:rPr>
        <w:t>8) документы воинского учета - для граждан, пребывающих в запасе, и лиц, подлежащих призыву на военную службу,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9) согласие на обработку персональных данных в соответствии со статьей 6 Федерального закона «О персональных данных»;</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10) справку о наличии (отсутствии) судимости и (или) факта уголовного преследования либо о прекращении уголовного преследования, выданную в </w:t>
      </w:r>
      <w:hyperlink r:id="rId49" w:history="1">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рядке</w:t>
        </w:r>
      </w:hyperlink>
      <w:r w:rsidRPr="00831251">
        <w:rPr>
          <w:rFonts w:ascii="Arial" w:hAnsi="Arial" w:cs="Arial"/>
          <w:sz w:val="20"/>
          <w:szCs w:val="20"/>
        </w:rPr>
        <w:t xml:space="preserve"> и по </w:t>
      </w:r>
      <w:hyperlink r:id="rId50" w:history="1">
        <w:r w:rsidRPr="00831251">
          <w:rPr>
            <w:rFonts w:ascii="Arial" w:hAnsi="Arial" w:cs="Arial"/>
            <w:sz w:val="20"/>
            <w:szCs w:val="20"/>
          </w:rPr>
          <w:t>форме</w:t>
        </w:r>
      </w:hyperlink>
      <w:r w:rsidRPr="00831251">
        <w:rPr>
          <w:rFonts w:ascii="Arial" w:hAnsi="Arial" w:cs="Arial"/>
          <w:sz w:val="20"/>
          <w:szCs w:val="20"/>
        </w:rPr>
        <w:t>, которые устанавливаются федеральным органом исполнительной власти, осуществляющим функции по выработке и реализации государс</w:t>
      </w:r>
      <w:r w:rsidRPr="00831251">
        <w:rPr>
          <w:rFonts w:ascii="Arial" w:hAnsi="Arial" w:cs="Arial"/>
          <w:sz w:val="20"/>
          <w:szCs w:val="20"/>
        </w:rPr>
        <w:t>т</w:t>
      </w:r>
      <w:r w:rsidRPr="00831251">
        <w:rPr>
          <w:rFonts w:ascii="Arial" w:hAnsi="Arial" w:cs="Arial"/>
          <w:sz w:val="20"/>
          <w:szCs w:val="20"/>
        </w:rPr>
        <w:t>венной политики и нормативно-правовому регулированию в сфере внутренних дел</w:t>
      </w:r>
      <w:bookmarkStart w:id="31" w:name="Par128"/>
      <w:bookmarkEnd w:id="31"/>
      <w:r w:rsidRPr="00831251">
        <w:rPr>
          <w:rFonts w:ascii="Arial" w:hAnsi="Arial" w:cs="Arial"/>
          <w:sz w:val="20"/>
          <w:szCs w:val="20"/>
        </w:rPr>
        <w:t>.</w:t>
      </w:r>
    </w:p>
    <w:p w:rsidR="00906D70" w:rsidRPr="00831251" w:rsidRDefault="00906D70" w:rsidP="00961D76">
      <w:pPr>
        <w:pStyle w:val="ConsPlusNormal"/>
        <w:shd w:val="clear" w:color="auto" w:fill="FFFFFF" w:themeFill="background1"/>
        <w:ind w:firstLine="540"/>
        <w:jc w:val="both"/>
      </w:pPr>
      <w:r w:rsidRPr="00831251">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w:t>
      </w:r>
      <w:r w:rsidRPr="00831251">
        <w:rPr>
          <w:rFonts w:ascii="Arial" w:hAnsi="Arial" w:cs="Arial"/>
          <w:sz w:val="20"/>
          <w:szCs w:val="20"/>
        </w:rPr>
        <w:t>ж</w:t>
      </w:r>
      <w:r w:rsidRPr="00831251">
        <w:rPr>
          <w:rFonts w:ascii="Arial" w:hAnsi="Arial" w:cs="Arial"/>
          <w:sz w:val="20"/>
          <w:szCs w:val="20"/>
        </w:rPr>
        <w:t>ностным лицом администрации Аксаринского сельского поселения Мариинско-Посадского района Чувашской Республики и регистрируется в день его подачи в журнале регистрации заявлений с указанием даты его подачи и присвоением порядкового регистрационного. Заявление об участии в конкурсе и представле</w:t>
      </w:r>
      <w:r w:rsidRPr="00831251">
        <w:rPr>
          <w:rFonts w:ascii="Arial" w:hAnsi="Arial" w:cs="Arial"/>
          <w:sz w:val="20"/>
          <w:szCs w:val="20"/>
        </w:rPr>
        <w:t>н</w:t>
      </w:r>
      <w:r w:rsidRPr="00831251">
        <w:rPr>
          <w:rFonts w:ascii="Arial" w:hAnsi="Arial" w:cs="Arial"/>
          <w:sz w:val="20"/>
          <w:szCs w:val="20"/>
        </w:rPr>
        <w:t>ные документы передаются уполномоченным должностным лицом администрации Аксаринского сельского поселения Мариинско-Посадского района Чувашской Республики секретарю конкурсной комиссии в течение 2 рабочих дней со дня поступления.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 конкурса вправе в любое время до принятия конкурсной комиссией решения о представлении Собранию депутатов Аксаринского сельского п</w:t>
      </w:r>
      <w:r w:rsidRPr="00831251">
        <w:rPr>
          <w:rFonts w:ascii="Arial" w:hAnsi="Arial" w:cs="Arial"/>
          <w:sz w:val="20"/>
          <w:szCs w:val="20"/>
        </w:rPr>
        <w:t>о</w:t>
      </w:r>
      <w:r w:rsidRPr="00831251">
        <w:rPr>
          <w:rFonts w:ascii="Arial" w:hAnsi="Arial" w:cs="Arial"/>
          <w:sz w:val="20"/>
          <w:szCs w:val="20"/>
        </w:rPr>
        <w:t>селения кандидатов на должность главы Аксаринского сельского поселения подать письменное заявление о снятии своей кандидатуры.</w:t>
      </w:r>
    </w:p>
    <w:p w:rsidR="00906D70" w:rsidRPr="00831251" w:rsidRDefault="00906D70" w:rsidP="00961D76">
      <w:pPr>
        <w:pStyle w:val="ConsPlusNormal"/>
        <w:shd w:val="clear" w:color="auto" w:fill="FFFFFF" w:themeFill="background1"/>
        <w:ind w:firstLine="540"/>
        <w:jc w:val="both"/>
      </w:pPr>
      <w:r w:rsidRPr="00831251">
        <w:t>Прием документов от граждан, желающих участвовать в конкурсе, прекращается за 5 дней до дня проведения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Конкурс проводится в два этапа.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На первом этапе конкурсной комиссией оценивается полнота, своевременность и достоверность представления документов. </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Первый этап конкурса проводится в отсутствие участников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 </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 неполное представление участником конкурса пакета документов;</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 представление гражданином подложных документов или недостоверных сведений;</w:t>
      </w:r>
    </w:p>
    <w:p w:rsidR="00906D70" w:rsidRPr="00831251" w:rsidRDefault="00906D70" w:rsidP="00961D76">
      <w:pPr>
        <w:pStyle w:val="ConsPlusNormal"/>
        <w:shd w:val="clear" w:color="auto" w:fill="FFFFFF" w:themeFill="background1"/>
        <w:ind w:firstLine="540"/>
        <w:jc w:val="both"/>
      </w:pPr>
      <w:r w:rsidRPr="00831251">
        <w:t>3) наличие вступившего в законную силу приговора суда в отношении участника конкурса, предусматривающего наказание, исключающее возможность исполнения должностных обязанностей по должности главы Аксаринского сельского поселения;</w:t>
      </w:r>
    </w:p>
    <w:p w:rsidR="00906D70" w:rsidRPr="00831251" w:rsidRDefault="00906D70" w:rsidP="00961D76">
      <w:pPr>
        <w:pStyle w:val="ConsPlusNormal"/>
        <w:shd w:val="clear" w:color="auto" w:fill="FFFFFF" w:themeFill="background1"/>
        <w:ind w:firstLine="540"/>
        <w:jc w:val="both"/>
      </w:pPr>
      <w:r w:rsidRPr="00831251">
        <w:t>4) наличия заболевания, препятствующего исполнению должностных обязанностей по должности главы Аксаринского сельского поселения.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w:t>
      </w:r>
      <w:r w:rsidRPr="00831251">
        <w:rPr>
          <w:rFonts w:ascii="Arial" w:hAnsi="Arial" w:cs="Arial"/>
          <w:sz w:val="20"/>
          <w:szCs w:val="20"/>
        </w:rPr>
        <w:t>о</w:t>
      </w:r>
      <w:r w:rsidRPr="00831251">
        <w:rPr>
          <w:rFonts w:ascii="Arial" w:hAnsi="Arial" w:cs="Arial"/>
          <w:sz w:val="20"/>
          <w:szCs w:val="20"/>
        </w:rPr>
        <w:t>сти профессиональные и личностные качества участников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Индивидуальное собеседование проводится </w:t>
      </w:r>
      <w:proofErr w:type="gramStart"/>
      <w:r w:rsidRPr="00831251">
        <w:rPr>
          <w:rFonts w:ascii="Arial" w:hAnsi="Arial" w:cs="Arial"/>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831251">
        <w:rPr>
          <w:rFonts w:ascii="Arial" w:hAnsi="Arial" w:cs="Arial"/>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приравнивается к факту подачи им заявления о снятии своей кандидатуры.</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По результатам проведения второго этапа конкурса конкурсной комиссией принимается решение о представлении в Собрание депутатов Аксаринского сельского поселения кандидатов, набравших наибольшее количество голосов.</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Решение о представлении в Собрание депутатов Аксаринского сельского поселения конкретных кандидатов из числа участников второго этапа конкурса на должность главы Аксаринского сельского поселения принимается по каждому участнику конкурса отдельно.</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w:t>
      </w:r>
      <w:r w:rsidRPr="00831251">
        <w:rPr>
          <w:rFonts w:ascii="Arial" w:hAnsi="Arial" w:cs="Arial"/>
          <w:sz w:val="20"/>
          <w:szCs w:val="20"/>
        </w:rPr>
        <w:t>с</w:t>
      </w:r>
      <w:r w:rsidRPr="00831251">
        <w:rPr>
          <w:rFonts w:ascii="Arial" w:hAnsi="Arial" w:cs="Arial"/>
          <w:sz w:val="20"/>
          <w:szCs w:val="20"/>
        </w:rPr>
        <w:t>сии.</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Выписка из протокола, содержащая решение о представлении кандидатов на должность главы Аксаринского сельского поселения направляется в Собр</w:t>
      </w:r>
      <w:r w:rsidRPr="00831251">
        <w:rPr>
          <w:rFonts w:ascii="Arial" w:hAnsi="Arial" w:cs="Arial"/>
          <w:sz w:val="20"/>
          <w:szCs w:val="20"/>
        </w:rPr>
        <w:t>а</w:t>
      </w:r>
      <w:r w:rsidRPr="00831251">
        <w:rPr>
          <w:rFonts w:ascii="Arial" w:hAnsi="Arial" w:cs="Arial"/>
          <w:sz w:val="20"/>
          <w:szCs w:val="20"/>
        </w:rPr>
        <w:lastRenderedPageBreak/>
        <w:t>ние депутатов Аксаринского сельского поселения, а также лицам, участвовавшим в конкурсе, не позднее трех рабочих дней после дня его принятия.</w:t>
      </w:r>
    </w:p>
    <w:p w:rsidR="00906D70" w:rsidRPr="00831251" w:rsidRDefault="00906D70"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b/>
          <w:sz w:val="20"/>
          <w:szCs w:val="20"/>
        </w:rPr>
        <w:t>Документы на участие в конкурсе принимаются</w:t>
      </w:r>
      <w:r w:rsidRPr="00831251">
        <w:rPr>
          <w:rFonts w:ascii="Arial" w:hAnsi="Arial" w:cs="Arial"/>
          <w:sz w:val="20"/>
          <w:szCs w:val="20"/>
        </w:rPr>
        <w:t xml:space="preserve"> с 08 час 00 минут до 17 час. 00 мин по рабочим дням с 25 сентября 2020 года по 13 октября 2020 года в здании администрации Аксаринского сельского поселения Мариинско-Посадского района Чувашской Республики, находящегося по адресу: Чувашская Ре</w:t>
      </w:r>
      <w:r w:rsidRPr="00831251">
        <w:rPr>
          <w:rFonts w:ascii="Arial" w:hAnsi="Arial" w:cs="Arial"/>
          <w:sz w:val="20"/>
          <w:szCs w:val="20"/>
        </w:rPr>
        <w:t>с</w:t>
      </w:r>
      <w:r w:rsidRPr="00831251">
        <w:rPr>
          <w:rFonts w:ascii="Arial" w:hAnsi="Arial" w:cs="Arial"/>
          <w:sz w:val="20"/>
          <w:szCs w:val="20"/>
        </w:rPr>
        <w:t>публика, Мариинско-Посадский район, д</w:t>
      </w:r>
      <w:proofErr w:type="gramStart"/>
      <w:r w:rsidRPr="00831251">
        <w:rPr>
          <w:rFonts w:ascii="Arial" w:hAnsi="Arial" w:cs="Arial"/>
          <w:sz w:val="20"/>
          <w:szCs w:val="20"/>
        </w:rPr>
        <w:t>.А</w:t>
      </w:r>
      <w:proofErr w:type="gramEnd"/>
      <w:r w:rsidRPr="00831251">
        <w:rPr>
          <w:rFonts w:ascii="Arial" w:hAnsi="Arial" w:cs="Arial"/>
          <w:sz w:val="20"/>
          <w:szCs w:val="20"/>
        </w:rPr>
        <w:t>ксарино, ул. Центральная усадьба, дом № 11. Конкурс на замещение должности главы Аксаринского сельского пос</w:t>
      </w:r>
      <w:r w:rsidRPr="00831251">
        <w:rPr>
          <w:rFonts w:ascii="Arial" w:hAnsi="Arial" w:cs="Arial"/>
          <w:sz w:val="20"/>
          <w:szCs w:val="20"/>
        </w:rPr>
        <w:t>е</w:t>
      </w:r>
      <w:r w:rsidRPr="00831251">
        <w:rPr>
          <w:rFonts w:ascii="Arial" w:hAnsi="Arial" w:cs="Arial"/>
          <w:sz w:val="20"/>
          <w:szCs w:val="20"/>
        </w:rPr>
        <w:t>ления состоится 19 октября 2020 года в 12 часов 00 минут, по адресу: Чувашская Республика, Мариинско-Посадский район, д</w:t>
      </w:r>
      <w:proofErr w:type="gramStart"/>
      <w:r w:rsidRPr="00831251">
        <w:rPr>
          <w:rFonts w:ascii="Arial" w:hAnsi="Arial" w:cs="Arial"/>
          <w:sz w:val="20"/>
          <w:szCs w:val="20"/>
        </w:rPr>
        <w:t>.А</w:t>
      </w:r>
      <w:proofErr w:type="gramEnd"/>
      <w:r w:rsidRPr="00831251">
        <w:rPr>
          <w:rFonts w:ascii="Arial" w:hAnsi="Arial" w:cs="Arial"/>
          <w:sz w:val="20"/>
          <w:szCs w:val="20"/>
        </w:rPr>
        <w:t>ксарино, ул.Центральная усад</w:t>
      </w:r>
      <w:r w:rsidRPr="00831251">
        <w:rPr>
          <w:rFonts w:ascii="Arial" w:hAnsi="Arial" w:cs="Arial"/>
          <w:sz w:val="20"/>
          <w:szCs w:val="20"/>
        </w:rPr>
        <w:t>ь</w:t>
      </w:r>
      <w:r w:rsidRPr="00831251">
        <w:rPr>
          <w:rFonts w:ascii="Arial" w:hAnsi="Arial" w:cs="Arial"/>
          <w:sz w:val="20"/>
          <w:szCs w:val="20"/>
        </w:rPr>
        <w:t>ба, дом № 11, актовый зал Аксаринского ЦСДК МАУК «Централизованная клубная система» Мариинско-Посадского района</w:t>
      </w: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r w:rsidRPr="00831251">
        <w:rPr>
          <w:rFonts w:ascii="Arial" w:hAnsi="Arial" w:cs="Arial"/>
          <w:b/>
          <w:sz w:val="20"/>
          <w:szCs w:val="20"/>
        </w:rPr>
        <w:t>Объявление о проведение конкурса на должность главы Большешигаевского сельского поселения Мариинско-Посадского района Чувашской Республики.</w:t>
      </w:r>
    </w:p>
    <w:p w:rsidR="003064E4" w:rsidRPr="00831251" w:rsidRDefault="003064E4"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06D70" w:rsidRPr="00831251" w:rsidRDefault="00906D70" w:rsidP="00961D76">
      <w:pPr>
        <w:widowControl w:val="0"/>
        <w:shd w:val="clear" w:color="auto" w:fill="FFFFFF" w:themeFill="background1"/>
        <w:autoSpaceDE w:val="0"/>
        <w:autoSpaceDN w:val="0"/>
        <w:adjustRightInd w:val="0"/>
        <w:ind w:firstLine="567"/>
        <w:jc w:val="both"/>
        <w:outlineLvl w:val="0"/>
        <w:rPr>
          <w:rFonts w:ascii="Arial" w:hAnsi="Arial" w:cs="Arial"/>
          <w:b/>
          <w:sz w:val="20"/>
          <w:szCs w:val="20"/>
        </w:rPr>
      </w:pPr>
      <w:proofErr w:type="gramStart"/>
      <w:r w:rsidRPr="00831251">
        <w:rPr>
          <w:rFonts w:ascii="Arial" w:hAnsi="Arial" w:cs="Arial"/>
          <w:sz w:val="20"/>
          <w:szCs w:val="20"/>
        </w:rPr>
        <w:t>В соответствии с Федеральным законом от 06.10.2003 г. №131-ФЗ «Об общих принципах организации местного самоуправления в Российской Федер</w:t>
      </w:r>
      <w:r w:rsidRPr="00831251">
        <w:rPr>
          <w:rFonts w:ascii="Arial" w:hAnsi="Arial" w:cs="Arial"/>
          <w:sz w:val="20"/>
          <w:szCs w:val="20"/>
        </w:rPr>
        <w:t>а</w:t>
      </w:r>
      <w:r w:rsidRPr="00831251">
        <w:rPr>
          <w:rFonts w:ascii="Arial" w:hAnsi="Arial" w:cs="Arial"/>
          <w:sz w:val="20"/>
          <w:szCs w:val="20"/>
        </w:rPr>
        <w:t>ции», Законом Чувашской Республики от 18.10.2004 г. №19 «Об организации местного самоуправления в Чувашской Республике»,</w:t>
      </w:r>
      <w:r w:rsidRPr="00831251">
        <w:rPr>
          <w:rFonts w:ascii="Arial" w:hAnsi="Arial" w:cs="Arial"/>
          <w:b/>
          <w:i/>
          <w:sz w:val="20"/>
          <w:szCs w:val="20"/>
        </w:rPr>
        <w:t xml:space="preserve"> </w:t>
      </w:r>
      <w:r w:rsidRPr="00831251">
        <w:rPr>
          <w:rFonts w:ascii="Arial" w:hAnsi="Arial" w:cs="Arial"/>
          <w:sz w:val="20"/>
          <w:szCs w:val="20"/>
        </w:rPr>
        <w:t xml:space="preserve">Уставом Большешигаевского сельского поселения Мариинско-Посадского района Чувашской Республики, согласно </w:t>
      </w:r>
      <w:r w:rsidRPr="00831251">
        <w:rPr>
          <w:rFonts w:ascii="Arial" w:hAnsi="Arial" w:cs="Arial"/>
          <w:bCs/>
          <w:sz w:val="20"/>
          <w:szCs w:val="20"/>
        </w:rPr>
        <w:t>Порядка проведения конкурса по отбору кандидатур на должность главы Большешигаевского сельского поселения Мариинско-Посадского района Чувашской Республики, утвержденного Решением Собрания</w:t>
      </w:r>
      <w:proofErr w:type="gramEnd"/>
      <w:r w:rsidRPr="00831251">
        <w:rPr>
          <w:rFonts w:ascii="Arial" w:hAnsi="Arial" w:cs="Arial"/>
          <w:bCs/>
          <w:sz w:val="20"/>
          <w:szCs w:val="20"/>
        </w:rPr>
        <w:t xml:space="preserve"> депутатов Большешиг</w:t>
      </w:r>
      <w:r w:rsidRPr="00831251">
        <w:rPr>
          <w:rFonts w:ascii="Arial" w:hAnsi="Arial" w:cs="Arial"/>
          <w:bCs/>
          <w:sz w:val="20"/>
          <w:szCs w:val="20"/>
        </w:rPr>
        <w:t>а</w:t>
      </w:r>
      <w:r w:rsidRPr="00831251">
        <w:rPr>
          <w:rFonts w:ascii="Arial" w:hAnsi="Arial" w:cs="Arial"/>
          <w:bCs/>
          <w:sz w:val="20"/>
          <w:szCs w:val="20"/>
        </w:rPr>
        <w:t xml:space="preserve">евского сельского поселения Мариинско-Посадского района Чувашской Республики от </w:t>
      </w:r>
      <w:r w:rsidRPr="00831251">
        <w:rPr>
          <w:rFonts w:ascii="Arial" w:hAnsi="Arial" w:cs="Arial"/>
          <w:sz w:val="20"/>
          <w:szCs w:val="20"/>
        </w:rPr>
        <w:t>25 августа 2015 года № С-68/1</w:t>
      </w:r>
      <w:r w:rsidRPr="00831251">
        <w:rPr>
          <w:rFonts w:ascii="Arial" w:hAnsi="Arial" w:cs="Arial"/>
          <w:bCs/>
          <w:sz w:val="20"/>
          <w:szCs w:val="20"/>
        </w:rPr>
        <w:t xml:space="preserve">, </w:t>
      </w:r>
      <w:r w:rsidRPr="00831251">
        <w:rPr>
          <w:rFonts w:ascii="Arial" w:hAnsi="Arial" w:cs="Arial"/>
          <w:sz w:val="20"/>
          <w:szCs w:val="20"/>
        </w:rPr>
        <w:t>объявляется конкурс на должность</w:t>
      </w:r>
      <w:r w:rsidRPr="00831251">
        <w:rPr>
          <w:rFonts w:ascii="Arial" w:hAnsi="Arial" w:cs="Arial"/>
          <w:b/>
          <w:sz w:val="20"/>
          <w:szCs w:val="20"/>
        </w:rPr>
        <w:t xml:space="preserve"> главы Большешигаевского сельского поселения Мариинско-Посадского района Чувашской Республики.</w:t>
      </w:r>
    </w:p>
    <w:p w:rsidR="00906D70" w:rsidRPr="00831251" w:rsidRDefault="00906D70" w:rsidP="00961D76">
      <w:pPr>
        <w:pStyle w:val="ConsPlusNormal"/>
        <w:shd w:val="clear" w:color="auto" w:fill="FFFFFF" w:themeFill="background1"/>
        <w:ind w:firstLine="540"/>
        <w:jc w:val="both"/>
        <w:rPr>
          <w:b/>
        </w:rPr>
      </w:pPr>
      <w:r w:rsidRPr="00831251">
        <w:rPr>
          <w:b/>
        </w:rPr>
        <w:t>Условия проведения конкурса:</w:t>
      </w:r>
    </w:p>
    <w:p w:rsidR="00906D70" w:rsidRPr="00831251" w:rsidRDefault="00906D70" w:rsidP="00961D76">
      <w:pPr>
        <w:pStyle w:val="ConsPlusNormal"/>
        <w:shd w:val="clear" w:color="auto" w:fill="FFFFFF" w:themeFill="background1"/>
        <w:ind w:firstLine="540"/>
        <w:jc w:val="both"/>
      </w:pPr>
      <w:r w:rsidRPr="00831251">
        <w:t>Право на участие в конкурсе имеют граждане Российской Федерации, достигшие возраста 18 лет, владеющие государственным языком Российской Фед</w:t>
      </w:r>
      <w:r w:rsidRPr="00831251">
        <w:t>е</w:t>
      </w:r>
      <w:r w:rsidRPr="00831251">
        <w:t>рации.</w:t>
      </w:r>
    </w:p>
    <w:p w:rsidR="00906D70" w:rsidRPr="00831251" w:rsidRDefault="00906D70" w:rsidP="00961D76">
      <w:pPr>
        <w:pStyle w:val="ConsPlusNormal"/>
        <w:shd w:val="clear" w:color="auto" w:fill="FFFFFF" w:themeFill="background1"/>
        <w:ind w:firstLine="540"/>
        <w:jc w:val="both"/>
      </w:pPr>
      <w:r w:rsidRPr="00831251">
        <w:t xml:space="preserve">Граждане, желающие участвовать в конкурсе (далее также – участник конкурса), подают заявление, адресованное в конкурсную комиссию, об участии в конкурсе с указанием фамилии, имени, отчества, даты и места рождения, адреса места жительства, паспортных данных; </w:t>
      </w:r>
      <w:proofErr w:type="gramStart"/>
      <w:r w:rsidRPr="00831251">
        <w:t>сведений о гражданстве, професси</w:t>
      </w:r>
      <w:r w:rsidRPr="00831251">
        <w:t>о</w:t>
      </w:r>
      <w:r w:rsidRPr="00831251">
        <w:t>нальном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Большешигаевского сельского поселения (при наличии такой деятельности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С заявлением представляются: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 паспорт гражданина Российской Федерации или иной документ, заменяющий паспорт гражданина,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 автобиография;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3) </w:t>
      </w:r>
      <w:hyperlink r:id="rId51" w:history="1">
        <w:r w:rsidRPr="00831251">
          <w:rPr>
            <w:rFonts w:ascii="Arial" w:hAnsi="Arial" w:cs="Arial"/>
            <w:sz w:val="20"/>
            <w:szCs w:val="20"/>
          </w:rPr>
          <w:t>анкета</w:t>
        </w:r>
      </w:hyperlink>
      <w:r w:rsidRPr="00831251">
        <w:rPr>
          <w:rFonts w:ascii="Arial" w:hAnsi="Arial" w:cs="Arial"/>
          <w:sz w:val="20"/>
          <w:szCs w:val="20"/>
        </w:rPr>
        <w:t xml:space="preserve"> по форме, утвержденной распоряжением Правительства Российской Федерации от 26 мая 2005 г. № 667-р;</w:t>
      </w:r>
    </w:p>
    <w:p w:rsidR="00906D70" w:rsidRPr="00831251" w:rsidRDefault="00906D70" w:rsidP="00961D76">
      <w:pPr>
        <w:pStyle w:val="ConsPlusNormal"/>
        <w:shd w:val="clear" w:color="auto" w:fill="FFFFFF" w:themeFill="background1"/>
        <w:ind w:firstLine="567"/>
        <w:jc w:val="both"/>
        <w:outlineLvl w:val="0"/>
      </w:pPr>
      <w:r w:rsidRPr="00831251">
        <w:t xml:space="preserve">4) медицинская справка (врачебное профессионально-консультативное заключение) по </w:t>
      </w:r>
      <w:hyperlink r:id="rId52" w:history="1">
        <w:r w:rsidRPr="00831251">
          <w:t>форме 086</w:t>
        </w:r>
        <w:proofErr w:type="gramStart"/>
        <w:r w:rsidRPr="00831251">
          <w:t>/У</w:t>
        </w:r>
        <w:proofErr w:type="gramEnd"/>
      </w:hyperlink>
      <w:r w:rsidRPr="00831251">
        <w:t>, утвержденной приказом Министерства здравоохр</w:t>
      </w:r>
      <w:r w:rsidRPr="00831251">
        <w:t>а</w:t>
      </w:r>
      <w:r w:rsidRPr="00831251">
        <w:t>нения Российской Федерации от 15 декабря 2014 г. № 834н (зарегистрирован в Министерстве юстиции Российской Федерации 20 февраля 2015 г. № 36160);</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5) копия трудовой книжки, или иные документы, подтверждающие трудовую (служебную) деятельность участника конкурса (при наличии);</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6) документ, подтверждающий сведения о профессиональном образовании (при наличии),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8) документы воинского учета - для граждан, пребывающих в запасе, и лиц, подлежащих призыву на военную службу,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9) согласие на обработку персональных данных в соответствии со статьей 6 Федерального закона «О персональных данных»;</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10) справку о наличии (отсутствии) судимости и (или) факта уголовного преследования либо о прекращении уголовного преследования, выданную в </w:t>
      </w:r>
      <w:hyperlink r:id="rId53" w:history="1">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рядке</w:t>
        </w:r>
      </w:hyperlink>
      <w:r w:rsidRPr="00831251">
        <w:rPr>
          <w:rFonts w:ascii="Arial" w:hAnsi="Arial" w:cs="Arial"/>
          <w:sz w:val="20"/>
          <w:szCs w:val="20"/>
        </w:rPr>
        <w:t xml:space="preserve"> и по </w:t>
      </w:r>
      <w:hyperlink r:id="rId54" w:history="1">
        <w:r w:rsidRPr="00831251">
          <w:rPr>
            <w:rFonts w:ascii="Arial" w:hAnsi="Arial" w:cs="Arial"/>
            <w:sz w:val="20"/>
            <w:szCs w:val="20"/>
          </w:rPr>
          <w:t>форме</w:t>
        </w:r>
      </w:hyperlink>
      <w:r w:rsidRPr="00831251">
        <w:rPr>
          <w:rFonts w:ascii="Arial" w:hAnsi="Arial" w:cs="Arial"/>
          <w:sz w:val="20"/>
          <w:szCs w:val="20"/>
        </w:rPr>
        <w:t>, которые устанавливаются федеральным органом исполнительной власти, осуществляющим функции по выработке и реализации государс</w:t>
      </w:r>
      <w:r w:rsidRPr="00831251">
        <w:rPr>
          <w:rFonts w:ascii="Arial" w:hAnsi="Arial" w:cs="Arial"/>
          <w:sz w:val="20"/>
          <w:szCs w:val="20"/>
        </w:rPr>
        <w:t>т</w:t>
      </w:r>
      <w:r w:rsidRPr="00831251">
        <w:rPr>
          <w:rFonts w:ascii="Arial" w:hAnsi="Arial" w:cs="Arial"/>
          <w:sz w:val="20"/>
          <w:szCs w:val="20"/>
        </w:rPr>
        <w:t>венной политики и нормативно-правовому регулированию в сфере внутренних дел.</w:t>
      </w:r>
    </w:p>
    <w:p w:rsidR="00906D70" w:rsidRPr="00831251" w:rsidRDefault="00906D70" w:rsidP="00961D76">
      <w:pPr>
        <w:pStyle w:val="ConsPlusNormal"/>
        <w:shd w:val="clear" w:color="auto" w:fill="FFFFFF" w:themeFill="background1"/>
        <w:ind w:firstLine="540"/>
        <w:jc w:val="both"/>
      </w:pPr>
      <w:r w:rsidRPr="00831251">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w:t>
      </w:r>
      <w:r w:rsidRPr="00831251">
        <w:rPr>
          <w:rFonts w:ascii="Arial" w:hAnsi="Arial" w:cs="Arial"/>
          <w:sz w:val="20"/>
          <w:szCs w:val="20"/>
        </w:rPr>
        <w:t>ж</w:t>
      </w:r>
      <w:r w:rsidRPr="00831251">
        <w:rPr>
          <w:rFonts w:ascii="Arial" w:hAnsi="Arial" w:cs="Arial"/>
          <w:sz w:val="20"/>
          <w:szCs w:val="20"/>
        </w:rPr>
        <w:t>ностным лицом администрации Большешигаевского сельского поселения Мариинско-Посадского района Чувашской Республики и регистрируется в день его подачи в журнале регистрации заявлений с указанием даты его подачи и присвоением порядкового регистрационного номера. Заявление об участии в конкурсе и представленные документы передаются уполномоченным должностным лицом администрации Большешигаевского сельского поселения Мариинско-Посадского района Чувашской Республики секретарю конкурсной комиссии в течение 2 рабочих дней со дня поступления.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 конкурса вправе в любое время до принятия конкурсной комиссией решения о представлении Собранию депутатов Большешигаевского сельск</w:t>
      </w:r>
      <w:r w:rsidRPr="00831251">
        <w:rPr>
          <w:rFonts w:ascii="Arial" w:hAnsi="Arial" w:cs="Arial"/>
          <w:sz w:val="20"/>
          <w:szCs w:val="20"/>
        </w:rPr>
        <w:t>о</w:t>
      </w:r>
      <w:r w:rsidRPr="00831251">
        <w:rPr>
          <w:rFonts w:ascii="Arial" w:hAnsi="Arial" w:cs="Arial"/>
          <w:sz w:val="20"/>
          <w:szCs w:val="20"/>
        </w:rPr>
        <w:t>го поселения кандидатов на должность главы Большешигаевского сельского поселения подать письменное заявление о снятии своей кандидатуры.</w:t>
      </w:r>
    </w:p>
    <w:p w:rsidR="00906D70" w:rsidRPr="00831251" w:rsidRDefault="00906D70" w:rsidP="00961D76">
      <w:pPr>
        <w:pStyle w:val="ConsPlusNormal"/>
        <w:shd w:val="clear" w:color="auto" w:fill="FFFFFF" w:themeFill="background1"/>
        <w:ind w:firstLine="540"/>
        <w:jc w:val="both"/>
      </w:pPr>
      <w:r w:rsidRPr="00831251">
        <w:t>Прием документов от граждан, желающих участвовать в конкурсе, прекращается за 5 дней до дня проведения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Конкурс проводится в два этапа.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На первом этапе конкурсной комиссией оценивается полнота, своевременность и достоверность представления документов. </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Первый этап конкурса проводится в отсутствие участников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 </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 неполное представление участником конкурса пакета документов;</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 представление гражданином подложных документов или недостоверных сведений;</w:t>
      </w:r>
    </w:p>
    <w:p w:rsidR="00906D70" w:rsidRPr="00831251" w:rsidRDefault="00906D70" w:rsidP="00961D76">
      <w:pPr>
        <w:pStyle w:val="ConsPlusNormal"/>
        <w:shd w:val="clear" w:color="auto" w:fill="FFFFFF" w:themeFill="background1"/>
        <w:ind w:firstLine="540"/>
        <w:jc w:val="both"/>
      </w:pPr>
      <w:r w:rsidRPr="00831251">
        <w:t>3) наличие вступившего в законную силу приговора суда в отношении участника конкурса, предусматривающего наказание, исключающее возможность исполнения должностных обязанностей по должности главы Большешигаевского сельского поселения;</w:t>
      </w:r>
    </w:p>
    <w:p w:rsidR="00906D70" w:rsidRPr="00831251" w:rsidRDefault="00906D70" w:rsidP="00961D76">
      <w:pPr>
        <w:pStyle w:val="ConsPlusNormal"/>
        <w:shd w:val="clear" w:color="auto" w:fill="FFFFFF" w:themeFill="background1"/>
        <w:ind w:firstLine="540"/>
        <w:jc w:val="both"/>
      </w:pPr>
      <w:r w:rsidRPr="00831251">
        <w:t>4) наличия заболевания, препятствующего исполнению должностных обязанностей по должности главы Большешигаевского сельского поселения.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w:t>
      </w:r>
      <w:r w:rsidRPr="00831251">
        <w:rPr>
          <w:rFonts w:ascii="Arial" w:hAnsi="Arial" w:cs="Arial"/>
          <w:sz w:val="20"/>
          <w:szCs w:val="20"/>
        </w:rPr>
        <w:t>о</w:t>
      </w:r>
      <w:r w:rsidRPr="00831251">
        <w:rPr>
          <w:rFonts w:ascii="Arial" w:hAnsi="Arial" w:cs="Arial"/>
          <w:sz w:val="20"/>
          <w:szCs w:val="20"/>
        </w:rPr>
        <w:t>сти профессиональные и личностные качества участников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Индивидуальное собеседование проводится </w:t>
      </w:r>
      <w:proofErr w:type="gramStart"/>
      <w:r w:rsidRPr="00831251">
        <w:rPr>
          <w:rFonts w:ascii="Arial" w:hAnsi="Arial" w:cs="Arial"/>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831251">
        <w:rPr>
          <w:rFonts w:ascii="Arial" w:hAnsi="Arial" w:cs="Arial"/>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приравнивается к факту подачи им заявления о снятии своей кандидатуры.</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По результатам проведения второго этапа конкурса конкурсной комиссией принимается решение о представлении в Собрание депутатов Большешигае</w:t>
      </w:r>
      <w:r w:rsidRPr="00831251">
        <w:rPr>
          <w:rFonts w:ascii="Arial" w:hAnsi="Arial" w:cs="Arial"/>
          <w:sz w:val="20"/>
          <w:szCs w:val="20"/>
        </w:rPr>
        <w:t>в</w:t>
      </w:r>
      <w:r w:rsidRPr="00831251">
        <w:rPr>
          <w:rFonts w:ascii="Arial" w:hAnsi="Arial" w:cs="Arial"/>
          <w:sz w:val="20"/>
          <w:szCs w:val="20"/>
        </w:rPr>
        <w:t>ского сельского поселения кандидатов, набравших наибольшее количество голосов.</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Решение о представлении в Собрание депутатов Большешигаевского сельского поселения конкретных кандидатов из числа участников второго этапа конкурса на должность главы Большешигаевского сельского поселения принимается по каждому участнику конкурса отдельно.</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w:t>
      </w:r>
      <w:r w:rsidRPr="00831251">
        <w:rPr>
          <w:rFonts w:ascii="Arial" w:hAnsi="Arial" w:cs="Arial"/>
          <w:sz w:val="20"/>
          <w:szCs w:val="20"/>
        </w:rPr>
        <w:t>с</w:t>
      </w:r>
      <w:r w:rsidRPr="00831251">
        <w:rPr>
          <w:rFonts w:ascii="Arial" w:hAnsi="Arial" w:cs="Arial"/>
          <w:sz w:val="20"/>
          <w:szCs w:val="20"/>
        </w:rPr>
        <w:t>сии.</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Выписка из протокола, содержащая решение о представлении кандидатов на должность главы Большешигаевского сельского поселения направляется в Собрание депутатов Большешигаевского сельского поселения, а также лицам, участвовавшим в конкурсе, не позднее трех рабочих дней после дня его прин</w:t>
      </w:r>
      <w:r w:rsidRPr="00831251">
        <w:rPr>
          <w:rFonts w:ascii="Arial" w:hAnsi="Arial" w:cs="Arial"/>
          <w:sz w:val="20"/>
          <w:szCs w:val="20"/>
        </w:rPr>
        <w:t>я</w:t>
      </w:r>
      <w:r w:rsidRPr="00831251">
        <w:rPr>
          <w:rFonts w:ascii="Arial" w:hAnsi="Arial" w:cs="Arial"/>
          <w:sz w:val="20"/>
          <w:szCs w:val="20"/>
        </w:rPr>
        <w:t>тия.</w:t>
      </w:r>
    </w:p>
    <w:p w:rsidR="00906D70" w:rsidRPr="00831251" w:rsidRDefault="00906D70"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b/>
          <w:sz w:val="20"/>
          <w:szCs w:val="20"/>
        </w:rPr>
        <w:t>Документы на участие в конкурсе принимаются</w:t>
      </w:r>
      <w:r w:rsidRPr="00831251">
        <w:rPr>
          <w:rFonts w:ascii="Arial" w:hAnsi="Arial" w:cs="Arial"/>
          <w:sz w:val="20"/>
          <w:szCs w:val="20"/>
        </w:rPr>
        <w:t xml:space="preserve"> в рабочие дни с 08 час 00 минут до 16.00, с 25 сентября 2020 года по 14 октября 2020 года по адресу: Чувашская Республика, Мариинско-Посадский район, д</w:t>
      </w:r>
      <w:proofErr w:type="gramStart"/>
      <w:r w:rsidRPr="00831251">
        <w:rPr>
          <w:rFonts w:ascii="Arial" w:hAnsi="Arial" w:cs="Arial"/>
          <w:sz w:val="20"/>
          <w:szCs w:val="20"/>
        </w:rPr>
        <w:t>.Б</w:t>
      </w:r>
      <w:proofErr w:type="gramEnd"/>
      <w:r w:rsidRPr="00831251">
        <w:rPr>
          <w:rFonts w:ascii="Arial" w:hAnsi="Arial" w:cs="Arial"/>
          <w:sz w:val="20"/>
          <w:szCs w:val="20"/>
        </w:rPr>
        <w:t xml:space="preserve">ольшое Шигаево, ул.Школьная, дом № 1, администрация Большешигаевского сельского поселения. Конкурс на замещение вакантной должности </w:t>
      </w:r>
      <w:r w:rsidRPr="00831251">
        <w:rPr>
          <w:rFonts w:ascii="Arial" w:hAnsi="Arial" w:cs="Arial"/>
          <w:b/>
          <w:sz w:val="20"/>
          <w:szCs w:val="20"/>
        </w:rPr>
        <w:t>главы Большешигаевского сельского поселения</w:t>
      </w:r>
      <w:r w:rsidRPr="00831251">
        <w:rPr>
          <w:rFonts w:ascii="Arial" w:hAnsi="Arial" w:cs="Arial"/>
          <w:sz w:val="20"/>
          <w:szCs w:val="20"/>
        </w:rPr>
        <w:t xml:space="preserve"> состоится 20 октября 2020 года в 09.00 часов, по адресу: Ч</w:t>
      </w:r>
      <w:r w:rsidRPr="00831251">
        <w:rPr>
          <w:rFonts w:ascii="Arial" w:hAnsi="Arial" w:cs="Arial"/>
          <w:sz w:val="20"/>
          <w:szCs w:val="20"/>
        </w:rPr>
        <w:t>у</w:t>
      </w:r>
      <w:r w:rsidRPr="00831251">
        <w:rPr>
          <w:rFonts w:ascii="Arial" w:hAnsi="Arial" w:cs="Arial"/>
          <w:sz w:val="20"/>
          <w:szCs w:val="20"/>
        </w:rPr>
        <w:t>вашская Республика, Мариинско-Посадский район, д</w:t>
      </w:r>
      <w:proofErr w:type="gramStart"/>
      <w:r w:rsidRPr="00831251">
        <w:rPr>
          <w:rFonts w:ascii="Arial" w:hAnsi="Arial" w:cs="Arial"/>
          <w:sz w:val="20"/>
          <w:szCs w:val="20"/>
        </w:rPr>
        <w:t>.Б</w:t>
      </w:r>
      <w:proofErr w:type="gramEnd"/>
      <w:r w:rsidRPr="00831251">
        <w:rPr>
          <w:rFonts w:ascii="Arial" w:hAnsi="Arial" w:cs="Arial"/>
          <w:sz w:val="20"/>
          <w:szCs w:val="20"/>
        </w:rPr>
        <w:t>ольшое Шигаево, ул.Школьная, дом № 1, кабинет главы Большешигаевского сельского поселения</w:t>
      </w:r>
    </w:p>
    <w:p w:rsidR="00906D70" w:rsidRPr="00831251" w:rsidRDefault="00906D70" w:rsidP="00961D76">
      <w:pPr>
        <w:shd w:val="clear" w:color="auto" w:fill="FFFFFF" w:themeFill="background1"/>
        <w:rPr>
          <w:rFonts w:ascii="Arial" w:hAnsi="Arial" w:cs="Arial"/>
          <w:sz w:val="20"/>
        </w:rPr>
      </w:pPr>
    </w:p>
    <w:p w:rsidR="00906D70" w:rsidRPr="00831251" w:rsidRDefault="00906D70"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r w:rsidRPr="00831251">
        <w:rPr>
          <w:rFonts w:ascii="Arial" w:hAnsi="Arial" w:cs="Arial"/>
          <w:b/>
          <w:sz w:val="20"/>
          <w:szCs w:val="20"/>
        </w:rPr>
        <w:t>Объявление о проведение конкурса на должность главы Кугеевского сельского поселения Мариинско-Посадского района Чувашской Респу</w:t>
      </w:r>
      <w:r w:rsidRPr="00831251">
        <w:rPr>
          <w:rFonts w:ascii="Arial" w:hAnsi="Arial" w:cs="Arial"/>
          <w:b/>
          <w:sz w:val="20"/>
          <w:szCs w:val="20"/>
        </w:rPr>
        <w:t>б</w:t>
      </w:r>
      <w:r w:rsidRPr="00831251">
        <w:rPr>
          <w:rFonts w:ascii="Arial" w:hAnsi="Arial" w:cs="Arial"/>
          <w:b/>
          <w:sz w:val="20"/>
          <w:szCs w:val="20"/>
        </w:rPr>
        <w:t>лики.</w:t>
      </w:r>
    </w:p>
    <w:p w:rsidR="003064E4" w:rsidRPr="00831251" w:rsidRDefault="003064E4" w:rsidP="00961D76">
      <w:pPr>
        <w:widowControl w:val="0"/>
        <w:shd w:val="clear" w:color="auto" w:fill="FFFFFF" w:themeFill="background1"/>
        <w:autoSpaceDE w:val="0"/>
        <w:autoSpaceDN w:val="0"/>
        <w:adjustRightInd w:val="0"/>
        <w:ind w:firstLine="567"/>
        <w:jc w:val="center"/>
        <w:outlineLvl w:val="0"/>
        <w:rPr>
          <w:rFonts w:ascii="Arial" w:hAnsi="Arial" w:cs="Arial"/>
          <w:b/>
          <w:sz w:val="20"/>
          <w:szCs w:val="20"/>
        </w:rPr>
      </w:pPr>
    </w:p>
    <w:p w:rsidR="00906D70" w:rsidRPr="00831251" w:rsidRDefault="00906D70" w:rsidP="00961D76">
      <w:pPr>
        <w:widowControl w:val="0"/>
        <w:shd w:val="clear" w:color="auto" w:fill="FFFFFF" w:themeFill="background1"/>
        <w:autoSpaceDE w:val="0"/>
        <w:autoSpaceDN w:val="0"/>
        <w:adjustRightInd w:val="0"/>
        <w:ind w:firstLine="567"/>
        <w:jc w:val="both"/>
        <w:outlineLvl w:val="0"/>
        <w:rPr>
          <w:rFonts w:ascii="Arial" w:hAnsi="Arial" w:cs="Arial"/>
          <w:b/>
          <w:sz w:val="20"/>
          <w:szCs w:val="20"/>
        </w:rPr>
      </w:pPr>
      <w:proofErr w:type="gramStart"/>
      <w:r w:rsidRPr="00831251">
        <w:rPr>
          <w:rFonts w:ascii="Arial" w:hAnsi="Arial" w:cs="Arial"/>
          <w:sz w:val="20"/>
          <w:szCs w:val="20"/>
        </w:rPr>
        <w:t>В соответствии с Федеральным законом от 06.10.2003 г. №131-ФЗ «Об общих принципах организации местного самоуправления в Российской Федер</w:t>
      </w:r>
      <w:r w:rsidRPr="00831251">
        <w:rPr>
          <w:rFonts w:ascii="Arial" w:hAnsi="Arial" w:cs="Arial"/>
          <w:sz w:val="20"/>
          <w:szCs w:val="20"/>
        </w:rPr>
        <w:t>а</w:t>
      </w:r>
      <w:r w:rsidRPr="00831251">
        <w:rPr>
          <w:rFonts w:ascii="Arial" w:hAnsi="Arial" w:cs="Arial"/>
          <w:sz w:val="20"/>
          <w:szCs w:val="20"/>
        </w:rPr>
        <w:t>ции», Законом Чувашской Республики от 18.10.2004 г. №19 «Об организации местного самоуправления в Чувашской Республике»,</w:t>
      </w:r>
      <w:r w:rsidRPr="00831251">
        <w:rPr>
          <w:rFonts w:ascii="Arial" w:hAnsi="Arial" w:cs="Arial"/>
          <w:b/>
          <w:i/>
          <w:sz w:val="20"/>
          <w:szCs w:val="20"/>
        </w:rPr>
        <w:t xml:space="preserve"> </w:t>
      </w:r>
      <w:r w:rsidRPr="00831251">
        <w:rPr>
          <w:rFonts w:ascii="Arial" w:hAnsi="Arial" w:cs="Arial"/>
          <w:sz w:val="20"/>
          <w:szCs w:val="20"/>
        </w:rPr>
        <w:t>Уставом Кугеевского сел</w:t>
      </w:r>
      <w:r w:rsidRPr="00831251">
        <w:rPr>
          <w:rFonts w:ascii="Arial" w:hAnsi="Arial" w:cs="Arial"/>
          <w:sz w:val="20"/>
          <w:szCs w:val="20"/>
        </w:rPr>
        <w:t>ь</w:t>
      </w:r>
      <w:r w:rsidRPr="00831251">
        <w:rPr>
          <w:rFonts w:ascii="Arial" w:hAnsi="Arial" w:cs="Arial"/>
          <w:sz w:val="20"/>
          <w:szCs w:val="20"/>
        </w:rPr>
        <w:t xml:space="preserve">ского поселения Мариинско-Посадского района Чувашской Республики, согласно </w:t>
      </w:r>
      <w:r w:rsidRPr="00831251">
        <w:rPr>
          <w:rFonts w:ascii="Arial" w:hAnsi="Arial" w:cs="Arial"/>
          <w:bCs/>
          <w:sz w:val="20"/>
          <w:szCs w:val="20"/>
        </w:rPr>
        <w:t>Порядка проведения конкурса по отбору кандидатур на должность главы Куг</w:t>
      </w:r>
      <w:r w:rsidRPr="00831251">
        <w:rPr>
          <w:rFonts w:ascii="Arial" w:hAnsi="Arial" w:cs="Arial"/>
          <w:bCs/>
          <w:sz w:val="20"/>
          <w:szCs w:val="20"/>
        </w:rPr>
        <w:t>е</w:t>
      </w:r>
      <w:r w:rsidRPr="00831251">
        <w:rPr>
          <w:rFonts w:ascii="Arial" w:hAnsi="Arial" w:cs="Arial"/>
          <w:bCs/>
          <w:sz w:val="20"/>
          <w:szCs w:val="20"/>
        </w:rPr>
        <w:t>евского сельского поселения Мариинско-Посадского района Чувашской Республики, утвержденного Решением Собрания</w:t>
      </w:r>
      <w:proofErr w:type="gramEnd"/>
      <w:r w:rsidRPr="00831251">
        <w:rPr>
          <w:rFonts w:ascii="Arial" w:hAnsi="Arial" w:cs="Arial"/>
          <w:bCs/>
          <w:sz w:val="20"/>
          <w:szCs w:val="20"/>
        </w:rPr>
        <w:t xml:space="preserve"> депутатов Кугеевского сельского п</w:t>
      </w:r>
      <w:r w:rsidRPr="00831251">
        <w:rPr>
          <w:rFonts w:ascii="Arial" w:hAnsi="Arial" w:cs="Arial"/>
          <w:bCs/>
          <w:sz w:val="20"/>
          <w:szCs w:val="20"/>
        </w:rPr>
        <w:t>о</w:t>
      </w:r>
      <w:r w:rsidRPr="00831251">
        <w:rPr>
          <w:rFonts w:ascii="Arial" w:hAnsi="Arial" w:cs="Arial"/>
          <w:bCs/>
          <w:sz w:val="20"/>
          <w:szCs w:val="20"/>
        </w:rPr>
        <w:t xml:space="preserve">селения Мариинско-Посадского района Чувашской Республики от </w:t>
      </w:r>
      <w:r w:rsidRPr="00831251">
        <w:rPr>
          <w:rFonts w:ascii="Arial" w:hAnsi="Arial" w:cs="Arial"/>
          <w:sz w:val="20"/>
          <w:szCs w:val="20"/>
        </w:rPr>
        <w:t>31 августа 2015 года № 69-1 (с внесенными изменениями от 28.12.2016 года №16-3 и от 02.07.2018 года №49-2),</w:t>
      </w:r>
      <w:r w:rsidRPr="00831251">
        <w:rPr>
          <w:rFonts w:ascii="Arial" w:hAnsi="Arial" w:cs="Arial"/>
          <w:bCs/>
          <w:sz w:val="20"/>
          <w:szCs w:val="20"/>
        </w:rPr>
        <w:t xml:space="preserve"> </w:t>
      </w:r>
      <w:r w:rsidRPr="00831251">
        <w:rPr>
          <w:rFonts w:ascii="Arial" w:hAnsi="Arial" w:cs="Arial"/>
          <w:sz w:val="20"/>
          <w:szCs w:val="20"/>
        </w:rPr>
        <w:t>объявляется конкурс на должность</w:t>
      </w:r>
      <w:r w:rsidRPr="00831251">
        <w:rPr>
          <w:rFonts w:ascii="Arial" w:hAnsi="Arial" w:cs="Arial"/>
          <w:b/>
          <w:sz w:val="20"/>
          <w:szCs w:val="20"/>
        </w:rPr>
        <w:t xml:space="preserve"> главы Кугеевского сельского поселения Мариинско-Посадского района Чувашской Респу</w:t>
      </w:r>
      <w:r w:rsidRPr="00831251">
        <w:rPr>
          <w:rFonts w:ascii="Arial" w:hAnsi="Arial" w:cs="Arial"/>
          <w:b/>
          <w:sz w:val="20"/>
          <w:szCs w:val="20"/>
        </w:rPr>
        <w:t>б</w:t>
      </w:r>
      <w:r w:rsidRPr="00831251">
        <w:rPr>
          <w:rFonts w:ascii="Arial" w:hAnsi="Arial" w:cs="Arial"/>
          <w:b/>
          <w:sz w:val="20"/>
          <w:szCs w:val="20"/>
        </w:rPr>
        <w:t>лики.</w:t>
      </w:r>
    </w:p>
    <w:p w:rsidR="00906D70" w:rsidRPr="00831251" w:rsidRDefault="00906D70" w:rsidP="00961D76">
      <w:pPr>
        <w:pStyle w:val="ConsPlusNormal"/>
        <w:shd w:val="clear" w:color="auto" w:fill="FFFFFF" w:themeFill="background1"/>
        <w:ind w:firstLine="540"/>
        <w:jc w:val="both"/>
        <w:rPr>
          <w:b/>
        </w:rPr>
      </w:pPr>
      <w:r w:rsidRPr="00831251">
        <w:rPr>
          <w:b/>
        </w:rPr>
        <w:lastRenderedPageBreak/>
        <w:t>Условия проведения конкурса:</w:t>
      </w:r>
    </w:p>
    <w:p w:rsidR="00906D70" w:rsidRPr="00831251" w:rsidRDefault="00906D70" w:rsidP="00961D76">
      <w:pPr>
        <w:pStyle w:val="ConsPlusNormal"/>
        <w:shd w:val="clear" w:color="auto" w:fill="FFFFFF" w:themeFill="background1"/>
        <w:ind w:firstLine="540"/>
        <w:jc w:val="both"/>
      </w:pPr>
      <w:r w:rsidRPr="00831251">
        <w:t>Право на участие в конкурсе имеют граждане Российской Федерации, достигшие возраста 18 лет, владеющие государственным языком Российской Фед</w:t>
      </w:r>
      <w:r w:rsidRPr="00831251">
        <w:t>е</w:t>
      </w:r>
      <w:r w:rsidRPr="00831251">
        <w:t>рации.</w:t>
      </w:r>
    </w:p>
    <w:p w:rsidR="00906D70" w:rsidRPr="00831251" w:rsidRDefault="00906D70" w:rsidP="00961D76">
      <w:pPr>
        <w:pStyle w:val="ConsPlusNormal"/>
        <w:shd w:val="clear" w:color="auto" w:fill="FFFFFF" w:themeFill="background1"/>
        <w:ind w:firstLine="540"/>
        <w:jc w:val="both"/>
      </w:pPr>
      <w:r w:rsidRPr="00831251">
        <w:t xml:space="preserve">Граждане, желающие участвовать в конкурсе (далее также – участник конкурса), подают заявление, адресованное в конкурсную комиссию, об участии в конкурсе с указанием фамилии, имени, отчества, даты и места рождения, адреса места жительства, паспортных данных; </w:t>
      </w:r>
      <w:proofErr w:type="gramStart"/>
      <w:r w:rsidRPr="00831251">
        <w:t>сведений о гражданстве, професси</w:t>
      </w:r>
      <w:r w:rsidRPr="00831251">
        <w:t>о</w:t>
      </w:r>
      <w:r w:rsidRPr="00831251">
        <w:t>нальном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Кугеевского сельского поселения (при наличии такой деятельности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С заявлением представляются: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 паспорт гражданина Российской Федерации или иной документ, заменяющий паспорт гражданина,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 автобиография;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3) </w:t>
      </w:r>
      <w:hyperlink r:id="rId55" w:history="1">
        <w:r w:rsidRPr="00831251">
          <w:rPr>
            <w:rFonts w:ascii="Arial" w:hAnsi="Arial" w:cs="Arial"/>
            <w:sz w:val="20"/>
            <w:szCs w:val="20"/>
          </w:rPr>
          <w:t>анкета</w:t>
        </w:r>
      </w:hyperlink>
      <w:r w:rsidRPr="00831251">
        <w:rPr>
          <w:rFonts w:ascii="Arial" w:hAnsi="Arial" w:cs="Arial"/>
          <w:sz w:val="20"/>
          <w:szCs w:val="20"/>
        </w:rPr>
        <w:t xml:space="preserve"> по форме, утвержденной распоряжением Правительства Российской Федерации от 26 мая 2005 г. № 667-р;</w:t>
      </w:r>
    </w:p>
    <w:p w:rsidR="00906D70" w:rsidRPr="00831251" w:rsidRDefault="00906D70" w:rsidP="00961D76">
      <w:pPr>
        <w:pStyle w:val="ConsPlusNormal"/>
        <w:shd w:val="clear" w:color="auto" w:fill="FFFFFF" w:themeFill="background1"/>
        <w:ind w:firstLine="567"/>
        <w:jc w:val="both"/>
        <w:outlineLvl w:val="0"/>
      </w:pPr>
      <w:r w:rsidRPr="00831251">
        <w:t xml:space="preserve">4) медицинская справка (врачебное профессионально-консультативное заключение) по </w:t>
      </w:r>
      <w:hyperlink r:id="rId56" w:history="1">
        <w:r w:rsidRPr="00831251">
          <w:t>форме 086</w:t>
        </w:r>
        <w:proofErr w:type="gramStart"/>
        <w:r w:rsidRPr="00831251">
          <w:t>/У</w:t>
        </w:r>
        <w:proofErr w:type="gramEnd"/>
      </w:hyperlink>
      <w:r w:rsidRPr="00831251">
        <w:t>, утвержденной приказом Министерства здравоохр</w:t>
      </w:r>
      <w:r w:rsidRPr="00831251">
        <w:t>а</w:t>
      </w:r>
      <w:r w:rsidRPr="00831251">
        <w:t>нения Российской Федерации от 15 декабря 2014 г. № 834н (зарегистрирован в Министерстве юстиции Российской Федерации 20 февраля 2015 г. № 36160);</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5) копия трудовой книжки, или иные документы, подтверждающие трудовую (служебную) деятельность участника конкурса (при наличии);</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6) документ, подтверждающий сведения о профессиональном образовании (при наличии),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8) документы воинского учета - для граждан, пребывающих в запасе, и лиц, подлежащих призыву на военную службу, и его копия;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9) согласие на обработку персональных данных в соответствии со статьей 6 Федерального закона «О персональных данных»;</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10) справку о наличии (отсутствии) судимости и (или) факта уголовного преследования либо о прекращении уголовного преследования, выданную в </w:t>
      </w:r>
      <w:hyperlink r:id="rId57" w:history="1">
        <w:r w:rsidRPr="00831251">
          <w:rPr>
            <w:rFonts w:ascii="Arial" w:hAnsi="Arial" w:cs="Arial"/>
            <w:sz w:val="20"/>
            <w:szCs w:val="20"/>
          </w:rPr>
          <w:t>п</w:t>
        </w:r>
        <w:r w:rsidRPr="00831251">
          <w:rPr>
            <w:rFonts w:ascii="Arial" w:hAnsi="Arial" w:cs="Arial"/>
            <w:sz w:val="20"/>
            <w:szCs w:val="20"/>
          </w:rPr>
          <w:t>о</w:t>
        </w:r>
        <w:r w:rsidRPr="00831251">
          <w:rPr>
            <w:rFonts w:ascii="Arial" w:hAnsi="Arial" w:cs="Arial"/>
            <w:sz w:val="20"/>
            <w:szCs w:val="20"/>
          </w:rPr>
          <w:t>рядке</w:t>
        </w:r>
      </w:hyperlink>
      <w:r w:rsidRPr="00831251">
        <w:rPr>
          <w:rFonts w:ascii="Arial" w:hAnsi="Arial" w:cs="Arial"/>
          <w:sz w:val="20"/>
          <w:szCs w:val="20"/>
        </w:rPr>
        <w:t xml:space="preserve"> и по </w:t>
      </w:r>
      <w:hyperlink r:id="rId58" w:history="1">
        <w:r w:rsidRPr="00831251">
          <w:rPr>
            <w:rFonts w:ascii="Arial" w:hAnsi="Arial" w:cs="Arial"/>
            <w:sz w:val="20"/>
            <w:szCs w:val="20"/>
          </w:rPr>
          <w:t>форме</w:t>
        </w:r>
      </w:hyperlink>
      <w:r w:rsidRPr="00831251">
        <w:rPr>
          <w:rFonts w:ascii="Arial" w:hAnsi="Arial" w:cs="Arial"/>
          <w:sz w:val="20"/>
          <w:szCs w:val="20"/>
        </w:rPr>
        <w:t>, которые устанавливаются федеральным органом исполнительной власти, осуществляющим функции по выработке и реализации государс</w:t>
      </w:r>
      <w:r w:rsidRPr="00831251">
        <w:rPr>
          <w:rFonts w:ascii="Arial" w:hAnsi="Arial" w:cs="Arial"/>
          <w:sz w:val="20"/>
          <w:szCs w:val="20"/>
        </w:rPr>
        <w:t>т</w:t>
      </w:r>
      <w:r w:rsidRPr="00831251">
        <w:rPr>
          <w:rFonts w:ascii="Arial" w:hAnsi="Arial" w:cs="Arial"/>
          <w:sz w:val="20"/>
          <w:szCs w:val="20"/>
        </w:rPr>
        <w:t>венной политики и нормативно-правовому регулированию в сфере внутренних дел.</w:t>
      </w:r>
    </w:p>
    <w:p w:rsidR="00906D70" w:rsidRPr="00831251" w:rsidRDefault="00906D70" w:rsidP="00961D76">
      <w:pPr>
        <w:pStyle w:val="ConsPlusNormal"/>
        <w:shd w:val="clear" w:color="auto" w:fill="FFFFFF" w:themeFill="background1"/>
        <w:ind w:firstLine="540"/>
        <w:jc w:val="both"/>
      </w:pPr>
      <w:r w:rsidRPr="00831251">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w:t>
      </w:r>
      <w:r w:rsidRPr="00831251">
        <w:rPr>
          <w:rFonts w:ascii="Arial" w:hAnsi="Arial" w:cs="Arial"/>
          <w:sz w:val="20"/>
          <w:szCs w:val="20"/>
        </w:rPr>
        <w:t>ж</w:t>
      </w:r>
      <w:r w:rsidRPr="00831251">
        <w:rPr>
          <w:rFonts w:ascii="Arial" w:hAnsi="Arial" w:cs="Arial"/>
          <w:sz w:val="20"/>
          <w:szCs w:val="20"/>
        </w:rPr>
        <w:t>ностным лицом администрации Кугеевского сельского поселения Мариинско-Посадского района Чувашской Республики и регистрируется в день его подачи в журнале регистрации заявлений с указанием даты его подачи и присвоением порядкового регистрационного номера. Заявление об участии в конкурсе и пре</w:t>
      </w:r>
      <w:r w:rsidRPr="00831251">
        <w:rPr>
          <w:rFonts w:ascii="Arial" w:hAnsi="Arial" w:cs="Arial"/>
          <w:sz w:val="20"/>
          <w:szCs w:val="20"/>
        </w:rPr>
        <w:t>д</w:t>
      </w:r>
      <w:r w:rsidRPr="00831251">
        <w:rPr>
          <w:rFonts w:ascii="Arial" w:hAnsi="Arial" w:cs="Arial"/>
          <w:sz w:val="20"/>
          <w:szCs w:val="20"/>
        </w:rPr>
        <w:t>ставленные документы передаются уполномоченным должностным лицом администрации Кугеевского сельского поселения Мариинско-Посадского района Ч</w:t>
      </w:r>
      <w:r w:rsidRPr="00831251">
        <w:rPr>
          <w:rFonts w:ascii="Arial" w:hAnsi="Arial" w:cs="Arial"/>
          <w:sz w:val="20"/>
          <w:szCs w:val="20"/>
        </w:rPr>
        <w:t>у</w:t>
      </w:r>
      <w:r w:rsidRPr="00831251">
        <w:rPr>
          <w:rFonts w:ascii="Arial" w:hAnsi="Arial" w:cs="Arial"/>
          <w:sz w:val="20"/>
          <w:szCs w:val="20"/>
        </w:rPr>
        <w:t>вашской Республики секретарю конкурсной комиссии в течение 2 рабочих дней со дня поступления.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 конкурса вправе в любое время до принятия конкурсной комиссией решения о представлении Собранию депутатов Кугеевского сельского пос</w:t>
      </w:r>
      <w:r w:rsidRPr="00831251">
        <w:rPr>
          <w:rFonts w:ascii="Arial" w:hAnsi="Arial" w:cs="Arial"/>
          <w:sz w:val="20"/>
          <w:szCs w:val="20"/>
        </w:rPr>
        <w:t>е</w:t>
      </w:r>
      <w:r w:rsidRPr="00831251">
        <w:rPr>
          <w:rFonts w:ascii="Arial" w:hAnsi="Arial" w:cs="Arial"/>
          <w:sz w:val="20"/>
          <w:szCs w:val="20"/>
        </w:rPr>
        <w:t>ления кандидатов на должность главы Кугеевского сельского поселения подать письменное заявление о снятии своей кандидатуры.</w:t>
      </w:r>
    </w:p>
    <w:p w:rsidR="00906D70" w:rsidRPr="00831251" w:rsidRDefault="00906D70" w:rsidP="00961D76">
      <w:pPr>
        <w:pStyle w:val="ConsPlusNormal"/>
        <w:shd w:val="clear" w:color="auto" w:fill="FFFFFF" w:themeFill="background1"/>
        <w:ind w:firstLine="540"/>
        <w:jc w:val="both"/>
      </w:pPr>
      <w:r w:rsidRPr="00831251">
        <w:t>Прием документов от граждан, желающих участвовать в конкурсе, прекращается за 5 дней до дня проведения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Конкурс проводится в два этапа.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На первом этапе конкурсной комиссией оценивается полнота, своевременность и достоверность представления документов. </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Первый этап конкурса проводится в отсутствие участников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 </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1) неполное представление участником конкурса пакета документов;</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2) представление гражданином подложных документов или недостоверных сведений;</w:t>
      </w:r>
    </w:p>
    <w:p w:rsidR="00906D70" w:rsidRPr="00831251" w:rsidRDefault="00906D70" w:rsidP="00961D76">
      <w:pPr>
        <w:pStyle w:val="ConsPlusNormal"/>
        <w:shd w:val="clear" w:color="auto" w:fill="FFFFFF" w:themeFill="background1"/>
        <w:ind w:firstLine="540"/>
        <w:jc w:val="both"/>
      </w:pPr>
      <w:r w:rsidRPr="00831251">
        <w:t>3) наличие вступившего в законную силу приговора суда в отношении участника конкурса, предусматривающего наказание, исключающее возможность исполнения должностных обязанностей по должности главы Кугеевского сельского поселения;</w:t>
      </w:r>
    </w:p>
    <w:p w:rsidR="00906D70" w:rsidRPr="00831251" w:rsidRDefault="00906D70" w:rsidP="00961D76">
      <w:pPr>
        <w:pStyle w:val="ConsPlusNormal"/>
        <w:shd w:val="clear" w:color="auto" w:fill="FFFFFF" w:themeFill="background1"/>
        <w:ind w:firstLine="540"/>
        <w:jc w:val="both"/>
      </w:pPr>
      <w:r w:rsidRPr="00831251">
        <w:t>4) наличия заболевания, препятствующего исполнению должностных обязанностей по должности главы Кугеевского сельского поселения.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w:t>
      </w:r>
      <w:r w:rsidRPr="00831251">
        <w:rPr>
          <w:rFonts w:ascii="Arial" w:hAnsi="Arial" w:cs="Arial"/>
          <w:sz w:val="20"/>
          <w:szCs w:val="20"/>
        </w:rPr>
        <w:t>о</w:t>
      </w:r>
      <w:r w:rsidRPr="00831251">
        <w:rPr>
          <w:rFonts w:ascii="Arial" w:hAnsi="Arial" w:cs="Arial"/>
          <w:sz w:val="20"/>
          <w:szCs w:val="20"/>
        </w:rPr>
        <w:t>сти профессиональные и личностные качества участников конкурса.</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 xml:space="preserve">Индивидуальное собеседование проводится </w:t>
      </w:r>
      <w:proofErr w:type="gramStart"/>
      <w:r w:rsidRPr="00831251">
        <w:rPr>
          <w:rFonts w:ascii="Arial" w:hAnsi="Arial" w:cs="Arial"/>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831251">
        <w:rPr>
          <w:rFonts w:ascii="Arial" w:hAnsi="Arial" w:cs="Arial"/>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приравнивается к факту подачи им заявления о снятии своей кандидатуры.</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По результатам проведения второго этапа конкурса конкурсной комиссией принимается решение о представлении в Собрание депутатов Кугеевского сельского поселения кандидатов, набравших наибольшее количество голосов.</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Решение о представлении в Собрание депутатов Кугеевского сельского поселения конкретных кандидатов из числа участников второго этапа конкурса на должность главы Кугеевского сельского поселения принимается по каждому участнику конкурса отдельно.</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w:t>
      </w:r>
      <w:r w:rsidRPr="00831251">
        <w:rPr>
          <w:rFonts w:ascii="Arial" w:hAnsi="Arial" w:cs="Arial"/>
          <w:sz w:val="20"/>
          <w:szCs w:val="20"/>
        </w:rPr>
        <w:t>с</w:t>
      </w:r>
      <w:r w:rsidRPr="00831251">
        <w:rPr>
          <w:rFonts w:ascii="Arial" w:hAnsi="Arial" w:cs="Arial"/>
          <w:sz w:val="20"/>
          <w:szCs w:val="20"/>
        </w:rPr>
        <w:t>сии.</w:t>
      </w:r>
    </w:p>
    <w:p w:rsidR="00906D70" w:rsidRPr="00831251" w:rsidRDefault="00906D70" w:rsidP="00961D76">
      <w:pPr>
        <w:widowControl w:val="0"/>
        <w:shd w:val="clear" w:color="auto" w:fill="FFFFFF" w:themeFill="background1"/>
        <w:autoSpaceDE w:val="0"/>
        <w:autoSpaceDN w:val="0"/>
        <w:adjustRightInd w:val="0"/>
        <w:ind w:firstLine="540"/>
        <w:jc w:val="both"/>
        <w:rPr>
          <w:rFonts w:ascii="Arial" w:hAnsi="Arial" w:cs="Arial"/>
          <w:sz w:val="20"/>
          <w:szCs w:val="20"/>
        </w:rPr>
      </w:pPr>
      <w:r w:rsidRPr="00831251">
        <w:rPr>
          <w:rFonts w:ascii="Arial" w:hAnsi="Arial" w:cs="Arial"/>
          <w:sz w:val="20"/>
          <w:szCs w:val="20"/>
        </w:rPr>
        <w:t>Выписка из протокола, содержащая решение о представлении кандидатов на должность главы Кугеевского сельского поселения направляется в Собр</w:t>
      </w:r>
      <w:r w:rsidRPr="00831251">
        <w:rPr>
          <w:rFonts w:ascii="Arial" w:hAnsi="Arial" w:cs="Arial"/>
          <w:sz w:val="20"/>
          <w:szCs w:val="20"/>
        </w:rPr>
        <w:t>а</w:t>
      </w:r>
      <w:r w:rsidRPr="00831251">
        <w:rPr>
          <w:rFonts w:ascii="Arial" w:hAnsi="Arial" w:cs="Arial"/>
          <w:sz w:val="20"/>
          <w:szCs w:val="20"/>
        </w:rPr>
        <w:t>ние депутатов Кугеевского сельского поселения, а также лицам, участвовавшим в конкурсе, не позднее трех рабочих дней после дня его принятия.</w:t>
      </w:r>
    </w:p>
    <w:p w:rsidR="00906D70" w:rsidRPr="00831251" w:rsidRDefault="00906D70" w:rsidP="00961D76">
      <w:pPr>
        <w:widowControl w:val="0"/>
        <w:shd w:val="clear" w:color="auto" w:fill="FFFFFF" w:themeFill="background1"/>
        <w:autoSpaceDE w:val="0"/>
        <w:autoSpaceDN w:val="0"/>
        <w:adjustRightInd w:val="0"/>
        <w:ind w:firstLine="567"/>
        <w:jc w:val="both"/>
        <w:rPr>
          <w:rFonts w:ascii="Arial" w:hAnsi="Arial" w:cs="Arial"/>
          <w:sz w:val="20"/>
          <w:szCs w:val="20"/>
        </w:rPr>
      </w:pPr>
      <w:r w:rsidRPr="00831251">
        <w:rPr>
          <w:rFonts w:ascii="Arial" w:hAnsi="Arial" w:cs="Arial"/>
          <w:b/>
          <w:sz w:val="20"/>
          <w:szCs w:val="20"/>
        </w:rPr>
        <w:t>Документы на участие в конкурсе принимаются</w:t>
      </w:r>
      <w:r w:rsidRPr="00831251">
        <w:rPr>
          <w:rFonts w:ascii="Arial" w:hAnsi="Arial" w:cs="Arial"/>
          <w:sz w:val="20"/>
          <w:szCs w:val="20"/>
        </w:rPr>
        <w:t xml:space="preserve"> в рабочие дни с 08 час 00 минут до 16.00, с 25 сентября 2020 года по 13 октября 2020 года по адресу: Чувашская Республика, Мариинско-Посадский район, д</w:t>
      </w:r>
      <w:proofErr w:type="gramStart"/>
      <w:r w:rsidRPr="00831251">
        <w:rPr>
          <w:rFonts w:ascii="Arial" w:hAnsi="Arial" w:cs="Arial"/>
          <w:sz w:val="20"/>
          <w:szCs w:val="20"/>
        </w:rPr>
        <w:t>.К</w:t>
      </w:r>
      <w:proofErr w:type="gramEnd"/>
      <w:r w:rsidRPr="00831251">
        <w:rPr>
          <w:rFonts w:ascii="Arial" w:hAnsi="Arial" w:cs="Arial"/>
          <w:sz w:val="20"/>
          <w:szCs w:val="20"/>
        </w:rPr>
        <w:t>угеево, ул.Молодежная, дом № 34, администрация Кугеевского сельского поселения. Конкурс на зам</w:t>
      </w:r>
      <w:r w:rsidRPr="00831251">
        <w:rPr>
          <w:rFonts w:ascii="Arial" w:hAnsi="Arial" w:cs="Arial"/>
          <w:sz w:val="20"/>
          <w:szCs w:val="20"/>
        </w:rPr>
        <w:t>е</w:t>
      </w:r>
      <w:r w:rsidRPr="00831251">
        <w:rPr>
          <w:rFonts w:ascii="Arial" w:hAnsi="Arial" w:cs="Arial"/>
          <w:sz w:val="20"/>
          <w:szCs w:val="20"/>
        </w:rPr>
        <w:t xml:space="preserve">щение вакантной должности </w:t>
      </w:r>
      <w:r w:rsidRPr="00831251">
        <w:rPr>
          <w:rFonts w:ascii="Arial" w:hAnsi="Arial" w:cs="Arial"/>
          <w:b/>
          <w:sz w:val="20"/>
          <w:szCs w:val="20"/>
        </w:rPr>
        <w:t>главы Кугеевского сельского поселения</w:t>
      </w:r>
      <w:r w:rsidRPr="00831251">
        <w:rPr>
          <w:rFonts w:ascii="Arial" w:hAnsi="Arial" w:cs="Arial"/>
          <w:sz w:val="20"/>
          <w:szCs w:val="20"/>
        </w:rPr>
        <w:t xml:space="preserve"> состоится 19 октября 2020 года в 09.00 часов, по адресу: Чувашская Республика, М</w:t>
      </w:r>
      <w:r w:rsidRPr="00831251">
        <w:rPr>
          <w:rFonts w:ascii="Arial" w:hAnsi="Arial" w:cs="Arial"/>
          <w:sz w:val="20"/>
          <w:szCs w:val="20"/>
        </w:rPr>
        <w:t>а</w:t>
      </w:r>
      <w:r w:rsidRPr="00831251">
        <w:rPr>
          <w:rFonts w:ascii="Arial" w:hAnsi="Arial" w:cs="Arial"/>
          <w:sz w:val="20"/>
          <w:szCs w:val="20"/>
        </w:rPr>
        <w:t>риинско-Посадский район, д</w:t>
      </w:r>
      <w:proofErr w:type="gramStart"/>
      <w:r w:rsidRPr="00831251">
        <w:rPr>
          <w:rFonts w:ascii="Arial" w:hAnsi="Arial" w:cs="Arial"/>
          <w:sz w:val="20"/>
          <w:szCs w:val="20"/>
        </w:rPr>
        <w:t>.К</w:t>
      </w:r>
      <w:proofErr w:type="gramEnd"/>
      <w:r w:rsidRPr="00831251">
        <w:rPr>
          <w:rFonts w:ascii="Arial" w:hAnsi="Arial" w:cs="Arial"/>
          <w:sz w:val="20"/>
          <w:szCs w:val="20"/>
        </w:rPr>
        <w:t>угеево, ул.Молодежная, дом № 34, кабинет главы Кугеевского сельского поселения.</w:t>
      </w:r>
    </w:p>
    <w:p w:rsidR="00906D70" w:rsidRPr="00831251" w:rsidRDefault="00906D70" w:rsidP="00961D76">
      <w:pPr>
        <w:shd w:val="clear" w:color="auto" w:fill="FFFFFF" w:themeFill="background1"/>
        <w:rPr>
          <w:rFonts w:ascii="Arial" w:hAnsi="Arial" w:cs="Arial"/>
          <w:sz w:val="20"/>
        </w:rPr>
      </w:pPr>
    </w:p>
    <w:p w:rsidR="00F53CF6" w:rsidRPr="00831251" w:rsidRDefault="00F53CF6" w:rsidP="00961D76">
      <w:pPr>
        <w:shd w:val="clear" w:color="auto" w:fill="FFFFFF" w:themeFill="background1"/>
        <w:rPr>
          <w:rFonts w:ascii="Arial" w:hAnsi="Arial" w:cs="Arial"/>
          <w:sz w:val="20"/>
          <w:szCs w:val="20"/>
        </w:rPr>
      </w:pPr>
    </w:p>
    <w:p w:rsidR="00F53CF6" w:rsidRPr="00961D76" w:rsidRDefault="00F53CF6" w:rsidP="00961D76">
      <w:pPr>
        <w:pStyle w:val="12"/>
        <w:shd w:val="clear" w:color="auto" w:fill="FFFFFF" w:themeFill="background1"/>
        <w:spacing w:line="300" w:lineRule="atLeast"/>
        <w:rPr>
          <w:rFonts w:ascii="Arial" w:hAnsi="Arial" w:cs="Arial"/>
          <w:b/>
          <w:sz w:val="20"/>
          <w:szCs w:val="20"/>
        </w:rPr>
      </w:pPr>
      <w:r w:rsidRPr="00961D76">
        <w:rPr>
          <w:rFonts w:ascii="Arial" w:hAnsi="Arial" w:cs="Arial"/>
          <w:b/>
          <w:sz w:val="20"/>
          <w:szCs w:val="20"/>
        </w:rPr>
        <w:t>Объявление о проведение конкурса на должность главы Первочурашевского сельского поселения Мариинско-Посадского района Чувашской Ре</w:t>
      </w:r>
      <w:r w:rsidRPr="00961D76">
        <w:rPr>
          <w:rFonts w:ascii="Arial" w:hAnsi="Arial" w:cs="Arial"/>
          <w:b/>
          <w:sz w:val="20"/>
          <w:szCs w:val="20"/>
        </w:rPr>
        <w:t>с</w:t>
      </w:r>
      <w:r w:rsidRPr="00961D76">
        <w:rPr>
          <w:rFonts w:ascii="Arial" w:hAnsi="Arial" w:cs="Arial"/>
          <w:b/>
          <w:sz w:val="20"/>
          <w:szCs w:val="20"/>
        </w:rPr>
        <w:t>публики</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В соответствии с Федеральным законом от 06.10.2003 г. №131-ФЗ «Об общих принципах организации местного самоуправления в Российской Федерации», Законом Чувашской Республики от 18.10.2004 г. №19 «Об организации местного самоуправления в Чувашской Республике»</w:t>
      </w:r>
      <w:proofErr w:type="gramStart"/>
      <w:r w:rsidRPr="00961D76">
        <w:rPr>
          <w:rFonts w:ascii="Arial" w:hAnsi="Arial" w:cs="Arial"/>
          <w:color w:val="auto"/>
          <w:sz w:val="20"/>
          <w:szCs w:val="20"/>
        </w:rPr>
        <w:t>,У</w:t>
      </w:r>
      <w:proofErr w:type="gramEnd"/>
      <w:r w:rsidRPr="00961D76">
        <w:rPr>
          <w:rFonts w:ascii="Arial" w:hAnsi="Arial" w:cs="Arial"/>
          <w:color w:val="auto"/>
          <w:sz w:val="20"/>
          <w:szCs w:val="20"/>
        </w:rPr>
        <w:t>ставом Первочурашевского сел</w:t>
      </w:r>
      <w:r w:rsidRPr="00961D76">
        <w:rPr>
          <w:rFonts w:ascii="Arial" w:hAnsi="Arial" w:cs="Arial"/>
          <w:color w:val="auto"/>
          <w:sz w:val="20"/>
          <w:szCs w:val="20"/>
        </w:rPr>
        <w:t>ь</w:t>
      </w:r>
      <w:r w:rsidRPr="00961D76">
        <w:rPr>
          <w:rFonts w:ascii="Arial" w:hAnsi="Arial" w:cs="Arial"/>
          <w:color w:val="auto"/>
          <w:sz w:val="20"/>
          <w:szCs w:val="20"/>
        </w:rPr>
        <w:t>ского поселения Мариинско-Посадского района Чувашской Республики, согласно Порядка проведения конкурса по отбору кандидатур на должность главы Пе</w:t>
      </w:r>
      <w:r w:rsidRPr="00961D76">
        <w:rPr>
          <w:rFonts w:ascii="Arial" w:hAnsi="Arial" w:cs="Arial"/>
          <w:color w:val="auto"/>
          <w:sz w:val="20"/>
          <w:szCs w:val="20"/>
        </w:rPr>
        <w:t>р</w:t>
      </w:r>
      <w:r w:rsidRPr="00961D76">
        <w:rPr>
          <w:rFonts w:ascii="Arial" w:hAnsi="Arial" w:cs="Arial"/>
          <w:color w:val="auto"/>
          <w:sz w:val="20"/>
          <w:szCs w:val="20"/>
        </w:rPr>
        <w:t>вочурашевского сельского поселения Мариинско-Посадского района Чувашской Республики, утвержденного Решением Собрания депутатов Первочурашевск</w:t>
      </w:r>
      <w:r w:rsidRPr="00961D76">
        <w:rPr>
          <w:rFonts w:ascii="Arial" w:hAnsi="Arial" w:cs="Arial"/>
          <w:color w:val="auto"/>
          <w:sz w:val="20"/>
          <w:szCs w:val="20"/>
        </w:rPr>
        <w:t>о</w:t>
      </w:r>
      <w:r w:rsidRPr="00961D76">
        <w:rPr>
          <w:rFonts w:ascii="Arial" w:hAnsi="Arial" w:cs="Arial"/>
          <w:color w:val="auto"/>
          <w:sz w:val="20"/>
          <w:szCs w:val="20"/>
        </w:rPr>
        <w:t>го сельского поселения Мариинско-Посадского района Чувашской Республики от 27 августа 2015 года   № 72/1, объявляется конкурс на должность</w:t>
      </w:r>
      <w:r w:rsidRPr="00961D76">
        <w:rPr>
          <w:rStyle w:val="af4"/>
          <w:rFonts w:ascii="Arial" w:hAnsi="Arial" w:cs="Arial"/>
          <w:color w:val="auto"/>
          <w:sz w:val="20"/>
          <w:szCs w:val="20"/>
        </w:rPr>
        <w:t> главы Пе</w:t>
      </w:r>
      <w:r w:rsidRPr="00961D76">
        <w:rPr>
          <w:rStyle w:val="af4"/>
          <w:rFonts w:ascii="Arial" w:hAnsi="Arial" w:cs="Arial"/>
          <w:color w:val="auto"/>
          <w:sz w:val="20"/>
          <w:szCs w:val="20"/>
        </w:rPr>
        <w:t>р</w:t>
      </w:r>
      <w:r w:rsidRPr="00961D76">
        <w:rPr>
          <w:rStyle w:val="af4"/>
          <w:rFonts w:ascii="Arial" w:hAnsi="Arial" w:cs="Arial"/>
          <w:color w:val="auto"/>
          <w:sz w:val="20"/>
          <w:szCs w:val="20"/>
        </w:rPr>
        <w:t>вочурашевского сельского поселения Мариинско-Посадского района Чувашской Республики.</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Style w:val="af4"/>
          <w:rFonts w:ascii="Arial" w:hAnsi="Arial" w:cs="Arial"/>
          <w:color w:val="auto"/>
          <w:sz w:val="20"/>
          <w:szCs w:val="20"/>
        </w:rPr>
        <w:t>Условия проведения конкурса:</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Право на участие в конкурсе имеют граждане Российской Федерации, достигшие возраста 18 лет, владеющие государственным языком Российской Федер</w:t>
      </w:r>
      <w:r w:rsidRPr="00961D76">
        <w:rPr>
          <w:rFonts w:ascii="Arial" w:hAnsi="Arial" w:cs="Arial"/>
          <w:color w:val="auto"/>
          <w:sz w:val="20"/>
          <w:szCs w:val="20"/>
        </w:rPr>
        <w:t>а</w:t>
      </w:r>
      <w:r w:rsidRPr="00961D76">
        <w:rPr>
          <w:rFonts w:ascii="Arial" w:hAnsi="Arial" w:cs="Arial"/>
          <w:color w:val="auto"/>
          <w:sz w:val="20"/>
          <w:szCs w:val="20"/>
        </w:rPr>
        <w:t>ции.</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Граждане, желающие участвовать в конкурсе (далее также – участник конкурса), подают заявление, адресованное в конкурсную комиссию, об участии в ко</w:t>
      </w:r>
      <w:r w:rsidRPr="00961D76">
        <w:rPr>
          <w:rFonts w:ascii="Arial" w:hAnsi="Arial" w:cs="Arial"/>
          <w:color w:val="auto"/>
          <w:sz w:val="20"/>
          <w:szCs w:val="20"/>
        </w:rPr>
        <w:t>н</w:t>
      </w:r>
      <w:r w:rsidRPr="00961D76">
        <w:rPr>
          <w:rFonts w:ascii="Arial" w:hAnsi="Arial" w:cs="Arial"/>
          <w:color w:val="auto"/>
          <w:sz w:val="20"/>
          <w:szCs w:val="20"/>
        </w:rPr>
        <w:t xml:space="preserve">курсе с указанием фамилии, имени, отчества, даты и места рождения, адреса места жительства, паспортных данных; </w:t>
      </w:r>
      <w:proofErr w:type="gramStart"/>
      <w:r w:rsidRPr="00961D76">
        <w:rPr>
          <w:rFonts w:ascii="Arial" w:hAnsi="Arial" w:cs="Arial"/>
          <w:color w:val="auto"/>
          <w:sz w:val="20"/>
          <w:szCs w:val="20"/>
        </w:rPr>
        <w:t>сведений о гражданстве, профессионал</w:t>
      </w:r>
      <w:r w:rsidRPr="00961D76">
        <w:rPr>
          <w:rFonts w:ascii="Arial" w:hAnsi="Arial" w:cs="Arial"/>
          <w:color w:val="auto"/>
          <w:sz w:val="20"/>
          <w:szCs w:val="20"/>
        </w:rPr>
        <w:t>ь</w:t>
      </w:r>
      <w:r w:rsidRPr="00961D76">
        <w:rPr>
          <w:rFonts w:ascii="Arial" w:hAnsi="Arial" w:cs="Arial"/>
          <w:color w:val="auto"/>
          <w:sz w:val="20"/>
          <w:szCs w:val="20"/>
        </w:rPr>
        <w:t>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Первочурашевского сельского поселения (при наличии такой деятельности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С заявлением представляются: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1) паспорт гражданина Российской Федерации или иной документ, заменяющий паспорт гражданина, и его копия;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2) автобиография;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3) </w:t>
      </w:r>
      <w:hyperlink r:id="rId59" w:history="1">
        <w:r w:rsidRPr="00961D76">
          <w:rPr>
            <w:rStyle w:val="af"/>
            <w:rFonts w:ascii="Arial" w:hAnsi="Arial" w:cs="Arial"/>
            <w:color w:val="auto"/>
            <w:sz w:val="20"/>
            <w:szCs w:val="20"/>
          </w:rPr>
          <w:t>анкета</w:t>
        </w:r>
      </w:hyperlink>
      <w:r w:rsidRPr="00961D76">
        <w:rPr>
          <w:rFonts w:ascii="Arial" w:hAnsi="Arial" w:cs="Arial"/>
          <w:color w:val="auto"/>
          <w:sz w:val="20"/>
          <w:szCs w:val="20"/>
        </w:rPr>
        <w:t> по форме, утвержденной распоряжением Правительства Российской Федерации от 26 мая 2005 г. № 667-р;</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4) медицинская справка (врачебное профессионально-консультативное заключение) по </w:t>
      </w:r>
      <w:hyperlink r:id="rId60" w:history="1">
        <w:r w:rsidRPr="00961D76">
          <w:rPr>
            <w:rStyle w:val="af"/>
            <w:rFonts w:ascii="Arial" w:hAnsi="Arial" w:cs="Arial"/>
            <w:color w:val="auto"/>
            <w:sz w:val="20"/>
            <w:szCs w:val="20"/>
          </w:rPr>
          <w:t>форме 086</w:t>
        </w:r>
        <w:proofErr w:type="gramStart"/>
        <w:r w:rsidRPr="00961D76">
          <w:rPr>
            <w:rStyle w:val="af"/>
            <w:rFonts w:ascii="Arial" w:hAnsi="Arial" w:cs="Arial"/>
            <w:color w:val="auto"/>
            <w:sz w:val="20"/>
            <w:szCs w:val="20"/>
          </w:rPr>
          <w:t>/У</w:t>
        </w:r>
        <w:proofErr w:type="gramEnd"/>
      </w:hyperlink>
      <w:r w:rsidRPr="00961D76">
        <w:rPr>
          <w:rFonts w:ascii="Arial" w:hAnsi="Arial" w:cs="Arial"/>
          <w:color w:val="auto"/>
          <w:sz w:val="20"/>
          <w:szCs w:val="20"/>
        </w:rPr>
        <w:t>, утвержденной приказом Министерства здравоохран</w:t>
      </w:r>
      <w:r w:rsidRPr="00961D76">
        <w:rPr>
          <w:rFonts w:ascii="Arial" w:hAnsi="Arial" w:cs="Arial"/>
          <w:color w:val="auto"/>
          <w:sz w:val="20"/>
          <w:szCs w:val="20"/>
        </w:rPr>
        <w:t>е</w:t>
      </w:r>
      <w:r w:rsidRPr="00961D76">
        <w:rPr>
          <w:rFonts w:ascii="Arial" w:hAnsi="Arial" w:cs="Arial"/>
          <w:color w:val="auto"/>
          <w:sz w:val="20"/>
          <w:szCs w:val="20"/>
        </w:rPr>
        <w:t>ния Российской Федерации от 15 декабря 2014 г. № 834н (зарегистрирован в Министерстве юстиции Российской Федерации 20 февраля 2015 г. № 36160);</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5) копия трудовой книжки, или иные документы, подтверждающие трудовую (служебную) деятельность участника конкурса (при наличии);</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6) документ, подтверждающий сведения о профессиональном образовании (при наличии), и его копия;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8) документы воинского учета - для граждан, пребывающих в запасе, и лиц, подлежащих призыву на военную службу, и его копия;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lastRenderedPageBreak/>
        <w:t>9) согласие на обработку персональных данных в соответствии со статьей 6 Федерального закона «О персональных данных»;</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10) справку о наличии (отсутствии) судимости и (или) факта уголовного преследования либо о прекращении уголовного преследования, выданную в </w:t>
      </w:r>
      <w:hyperlink r:id="rId61" w:history="1">
        <w:r w:rsidRPr="00961D76">
          <w:rPr>
            <w:rStyle w:val="af"/>
            <w:rFonts w:ascii="Arial" w:hAnsi="Arial" w:cs="Arial"/>
            <w:color w:val="auto"/>
            <w:sz w:val="20"/>
            <w:szCs w:val="20"/>
          </w:rPr>
          <w:t>порядке</w:t>
        </w:r>
      </w:hyperlink>
      <w:r w:rsidRPr="00961D76">
        <w:rPr>
          <w:rFonts w:ascii="Arial" w:hAnsi="Arial" w:cs="Arial"/>
          <w:color w:val="auto"/>
          <w:sz w:val="20"/>
          <w:szCs w:val="20"/>
        </w:rPr>
        <w:t> и по </w:t>
      </w:r>
      <w:hyperlink r:id="rId62" w:history="1">
        <w:r w:rsidRPr="00961D76">
          <w:rPr>
            <w:rStyle w:val="af"/>
            <w:rFonts w:ascii="Arial" w:hAnsi="Arial" w:cs="Arial"/>
            <w:color w:val="auto"/>
            <w:sz w:val="20"/>
            <w:szCs w:val="20"/>
          </w:rPr>
          <w:t>форме</w:t>
        </w:r>
      </w:hyperlink>
      <w:r w:rsidRPr="00961D76">
        <w:rPr>
          <w:rFonts w:ascii="Arial" w:hAnsi="Arial" w:cs="Arial"/>
          <w:color w:val="auto"/>
          <w:sz w:val="20"/>
          <w:szCs w:val="20"/>
        </w:rPr>
        <w:t>, которые устанавливаются федеральным органом исполнительной власти, осуществляющим функции по выработке и реализации гос</w:t>
      </w:r>
      <w:r w:rsidRPr="00961D76">
        <w:rPr>
          <w:rFonts w:ascii="Arial" w:hAnsi="Arial" w:cs="Arial"/>
          <w:color w:val="auto"/>
          <w:sz w:val="20"/>
          <w:szCs w:val="20"/>
        </w:rPr>
        <w:t>у</w:t>
      </w:r>
      <w:r w:rsidRPr="00961D76">
        <w:rPr>
          <w:rFonts w:ascii="Arial" w:hAnsi="Arial" w:cs="Arial"/>
          <w:color w:val="auto"/>
          <w:sz w:val="20"/>
          <w:szCs w:val="20"/>
        </w:rPr>
        <w:t>дарственной политики и нормативно-правовому регулированию в сфере внутренних дел.</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должн</w:t>
      </w:r>
      <w:r w:rsidRPr="00961D76">
        <w:rPr>
          <w:rFonts w:ascii="Arial" w:hAnsi="Arial" w:cs="Arial"/>
          <w:color w:val="auto"/>
          <w:sz w:val="20"/>
          <w:szCs w:val="20"/>
        </w:rPr>
        <w:t>о</w:t>
      </w:r>
      <w:r w:rsidRPr="00961D76">
        <w:rPr>
          <w:rFonts w:ascii="Arial" w:hAnsi="Arial" w:cs="Arial"/>
          <w:color w:val="auto"/>
          <w:sz w:val="20"/>
          <w:szCs w:val="20"/>
        </w:rPr>
        <w:t>стным лицом администрации Первочурашевского сельского поселения Мариинско-Посадского района Чувашской Республики и регистрируется в день его под</w:t>
      </w:r>
      <w:r w:rsidRPr="00961D76">
        <w:rPr>
          <w:rFonts w:ascii="Arial" w:hAnsi="Arial" w:cs="Arial"/>
          <w:color w:val="auto"/>
          <w:sz w:val="20"/>
          <w:szCs w:val="20"/>
        </w:rPr>
        <w:t>а</w:t>
      </w:r>
      <w:r w:rsidRPr="00961D76">
        <w:rPr>
          <w:rFonts w:ascii="Arial" w:hAnsi="Arial" w:cs="Arial"/>
          <w:color w:val="auto"/>
          <w:sz w:val="20"/>
          <w:szCs w:val="20"/>
        </w:rPr>
        <w:t>чи в журнале регистрации заявлений с указанием даты его подачи и присвоением порядкового регистрационного номера. Заявление об участии в конкурсе и представленные документы передаются уполномоченным должностным лицом администрации Первочурашевского сельского поселения Мариинско-Посадского района Чувашской Республики секретарю конкурсной комиссии в течение 2 рабочих дней со дня поступления.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Участник конкурса вправе в любое время до принятия конкурсной комиссией решения о представлении Собранию депутатов Первочурашевского сельского поселения кандидатов на должность главы Первочурашевского сельского поселения подать письменное заявление о снятии своей кандидатуры.</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Прием документов от граждан, желающих участвовать в конкурсе, прекращается за 5 дней до дня проведения конкурса.</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Конкурс проводится в два этапа.</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На первом этапе конкурсной комиссией оценивается полнота, своевременность и достоверность представления документов.</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Первый этап конкурса проводится в отсутствие участников конкурса.</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1) неполное представление участником конкурса пакета документов;</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2) представление гражданином подложных документов или недостоверных сведений;</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3) наличие вступившего в законную силу приговора суда в отношении участника конкурса, предусматривающего наказание, исключающее возможность и</w:t>
      </w:r>
      <w:r w:rsidRPr="00961D76">
        <w:rPr>
          <w:rFonts w:ascii="Arial" w:hAnsi="Arial" w:cs="Arial"/>
          <w:color w:val="auto"/>
          <w:sz w:val="20"/>
          <w:szCs w:val="20"/>
        </w:rPr>
        <w:t>с</w:t>
      </w:r>
      <w:r w:rsidRPr="00961D76">
        <w:rPr>
          <w:rFonts w:ascii="Arial" w:hAnsi="Arial" w:cs="Arial"/>
          <w:color w:val="auto"/>
          <w:sz w:val="20"/>
          <w:szCs w:val="20"/>
        </w:rPr>
        <w:t>полнения должностных обязанностей по должности главы Первочурашевского сельского поселения;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4) наличия заболевания, препятствующего исполнению должностных обязанностей по должности главы Первочурашевского сельского поселения.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частности профессиональные и личностные качества участников конкурса.</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 xml:space="preserve">Индивидуальное собеседование проводится </w:t>
      </w:r>
      <w:proofErr w:type="gramStart"/>
      <w:r w:rsidRPr="00961D76">
        <w:rPr>
          <w:rFonts w:ascii="Arial" w:hAnsi="Arial" w:cs="Arial"/>
          <w:color w:val="auto"/>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961D76">
        <w:rPr>
          <w:rFonts w:ascii="Arial" w:hAnsi="Arial" w:cs="Arial"/>
          <w:color w:val="auto"/>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w:t>
      </w:r>
      <w:r w:rsidRPr="00961D76">
        <w:rPr>
          <w:rFonts w:ascii="Arial" w:hAnsi="Arial" w:cs="Arial"/>
          <w:color w:val="auto"/>
          <w:sz w:val="20"/>
          <w:szCs w:val="20"/>
        </w:rPr>
        <w:t>и</w:t>
      </w:r>
      <w:r w:rsidRPr="00961D76">
        <w:rPr>
          <w:rFonts w:ascii="Arial" w:hAnsi="Arial" w:cs="Arial"/>
          <w:color w:val="auto"/>
          <w:sz w:val="20"/>
          <w:szCs w:val="20"/>
        </w:rPr>
        <w:t>равнивается к факту подачи им заявления о снятии своей кандидатуры.</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По результатам проведения второго этапа конкурса конкурсной комиссией принимается решение о представлении в Собрание депутатов Первочурашевск</w:t>
      </w:r>
      <w:r w:rsidRPr="00961D76">
        <w:rPr>
          <w:rFonts w:ascii="Arial" w:hAnsi="Arial" w:cs="Arial"/>
          <w:color w:val="auto"/>
          <w:sz w:val="20"/>
          <w:szCs w:val="20"/>
        </w:rPr>
        <w:t>о</w:t>
      </w:r>
      <w:r w:rsidRPr="00961D76">
        <w:rPr>
          <w:rFonts w:ascii="Arial" w:hAnsi="Arial" w:cs="Arial"/>
          <w:color w:val="auto"/>
          <w:sz w:val="20"/>
          <w:szCs w:val="20"/>
        </w:rPr>
        <w:t>го сельского поселения кандидатов, набравших наибольшее количество голосов.</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Решение о представлении в Собрание депутатов Первочурашевского сельского поселения конкретных кандидатов из числа участников второго этапа ко</w:t>
      </w:r>
      <w:r w:rsidRPr="00961D76">
        <w:rPr>
          <w:rFonts w:ascii="Arial" w:hAnsi="Arial" w:cs="Arial"/>
          <w:color w:val="auto"/>
          <w:sz w:val="20"/>
          <w:szCs w:val="20"/>
        </w:rPr>
        <w:t>н</w:t>
      </w:r>
      <w:r w:rsidRPr="00961D76">
        <w:rPr>
          <w:rFonts w:ascii="Arial" w:hAnsi="Arial" w:cs="Arial"/>
          <w:color w:val="auto"/>
          <w:sz w:val="20"/>
          <w:szCs w:val="20"/>
        </w:rPr>
        <w:t>курса на должность главы Первочурашевского сельского поселения принимается по каждому участнику конкурса отдельно.</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комиссии.</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Выписка из протокола, содержащая решение о представлении кандидатов на должность главы Первочурашевского сельского поселения направляется в С</w:t>
      </w:r>
      <w:r w:rsidRPr="00961D76">
        <w:rPr>
          <w:rFonts w:ascii="Arial" w:hAnsi="Arial" w:cs="Arial"/>
          <w:color w:val="auto"/>
          <w:sz w:val="20"/>
          <w:szCs w:val="20"/>
        </w:rPr>
        <w:t>о</w:t>
      </w:r>
      <w:r w:rsidRPr="00961D76">
        <w:rPr>
          <w:rFonts w:ascii="Arial" w:hAnsi="Arial" w:cs="Arial"/>
          <w:color w:val="auto"/>
          <w:sz w:val="20"/>
          <w:szCs w:val="20"/>
        </w:rPr>
        <w:t>брание депутатов Первочурашевского сельского поселения, а также лицам, участвовавшим в конкурсе, не позднее трех рабочих дней после дня его принятия.</w:t>
      </w:r>
    </w:p>
    <w:p w:rsidR="00F53CF6"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 </w:t>
      </w:r>
      <w:r w:rsidRPr="00961D76">
        <w:rPr>
          <w:rStyle w:val="af4"/>
          <w:rFonts w:ascii="Arial" w:hAnsi="Arial" w:cs="Arial"/>
          <w:color w:val="auto"/>
          <w:sz w:val="20"/>
          <w:szCs w:val="20"/>
        </w:rPr>
        <w:t>Документы на участие в конкурсе принимаются</w:t>
      </w:r>
      <w:r w:rsidRPr="00961D76">
        <w:rPr>
          <w:rFonts w:ascii="Arial" w:hAnsi="Arial" w:cs="Arial"/>
          <w:color w:val="auto"/>
          <w:sz w:val="20"/>
          <w:szCs w:val="20"/>
        </w:rPr>
        <w:t> в рабочие дни с 08 час 00 минут до 17.00, с 25 сентября 2020 года по 15 октября 2020 года по адресу: Чувашская Республика, Мариинско-Посадский район, с</w:t>
      </w:r>
      <w:proofErr w:type="gramStart"/>
      <w:r w:rsidRPr="00961D76">
        <w:rPr>
          <w:rFonts w:ascii="Arial" w:hAnsi="Arial" w:cs="Arial"/>
          <w:color w:val="auto"/>
          <w:sz w:val="20"/>
          <w:szCs w:val="20"/>
        </w:rPr>
        <w:t>.П</w:t>
      </w:r>
      <w:proofErr w:type="gramEnd"/>
      <w:r w:rsidRPr="00961D76">
        <w:rPr>
          <w:rFonts w:ascii="Arial" w:hAnsi="Arial" w:cs="Arial"/>
          <w:color w:val="auto"/>
          <w:sz w:val="20"/>
          <w:szCs w:val="20"/>
        </w:rPr>
        <w:t>ервое Чурашево, ул.Школьная, дом № 9б, администрация Первочурашевского сельского поселения. Конкурс на замещение вакантной должности </w:t>
      </w:r>
      <w:r w:rsidRPr="00961D76">
        <w:rPr>
          <w:rStyle w:val="af4"/>
          <w:rFonts w:ascii="Arial" w:hAnsi="Arial" w:cs="Arial"/>
          <w:color w:val="auto"/>
          <w:sz w:val="20"/>
          <w:szCs w:val="20"/>
        </w:rPr>
        <w:t>главы Первочурашевского сельского поселения</w:t>
      </w:r>
      <w:r w:rsidRPr="00961D76">
        <w:rPr>
          <w:rFonts w:ascii="Arial" w:hAnsi="Arial" w:cs="Arial"/>
          <w:color w:val="auto"/>
          <w:sz w:val="20"/>
          <w:szCs w:val="20"/>
        </w:rPr>
        <w:t> состоится 21 октября 2020 года в 12.00 часов, по адресу: Ч</w:t>
      </w:r>
      <w:r w:rsidRPr="00961D76">
        <w:rPr>
          <w:rFonts w:ascii="Arial" w:hAnsi="Arial" w:cs="Arial"/>
          <w:color w:val="auto"/>
          <w:sz w:val="20"/>
          <w:szCs w:val="20"/>
        </w:rPr>
        <w:t>у</w:t>
      </w:r>
      <w:r w:rsidRPr="00961D76">
        <w:rPr>
          <w:rFonts w:ascii="Arial" w:hAnsi="Arial" w:cs="Arial"/>
          <w:color w:val="auto"/>
          <w:sz w:val="20"/>
          <w:szCs w:val="20"/>
        </w:rPr>
        <w:t>вашская Республика, Мариинско-Посадский район, с</w:t>
      </w:r>
      <w:proofErr w:type="gramStart"/>
      <w:r w:rsidRPr="00961D76">
        <w:rPr>
          <w:rFonts w:ascii="Arial" w:hAnsi="Arial" w:cs="Arial"/>
          <w:color w:val="auto"/>
          <w:sz w:val="20"/>
          <w:szCs w:val="20"/>
        </w:rPr>
        <w:t>.П</w:t>
      </w:r>
      <w:proofErr w:type="gramEnd"/>
      <w:r w:rsidRPr="00961D76">
        <w:rPr>
          <w:rFonts w:ascii="Arial" w:hAnsi="Arial" w:cs="Arial"/>
          <w:color w:val="auto"/>
          <w:sz w:val="20"/>
          <w:szCs w:val="20"/>
        </w:rPr>
        <w:t>ервое Чурашево , ул.Школьная, дом № 9б, кабинет главы Первочурашевского сельского поселения.</w:t>
      </w:r>
    </w:p>
    <w:p w:rsidR="003064E4" w:rsidRPr="00961D76" w:rsidRDefault="00F53CF6"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 </w:t>
      </w: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b/>
          <w:color w:val="auto"/>
          <w:sz w:val="20"/>
          <w:szCs w:val="20"/>
        </w:rPr>
      </w:pPr>
      <w:r w:rsidRPr="00961D76">
        <w:rPr>
          <w:rFonts w:ascii="Arial" w:hAnsi="Arial" w:cs="Arial"/>
          <w:b/>
          <w:color w:val="auto"/>
          <w:sz w:val="20"/>
          <w:szCs w:val="20"/>
        </w:rPr>
        <w:t>Объявление о проведение конкурса на должность главы Октябрьского сельского поселения Мариинско-Посадского района Чувашской Республ</w:t>
      </w:r>
      <w:r w:rsidRPr="00961D76">
        <w:rPr>
          <w:rFonts w:ascii="Arial" w:hAnsi="Arial" w:cs="Arial"/>
          <w:b/>
          <w:color w:val="auto"/>
          <w:sz w:val="20"/>
          <w:szCs w:val="20"/>
        </w:rPr>
        <w:t>и</w:t>
      </w:r>
      <w:r w:rsidRPr="00961D76">
        <w:rPr>
          <w:rFonts w:ascii="Arial" w:hAnsi="Arial" w:cs="Arial"/>
          <w:b/>
          <w:color w:val="auto"/>
          <w:sz w:val="20"/>
          <w:szCs w:val="20"/>
        </w:rPr>
        <w:t>ки</w:t>
      </w: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b/>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В соответствии с Федеральным законом от 06.10.2003 г. №131-ФЗ «Об общих принципах организации местного самоуправления в Российской Федерации», Законом Чувашской Республики от 18.10.2004 г. №19 «Об организации местного самоуправления в Чувашской Республике»</w:t>
      </w:r>
      <w:proofErr w:type="gramStart"/>
      <w:r w:rsidRPr="00961D76">
        <w:rPr>
          <w:rFonts w:ascii="Arial" w:hAnsi="Arial" w:cs="Arial"/>
          <w:color w:val="auto"/>
          <w:sz w:val="20"/>
          <w:szCs w:val="20"/>
        </w:rPr>
        <w:t>,У</w:t>
      </w:r>
      <w:proofErr w:type="gramEnd"/>
      <w:r w:rsidRPr="00961D76">
        <w:rPr>
          <w:rFonts w:ascii="Arial" w:hAnsi="Arial" w:cs="Arial"/>
          <w:color w:val="auto"/>
          <w:sz w:val="20"/>
          <w:szCs w:val="20"/>
        </w:rPr>
        <w:t>ставом Октябрьского сельского поселения Мариинско-Посадского района Чувашской Республики, согласно Порядка проведения конкурса по отбору кандидатур на должность главы Октябр</w:t>
      </w:r>
      <w:r w:rsidRPr="00961D76">
        <w:rPr>
          <w:rFonts w:ascii="Arial" w:hAnsi="Arial" w:cs="Arial"/>
          <w:color w:val="auto"/>
          <w:sz w:val="20"/>
          <w:szCs w:val="20"/>
        </w:rPr>
        <w:t>ь</w:t>
      </w:r>
      <w:r w:rsidRPr="00961D76">
        <w:rPr>
          <w:rFonts w:ascii="Arial" w:hAnsi="Arial" w:cs="Arial"/>
          <w:color w:val="auto"/>
          <w:sz w:val="20"/>
          <w:szCs w:val="20"/>
        </w:rPr>
        <w:t>ского сельского поселения Мариинско-Посадского района Чувашской Республики, утвержденного Решением Собрания депутатов Октябрьского сельского пос</w:t>
      </w:r>
      <w:r w:rsidRPr="00961D76">
        <w:rPr>
          <w:rFonts w:ascii="Arial" w:hAnsi="Arial" w:cs="Arial"/>
          <w:color w:val="auto"/>
          <w:sz w:val="20"/>
          <w:szCs w:val="20"/>
        </w:rPr>
        <w:t>е</w:t>
      </w:r>
      <w:r w:rsidRPr="00961D76">
        <w:rPr>
          <w:rFonts w:ascii="Arial" w:hAnsi="Arial" w:cs="Arial"/>
          <w:color w:val="auto"/>
          <w:sz w:val="20"/>
          <w:szCs w:val="20"/>
        </w:rPr>
        <w:t>ления Мариинско-Посадского района Чувашской Республики от 27 августа 2015 года   № С-71/1, объявляется конкурс на должность</w:t>
      </w:r>
      <w:r w:rsidRPr="00961D76">
        <w:rPr>
          <w:rStyle w:val="af4"/>
          <w:rFonts w:ascii="Arial" w:hAnsi="Arial" w:cs="Arial"/>
          <w:color w:val="auto"/>
          <w:sz w:val="20"/>
          <w:szCs w:val="20"/>
        </w:rPr>
        <w:t> главы Октябрьского сельского поселения Мариинско-Посадского района Чувашской Республики.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Style w:val="af4"/>
          <w:rFonts w:ascii="Arial" w:hAnsi="Arial" w:cs="Arial"/>
          <w:color w:val="auto"/>
          <w:sz w:val="20"/>
          <w:szCs w:val="20"/>
        </w:rPr>
        <w:t>Условия проведения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Право на участие в конкурсе имеют граждане Российской Федерации, достигшие возраста 18 лет, владеющие государственным языком Российской Федер</w:t>
      </w:r>
      <w:r w:rsidRPr="00961D76">
        <w:rPr>
          <w:rFonts w:ascii="Arial" w:hAnsi="Arial" w:cs="Arial"/>
          <w:color w:val="auto"/>
          <w:sz w:val="20"/>
          <w:szCs w:val="20"/>
        </w:rPr>
        <w:t>а</w:t>
      </w:r>
      <w:r w:rsidRPr="00961D76">
        <w:rPr>
          <w:rFonts w:ascii="Arial" w:hAnsi="Arial" w:cs="Arial"/>
          <w:color w:val="auto"/>
          <w:sz w:val="20"/>
          <w:szCs w:val="20"/>
        </w:rPr>
        <w:t>ции.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Граждане, желающие участвовать в конкурсе (далее также – участник конкурса), подают заявление, адресованное в конкурсную комиссию, об участии в ко</w:t>
      </w:r>
      <w:r w:rsidRPr="00961D76">
        <w:rPr>
          <w:rFonts w:ascii="Arial" w:hAnsi="Arial" w:cs="Arial"/>
          <w:color w:val="auto"/>
          <w:sz w:val="20"/>
          <w:szCs w:val="20"/>
        </w:rPr>
        <w:t>н</w:t>
      </w:r>
      <w:r w:rsidRPr="00961D76">
        <w:rPr>
          <w:rFonts w:ascii="Arial" w:hAnsi="Arial" w:cs="Arial"/>
          <w:color w:val="auto"/>
          <w:sz w:val="20"/>
          <w:szCs w:val="20"/>
        </w:rPr>
        <w:t xml:space="preserve">курсе с указанием фамилии, имени, отчества, даты и места рождения, адреса места жительства, паспортных данных; </w:t>
      </w:r>
      <w:proofErr w:type="gramStart"/>
      <w:r w:rsidRPr="00961D76">
        <w:rPr>
          <w:rFonts w:ascii="Arial" w:hAnsi="Arial" w:cs="Arial"/>
          <w:color w:val="auto"/>
          <w:sz w:val="20"/>
          <w:szCs w:val="20"/>
        </w:rPr>
        <w:t>сведений о гражданстве, профессионал</w:t>
      </w:r>
      <w:r w:rsidRPr="00961D76">
        <w:rPr>
          <w:rFonts w:ascii="Arial" w:hAnsi="Arial" w:cs="Arial"/>
          <w:color w:val="auto"/>
          <w:sz w:val="20"/>
          <w:szCs w:val="20"/>
        </w:rPr>
        <w:t>ь</w:t>
      </w:r>
      <w:r w:rsidRPr="00961D76">
        <w:rPr>
          <w:rFonts w:ascii="Arial" w:hAnsi="Arial" w:cs="Arial"/>
          <w:color w:val="auto"/>
          <w:sz w:val="20"/>
          <w:szCs w:val="20"/>
        </w:rPr>
        <w:t>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Октябрьского сельского поселения (при наличии такой де</w:t>
      </w:r>
      <w:r w:rsidRPr="00961D76">
        <w:rPr>
          <w:rFonts w:ascii="Arial" w:hAnsi="Arial" w:cs="Arial"/>
          <w:color w:val="auto"/>
          <w:sz w:val="20"/>
          <w:szCs w:val="20"/>
        </w:rPr>
        <w:t>я</w:t>
      </w:r>
      <w:r w:rsidRPr="00961D76">
        <w:rPr>
          <w:rFonts w:ascii="Arial" w:hAnsi="Arial" w:cs="Arial"/>
          <w:color w:val="auto"/>
          <w:sz w:val="20"/>
          <w:szCs w:val="20"/>
        </w:rPr>
        <w:t>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С заявлением представляются: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1) паспорт гражданина Российской Федерации или иной документ, заменяющий паспорт гражданина,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2) автобиография;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3) </w:t>
      </w:r>
      <w:hyperlink r:id="rId63" w:history="1">
        <w:r w:rsidRPr="00961D76">
          <w:rPr>
            <w:rStyle w:val="af"/>
            <w:rFonts w:ascii="Arial" w:hAnsi="Arial" w:cs="Arial"/>
            <w:color w:val="auto"/>
            <w:sz w:val="20"/>
            <w:szCs w:val="20"/>
          </w:rPr>
          <w:t>анкета</w:t>
        </w:r>
      </w:hyperlink>
      <w:r w:rsidRPr="00961D76">
        <w:rPr>
          <w:rFonts w:ascii="Arial" w:hAnsi="Arial" w:cs="Arial"/>
          <w:color w:val="auto"/>
          <w:sz w:val="20"/>
          <w:szCs w:val="20"/>
        </w:rPr>
        <w:t> по форме, утвержденной распоряжением Правительства Российской Федерации от 26 мая 2005 г. № 667-р;</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4) медицинская справка (врачебное профессионально-консультативное заключение) по </w:t>
      </w:r>
      <w:hyperlink r:id="rId64" w:history="1">
        <w:r w:rsidRPr="00961D76">
          <w:rPr>
            <w:rStyle w:val="af"/>
            <w:rFonts w:ascii="Arial" w:hAnsi="Arial" w:cs="Arial"/>
            <w:color w:val="auto"/>
            <w:sz w:val="20"/>
            <w:szCs w:val="20"/>
          </w:rPr>
          <w:t>форме 086</w:t>
        </w:r>
        <w:proofErr w:type="gramStart"/>
        <w:r w:rsidRPr="00961D76">
          <w:rPr>
            <w:rStyle w:val="af"/>
            <w:rFonts w:ascii="Arial" w:hAnsi="Arial" w:cs="Arial"/>
            <w:color w:val="auto"/>
            <w:sz w:val="20"/>
            <w:szCs w:val="20"/>
          </w:rPr>
          <w:t>/У</w:t>
        </w:r>
        <w:proofErr w:type="gramEnd"/>
      </w:hyperlink>
      <w:r w:rsidRPr="00961D76">
        <w:rPr>
          <w:rFonts w:ascii="Arial" w:hAnsi="Arial" w:cs="Arial"/>
          <w:color w:val="auto"/>
          <w:sz w:val="20"/>
          <w:szCs w:val="20"/>
        </w:rPr>
        <w:t>, утвержденной приказом Министерства здравоохран</w:t>
      </w:r>
      <w:r w:rsidRPr="00961D76">
        <w:rPr>
          <w:rFonts w:ascii="Arial" w:hAnsi="Arial" w:cs="Arial"/>
          <w:color w:val="auto"/>
          <w:sz w:val="20"/>
          <w:szCs w:val="20"/>
        </w:rPr>
        <w:t>е</w:t>
      </w:r>
      <w:r w:rsidRPr="00961D76">
        <w:rPr>
          <w:rFonts w:ascii="Arial" w:hAnsi="Arial" w:cs="Arial"/>
          <w:color w:val="auto"/>
          <w:sz w:val="20"/>
          <w:szCs w:val="20"/>
        </w:rPr>
        <w:t>ния Российской Федерации от 15 декабря 2014 г. № 834н (зарегистрирован в Министерстве юстиции Российской Федерации 20 февраля 2015 г. № 36160);</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5) копия трудовой книжки, или иные документы, подтверждающие трудовую (служебную) деятельность участника конкурса (при наличии);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6) документ, подтверждающий сведения о профессиональном образовании (при наличии),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8) документы воинского учета - для граждан, пребывающих в запасе, и лиц, подлежащих призыву на военную службу,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9) согласие на обработку персональных данных в соответствии со статьей 6 Федерального закона «О персональных данных»;</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10) справку о наличии (отсутствии) судимости и (или) факта уголовного преследования либо о прекращении уголовного преследования, выданную в </w:t>
      </w:r>
      <w:hyperlink r:id="rId65" w:history="1">
        <w:r w:rsidRPr="00961D76">
          <w:rPr>
            <w:rStyle w:val="af"/>
            <w:rFonts w:ascii="Arial" w:hAnsi="Arial" w:cs="Arial"/>
            <w:color w:val="auto"/>
            <w:sz w:val="20"/>
            <w:szCs w:val="20"/>
          </w:rPr>
          <w:t>порядке</w:t>
        </w:r>
      </w:hyperlink>
      <w:r w:rsidRPr="00961D76">
        <w:rPr>
          <w:rFonts w:ascii="Arial" w:hAnsi="Arial" w:cs="Arial"/>
          <w:color w:val="auto"/>
          <w:sz w:val="20"/>
          <w:szCs w:val="20"/>
        </w:rPr>
        <w:t> и по </w:t>
      </w:r>
      <w:hyperlink r:id="rId66" w:history="1">
        <w:r w:rsidRPr="00961D76">
          <w:rPr>
            <w:rStyle w:val="af"/>
            <w:rFonts w:ascii="Arial" w:hAnsi="Arial" w:cs="Arial"/>
            <w:color w:val="auto"/>
            <w:sz w:val="20"/>
            <w:szCs w:val="20"/>
          </w:rPr>
          <w:t>форме</w:t>
        </w:r>
      </w:hyperlink>
      <w:r w:rsidRPr="00961D76">
        <w:rPr>
          <w:rFonts w:ascii="Arial" w:hAnsi="Arial" w:cs="Arial"/>
          <w:color w:val="auto"/>
          <w:sz w:val="20"/>
          <w:szCs w:val="20"/>
        </w:rPr>
        <w:t>, которые устанавливаются федеральным органом исполнительной власти, осуществляющим функции по выработке и реализации гос</w:t>
      </w:r>
      <w:r w:rsidRPr="00961D76">
        <w:rPr>
          <w:rFonts w:ascii="Arial" w:hAnsi="Arial" w:cs="Arial"/>
          <w:color w:val="auto"/>
          <w:sz w:val="20"/>
          <w:szCs w:val="20"/>
        </w:rPr>
        <w:t>у</w:t>
      </w:r>
      <w:r w:rsidRPr="00961D76">
        <w:rPr>
          <w:rFonts w:ascii="Arial" w:hAnsi="Arial" w:cs="Arial"/>
          <w:color w:val="auto"/>
          <w:sz w:val="20"/>
          <w:szCs w:val="20"/>
        </w:rPr>
        <w:t>дарственной политики и нормативно-правовому регулированию в сфере внутренних дел.</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должн</w:t>
      </w:r>
      <w:r w:rsidRPr="00961D76">
        <w:rPr>
          <w:rFonts w:ascii="Arial" w:hAnsi="Arial" w:cs="Arial"/>
          <w:color w:val="auto"/>
          <w:sz w:val="20"/>
          <w:szCs w:val="20"/>
        </w:rPr>
        <w:t>о</w:t>
      </w:r>
      <w:r w:rsidRPr="00961D76">
        <w:rPr>
          <w:rFonts w:ascii="Arial" w:hAnsi="Arial" w:cs="Arial"/>
          <w:color w:val="auto"/>
          <w:sz w:val="20"/>
          <w:szCs w:val="20"/>
        </w:rPr>
        <w:t>стным лицом администрации Октябрьского сельского поселения Мариинско-Посадского района Чувашской Республики и регистрируется в день его подачи в журнале регистрации заявлений с указанием даты его подачи и присвоением порядкового регистрационного номера. Заявление об участии в конкурсе и пре</w:t>
      </w:r>
      <w:r w:rsidRPr="00961D76">
        <w:rPr>
          <w:rFonts w:ascii="Arial" w:hAnsi="Arial" w:cs="Arial"/>
          <w:color w:val="auto"/>
          <w:sz w:val="20"/>
          <w:szCs w:val="20"/>
        </w:rPr>
        <w:t>д</w:t>
      </w:r>
      <w:r w:rsidRPr="00961D76">
        <w:rPr>
          <w:rFonts w:ascii="Arial" w:hAnsi="Arial" w:cs="Arial"/>
          <w:color w:val="auto"/>
          <w:sz w:val="20"/>
          <w:szCs w:val="20"/>
        </w:rPr>
        <w:t>ставленные документы передаются уполномоченным должностным лицом администрации Октябрьского сельского поселения Мариинско-Посадского района Чувашской Республики секретарю конкурсной комиссии в течение 2 рабочих дней со дня поступления.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Участник конкурса вправе в любое время до принятия конкурсной комиссией решения о представлении Собранию депутатов Октябрьского сельского пос</w:t>
      </w:r>
      <w:r w:rsidRPr="00961D76">
        <w:rPr>
          <w:rFonts w:ascii="Arial" w:hAnsi="Arial" w:cs="Arial"/>
          <w:color w:val="auto"/>
          <w:sz w:val="20"/>
          <w:szCs w:val="20"/>
        </w:rPr>
        <w:t>е</w:t>
      </w:r>
      <w:r w:rsidRPr="00961D76">
        <w:rPr>
          <w:rFonts w:ascii="Arial" w:hAnsi="Arial" w:cs="Arial"/>
          <w:color w:val="auto"/>
          <w:sz w:val="20"/>
          <w:szCs w:val="20"/>
        </w:rPr>
        <w:t>ления кандидатов на должность главы Октябрьского сельского поселения подать письменное заявление о снятии своей кандидатуры.</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Прием документов от граждан, желающих участвовать в конкурсе, прекращается за 5 дней до дня проведения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Конкурс проводится в два этапа.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На первом этапе конкурсной комиссией оценивается полнота, своевременность и достоверность представления документов.</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Первый этап конкурса проводится в отсутствие участников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lastRenderedPageBreak/>
        <w:t>1) неполное представление участником конкурса пакета документов;</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2) представление гражданином подложных документов или недостоверных сведений;</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3) наличие вступившего в законную силу приговора суда в отношении участника конкурса, предусматривающего наказание, исключающее возможность и</w:t>
      </w:r>
      <w:r w:rsidRPr="00961D76">
        <w:rPr>
          <w:rFonts w:ascii="Arial" w:hAnsi="Arial" w:cs="Arial"/>
          <w:color w:val="auto"/>
          <w:sz w:val="20"/>
          <w:szCs w:val="20"/>
        </w:rPr>
        <w:t>с</w:t>
      </w:r>
      <w:r w:rsidRPr="00961D76">
        <w:rPr>
          <w:rFonts w:ascii="Arial" w:hAnsi="Arial" w:cs="Arial"/>
          <w:color w:val="auto"/>
          <w:sz w:val="20"/>
          <w:szCs w:val="20"/>
        </w:rPr>
        <w:t>полнения должностных обязанностей по должности главы Октябрьского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4) наличия заболевания, препятствующего исполнению должностных обязанностей по должности главы Октябрьского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частности профессиональные и личностные качества участников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 xml:space="preserve">Индивидуальное собеседование проводится </w:t>
      </w:r>
      <w:proofErr w:type="gramStart"/>
      <w:r w:rsidRPr="00961D76">
        <w:rPr>
          <w:rFonts w:ascii="Arial" w:hAnsi="Arial" w:cs="Arial"/>
          <w:color w:val="auto"/>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961D76">
        <w:rPr>
          <w:rFonts w:ascii="Arial" w:hAnsi="Arial" w:cs="Arial"/>
          <w:color w:val="auto"/>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w:t>
      </w:r>
      <w:r w:rsidRPr="00961D76">
        <w:rPr>
          <w:rFonts w:ascii="Arial" w:hAnsi="Arial" w:cs="Arial"/>
          <w:color w:val="auto"/>
          <w:sz w:val="20"/>
          <w:szCs w:val="20"/>
        </w:rPr>
        <w:t>и</w:t>
      </w:r>
      <w:r w:rsidRPr="00961D76">
        <w:rPr>
          <w:rFonts w:ascii="Arial" w:hAnsi="Arial" w:cs="Arial"/>
          <w:color w:val="auto"/>
          <w:sz w:val="20"/>
          <w:szCs w:val="20"/>
        </w:rPr>
        <w:t>равнивается к факту подачи им заявления о снятии своей кандидатуры.</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По результатам проведения второго этапа конкурса конкурсной комиссией принимается решение о представлении в Собрание депутатов Октябрьского сельского поселения кандидатов, набравших наибольшее количество голосов.</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Решение о представлении в Собрание депутатов Октябрьского сельского поселения конкретных кандидатов из числа участников второго этапа конкурса на должность главы Октябрьского сельского поселения принимается по каждому участнику конкурса отдельно.</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комиссии.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Выписка из протокола, содержащая решение о представлении кандидатов на должность главы Октябрьского сельского поселения направляется в Собрание депутатов Октябрьского сельского поселения, а также лицам, участвовавшим в конкурсе, не позднее трех рабочих дней после дня его принятия.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Style w:val="af4"/>
          <w:rFonts w:ascii="Arial" w:hAnsi="Arial" w:cs="Arial"/>
          <w:color w:val="auto"/>
          <w:sz w:val="20"/>
          <w:szCs w:val="20"/>
        </w:rPr>
        <w:t>Документы на участие в конкурсе принимаются</w:t>
      </w:r>
      <w:r w:rsidRPr="00961D76">
        <w:rPr>
          <w:rFonts w:ascii="Arial" w:hAnsi="Arial" w:cs="Arial"/>
          <w:color w:val="auto"/>
          <w:sz w:val="20"/>
          <w:szCs w:val="20"/>
        </w:rPr>
        <w:t> в рабочие дни с 08 час 00 минут до 17.00, с 25 сентября 2020 года по 14 октября 2020 года по адресу: Ч</w:t>
      </w:r>
      <w:r w:rsidRPr="00961D76">
        <w:rPr>
          <w:rFonts w:ascii="Arial" w:hAnsi="Arial" w:cs="Arial"/>
          <w:color w:val="auto"/>
          <w:sz w:val="20"/>
          <w:szCs w:val="20"/>
        </w:rPr>
        <w:t>у</w:t>
      </w:r>
      <w:r w:rsidRPr="00961D76">
        <w:rPr>
          <w:rFonts w:ascii="Arial" w:hAnsi="Arial" w:cs="Arial"/>
          <w:color w:val="auto"/>
          <w:sz w:val="20"/>
          <w:szCs w:val="20"/>
        </w:rPr>
        <w:t>вашская Республика, Мариинско-Посадский район, с</w:t>
      </w:r>
      <w:proofErr w:type="gramStart"/>
      <w:r w:rsidRPr="00961D76">
        <w:rPr>
          <w:rFonts w:ascii="Arial" w:hAnsi="Arial" w:cs="Arial"/>
          <w:color w:val="auto"/>
          <w:sz w:val="20"/>
          <w:szCs w:val="20"/>
        </w:rPr>
        <w:t>.О</w:t>
      </w:r>
      <w:proofErr w:type="gramEnd"/>
      <w:r w:rsidRPr="00961D76">
        <w:rPr>
          <w:rFonts w:ascii="Arial" w:hAnsi="Arial" w:cs="Arial"/>
          <w:color w:val="auto"/>
          <w:sz w:val="20"/>
          <w:szCs w:val="20"/>
        </w:rPr>
        <w:t>ктябрьское , ул.Советская, дом № 15, администрация Октябрьского сельского поселения. Конкурс на з</w:t>
      </w:r>
      <w:r w:rsidRPr="00961D76">
        <w:rPr>
          <w:rFonts w:ascii="Arial" w:hAnsi="Arial" w:cs="Arial"/>
          <w:color w:val="auto"/>
          <w:sz w:val="20"/>
          <w:szCs w:val="20"/>
        </w:rPr>
        <w:t>а</w:t>
      </w:r>
      <w:r w:rsidRPr="00961D76">
        <w:rPr>
          <w:rFonts w:ascii="Arial" w:hAnsi="Arial" w:cs="Arial"/>
          <w:color w:val="auto"/>
          <w:sz w:val="20"/>
          <w:szCs w:val="20"/>
        </w:rPr>
        <w:t>мещение вакантной должности </w:t>
      </w:r>
      <w:r w:rsidRPr="00961D76">
        <w:rPr>
          <w:rStyle w:val="af4"/>
          <w:rFonts w:ascii="Arial" w:hAnsi="Arial" w:cs="Arial"/>
          <w:color w:val="auto"/>
          <w:sz w:val="20"/>
          <w:szCs w:val="20"/>
        </w:rPr>
        <w:t>главы Октябрьского сельского поселения</w:t>
      </w:r>
      <w:r w:rsidRPr="00961D76">
        <w:rPr>
          <w:rFonts w:ascii="Arial" w:hAnsi="Arial" w:cs="Arial"/>
          <w:color w:val="auto"/>
          <w:sz w:val="20"/>
          <w:szCs w:val="20"/>
        </w:rPr>
        <w:t> состоится 20 октября 2020 года в 12.00 часов,   по адресу: Чувашская Республика, Мариинско-Посадский район, с</w:t>
      </w:r>
      <w:proofErr w:type="gramStart"/>
      <w:r w:rsidRPr="00961D76">
        <w:rPr>
          <w:rFonts w:ascii="Arial" w:hAnsi="Arial" w:cs="Arial"/>
          <w:color w:val="auto"/>
          <w:sz w:val="20"/>
          <w:szCs w:val="20"/>
        </w:rPr>
        <w:t>.О</w:t>
      </w:r>
      <w:proofErr w:type="gramEnd"/>
      <w:r w:rsidRPr="00961D76">
        <w:rPr>
          <w:rFonts w:ascii="Arial" w:hAnsi="Arial" w:cs="Arial"/>
          <w:color w:val="auto"/>
          <w:sz w:val="20"/>
          <w:szCs w:val="20"/>
        </w:rPr>
        <w:t>ктябрьское , ул.Советская, дом № 15, кабинет главы Октябрьского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b/>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b/>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b/>
          <w:color w:val="auto"/>
          <w:sz w:val="20"/>
          <w:szCs w:val="20"/>
        </w:rPr>
      </w:pPr>
      <w:r w:rsidRPr="00961D76">
        <w:rPr>
          <w:rFonts w:ascii="Arial" w:hAnsi="Arial" w:cs="Arial"/>
          <w:b/>
          <w:color w:val="auto"/>
          <w:sz w:val="20"/>
          <w:szCs w:val="20"/>
        </w:rPr>
        <w:t>Объявление о проведение конкурса на должность главы Карабашского сельского поселения Мариинско-Посадского района Чувашской Республ</w:t>
      </w:r>
      <w:r w:rsidRPr="00961D76">
        <w:rPr>
          <w:rFonts w:ascii="Arial" w:hAnsi="Arial" w:cs="Arial"/>
          <w:b/>
          <w:color w:val="auto"/>
          <w:sz w:val="20"/>
          <w:szCs w:val="20"/>
        </w:rPr>
        <w:t>и</w:t>
      </w:r>
      <w:r w:rsidRPr="00961D76">
        <w:rPr>
          <w:rFonts w:ascii="Arial" w:hAnsi="Arial" w:cs="Arial"/>
          <w:b/>
          <w:color w:val="auto"/>
          <w:sz w:val="20"/>
          <w:szCs w:val="20"/>
        </w:rPr>
        <w:t>ки</w:t>
      </w: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b/>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В соответствии с Федеральным законом от 06.10.2003 г. №131-ФЗ «Об общих принципах организации местного самоуправления в Российской Федерации», Законом Чувашской Республики от 18.10.2004 г. №19 «Об организации местного самоуправления в Чувашской Республике»</w:t>
      </w:r>
      <w:proofErr w:type="gramStart"/>
      <w:r w:rsidRPr="00961D76">
        <w:rPr>
          <w:rFonts w:ascii="Arial" w:hAnsi="Arial" w:cs="Arial"/>
          <w:color w:val="auto"/>
          <w:sz w:val="20"/>
          <w:szCs w:val="20"/>
        </w:rPr>
        <w:t>,У</w:t>
      </w:r>
      <w:proofErr w:type="gramEnd"/>
      <w:r w:rsidRPr="00961D76">
        <w:rPr>
          <w:rFonts w:ascii="Arial" w:hAnsi="Arial" w:cs="Arial"/>
          <w:color w:val="auto"/>
          <w:sz w:val="20"/>
          <w:szCs w:val="20"/>
        </w:rPr>
        <w:t>ставом Карабашского сельского поселения Мариинско-Посадского района Чувашской Республики, согласно Порядка проведения конкурса по отбору кандидатур на должность главы Караба</w:t>
      </w:r>
      <w:r w:rsidRPr="00961D76">
        <w:rPr>
          <w:rFonts w:ascii="Arial" w:hAnsi="Arial" w:cs="Arial"/>
          <w:color w:val="auto"/>
          <w:sz w:val="20"/>
          <w:szCs w:val="20"/>
        </w:rPr>
        <w:t>ш</w:t>
      </w:r>
      <w:r w:rsidRPr="00961D76">
        <w:rPr>
          <w:rFonts w:ascii="Arial" w:hAnsi="Arial" w:cs="Arial"/>
          <w:color w:val="auto"/>
          <w:sz w:val="20"/>
          <w:szCs w:val="20"/>
        </w:rPr>
        <w:t>ского сельского поселения Мариинско-Посадского района Чувашской Республики, утвержденного Решением Собрания депутатов Карабашского сельского п</w:t>
      </w:r>
      <w:r w:rsidRPr="00961D76">
        <w:rPr>
          <w:rFonts w:ascii="Arial" w:hAnsi="Arial" w:cs="Arial"/>
          <w:color w:val="auto"/>
          <w:sz w:val="20"/>
          <w:szCs w:val="20"/>
        </w:rPr>
        <w:t>о</w:t>
      </w:r>
      <w:r w:rsidRPr="00961D76">
        <w:rPr>
          <w:rFonts w:ascii="Arial" w:hAnsi="Arial" w:cs="Arial"/>
          <w:color w:val="auto"/>
          <w:sz w:val="20"/>
          <w:szCs w:val="20"/>
        </w:rPr>
        <w:t>селения Мариинско-Посадского района Чувашской Республики от 01 сентября 2015 года   № С-83/1, объявляется конкурс на должность</w:t>
      </w:r>
      <w:r w:rsidRPr="00961D76">
        <w:rPr>
          <w:rStyle w:val="af4"/>
          <w:rFonts w:ascii="Arial" w:hAnsi="Arial" w:cs="Arial"/>
          <w:color w:val="auto"/>
          <w:sz w:val="20"/>
          <w:szCs w:val="20"/>
        </w:rPr>
        <w:t> главы Карабашского сельского поселения Мариинско-Посадского района Чувашской Республики.</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Style w:val="af4"/>
          <w:rFonts w:ascii="Arial" w:hAnsi="Arial" w:cs="Arial"/>
          <w:color w:val="auto"/>
          <w:sz w:val="20"/>
          <w:szCs w:val="20"/>
        </w:rPr>
        <w:t>Условия проведения конкурса:</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Право на участие в конкурсе имеют граждане Российской Федерации, достигшие возраста 18 лет, владеющие государственным языком Российской Федер</w:t>
      </w:r>
      <w:r w:rsidRPr="00961D76">
        <w:rPr>
          <w:rFonts w:ascii="Arial" w:hAnsi="Arial" w:cs="Arial"/>
          <w:color w:val="auto"/>
          <w:sz w:val="20"/>
          <w:szCs w:val="20"/>
        </w:rPr>
        <w:t>а</w:t>
      </w:r>
      <w:r w:rsidRPr="00961D76">
        <w:rPr>
          <w:rFonts w:ascii="Arial" w:hAnsi="Arial" w:cs="Arial"/>
          <w:color w:val="auto"/>
          <w:sz w:val="20"/>
          <w:szCs w:val="20"/>
        </w:rPr>
        <w:t>ции.</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Граждане, желающие участвовать в конкурсе (далее также – участник конкурса), подают заявление, адресованное в конкурсную комиссию, об участии в ко</w:t>
      </w:r>
      <w:r w:rsidRPr="00961D76">
        <w:rPr>
          <w:rFonts w:ascii="Arial" w:hAnsi="Arial" w:cs="Arial"/>
          <w:color w:val="auto"/>
          <w:sz w:val="20"/>
          <w:szCs w:val="20"/>
        </w:rPr>
        <w:t>н</w:t>
      </w:r>
      <w:r w:rsidRPr="00961D76">
        <w:rPr>
          <w:rFonts w:ascii="Arial" w:hAnsi="Arial" w:cs="Arial"/>
          <w:color w:val="auto"/>
          <w:sz w:val="20"/>
          <w:szCs w:val="20"/>
        </w:rPr>
        <w:t xml:space="preserve">курсе с указанием фамилии, имени, отчества, даты и места рождения, адреса места жительства, паспортных данных; </w:t>
      </w:r>
      <w:proofErr w:type="gramStart"/>
      <w:r w:rsidRPr="00961D76">
        <w:rPr>
          <w:rFonts w:ascii="Arial" w:hAnsi="Arial" w:cs="Arial"/>
          <w:color w:val="auto"/>
          <w:sz w:val="20"/>
          <w:szCs w:val="20"/>
        </w:rPr>
        <w:t>сведений о гражданстве, профессионал</w:t>
      </w:r>
      <w:r w:rsidRPr="00961D76">
        <w:rPr>
          <w:rFonts w:ascii="Arial" w:hAnsi="Arial" w:cs="Arial"/>
          <w:color w:val="auto"/>
          <w:sz w:val="20"/>
          <w:szCs w:val="20"/>
        </w:rPr>
        <w:t>ь</w:t>
      </w:r>
      <w:r w:rsidRPr="00961D76">
        <w:rPr>
          <w:rFonts w:ascii="Arial" w:hAnsi="Arial" w:cs="Arial"/>
          <w:color w:val="auto"/>
          <w:sz w:val="20"/>
          <w:szCs w:val="20"/>
        </w:rPr>
        <w:t>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Карабашского сельского поселения (при наличии такой де</w:t>
      </w:r>
      <w:r w:rsidRPr="00961D76">
        <w:rPr>
          <w:rFonts w:ascii="Arial" w:hAnsi="Arial" w:cs="Arial"/>
          <w:color w:val="auto"/>
          <w:sz w:val="20"/>
          <w:szCs w:val="20"/>
        </w:rPr>
        <w:t>я</w:t>
      </w:r>
      <w:r w:rsidRPr="00961D76">
        <w:rPr>
          <w:rFonts w:ascii="Arial" w:hAnsi="Arial" w:cs="Arial"/>
          <w:color w:val="auto"/>
          <w:sz w:val="20"/>
          <w:szCs w:val="20"/>
        </w:rPr>
        <w:t>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С заявлением представляются: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1) паспорт гражданина Российской Федерации или иной документ, заменяющий паспорт гражданина, и его копия;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2) автобиография;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3) </w:t>
      </w:r>
      <w:hyperlink r:id="rId67" w:history="1">
        <w:r w:rsidRPr="00961D76">
          <w:rPr>
            <w:rStyle w:val="af"/>
            <w:rFonts w:ascii="Arial" w:hAnsi="Arial" w:cs="Arial"/>
            <w:color w:val="auto"/>
            <w:sz w:val="20"/>
            <w:szCs w:val="20"/>
          </w:rPr>
          <w:t>анкета</w:t>
        </w:r>
      </w:hyperlink>
      <w:r w:rsidRPr="00961D76">
        <w:rPr>
          <w:rFonts w:ascii="Arial" w:hAnsi="Arial" w:cs="Arial"/>
          <w:color w:val="auto"/>
          <w:sz w:val="20"/>
          <w:szCs w:val="20"/>
        </w:rPr>
        <w:t> по форме, утвержденной распоряжением Правительства Российской Федерации от 26 мая 2005 г. № 667-р;</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4) медицинская справка (врачебное профессионально-консультативное заключение) по </w:t>
      </w:r>
      <w:hyperlink r:id="rId68" w:history="1">
        <w:r w:rsidRPr="00961D76">
          <w:rPr>
            <w:rStyle w:val="af"/>
            <w:rFonts w:ascii="Arial" w:hAnsi="Arial" w:cs="Arial"/>
            <w:color w:val="auto"/>
            <w:sz w:val="20"/>
            <w:szCs w:val="20"/>
          </w:rPr>
          <w:t>форме 086</w:t>
        </w:r>
        <w:proofErr w:type="gramStart"/>
        <w:r w:rsidRPr="00961D76">
          <w:rPr>
            <w:rStyle w:val="af"/>
            <w:rFonts w:ascii="Arial" w:hAnsi="Arial" w:cs="Arial"/>
            <w:color w:val="auto"/>
            <w:sz w:val="20"/>
            <w:szCs w:val="20"/>
          </w:rPr>
          <w:t>/У</w:t>
        </w:r>
        <w:proofErr w:type="gramEnd"/>
      </w:hyperlink>
      <w:r w:rsidRPr="00961D76">
        <w:rPr>
          <w:rFonts w:ascii="Arial" w:hAnsi="Arial" w:cs="Arial"/>
          <w:color w:val="auto"/>
          <w:sz w:val="20"/>
          <w:szCs w:val="20"/>
        </w:rPr>
        <w:t>, утвержденной приказом Министерства здравоохран</w:t>
      </w:r>
      <w:r w:rsidRPr="00961D76">
        <w:rPr>
          <w:rFonts w:ascii="Arial" w:hAnsi="Arial" w:cs="Arial"/>
          <w:color w:val="auto"/>
          <w:sz w:val="20"/>
          <w:szCs w:val="20"/>
        </w:rPr>
        <w:t>е</w:t>
      </w:r>
      <w:r w:rsidRPr="00961D76">
        <w:rPr>
          <w:rFonts w:ascii="Arial" w:hAnsi="Arial" w:cs="Arial"/>
          <w:color w:val="auto"/>
          <w:sz w:val="20"/>
          <w:szCs w:val="20"/>
        </w:rPr>
        <w:t>ния Российской Федерации от 15 декабря 2014 г. № 834н (зарегистрирован в Министерстве юстиции Российской Федерации 20 февраля 2015 г. № 36160);</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5) копия трудовой книжки, или иные документы, подтверждающие трудовую (служебную) деятельность участника конкурса (при наличии);</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6) документ, подтверждающий сведения о профессиональном образовании (при наличии), и его копия;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8) документы воинского учета - для граждан, пребывающих в запасе, и лиц, подлежащих призыву на военную службу, и его копия;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9) согласие на обработку персональных данных в соответствии со статьей 6 Федерального закона «О персональных данных»;</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10) справку о наличии (отсутствии) судимости и (или) факта уголовного преследования либо о прекращении уголовного преследования, выданную в </w:t>
      </w:r>
      <w:hyperlink r:id="rId69" w:history="1">
        <w:r w:rsidRPr="00961D76">
          <w:rPr>
            <w:rStyle w:val="af"/>
            <w:rFonts w:ascii="Arial" w:hAnsi="Arial" w:cs="Arial"/>
            <w:color w:val="auto"/>
            <w:sz w:val="20"/>
            <w:szCs w:val="20"/>
          </w:rPr>
          <w:t>порядке</w:t>
        </w:r>
      </w:hyperlink>
      <w:r w:rsidRPr="00961D76">
        <w:rPr>
          <w:rFonts w:ascii="Arial" w:hAnsi="Arial" w:cs="Arial"/>
          <w:color w:val="auto"/>
          <w:sz w:val="20"/>
          <w:szCs w:val="20"/>
        </w:rPr>
        <w:t> и по </w:t>
      </w:r>
      <w:hyperlink r:id="rId70" w:history="1">
        <w:r w:rsidRPr="00961D76">
          <w:rPr>
            <w:rStyle w:val="af"/>
            <w:rFonts w:ascii="Arial" w:hAnsi="Arial" w:cs="Arial"/>
            <w:color w:val="auto"/>
            <w:sz w:val="20"/>
            <w:szCs w:val="20"/>
          </w:rPr>
          <w:t>форме</w:t>
        </w:r>
      </w:hyperlink>
      <w:r w:rsidRPr="00961D76">
        <w:rPr>
          <w:rFonts w:ascii="Arial" w:hAnsi="Arial" w:cs="Arial"/>
          <w:color w:val="auto"/>
          <w:sz w:val="20"/>
          <w:szCs w:val="20"/>
        </w:rPr>
        <w:t>, которые устанавливаются федеральным органом исполнительной власти, осуществляющим функции по выработке и реализации гос</w:t>
      </w:r>
      <w:r w:rsidRPr="00961D76">
        <w:rPr>
          <w:rFonts w:ascii="Arial" w:hAnsi="Arial" w:cs="Arial"/>
          <w:color w:val="auto"/>
          <w:sz w:val="20"/>
          <w:szCs w:val="20"/>
        </w:rPr>
        <w:t>у</w:t>
      </w:r>
      <w:r w:rsidRPr="00961D76">
        <w:rPr>
          <w:rFonts w:ascii="Arial" w:hAnsi="Arial" w:cs="Arial"/>
          <w:color w:val="auto"/>
          <w:sz w:val="20"/>
          <w:szCs w:val="20"/>
        </w:rPr>
        <w:t>дарственной политики и нормативно-правовому регулированию в сфере внутренних дел.</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должн</w:t>
      </w:r>
      <w:r w:rsidRPr="00961D76">
        <w:rPr>
          <w:rFonts w:ascii="Arial" w:hAnsi="Arial" w:cs="Arial"/>
          <w:color w:val="auto"/>
          <w:sz w:val="20"/>
          <w:szCs w:val="20"/>
        </w:rPr>
        <w:t>о</w:t>
      </w:r>
      <w:r w:rsidRPr="00961D76">
        <w:rPr>
          <w:rFonts w:ascii="Arial" w:hAnsi="Arial" w:cs="Arial"/>
          <w:color w:val="auto"/>
          <w:sz w:val="20"/>
          <w:szCs w:val="20"/>
        </w:rPr>
        <w:t>стным лицом администрации Карабашского сельского поселения Мариинско-Посадского района Чувашской Республики и регистрируется в день его подачи в журнале регистрации заявлений с указанием даты его подачи и присвоением порядкового регистрационного номера. Заявление об участии в конкурсе и пре</w:t>
      </w:r>
      <w:r w:rsidRPr="00961D76">
        <w:rPr>
          <w:rFonts w:ascii="Arial" w:hAnsi="Arial" w:cs="Arial"/>
          <w:color w:val="auto"/>
          <w:sz w:val="20"/>
          <w:szCs w:val="20"/>
        </w:rPr>
        <w:t>д</w:t>
      </w:r>
      <w:r w:rsidRPr="00961D76">
        <w:rPr>
          <w:rFonts w:ascii="Arial" w:hAnsi="Arial" w:cs="Arial"/>
          <w:color w:val="auto"/>
          <w:sz w:val="20"/>
          <w:szCs w:val="20"/>
        </w:rPr>
        <w:t>ставленные документы передаются уполномоченным должностным лицом администрации Карабашского сельского поселения Мариинско-Посадского района Чувашской Республики секретарю конкурсной комиссии в течение 2 рабочих дней со дня поступления.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Участник конкурса вправе в любое время до принятия конкурсной комиссией решения о представлении Собранию депутатов Карабашского сельского пос</w:t>
      </w:r>
      <w:r w:rsidRPr="00961D76">
        <w:rPr>
          <w:rFonts w:ascii="Arial" w:hAnsi="Arial" w:cs="Arial"/>
          <w:color w:val="auto"/>
          <w:sz w:val="20"/>
          <w:szCs w:val="20"/>
        </w:rPr>
        <w:t>е</w:t>
      </w:r>
      <w:r w:rsidRPr="00961D76">
        <w:rPr>
          <w:rFonts w:ascii="Arial" w:hAnsi="Arial" w:cs="Arial"/>
          <w:color w:val="auto"/>
          <w:sz w:val="20"/>
          <w:szCs w:val="20"/>
        </w:rPr>
        <w:t>ления кандидатов на должность главы Карабашского сельского поселения подать письменное заявление о снятии своей кандидатуры.</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Прием документов от граждан, желающих участвовать в конкурсе, прекращается за 5 дней до дня проведения конкурса.</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Конкурс проводится в два этапа.</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На первом этапе конкурсной комиссией оценивается полнота, своевременность и достоверность представления документов.</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Первый этап конкурса проводится в отсутствие участников конкурса.</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1) неполное представление участником конкурса пакета документов;</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2) представление гражданином подложных документов или недостоверных сведений;</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3) наличие вступившего в законную силу приговора суда в отношении участника конкурса, предусматривающего наказание, исключающее возможность и</w:t>
      </w:r>
      <w:r w:rsidRPr="00961D76">
        <w:rPr>
          <w:rFonts w:ascii="Arial" w:hAnsi="Arial" w:cs="Arial"/>
          <w:color w:val="auto"/>
          <w:sz w:val="20"/>
          <w:szCs w:val="20"/>
        </w:rPr>
        <w:t>с</w:t>
      </w:r>
      <w:r w:rsidRPr="00961D76">
        <w:rPr>
          <w:rFonts w:ascii="Arial" w:hAnsi="Arial" w:cs="Arial"/>
          <w:color w:val="auto"/>
          <w:sz w:val="20"/>
          <w:szCs w:val="20"/>
        </w:rPr>
        <w:t>полнения должностных обязанностей по должности главы Карабашского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4) наличия заболевания, препятствующего исполнению должностных обязанностей по должности главы Карабашского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частности профессиональные и личностные качества участников конкурса.</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 xml:space="preserve">Индивидуальное собеседование проводится </w:t>
      </w:r>
      <w:proofErr w:type="gramStart"/>
      <w:r w:rsidRPr="00961D76">
        <w:rPr>
          <w:rFonts w:ascii="Arial" w:hAnsi="Arial" w:cs="Arial"/>
          <w:color w:val="auto"/>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961D76">
        <w:rPr>
          <w:rFonts w:ascii="Arial" w:hAnsi="Arial" w:cs="Arial"/>
          <w:color w:val="auto"/>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w:t>
      </w:r>
      <w:r w:rsidRPr="00961D76">
        <w:rPr>
          <w:rFonts w:ascii="Arial" w:hAnsi="Arial" w:cs="Arial"/>
          <w:color w:val="auto"/>
          <w:sz w:val="20"/>
          <w:szCs w:val="20"/>
        </w:rPr>
        <w:t>и</w:t>
      </w:r>
      <w:r w:rsidRPr="00961D76">
        <w:rPr>
          <w:rFonts w:ascii="Arial" w:hAnsi="Arial" w:cs="Arial"/>
          <w:color w:val="auto"/>
          <w:sz w:val="20"/>
          <w:szCs w:val="20"/>
        </w:rPr>
        <w:t>равнивается к факту подачи им заявления о снятии своей кандидатуры.</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По результатам проведения второго этапа конкурса конкурсной комиссией принимается решение о представлении в Собрание депутатов Карабашского сельского поселения кандидатов, набравших наибольшее количество голосов.</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Решение о представлении в Собрание депутатов Карабашского сельского поселения конкретных кандидатов из числа участников второго этапа конкурса на должность главы Карабашского сельского поселения принимается по каждому участнику конкурса отдельно.</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комиссии.</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lastRenderedPageBreak/>
        <w:t>Выписка из протокола, содержащая решение о представлении кандидатов на должность главы Карабашского сельского поселения направляется в Собрание депутатов Карабашского сельского поселения, а также лицам, участвовавшим в конкурсе, не позднее трех рабочих дней после дня его принятия.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Fonts w:ascii="Arial" w:hAnsi="Arial" w:cs="Arial"/>
          <w:color w:val="auto"/>
          <w:sz w:val="20"/>
          <w:szCs w:val="20"/>
        </w:rPr>
        <w:t> </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r w:rsidRPr="00961D76">
        <w:rPr>
          <w:rStyle w:val="af4"/>
          <w:rFonts w:ascii="Arial" w:hAnsi="Arial" w:cs="Arial"/>
          <w:color w:val="auto"/>
          <w:sz w:val="20"/>
          <w:szCs w:val="20"/>
        </w:rPr>
        <w:t>Документы на участие в конкурсе принимаются</w:t>
      </w:r>
      <w:r w:rsidRPr="00961D76">
        <w:rPr>
          <w:rFonts w:ascii="Arial" w:hAnsi="Arial" w:cs="Arial"/>
          <w:color w:val="auto"/>
          <w:sz w:val="20"/>
          <w:szCs w:val="20"/>
        </w:rPr>
        <w:t> в рабочие дни с 08 час 00 минут до 16.00, с 25 сентября 2020 года по 13 октября 2020 года по адресу: Ч</w:t>
      </w:r>
      <w:r w:rsidRPr="00961D76">
        <w:rPr>
          <w:rFonts w:ascii="Arial" w:hAnsi="Arial" w:cs="Arial"/>
          <w:color w:val="auto"/>
          <w:sz w:val="20"/>
          <w:szCs w:val="20"/>
        </w:rPr>
        <w:t>у</w:t>
      </w:r>
      <w:r w:rsidRPr="00961D76">
        <w:rPr>
          <w:rFonts w:ascii="Arial" w:hAnsi="Arial" w:cs="Arial"/>
          <w:color w:val="auto"/>
          <w:sz w:val="20"/>
          <w:szCs w:val="20"/>
        </w:rPr>
        <w:t>вашская Республика, Мариинско-Посадский район, д</w:t>
      </w:r>
      <w:proofErr w:type="gramStart"/>
      <w:r w:rsidRPr="00961D76">
        <w:rPr>
          <w:rFonts w:ascii="Arial" w:hAnsi="Arial" w:cs="Arial"/>
          <w:color w:val="auto"/>
          <w:sz w:val="20"/>
          <w:szCs w:val="20"/>
        </w:rPr>
        <w:t>.К</w:t>
      </w:r>
      <w:proofErr w:type="gramEnd"/>
      <w:r w:rsidRPr="00961D76">
        <w:rPr>
          <w:rFonts w:ascii="Arial" w:hAnsi="Arial" w:cs="Arial"/>
          <w:color w:val="auto"/>
          <w:sz w:val="20"/>
          <w:szCs w:val="20"/>
        </w:rPr>
        <w:t>арабаши, ул.Центральная, дом № 1, администрация Карабашского сельского поселения.         Конкурс на замещение вакантной должности </w:t>
      </w:r>
      <w:r w:rsidRPr="00961D76">
        <w:rPr>
          <w:rStyle w:val="af4"/>
          <w:rFonts w:ascii="Arial" w:hAnsi="Arial" w:cs="Arial"/>
          <w:color w:val="auto"/>
          <w:sz w:val="20"/>
          <w:szCs w:val="20"/>
        </w:rPr>
        <w:t>главы Карабашского сельского поселения</w:t>
      </w:r>
      <w:r w:rsidRPr="00961D76">
        <w:rPr>
          <w:rFonts w:ascii="Arial" w:hAnsi="Arial" w:cs="Arial"/>
          <w:color w:val="auto"/>
          <w:sz w:val="20"/>
          <w:szCs w:val="20"/>
        </w:rPr>
        <w:t> состоится 19 октября 2020 года в 15.00 часов,   по адресу: Чувашская Республ</w:t>
      </w:r>
      <w:r w:rsidRPr="00961D76">
        <w:rPr>
          <w:rFonts w:ascii="Arial" w:hAnsi="Arial" w:cs="Arial"/>
          <w:color w:val="auto"/>
          <w:sz w:val="20"/>
          <w:szCs w:val="20"/>
        </w:rPr>
        <w:t>и</w:t>
      </w:r>
      <w:r w:rsidRPr="00961D76">
        <w:rPr>
          <w:rFonts w:ascii="Arial" w:hAnsi="Arial" w:cs="Arial"/>
          <w:color w:val="auto"/>
          <w:sz w:val="20"/>
          <w:szCs w:val="20"/>
        </w:rPr>
        <w:t>ка, Мариинско-Посадский район, д</w:t>
      </w:r>
      <w:proofErr w:type="gramStart"/>
      <w:r w:rsidRPr="00961D76">
        <w:rPr>
          <w:rFonts w:ascii="Arial" w:hAnsi="Arial" w:cs="Arial"/>
          <w:color w:val="auto"/>
          <w:sz w:val="20"/>
          <w:szCs w:val="20"/>
        </w:rPr>
        <w:t>.К</w:t>
      </w:r>
      <w:proofErr w:type="gramEnd"/>
      <w:r w:rsidRPr="00961D76">
        <w:rPr>
          <w:rFonts w:ascii="Arial" w:hAnsi="Arial" w:cs="Arial"/>
          <w:color w:val="auto"/>
          <w:sz w:val="20"/>
          <w:szCs w:val="20"/>
        </w:rPr>
        <w:t>арабаши, ул.Центральная, дом № 1, кабинет главы Карабашского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jc w:val="both"/>
        <w:rPr>
          <w:rFonts w:ascii="Arial" w:hAnsi="Arial" w:cs="Arial"/>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jc w:val="center"/>
        <w:rPr>
          <w:rStyle w:val="af4"/>
          <w:rFonts w:ascii="Arial" w:hAnsi="Arial" w:cs="Arial"/>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jc w:val="center"/>
        <w:rPr>
          <w:rStyle w:val="af4"/>
          <w:rFonts w:ascii="Arial" w:hAnsi="Arial" w:cs="Arial"/>
          <w:color w:val="auto"/>
          <w:sz w:val="20"/>
          <w:szCs w:val="20"/>
        </w:rPr>
      </w:pPr>
      <w:r w:rsidRPr="00961D76">
        <w:rPr>
          <w:rStyle w:val="af4"/>
          <w:rFonts w:ascii="Arial" w:hAnsi="Arial" w:cs="Arial"/>
          <w:color w:val="auto"/>
          <w:sz w:val="20"/>
          <w:szCs w:val="20"/>
        </w:rPr>
        <w:t>Объявление о проведение конкурса на должность главы Бичуринского сельского поселения Мариинско-Посадского района Чувашской Республ</w:t>
      </w:r>
      <w:r w:rsidRPr="00961D76">
        <w:rPr>
          <w:rStyle w:val="af4"/>
          <w:rFonts w:ascii="Arial" w:hAnsi="Arial" w:cs="Arial"/>
          <w:color w:val="auto"/>
          <w:sz w:val="20"/>
          <w:szCs w:val="20"/>
        </w:rPr>
        <w:t>и</w:t>
      </w:r>
      <w:r w:rsidRPr="00961D76">
        <w:rPr>
          <w:rStyle w:val="af4"/>
          <w:rFonts w:ascii="Arial" w:hAnsi="Arial" w:cs="Arial"/>
          <w:color w:val="auto"/>
          <w:sz w:val="20"/>
          <w:szCs w:val="20"/>
        </w:rPr>
        <w:t>ки.</w:t>
      </w:r>
    </w:p>
    <w:p w:rsidR="003064E4" w:rsidRPr="00961D76" w:rsidRDefault="003064E4" w:rsidP="00961D76">
      <w:pPr>
        <w:pStyle w:val="af5"/>
        <w:shd w:val="clear" w:color="auto" w:fill="FFFFFF" w:themeFill="background1"/>
        <w:spacing w:before="0" w:beforeAutospacing="0" w:after="0" w:afterAutospacing="0"/>
        <w:ind w:firstLine="300"/>
        <w:jc w:val="center"/>
        <w:rPr>
          <w:rFonts w:ascii="Arial" w:hAnsi="Arial" w:cs="Arial"/>
          <w:color w:val="auto"/>
          <w:sz w:val="20"/>
          <w:szCs w:val="20"/>
        </w:rPr>
      </w:pP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Style w:val="af4"/>
          <w:rFonts w:ascii="Arial" w:hAnsi="Arial" w:cs="Arial"/>
          <w:color w:val="auto"/>
          <w:sz w:val="20"/>
          <w:szCs w:val="20"/>
        </w:rPr>
        <w:t> +</w:t>
      </w:r>
      <w:r w:rsidRPr="00961D76">
        <w:rPr>
          <w:rFonts w:ascii="Arial" w:hAnsi="Arial" w:cs="Arial"/>
          <w:color w:val="auto"/>
          <w:sz w:val="20"/>
          <w:szCs w:val="20"/>
        </w:rPr>
        <w:t>В соответствии с Федеральным законом от 06.10.2003 г. №131-ФЗ «Об общих принципах организации местного самоуправления в Российской Федер</w:t>
      </w:r>
      <w:r w:rsidRPr="00961D76">
        <w:rPr>
          <w:rFonts w:ascii="Arial" w:hAnsi="Arial" w:cs="Arial"/>
          <w:color w:val="auto"/>
          <w:sz w:val="20"/>
          <w:szCs w:val="20"/>
        </w:rPr>
        <w:t>а</w:t>
      </w:r>
      <w:r w:rsidRPr="00961D76">
        <w:rPr>
          <w:rFonts w:ascii="Arial" w:hAnsi="Arial" w:cs="Arial"/>
          <w:color w:val="auto"/>
          <w:sz w:val="20"/>
          <w:szCs w:val="20"/>
        </w:rPr>
        <w:t>ции», Законом Чувашской Республики от 18.10.2004 г. №19 «Об организации местного самоуправления в Чувашской Республике»</w:t>
      </w:r>
      <w:proofErr w:type="gramStart"/>
      <w:r w:rsidRPr="00961D76">
        <w:rPr>
          <w:rFonts w:ascii="Arial" w:hAnsi="Arial" w:cs="Arial"/>
          <w:color w:val="auto"/>
          <w:sz w:val="20"/>
          <w:szCs w:val="20"/>
        </w:rPr>
        <w:t>,У</w:t>
      </w:r>
      <w:proofErr w:type="gramEnd"/>
      <w:r w:rsidRPr="00961D76">
        <w:rPr>
          <w:rFonts w:ascii="Arial" w:hAnsi="Arial" w:cs="Arial"/>
          <w:color w:val="auto"/>
          <w:sz w:val="20"/>
          <w:szCs w:val="20"/>
        </w:rPr>
        <w:t>ставом Бичуринского сел</w:t>
      </w:r>
      <w:r w:rsidRPr="00961D76">
        <w:rPr>
          <w:rFonts w:ascii="Arial" w:hAnsi="Arial" w:cs="Arial"/>
          <w:color w:val="auto"/>
          <w:sz w:val="20"/>
          <w:szCs w:val="20"/>
        </w:rPr>
        <w:t>ь</w:t>
      </w:r>
      <w:r w:rsidRPr="00961D76">
        <w:rPr>
          <w:rFonts w:ascii="Arial" w:hAnsi="Arial" w:cs="Arial"/>
          <w:color w:val="auto"/>
          <w:sz w:val="20"/>
          <w:szCs w:val="20"/>
        </w:rPr>
        <w:t>ского поселения Мариинско-Посадского района Чувашской Республики, согласно Порядка проведения конкурса по отбору кандидатур на должность главы Б</w:t>
      </w:r>
      <w:r w:rsidRPr="00961D76">
        <w:rPr>
          <w:rFonts w:ascii="Arial" w:hAnsi="Arial" w:cs="Arial"/>
          <w:color w:val="auto"/>
          <w:sz w:val="20"/>
          <w:szCs w:val="20"/>
        </w:rPr>
        <w:t>и</w:t>
      </w:r>
      <w:r w:rsidRPr="00961D76">
        <w:rPr>
          <w:rFonts w:ascii="Arial" w:hAnsi="Arial" w:cs="Arial"/>
          <w:color w:val="auto"/>
          <w:sz w:val="20"/>
          <w:szCs w:val="20"/>
        </w:rPr>
        <w:t>чуринского сельского поселения Мариинско-Посадского района Чувашской Республики, утвержденного Решением Собрания депутатов Бичуринского сельского поселения Мариинско-Посадского района Чувашской Республики от 24 августа 2015 года   № 70/1, объявляется конкурс на должность</w:t>
      </w:r>
      <w:r w:rsidRPr="00961D76">
        <w:rPr>
          <w:rStyle w:val="af4"/>
          <w:rFonts w:ascii="Arial" w:hAnsi="Arial" w:cs="Arial"/>
          <w:color w:val="auto"/>
          <w:sz w:val="20"/>
          <w:szCs w:val="20"/>
        </w:rPr>
        <w:t> главы Бичуринского сельского поселения Мариинско-Посадского района Чувашской Республики.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Style w:val="af4"/>
          <w:rFonts w:ascii="Arial" w:hAnsi="Arial" w:cs="Arial"/>
          <w:color w:val="auto"/>
          <w:sz w:val="20"/>
          <w:szCs w:val="20"/>
        </w:rPr>
        <w:t>Условия проведения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Право на участие в конкурсе имеют граждане Российской Федерации, достигшие возраста 18 лет, владеющие государственным языком Российской Федер</w:t>
      </w:r>
      <w:r w:rsidRPr="00961D76">
        <w:rPr>
          <w:rFonts w:ascii="Arial" w:hAnsi="Arial" w:cs="Arial"/>
          <w:color w:val="auto"/>
          <w:sz w:val="20"/>
          <w:szCs w:val="20"/>
        </w:rPr>
        <w:t>а</w:t>
      </w:r>
      <w:r w:rsidRPr="00961D76">
        <w:rPr>
          <w:rFonts w:ascii="Arial" w:hAnsi="Arial" w:cs="Arial"/>
          <w:color w:val="auto"/>
          <w:sz w:val="20"/>
          <w:szCs w:val="20"/>
        </w:rPr>
        <w:t>ции.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Граждане, желающие участвовать в конкурсе (далее также – участник конкурса), подают заявление, адресованное в конкурсную комиссию, об участии в ко</w:t>
      </w:r>
      <w:r w:rsidRPr="00961D76">
        <w:rPr>
          <w:rFonts w:ascii="Arial" w:hAnsi="Arial" w:cs="Arial"/>
          <w:color w:val="auto"/>
          <w:sz w:val="20"/>
          <w:szCs w:val="20"/>
        </w:rPr>
        <w:t>н</w:t>
      </w:r>
      <w:r w:rsidRPr="00961D76">
        <w:rPr>
          <w:rFonts w:ascii="Arial" w:hAnsi="Arial" w:cs="Arial"/>
          <w:color w:val="auto"/>
          <w:sz w:val="20"/>
          <w:szCs w:val="20"/>
        </w:rPr>
        <w:t xml:space="preserve">курсе с указанием фамилии, имени, отчества, даты и места рождения, адреса места жительства, паспортных данных; </w:t>
      </w:r>
      <w:proofErr w:type="gramStart"/>
      <w:r w:rsidRPr="00961D76">
        <w:rPr>
          <w:rFonts w:ascii="Arial" w:hAnsi="Arial" w:cs="Arial"/>
          <w:color w:val="auto"/>
          <w:sz w:val="20"/>
          <w:szCs w:val="20"/>
        </w:rPr>
        <w:t>сведений о гражданстве, профессионал</w:t>
      </w:r>
      <w:r w:rsidRPr="00961D76">
        <w:rPr>
          <w:rFonts w:ascii="Arial" w:hAnsi="Arial" w:cs="Arial"/>
          <w:color w:val="auto"/>
          <w:sz w:val="20"/>
          <w:szCs w:val="20"/>
        </w:rPr>
        <w:t>ь</w:t>
      </w:r>
      <w:r w:rsidRPr="00961D76">
        <w:rPr>
          <w:rFonts w:ascii="Arial" w:hAnsi="Arial" w:cs="Arial"/>
          <w:color w:val="auto"/>
          <w:sz w:val="20"/>
          <w:szCs w:val="20"/>
        </w:rPr>
        <w:t>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Бичуринского сельского поселения (при наличии такой де</w:t>
      </w:r>
      <w:r w:rsidRPr="00961D76">
        <w:rPr>
          <w:rFonts w:ascii="Arial" w:hAnsi="Arial" w:cs="Arial"/>
          <w:color w:val="auto"/>
          <w:sz w:val="20"/>
          <w:szCs w:val="20"/>
        </w:rPr>
        <w:t>я</w:t>
      </w:r>
      <w:r w:rsidRPr="00961D76">
        <w:rPr>
          <w:rFonts w:ascii="Arial" w:hAnsi="Arial" w:cs="Arial"/>
          <w:color w:val="auto"/>
          <w:sz w:val="20"/>
          <w:szCs w:val="20"/>
        </w:rPr>
        <w:t>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С заявлением представляются: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1) паспорт гражданина Российской Федерации или иной документ, заменяющий паспорт гражданина,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2) автобиография;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3) </w:t>
      </w:r>
      <w:hyperlink r:id="rId71" w:history="1">
        <w:r w:rsidRPr="00961D76">
          <w:rPr>
            <w:rStyle w:val="af"/>
            <w:rFonts w:ascii="Arial" w:hAnsi="Arial" w:cs="Arial"/>
            <w:color w:val="auto"/>
            <w:sz w:val="20"/>
            <w:szCs w:val="20"/>
          </w:rPr>
          <w:t>анкета</w:t>
        </w:r>
      </w:hyperlink>
      <w:r w:rsidRPr="00961D76">
        <w:rPr>
          <w:rFonts w:ascii="Arial" w:hAnsi="Arial" w:cs="Arial"/>
          <w:color w:val="auto"/>
          <w:sz w:val="20"/>
          <w:szCs w:val="20"/>
        </w:rPr>
        <w:t> по форме, утвержденной распоряжением Правительства Российской Федерации от 26 мая 2005 г. № 667-р;</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4) медицинская справка (врачебное профессионально-консультативное заключение) по </w:t>
      </w:r>
      <w:hyperlink r:id="rId72" w:history="1">
        <w:r w:rsidRPr="00961D76">
          <w:rPr>
            <w:rStyle w:val="af"/>
            <w:rFonts w:ascii="Arial" w:hAnsi="Arial" w:cs="Arial"/>
            <w:color w:val="auto"/>
            <w:sz w:val="20"/>
            <w:szCs w:val="20"/>
          </w:rPr>
          <w:t>форме 086</w:t>
        </w:r>
        <w:proofErr w:type="gramStart"/>
        <w:r w:rsidRPr="00961D76">
          <w:rPr>
            <w:rStyle w:val="af"/>
            <w:rFonts w:ascii="Arial" w:hAnsi="Arial" w:cs="Arial"/>
            <w:color w:val="auto"/>
            <w:sz w:val="20"/>
            <w:szCs w:val="20"/>
          </w:rPr>
          <w:t>/У</w:t>
        </w:r>
        <w:proofErr w:type="gramEnd"/>
      </w:hyperlink>
      <w:r w:rsidRPr="00961D76">
        <w:rPr>
          <w:rFonts w:ascii="Arial" w:hAnsi="Arial" w:cs="Arial"/>
          <w:color w:val="auto"/>
          <w:sz w:val="20"/>
          <w:szCs w:val="20"/>
        </w:rPr>
        <w:t>, утвержденной приказом Министерства здравоохран</w:t>
      </w:r>
      <w:r w:rsidRPr="00961D76">
        <w:rPr>
          <w:rFonts w:ascii="Arial" w:hAnsi="Arial" w:cs="Arial"/>
          <w:color w:val="auto"/>
          <w:sz w:val="20"/>
          <w:szCs w:val="20"/>
        </w:rPr>
        <w:t>е</w:t>
      </w:r>
      <w:r w:rsidRPr="00961D76">
        <w:rPr>
          <w:rFonts w:ascii="Arial" w:hAnsi="Arial" w:cs="Arial"/>
          <w:color w:val="auto"/>
          <w:sz w:val="20"/>
          <w:szCs w:val="20"/>
        </w:rPr>
        <w:t>ния Российской Федерации от 15 декабря 2014  г. № 834н (зарегистрирован в Министерстве юстиции Российской Федерации 20 февраля 2015 г. № 36160);</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5) копия трудовой книжки, или иные документы, подтверждающие трудовую (служебную) деятельность участника конкурса (при наличии);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6) документ, подтверждающий сведения о профессиональном образовании (при наличии),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8) документы воинского учета - для граждан, пребывающих в запасе, и лиц, подлежащих призыву на военную службу, и его копия;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9)  согласие на обработку персональных данных в соответствии со статьей 6 Федерального закона «О персональных данных»;</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10) справку о наличии (отсутствии) судимости и (или) факта уголовного преследования либо о прекращении уголовного преследования, выданную в </w:t>
      </w:r>
      <w:hyperlink r:id="rId73" w:history="1">
        <w:r w:rsidRPr="00961D76">
          <w:rPr>
            <w:rStyle w:val="af"/>
            <w:rFonts w:ascii="Arial" w:hAnsi="Arial" w:cs="Arial"/>
            <w:color w:val="auto"/>
            <w:sz w:val="20"/>
            <w:szCs w:val="20"/>
          </w:rPr>
          <w:t>порядке</w:t>
        </w:r>
      </w:hyperlink>
      <w:r w:rsidRPr="00961D76">
        <w:rPr>
          <w:rFonts w:ascii="Arial" w:hAnsi="Arial" w:cs="Arial"/>
          <w:color w:val="auto"/>
          <w:sz w:val="20"/>
          <w:szCs w:val="20"/>
        </w:rPr>
        <w:t> и по </w:t>
      </w:r>
      <w:hyperlink r:id="rId74" w:history="1">
        <w:r w:rsidRPr="00961D76">
          <w:rPr>
            <w:rStyle w:val="af"/>
            <w:rFonts w:ascii="Arial" w:hAnsi="Arial" w:cs="Arial"/>
            <w:color w:val="auto"/>
            <w:sz w:val="20"/>
            <w:szCs w:val="20"/>
          </w:rPr>
          <w:t>форме</w:t>
        </w:r>
      </w:hyperlink>
      <w:r w:rsidRPr="00961D76">
        <w:rPr>
          <w:rFonts w:ascii="Arial" w:hAnsi="Arial" w:cs="Arial"/>
          <w:color w:val="auto"/>
          <w:sz w:val="20"/>
          <w:szCs w:val="20"/>
        </w:rPr>
        <w:t>, которые устанавливаются федеральным органом исполнительной власти, осуществляющим функции по выработке и реализации гос</w:t>
      </w:r>
      <w:r w:rsidRPr="00961D76">
        <w:rPr>
          <w:rFonts w:ascii="Arial" w:hAnsi="Arial" w:cs="Arial"/>
          <w:color w:val="auto"/>
          <w:sz w:val="20"/>
          <w:szCs w:val="20"/>
        </w:rPr>
        <w:t>у</w:t>
      </w:r>
      <w:r w:rsidRPr="00961D76">
        <w:rPr>
          <w:rFonts w:ascii="Arial" w:hAnsi="Arial" w:cs="Arial"/>
          <w:color w:val="auto"/>
          <w:sz w:val="20"/>
          <w:szCs w:val="20"/>
        </w:rPr>
        <w:t>дарственной политики и нормативно-правовому регулированию в сфере внутренних дел.</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Заявление об участии в конкурсе гражданин, желающий участвовать в конкурсе, подает лично. Указанное заявление принимается уполномоченным должн</w:t>
      </w:r>
      <w:r w:rsidRPr="00961D76">
        <w:rPr>
          <w:rFonts w:ascii="Arial" w:hAnsi="Arial" w:cs="Arial"/>
          <w:color w:val="auto"/>
          <w:sz w:val="20"/>
          <w:szCs w:val="20"/>
        </w:rPr>
        <w:t>о</w:t>
      </w:r>
      <w:r w:rsidRPr="00961D76">
        <w:rPr>
          <w:rFonts w:ascii="Arial" w:hAnsi="Arial" w:cs="Arial"/>
          <w:color w:val="auto"/>
          <w:sz w:val="20"/>
          <w:szCs w:val="20"/>
        </w:rPr>
        <w:t>стным лицом администрации Бичуринского  сельского поселения Мариинско-Посадского района Чувашской Республики  и регистрируется в день его подачи в журнале регистрации заявлений с указанием даты его подачи и присвоением порядкового регистрационного номера. Заявление об участии в конкурсе и пре</w:t>
      </w:r>
      <w:r w:rsidRPr="00961D76">
        <w:rPr>
          <w:rFonts w:ascii="Arial" w:hAnsi="Arial" w:cs="Arial"/>
          <w:color w:val="auto"/>
          <w:sz w:val="20"/>
          <w:szCs w:val="20"/>
        </w:rPr>
        <w:t>д</w:t>
      </w:r>
      <w:r w:rsidRPr="00961D76">
        <w:rPr>
          <w:rFonts w:ascii="Arial" w:hAnsi="Arial" w:cs="Arial"/>
          <w:color w:val="auto"/>
          <w:sz w:val="20"/>
          <w:szCs w:val="20"/>
        </w:rPr>
        <w:t>ставленные документы передаются уполномоченным должностным лицом администрации Бичуринского сельского поселения Мариинско-Посадского района Чувашской Республики  секретарю конкурсной комиссии в течение 2 рабочих дней со дня поступления.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Участник конкурса вправе в любое время до принятия конкурсной комиссией решения о представлении Собранию депутатов Бичуринского сельского пос</w:t>
      </w:r>
      <w:r w:rsidRPr="00961D76">
        <w:rPr>
          <w:rFonts w:ascii="Arial" w:hAnsi="Arial" w:cs="Arial"/>
          <w:color w:val="auto"/>
          <w:sz w:val="20"/>
          <w:szCs w:val="20"/>
        </w:rPr>
        <w:t>е</w:t>
      </w:r>
      <w:r w:rsidRPr="00961D76">
        <w:rPr>
          <w:rFonts w:ascii="Arial" w:hAnsi="Arial" w:cs="Arial"/>
          <w:color w:val="auto"/>
          <w:sz w:val="20"/>
          <w:szCs w:val="20"/>
        </w:rPr>
        <w:t>ления кандидатов на должность главы Бичуринского  сельского поселения подать письменное заявление о снятии своей кандидатуры.</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Прием документов от граждан, желающих участвовать в конкурсе, прекращается за 5  дней до дня проведения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Конкурс проводится в два этапа.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На первом этапе конкурсной комиссией оценивается полнота, своевременность и достоверность представления документов.</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Первый этап конкурса проводится в отсутствие участников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 </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Основаниями для принятия конкурсной комиссией решения об отказе участнику конкурса в дальнейшем участии в конкурсе являются: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1) неполное представление участником конкурса пакета документов;</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2) представление гражданином подложных документов или недостоверных сведений;</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3) наличие вступившего в законную силу приговора суда в отношении участника  конкурса, предусматривающего наказание, исключающее возможность и</w:t>
      </w:r>
      <w:r w:rsidRPr="00961D76">
        <w:rPr>
          <w:rFonts w:ascii="Arial" w:hAnsi="Arial" w:cs="Arial"/>
          <w:color w:val="auto"/>
          <w:sz w:val="20"/>
          <w:szCs w:val="20"/>
        </w:rPr>
        <w:t>с</w:t>
      </w:r>
      <w:r w:rsidRPr="00961D76">
        <w:rPr>
          <w:rFonts w:ascii="Arial" w:hAnsi="Arial" w:cs="Arial"/>
          <w:color w:val="auto"/>
          <w:sz w:val="20"/>
          <w:szCs w:val="20"/>
        </w:rPr>
        <w:t>полнения должностных обязанностей по должности главы Бичуринского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4) наличия заболевания, препятствующего исполнению должностных обязанностей по должности главы Бичуринского  сельского поселения.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Участники конкурса, не допущенные к участию во втором этапе конкурса, извещаются об этом в письменном виде не позднее одного рабочего дня со дня принятия решения, а также по их письменному требованию выдается копия соответствующего решения и (или) выписка из решения.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Второй этап проводится в форме индивидуального собеседования в форме свободной беседы, в ходе которого конкурсная комиссия оценивает в частности профессиональные и личностные качества участников конкурса.</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 xml:space="preserve">Индивидуальное собеседование проводится </w:t>
      </w:r>
      <w:proofErr w:type="gramStart"/>
      <w:r w:rsidRPr="00961D76">
        <w:rPr>
          <w:rFonts w:ascii="Arial" w:hAnsi="Arial" w:cs="Arial"/>
          <w:color w:val="auto"/>
          <w:sz w:val="20"/>
          <w:szCs w:val="20"/>
        </w:rPr>
        <w:t>с каждым участником конкурса отдельно в порядке очередности в соответствии с регистрационным номером в журнале</w:t>
      </w:r>
      <w:proofErr w:type="gramEnd"/>
      <w:r w:rsidRPr="00961D76">
        <w:rPr>
          <w:rFonts w:ascii="Arial" w:hAnsi="Arial" w:cs="Arial"/>
          <w:color w:val="auto"/>
          <w:sz w:val="20"/>
          <w:szCs w:val="20"/>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w:t>
      </w:r>
      <w:r w:rsidRPr="00961D76">
        <w:rPr>
          <w:rFonts w:ascii="Arial" w:hAnsi="Arial" w:cs="Arial"/>
          <w:color w:val="auto"/>
          <w:sz w:val="20"/>
          <w:szCs w:val="20"/>
        </w:rPr>
        <w:t>и</w:t>
      </w:r>
      <w:r w:rsidRPr="00961D76">
        <w:rPr>
          <w:rFonts w:ascii="Arial" w:hAnsi="Arial" w:cs="Arial"/>
          <w:color w:val="auto"/>
          <w:sz w:val="20"/>
          <w:szCs w:val="20"/>
        </w:rPr>
        <w:t>равнивается к факту подачи им заявления о снятии своей кандидатуры.</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По результатам проведения второго этапа конкурса конкурсной комиссией принимается решение о представлении в Собрание депутатов Бичуринского  сельского поселения кандидатов, набравших наибольшее количество голосов.</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Решение о представлении в Собрание депутатов Бичуринского  сельского поселения конкретных кандидатов из числа участников второго этапа конкурса на должность главы Бичуринского  сельского поселения  принимается по каждому участнику конкурса отдельно.</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Результаты голосования, решения конкурсной комиссии оформляются протоколом, который подписывают председатель и  секретарь конкурсной комиссии.</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Выписка из протокола, содержащая решение о представлении кандидатов на должность главы Бичуринского  сельского поселения направляется в Собрание депутатов Бичуринского сельского поселения, а также лицам, участвовавшим в конкурсе, не позднее трех рабочих дней после дня его принятия.</w:t>
      </w:r>
    </w:p>
    <w:p w:rsidR="003064E4" w:rsidRPr="00961D76"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Fonts w:ascii="Arial" w:hAnsi="Arial" w:cs="Arial"/>
          <w:color w:val="auto"/>
          <w:sz w:val="20"/>
          <w:szCs w:val="20"/>
        </w:rPr>
        <w:t> </w:t>
      </w:r>
    </w:p>
    <w:p w:rsidR="003064E4" w:rsidRPr="00831251" w:rsidRDefault="003064E4" w:rsidP="00961D76">
      <w:pPr>
        <w:pStyle w:val="af5"/>
        <w:shd w:val="clear" w:color="auto" w:fill="FFFFFF" w:themeFill="background1"/>
        <w:spacing w:before="0" w:beforeAutospacing="0" w:after="0" w:afterAutospacing="0"/>
        <w:ind w:firstLine="300"/>
        <w:rPr>
          <w:rFonts w:ascii="Arial" w:hAnsi="Arial" w:cs="Arial"/>
          <w:color w:val="auto"/>
          <w:sz w:val="20"/>
          <w:szCs w:val="20"/>
        </w:rPr>
      </w:pPr>
      <w:r w:rsidRPr="00961D76">
        <w:rPr>
          <w:rStyle w:val="af4"/>
          <w:rFonts w:ascii="Arial" w:hAnsi="Arial" w:cs="Arial"/>
          <w:color w:val="auto"/>
          <w:sz w:val="20"/>
          <w:szCs w:val="20"/>
        </w:rPr>
        <w:t>Документы на участие в конкурсе принимаются</w:t>
      </w:r>
      <w:r w:rsidRPr="00961D76">
        <w:rPr>
          <w:rFonts w:ascii="Arial" w:hAnsi="Arial" w:cs="Arial"/>
          <w:color w:val="auto"/>
          <w:sz w:val="20"/>
          <w:szCs w:val="20"/>
        </w:rPr>
        <w:t> в рабочие дни с 08 час 00 минут до 17.00, с 25 сентября 2020 года по 14 октября 2020 года по адресу: Ч</w:t>
      </w:r>
      <w:r w:rsidRPr="00961D76">
        <w:rPr>
          <w:rFonts w:ascii="Arial" w:hAnsi="Arial" w:cs="Arial"/>
          <w:color w:val="auto"/>
          <w:sz w:val="20"/>
          <w:szCs w:val="20"/>
        </w:rPr>
        <w:t>у</w:t>
      </w:r>
      <w:r w:rsidRPr="00961D76">
        <w:rPr>
          <w:rFonts w:ascii="Arial" w:hAnsi="Arial" w:cs="Arial"/>
          <w:color w:val="auto"/>
          <w:sz w:val="20"/>
          <w:szCs w:val="20"/>
        </w:rPr>
        <w:t>вашская Республика, Мариинско-Посадский район, с</w:t>
      </w:r>
      <w:proofErr w:type="gramStart"/>
      <w:r w:rsidRPr="00961D76">
        <w:rPr>
          <w:rFonts w:ascii="Arial" w:hAnsi="Arial" w:cs="Arial"/>
          <w:color w:val="auto"/>
          <w:sz w:val="20"/>
          <w:szCs w:val="20"/>
        </w:rPr>
        <w:t>.Б</w:t>
      </w:r>
      <w:proofErr w:type="gramEnd"/>
      <w:r w:rsidRPr="00961D76">
        <w:rPr>
          <w:rFonts w:ascii="Arial" w:hAnsi="Arial" w:cs="Arial"/>
          <w:color w:val="auto"/>
          <w:sz w:val="20"/>
          <w:szCs w:val="20"/>
        </w:rPr>
        <w:t>ичурино, ул.Новая,  дом № 18, администрация  Бичуринского сельского поселения.         Конкурс  на з</w:t>
      </w:r>
      <w:r w:rsidRPr="00961D76">
        <w:rPr>
          <w:rFonts w:ascii="Arial" w:hAnsi="Arial" w:cs="Arial"/>
          <w:color w:val="auto"/>
          <w:sz w:val="20"/>
          <w:szCs w:val="20"/>
        </w:rPr>
        <w:t>а</w:t>
      </w:r>
      <w:r w:rsidRPr="00961D76">
        <w:rPr>
          <w:rFonts w:ascii="Arial" w:hAnsi="Arial" w:cs="Arial"/>
          <w:color w:val="auto"/>
          <w:sz w:val="20"/>
          <w:szCs w:val="20"/>
        </w:rPr>
        <w:t>мещение  вакантной должности </w:t>
      </w:r>
      <w:r w:rsidRPr="00961D76">
        <w:rPr>
          <w:rStyle w:val="af4"/>
          <w:rFonts w:ascii="Arial" w:hAnsi="Arial" w:cs="Arial"/>
          <w:color w:val="auto"/>
          <w:sz w:val="20"/>
          <w:szCs w:val="20"/>
        </w:rPr>
        <w:t>главы Бичуринского сельского поселения</w:t>
      </w:r>
      <w:r w:rsidRPr="00961D76">
        <w:rPr>
          <w:rFonts w:ascii="Arial" w:hAnsi="Arial" w:cs="Arial"/>
          <w:color w:val="auto"/>
          <w:sz w:val="20"/>
          <w:szCs w:val="20"/>
        </w:rPr>
        <w:t> состоится  20 октября 2020 года  в 14.00 часов,   по адресу: Чувашская Республ</w:t>
      </w:r>
      <w:r w:rsidRPr="00961D76">
        <w:rPr>
          <w:rFonts w:ascii="Arial" w:hAnsi="Arial" w:cs="Arial"/>
          <w:color w:val="auto"/>
          <w:sz w:val="20"/>
          <w:szCs w:val="20"/>
        </w:rPr>
        <w:t>и</w:t>
      </w:r>
      <w:r w:rsidRPr="00961D76">
        <w:rPr>
          <w:rFonts w:ascii="Arial" w:hAnsi="Arial" w:cs="Arial"/>
          <w:color w:val="auto"/>
          <w:sz w:val="20"/>
          <w:szCs w:val="20"/>
        </w:rPr>
        <w:t>ка, Мариинско-Посадский район, с</w:t>
      </w:r>
      <w:proofErr w:type="gramStart"/>
      <w:r w:rsidRPr="00961D76">
        <w:rPr>
          <w:rFonts w:ascii="Arial" w:hAnsi="Arial" w:cs="Arial"/>
          <w:color w:val="auto"/>
          <w:sz w:val="20"/>
          <w:szCs w:val="20"/>
        </w:rPr>
        <w:t>.Б</w:t>
      </w:r>
      <w:proofErr w:type="gramEnd"/>
      <w:r w:rsidRPr="00961D76">
        <w:rPr>
          <w:rFonts w:ascii="Arial" w:hAnsi="Arial" w:cs="Arial"/>
          <w:color w:val="auto"/>
          <w:sz w:val="20"/>
          <w:szCs w:val="20"/>
        </w:rPr>
        <w:t>ичурино, ул.Новая,  дом № 18, кабинет главы  Бичуринского сельского поселения</w:t>
      </w:r>
    </w:p>
    <w:p w:rsidR="003064E4" w:rsidRPr="00831251" w:rsidRDefault="003064E4" w:rsidP="00961D76">
      <w:pPr>
        <w:shd w:val="clear" w:color="auto" w:fill="FFFFFF" w:themeFill="background1"/>
        <w:rPr>
          <w:rFonts w:ascii="Arial" w:hAnsi="Arial" w:cs="Arial"/>
          <w:sz w:val="20"/>
        </w:rPr>
      </w:pPr>
    </w:p>
    <w:p w:rsidR="003064E4" w:rsidRPr="00831251" w:rsidRDefault="003064E4" w:rsidP="00961D76">
      <w:pPr>
        <w:shd w:val="clear" w:color="auto" w:fill="FFFFFF" w:themeFill="background1"/>
        <w:rPr>
          <w:rFonts w:ascii="Arial" w:hAnsi="Arial" w:cs="Arial"/>
          <w:sz w:val="20"/>
        </w:rPr>
      </w:pPr>
    </w:p>
    <w:tbl>
      <w:tblPr>
        <w:tblW w:w="5000" w:type="pct"/>
        <w:tblLook w:val="00A0"/>
      </w:tblPr>
      <w:tblGrid>
        <w:gridCol w:w="6575"/>
        <w:gridCol w:w="2466"/>
        <w:gridCol w:w="6314"/>
      </w:tblGrid>
      <w:tr w:rsidR="003064E4" w:rsidRPr="00831251" w:rsidTr="00D70BB6">
        <w:tc>
          <w:tcPr>
            <w:tcW w:w="2141" w:type="pct"/>
          </w:tcPr>
          <w:p w:rsidR="003064E4" w:rsidRPr="00831251" w:rsidRDefault="003064E4" w:rsidP="00961D76">
            <w:pPr>
              <w:shd w:val="clear" w:color="auto" w:fill="FFFFFF" w:themeFill="background1"/>
              <w:ind w:firstLine="86"/>
              <w:jc w:val="center"/>
              <w:rPr>
                <w:rFonts w:ascii="Arial" w:hAnsi="Arial" w:cs="Arial"/>
                <w:sz w:val="20"/>
                <w:szCs w:val="20"/>
              </w:rPr>
            </w:pPr>
            <w:bookmarkStart w:id="32" w:name="_Hlk50379367"/>
            <w:r w:rsidRPr="00831251">
              <w:rPr>
                <w:rFonts w:ascii="Arial" w:hAnsi="Arial" w:cs="Arial"/>
                <w:sz w:val="20"/>
                <w:szCs w:val="20"/>
              </w:rPr>
              <w:t>Чăваш Республикинчи</w:t>
            </w:r>
          </w:p>
          <w:p w:rsidR="003064E4" w:rsidRPr="00831251" w:rsidRDefault="003064E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Сĕнтĕрвăрри хула поселенийĕн администрацийĕ</w:t>
            </w:r>
          </w:p>
          <w:p w:rsidR="003064E4" w:rsidRPr="00831251" w:rsidRDefault="003064E4" w:rsidP="00961D76">
            <w:pPr>
              <w:shd w:val="clear" w:color="auto" w:fill="FFFFFF" w:themeFill="background1"/>
              <w:ind w:firstLine="86"/>
              <w:jc w:val="center"/>
              <w:rPr>
                <w:rFonts w:ascii="Arial" w:hAnsi="Arial" w:cs="Arial"/>
                <w:b/>
                <w:sz w:val="20"/>
                <w:szCs w:val="20"/>
              </w:rPr>
            </w:pPr>
          </w:p>
          <w:p w:rsidR="003064E4" w:rsidRPr="00831251" w:rsidRDefault="003064E4" w:rsidP="00961D76">
            <w:pPr>
              <w:shd w:val="clear" w:color="auto" w:fill="FFFFFF" w:themeFill="background1"/>
              <w:ind w:firstLine="86"/>
              <w:jc w:val="center"/>
              <w:rPr>
                <w:rFonts w:ascii="Arial" w:hAnsi="Arial" w:cs="Arial"/>
                <w:b/>
                <w:sz w:val="20"/>
                <w:szCs w:val="20"/>
              </w:rPr>
            </w:pPr>
            <w:r w:rsidRPr="00831251">
              <w:rPr>
                <w:rFonts w:ascii="Arial" w:hAnsi="Arial" w:cs="Arial"/>
                <w:b/>
                <w:sz w:val="20"/>
                <w:szCs w:val="20"/>
              </w:rPr>
              <w:t>ЙЫШАНУ</w:t>
            </w:r>
          </w:p>
          <w:p w:rsidR="003064E4" w:rsidRPr="00831251" w:rsidRDefault="003064E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w:t>
            </w:r>
          </w:p>
          <w:p w:rsidR="003064E4" w:rsidRPr="00831251" w:rsidRDefault="003064E4" w:rsidP="00961D76">
            <w:pPr>
              <w:shd w:val="clear" w:color="auto" w:fill="FFFFFF" w:themeFill="background1"/>
              <w:ind w:firstLine="86"/>
              <w:jc w:val="center"/>
              <w:rPr>
                <w:rFonts w:ascii="Arial" w:hAnsi="Arial" w:cs="Arial"/>
                <w:sz w:val="20"/>
                <w:szCs w:val="20"/>
              </w:rPr>
            </w:pPr>
            <w:r w:rsidRPr="00831251">
              <w:rPr>
                <w:rFonts w:ascii="Arial" w:hAnsi="Arial" w:cs="Arial"/>
                <w:sz w:val="20"/>
                <w:szCs w:val="20"/>
              </w:rPr>
              <w:t>Сĕнтĕрвăрри хули</w:t>
            </w:r>
          </w:p>
        </w:tc>
        <w:tc>
          <w:tcPr>
            <w:tcW w:w="803" w:type="pct"/>
          </w:tcPr>
          <w:p w:rsidR="003064E4" w:rsidRPr="00831251" w:rsidRDefault="003064E4" w:rsidP="00961D76">
            <w:pPr>
              <w:shd w:val="clear" w:color="auto" w:fill="FFFFFF" w:themeFill="background1"/>
              <w:ind w:left="-108"/>
              <w:jc w:val="center"/>
              <w:rPr>
                <w:rFonts w:ascii="Arial" w:hAnsi="Arial" w:cs="Arial"/>
                <w:sz w:val="20"/>
                <w:szCs w:val="20"/>
              </w:rPr>
            </w:pPr>
            <w:r w:rsidRPr="00831251">
              <w:rPr>
                <w:rFonts w:ascii="Arial" w:hAnsi="Arial" w:cs="Arial"/>
                <w:sz w:val="20"/>
                <w:szCs w:val="20"/>
              </w:rPr>
              <w:object w:dxaOrig="1605" w:dyaOrig="1530">
                <v:shape id="_x0000_i1050" type="#_x0000_t75" style="width:75pt;height:71.25pt" o:ole="">
                  <v:imagedata r:id="rId9" o:title=""/>
                </v:shape>
                <o:OLEObject Type="Embed" ProgID="MSPhotoEd.3" ShapeID="_x0000_i1050" DrawAspect="Content" ObjectID="_1662798461" r:id="rId75"/>
              </w:object>
            </w:r>
          </w:p>
          <w:p w:rsidR="003064E4" w:rsidRPr="00831251" w:rsidRDefault="003064E4" w:rsidP="00961D76">
            <w:pPr>
              <w:shd w:val="clear" w:color="auto" w:fill="FFFFFF" w:themeFill="background1"/>
              <w:ind w:left="-108"/>
              <w:jc w:val="center"/>
              <w:rPr>
                <w:rFonts w:ascii="Arial" w:hAnsi="Arial" w:cs="Arial"/>
                <w:sz w:val="20"/>
                <w:szCs w:val="20"/>
                <w:lang w:val="en-US"/>
              </w:rPr>
            </w:pPr>
          </w:p>
        </w:tc>
        <w:tc>
          <w:tcPr>
            <w:tcW w:w="2056" w:type="pct"/>
          </w:tcPr>
          <w:p w:rsidR="003064E4" w:rsidRPr="00831251" w:rsidRDefault="003064E4" w:rsidP="00961D76">
            <w:pPr>
              <w:shd w:val="clear" w:color="auto" w:fill="FFFFFF" w:themeFill="background1"/>
              <w:jc w:val="center"/>
              <w:rPr>
                <w:rFonts w:ascii="Arial" w:hAnsi="Arial" w:cs="Arial"/>
                <w:sz w:val="20"/>
                <w:szCs w:val="20"/>
              </w:rPr>
            </w:pPr>
            <w:r w:rsidRPr="00831251">
              <w:rPr>
                <w:rFonts w:ascii="Arial" w:hAnsi="Arial" w:cs="Arial"/>
                <w:sz w:val="20"/>
                <w:szCs w:val="20"/>
              </w:rPr>
              <w:t>Чувашская Республика</w:t>
            </w:r>
          </w:p>
          <w:p w:rsidR="003064E4" w:rsidRPr="00831251" w:rsidRDefault="003064E4" w:rsidP="00961D76">
            <w:pPr>
              <w:shd w:val="clear" w:color="auto" w:fill="FFFFFF" w:themeFill="background1"/>
              <w:jc w:val="center"/>
              <w:rPr>
                <w:rFonts w:ascii="Arial" w:hAnsi="Arial" w:cs="Arial"/>
                <w:sz w:val="20"/>
                <w:szCs w:val="20"/>
              </w:rPr>
            </w:pPr>
            <w:r w:rsidRPr="00831251">
              <w:rPr>
                <w:rFonts w:ascii="Arial" w:hAnsi="Arial" w:cs="Arial"/>
                <w:sz w:val="20"/>
                <w:szCs w:val="20"/>
              </w:rPr>
              <w:t>Администрация</w:t>
            </w:r>
          </w:p>
          <w:p w:rsidR="003064E4" w:rsidRPr="00831251" w:rsidRDefault="003064E4" w:rsidP="00961D76">
            <w:pPr>
              <w:shd w:val="clear" w:color="auto" w:fill="FFFFFF" w:themeFill="background1"/>
              <w:jc w:val="center"/>
              <w:rPr>
                <w:rFonts w:ascii="Arial" w:hAnsi="Arial" w:cs="Arial"/>
                <w:sz w:val="20"/>
                <w:szCs w:val="20"/>
              </w:rPr>
            </w:pPr>
            <w:r w:rsidRPr="00831251">
              <w:rPr>
                <w:rFonts w:ascii="Arial" w:hAnsi="Arial" w:cs="Arial"/>
                <w:sz w:val="20"/>
                <w:szCs w:val="20"/>
              </w:rPr>
              <w:t>Мариинско-Посадского</w:t>
            </w:r>
          </w:p>
          <w:p w:rsidR="003064E4" w:rsidRPr="00831251" w:rsidRDefault="003064E4" w:rsidP="00961D76">
            <w:pPr>
              <w:shd w:val="clear" w:color="auto" w:fill="FFFFFF" w:themeFill="background1"/>
              <w:jc w:val="center"/>
              <w:rPr>
                <w:rFonts w:ascii="Arial" w:hAnsi="Arial" w:cs="Arial"/>
                <w:sz w:val="20"/>
                <w:szCs w:val="20"/>
              </w:rPr>
            </w:pPr>
            <w:r w:rsidRPr="00831251">
              <w:rPr>
                <w:rFonts w:ascii="Arial" w:hAnsi="Arial" w:cs="Arial"/>
                <w:sz w:val="20"/>
                <w:szCs w:val="20"/>
              </w:rPr>
              <w:t>городского поселения</w:t>
            </w:r>
          </w:p>
          <w:p w:rsidR="003064E4" w:rsidRPr="00831251" w:rsidRDefault="003064E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ПОСТАНОВЛЕНИЕ</w:t>
            </w:r>
          </w:p>
          <w:p w:rsidR="003064E4" w:rsidRPr="00831251" w:rsidRDefault="003064E4" w:rsidP="00961D76">
            <w:pPr>
              <w:shd w:val="clear" w:color="auto" w:fill="FFFFFF" w:themeFill="background1"/>
              <w:jc w:val="center"/>
              <w:rPr>
                <w:rFonts w:ascii="Arial" w:hAnsi="Arial" w:cs="Arial"/>
                <w:sz w:val="20"/>
                <w:szCs w:val="20"/>
              </w:rPr>
            </w:pPr>
            <w:r w:rsidRPr="00831251">
              <w:rPr>
                <w:rFonts w:ascii="Arial" w:hAnsi="Arial" w:cs="Arial"/>
                <w:sz w:val="20"/>
                <w:szCs w:val="20"/>
              </w:rPr>
              <w:t>24.09.2020г. № 199</w:t>
            </w:r>
          </w:p>
          <w:p w:rsidR="003064E4" w:rsidRPr="00831251" w:rsidRDefault="003064E4" w:rsidP="00961D76">
            <w:pPr>
              <w:shd w:val="clear" w:color="auto" w:fill="FFFFFF" w:themeFill="background1"/>
              <w:jc w:val="center"/>
              <w:rPr>
                <w:rFonts w:ascii="Arial" w:hAnsi="Arial" w:cs="Arial"/>
                <w:sz w:val="20"/>
                <w:szCs w:val="20"/>
              </w:rPr>
            </w:pPr>
            <w:r w:rsidRPr="00831251">
              <w:rPr>
                <w:rFonts w:ascii="Arial" w:hAnsi="Arial" w:cs="Arial"/>
                <w:sz w:val="20"/>
                <w:szCs w:val="20"/>
              </w:rPr>
              <w:t>город Мариинский Посад</w:t>
            </w:r>
          </w:p>
        </w:tc>
      </w:tr>
    </w:tbl>
    <w:p w:rsidR="003064E4" w:rsidRPr="00831251" w:rsidRDefault="003064E4" w:rsidP="00961D76">
      <w:pPr>
        <w:shd w:val="clear" w:color="auto" w:fill="FFFFFF" w:themeFill="background1"/>
        <w:ind w:right="6164"/>
        <w:jc w:val="both"/>
        <w:rPr>
          <w:rFonts w:ascii="Arial" w:hAnsi="Arial" w:cs="Arial"/>
          <w:b/>
          <w:sz w:val="20"/>
          <w:szCs w:val="20"/>
        </w:rPr>
      </w:pPr>
      <w:r w:rsidRPr="00831251">
        <w:rPr>
          <w:rFonts w:ascii="Arial" w:hAnsi="Arial" w:cs="Arial"/>
          <w:b/>
          <w:sz w:val="20"/>
          <w:szCs w:val="20"/>
        </w:rPr>
        <w:lastRenderedPageBreak/>
        <w:t>Об утверждении  административного регламента  по  муниципальному земельному ко</w:t>
      </w:r>
      <w:r w:rsidRPr="00831251">
        <w:rPr>
          <w:rFonts w:ascii="Arial" w:hAnsi="Arial" w:cs="Arial"/>
          <w:b/>
          <w:sz w:val="20"/>
          <w:szCs w:val="20"/>
        </w:rPr>
        <w:t>н</w:t>
      </w:r>
      <w:r w:rsidRPr="00831251">
        <w:rPr>
          <w:rFonts w:ascii="Arial" w:hAnsi="Arial" w:cs="Arial"/>
          <w:b/>
          <w:sz w:val="20"/>
          <w:szCs w:val="20"/>
        </w:rPr>
        <w:t>тролю на территории Мариинско-Посадского городского поселения Мариинско-Посадского района Чувашской Республики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В соответствии с п. 20 ч.1 ст.14 Федерального закона от 06.10.2003г. № 131-ФЗ «Об общих принципах организации местного самоуправления в Российской Ф</w:t>
      </w:r>
      <w:r w:rsidRPr="00831251">
        <w:rPr>
          <w:rFonts w:ascii="Arial" w:hAnsi="Arial" w:cs="Arial"/>
          <w:bCs/>
          <w:sz w:val="20"/>
          <w:szCs w:val="20"/>
        </w:rPr>
        <w:t>е</w:t>
      </w:r>
      <w:r w:rsidRPr="00831251">
        <w:rPr>
          <w:rFonts w:ascii="Arial" w:hAnsi="Arial" w:cs="Arial"/>
          <w:bCs/>
          <w:sz w:val="20"/>
          <w:szCs w:val="20"/>
        </w:rPr>
        <w:t>дерации», с п.2 ч. 2 ст. 6 Федерального закона от 26.12.2008г. № 294-ФЗ «О защите прав юридических лиц и индивидуальных предпринимателей при осущест</w:t>
      </w:r>
      <w:r w:rsidRPr="00831251">
        <w:rPr>
          <w:rFonts w:ascii="Arial" w:hAnsi="Arial" w:cs="Arial"/>
          <w:bCs/>
          <w:sz w:val="20"/>
          <w:szCs w:val="20"/>
        </w:rPr>
        <w:t>в</w:t>
      </w:r>
      <w:r w:rsidRPr="00831251">
        <w:rPr>
          <w:rFonts w:ascii="Arial" w:hAnsi="Arial" w:cs="Arial"/>
          <w:bCs/>
          <w:sz w:val="20"/>
          <w:szCs w:val="20"/>
        </w:rPr>
        <w:t>лении государственного контроля (надзора) и муниципального контроля», в целях определения сроков и последовательности действий</w:t>
      </w:r>
      <w:proofErr w:type="gramEnd"/>
      <w:r w:rsidRPr="00831251">
        <w:rPr>
          <w:rFonts w:ascii="Arial" w:hAnsi="Arial" w:cs="Arial"/>
          <w:bCs/>
          <w:sz w:val="20"/>
          <w:szCs w:val="20"/>
        </w:rPr>
        <w:t xml:space="preserve"> по осуществлению м</w:t>
      </w:r>
      <w:r w:rsidRPr="00831251">
        <w:rPr>
          <w:rFonts w:ascii="Arial" w:hAnsi="Arial" w:cs="Arial"/>
          <w:bCs/>
          <w:sz w:val="20"/>
          <w:szCs w:val="20"/>
        </w:rPr>
        <w:t>у</w:t>
      </w:r>
      <w:r w:rsidRPr="00831251">
        <w:rPr>
          <w:rFonts w:ascii="Arial" w:hAnsi="Arial" w:cs="Arial"/>
          <w:bCs/>
          <w:sz w:val="20"/>
          <w:szCs w:val="20"/>
        </w:rPr>
        <w:t>ниципального земельного контроля постановляет:</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1. Утвердить административный регламент по муниципальному земельному контролю на территории Мариинско-Посадского </w:t>
      </w:r>
      <w:proofErr w:type="gramStart"/>
      <w:r w:rsidRPr="00831251">
        <w:rPr>
          <w:rFonts w:ascii="Arial" w:hAnsi="Arial" w:cs="Arial"/>
          <w:bCs/>
          <w:sz w:val="20"/>
          <w:szCs w:val="20"/>
        </w:rPr>
        <w:t>городского</w:t>
      </w:r>
      <w:proofErr w:type="gramEnd"/>
      <w:r w:rsidRPr="00831251">
        <w:rPr>
          <w:rFonts w:ascii="Arial" w:hAnsi="Arial" w:cs="Arial"/>
          <w:bCs/>
          <w:sz w:val="20"/>
          <w:szCs w:val="20"/>
        </w:rPr>
        <w:t xml:space="preserve"> поселения Мариинско-Посадского района Чувашской Республики.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 Признать утратившим силу постановление от 24.05.2018 г. № 154 «Об утверждении административного регламента администрации Мариинско-Посадского городского поселения Мариинско-Посадского района Чувашской республики по осуществлению муниципального земельного контроля на территории Марии</w:t>
      </w:r>
      <w:r w:rsidRPr="00831251">
        <w:rPr>
          <w:rFonts w:ascii="Arial" w:hAnsi="Arial" w:cs="Arial"/>
          <w:bCs/>
          <w:sz w:val="20"/>
          <w:szCs w:val="20"/>
        </w:rPr>
        <w:t>н</w:t>
      </w:r>
      <w:r w:rsidRPr="00831251">
        <w:rPr>
          <w:rFonts w:ascii="Arial" w:hAnsi="Arial" w:cs="Arial"/>
          <w:bCs/>
          <w:sz w:val="20"/>
          <w:szCs w:val="20"/>
        </w:rPr>
        <w:t>ско-Посадского городского поселения»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3. Настоящее постановление подлежит размещению на официальном сайте администрации Мариинско-Посадского </w:t>
      </w:r>
      <w:proofErr w:type="gramStart"/>
      <w:r w:rsidRPr="00831251">
        <w:rPr>
          <w:rFonts w:ascii="Arial" w:hAnsi="Arial" w:cs="Arial"/>
          <w:bCs/>
          <w:sz w:val="20"/>
          <w:szCs w:val="20"/>
        </w:rPr>
        <w:t>городского</w:t>
      </w:r>
      <w:proofErr w:type="gramEnd"/>
      <w:r w:rsidRPr="00831251">
        <w:rPr>
          <w:rFonts w:ascii="Arial" w:hAnsi="Arial" w:cs="Arial"/>
          <w:bCs/>
          <w:sz w:val="20"/>
          <w:szCs w:val="20"/>
        </w:rPr>
        <w:t xml:space="preserve"> поселения и публикации в мун</w:t>
      </w:r>
      <w:r w:rsidRPr="00831251">
        <w:rPr>
          <w:rFonts w:ascii="Arial" w:hAnsi="Arial" w:cs="Arial"/>
          <w:bCs/>
          <w:sz w:val="20"/>
          <w:szCs w:val="20"/>
        </w:rPr>
        <w:t>и</w:t>
      </w:r>
      <w:r w:rsidRPr="00831251">
        <w:rPr>
          <w:rFonts w:ascii="Arial" w:hAnsi="Arial" w:cs="Arial"/>
          <w:bCs/>
          <w:sz w:val="20"/>
          <w:szCs w:val="20"/>
        </w:rPr>
        <w:t>ципальной газете «Посадский вестник.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 Настоящее постановление вступает в силу после его официального опубликования.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Глава администрации                                                                            Н.Б.Гладкова</w:t>
      </w:r>
    </w:p>
    <w:bookmarkEnd w:id="32"/>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right"/>
        <w:rPr>
          <w:rFonts w:ascii="Arial" w:hAnsi="Arial" w:cs="Arial"/>
          <w:bCs/>
          <w:sz w:val="20"/>
          <w:szCs w:val="20"/>
        </w:rPr>
      </w:pPr>
    </w:p>
    <w:p w:rsidR="003064E4" w:rsidRPr="00831251" w:rsidRDefault="003064E4" w:rsidP="00961D76">
      <w:pPr>
        <w:shd w:val="clear" w:color="auto" w:fill="FFFFFF" w:themeFill="background1"/>
        <w:jc w:val="right"/>
        <w:rPr>
          <w:rFonts w:ascii="Arial" w:hAnsi="Arial" w:cs="Arial"/>
          <w:bCs/>
          <w:sz w:val="20"/>
          <w:szCs w:val="20"/>
        </w:rPr>
      </w:pPr>
      <w:r w:rsidRPr="00831251">
        <w:rPr>
          <w:rFonts w:ascii="Arial" w:hAnsi="Arial" w:cs="Arial"/>
          <w:bCs/>
          <w:sz w:val="20"/>
          <w:szCs w:val="20"/>
        </w:rPr>
        <w:t xml:space="preserve">Приложение </w:t>
      </w:r>
    </w:p>
    <w:p w:rsidR="003064E4" w:rsidRPr="00831251" w:rsidRDefault="003064E4" w:rsidP="00961D76">
      <w:pPr>
        <w:shd w:val="clear" w:color="auto" w:fill="FFFFFF" w:themeFill="background1"/>
        <w:jc w:val="right"/>
        <w:rPr>
          <w:rFonts w:ascii="Arial" w:hAnsi="Arial" w:cs="Arial"/>
          <w:bCs/>
          <w:sz w:val="20"/>
          <w:szCs w:val="20"/>
        </w:rPr>
      </w:pPr>
      <w:r w:rsidRPr="00831251">
        <w:rPr>
          <w:rFonts w:ascii="Arial" w:hAnsi="Arial" w:cs="Arial"/>
          <w:bCs/>
          <w:sz w:val="20"/>
          <w:szCs w:val="20"/>
        </w:rPr>
        <w:t xml:space="preserve">к постановлению  администрации                                                                    Мариинско-Посадского </w:t>
      </w:r>
      <w:proofErr w:type="gramStart"/>
      <w:r w:rsidRPr="00831251">
        <w:rPr>
          <w:rFonts w:ascii="Arial" w:hAnsi="Arial" w:cs="Arial"/>
          <w:bCs/>
          <w:sz w:val="20"/>
          <w:szCs w:val="20"/>
        </w:rPr>
        <w:t>городского</w:t>
      </w:r>
      <w:proofErr w:type="gramEnd"/>
      <w:r w:rsidRPr="00831251">
        <w:rPr>
          <w:rFonts w:ascii="Arial" w:hAnsi="Arial" w:cs="Arial"/>
          <w:bCs/>
          <w:sz w:val="20"/>
          <w:szCs w:val="20"/>
        </w:rPr>
        <w:t xml:space="preserve"> поселения</w:t>
      </w:r>
    </w:p>
    <w:p w:rsidR="003064E4" w:rsidRPr="00831251" w:rsidRDefault="003064E4" w:rsidP="00961D76">
      <w:pPr>
        <w:shd w:val="clear" w:color="auto" w:fill="FFFFFF" w:themeFill="background1"/>
        <w:jc w:val="right"/>
        <w:rPr>
          <w:rFonts w:ascii="Arial" w:hAnsi="Arial" w:cs="Arial"/>
          <w:bCs/>
          <w:sz w:val="20"/>
          <w:szCs w:val="20"/>
        </w:rPr>
      </w:pPr>
      <w:r w:rsidRPr="00831251">
        <w:rPr>
          <w:rFonts w:ascii="Arial" w:hAnsi="Arial" w:cs="Arial"/>
          <w:bCs/>
          <w:sz w:val="20"/>
          <w:szCs w:val="20"/>
        </w:rPr>
        <w:t xml:space="preserve">                                                                                 от   24.09.2020г.  № 199</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АДМИНИСТРАТИВНЫЙ  РЕГЛАМЕНТ</w:t>
      </w:r>
    </w:p>
    <w:p w:rsidR="003064E4" w:rsidRPr="00831251" w:rsidRDefault="003064E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по   осуществлению муниципального   земельного  контроля</w:t>
      </w:r>
    </w:p>
    <w:p w:rsidR="003064E4" w:rsidRPr="00831251" w:rsidRDefault="003064E4" w:rsidP="00961D76">
      <w:pPr>
        <w:shd w:val="clear" w:color="auto" w:fill="FFFFFF" w:themeFill="background1"/>
        <w:jc w:val="center"/>
        <w:rPr>
          <w:rFonts w:ascii="Arial" w:hAnsi="Arial" w:cs="Arial"/>
          <w:b/>
          <w:sz w:val="20"/>
          <w:szCs w:val="20"/>
        </w:rPr>
      </w:pPr>
      <w:r w:rsidRPr="00831251">
        <w:rPr>
          <w:rFonts w:ascii="Arial" w:hAnsi="Arial" w:cs="Arial"/>
          <w:b/>
          <w:sz w:val="20"/>
          <w:szCs w:val="20"/>
        </w:rPr>
        <w:t xml:space="preserve">на территории Мариинско-Посадского </w:t>
      </w:r>
      <w:proofErr w:type="gramStart"/>
      <w:r w:rsidRPr="00831251">
        <w:rPr>
          <w:rFonts w:ascii="Arial" w:hAnsi="Arial" w:cs="Arial"/>
          <w:b/>
          <w:sz w:val="20"/>
          <w:szCs w:val="20"/>
        </w:rPr>
        <w:t>городского</w:t>
      </w:r>
      <w:proofErr w:type="gramEnd"/>
      <w:r w:rsidRPr="00831251">
        <w:rPr>
          <w:rFonts w:ascii="Arial" w:hAnsi="Arial" w:cs="Arial"/>
          <w:b/>
          <w:sz w:val="20"/>
          <w:szCs w:val="20"/>
        </w:rPr>
        <w:t xml:space="preserve"> поселения Мариинско-Посадского района Чувашской Республики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 Общие положения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1.1. Административный регламент по  муниципальному  земельному  контролю (далее – Административный регламент) определяет сроки и последов</w:t>
      </w:r>
      <w:r w:rsidRPr="00831251">
        <w:rPr>
          <w:rFonts w:ascii="Arial" w:hAnsi="Arial" w:cs="Arial"/>
          <w:bCs/>
          <w:sz w:val="20"/>
          <w:szCs w:val="20"/>
        </w:rPr>
        <w:t>а</w:t>
      </w:r>
      <w:r w:rsidRPr="00831251">
        <w:rPr>
          <w:rFonts w:ascii="Arial" w:hAnsi="Arial" w:cs="Arial"/>
          <w:bCs/>
          <w:sz w:val="20"/>
          <w:szCs w:val="20"/>
        </w:rPr>
        <w:t>тельность действий (административных процедур)  по осуществлению  муниципального земельного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1.1.1.Наименование муниципальной функции - муниципальный земельный контроль за использованием земель на территории Мариинско-Посадского </w:t>
      </w:r>
      <w:proofErr w:type="gramStart"/>
      <w:r w:rsidRPr="00831251">
        <w:rPr>
          <w:rFonts w:ascii="Arial" w:hAnsi="Arial" w:cs="Arial"/>
          <w:bCs/>
          <w:sz w:val="20"/>
          <w:szCs w:val="20"/>
        </w:rPr>
        <w:t>г</w:t>
      </w:r>
      <w:r w:rsidRPr="00831251">
        <w:rPr>
          <w:rFonts w:ascii="Arial" w:hAnsi="Arial" w:cs="Arial"/>
          <w:bCs/>
          <w:sz w:val="20"/>
          <w:szCs w:val="20"/>
        </w:rPr>
        <w:t>о</w:t>
      </w:r>
      <w:r w:rsidRPr="00831251">
        <w:rPr>
          <w:rFonts w:ascii="Arial" w:hAnsi="Arial" w:cs="Arial"/>
          <w:bCs/>
          <w:sz w:val="20"/>
          <w:szCs w:val="20"/>
        </w:rPr>
        <w:t>родского</w:t>
      </w:r>
      <w:proofErr w:type="gramEnd"/>
      <w:r w:rsidRPr="00831251">
        <w:rPr>
          <w:rFonts w:ascii="Arial" w:hAnsi="Arial" w:cs="Arial"/>
          <w:bCs/>
          <w:sz w:val="20"/>
          <w:szCs w:val="20"/>
        </w:rPr>
        <w:t xml:space="preserve"> поселения (далее муниципальная функция)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1.1.2.Исполнение муниципальной функции  осуществляет администрация Мариинско-Посадского городского поселения в лице ее специалистов, уполн</w:t>
      </w:r>
      <w:r w:rsidRPr="00831251">
        <w:rPr>
          <w:rFonts w:ascii="Arial" w:hAnsi="Arial" w:cs="Arial"/>
          <w:bCs/>
          <w:sz w:val="20"/>
          <w:szCs w:val="20"/>
        </w:rPr>
        <w:t>о</w:t>
      </w:r>
      <w:r w:rsidRPr="00831251">
        <w:rPr>
          <w:rFonts w:ascii="Arial" w:hAnsi="Arial" w:cs="Arial"/>
          <w:bCs/>
          <w:sz w:val="20"/>
          <w:szCs w:val="20"/>
        </w:rPr>
        <w:t xml:space="preserve">моченных муниципальным правовым актом на осуществление муниципального земельного </w:t>
      </w:r>
      <w:proofErr w:type="gramStart"/>
      <w:r w:rsidRPr="00831251">
        <w:rPr>
          <w:rFonts w:ascii="Arial" w:hAnsi="Arial" w:cs="Arial"/>
          <w:bCs/>
          <w:sz w:val="20"/>
          <w:szCs w:val="20"/>
        </w:rPr>
        <w:t>контроля за</w:t>
      </w:r>
      <w:proofErr w:type="gramEnd"/>
      <w:r w:rsidRPr="00831251">
        <w:rPr>
          <w:rFonts w:ascii="Arial" w:hAnsi="Arial" w:cs="Arial"/>
          <w:bCs/>
          <w:sz w:val="20"/>
          <w:szCs w:val="20"/>
        </w:rPr>
        <w:t xml:space="preserve"> использованием земель на территории Мариинско-Посадского городского поселения.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1.2. Нормативные правовые акты, регулирующие исполнение муниципальной функции: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Земельный кодекс Российской Федерации,  ст.72, текст опубликован в изданиях «Собрание законодательства Российской Федерации» 29.10.2001, №44, ст.4147; «Парламентская газета», 30.10.2001, №204-205; «Российская газета», 30.10.2001, №211-212.</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Федеральный закон от 06 октября 2003 года № 131-ФЗ «Об общих принципах организации местного самоуправления в Российской Федерации», текст опубликован в изданиях «Российская газета» от 08.10.2003г. №202, «Парламентская газета» от 08.10.2003г. №186, «Собрание законодательства Российской Федерации» от 06.10.2003г №40, ст.3822.</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 Федеральный закон от 26 декабря 2008 года № 294 «О защите прав юридических лиц и индивидуальных предпринимателей при осуществлении госуда</w:t>
      </w:r>
      <w:r w:rsidRPr="00831251">
        <w:rPr>
          <w:rFonts w:ascii="Arial" w:hAnsi="Arial" w:cs="Arial"/>
          <w:bCs/>
          <w:sz w:val="20"/>
          <w:szCs w:val="20"/>
        </w:rPr>
        <w:t>р</w:t>
      </w:r>
      <w:r w:rsidRPr="00831251">
        <w:rPr>
          <w:rFonts w:ascii="Arial" w:hAnsi="Arial" w:cs="Arial"/>
          <w:bCs/>
          <w:sz w:val="20"/>
          <w:szCs w:val="20"/>
        </w:rPr>
        <w:t>ственного контроля (надзора) и муниципального контроля», текст  опубликован в изданиях «Российская газета» от 30.12.2008г. №266, «Собрание законод</w:t>
      </w:r>
      <w:r w:rsidRPr="00831251">
        <w:rPr>
          <w:rFonts w:ascii="Arial" w:hAnsi="Arial" w:cs="Arial"/>
          <w:bCs/>
          <w:sz w:val="20"/>
          <w:szCs w:val="20"/>
        </w:rPr>
        <w:t>а</w:t>
      </w:r>
      <w:r w:rsidRPr="00831251">
        <w:rPr>
          <w:rFonts w:ascii="Arial" w:hAnsi="Arial" w:cs="Arial"/>
          <w:bCs/>
          <w:sz w:val="20"/>
          <w:szCs w:val="20"/>
        </w:rPr>
        <w:t>тельства Российской Федерации» от 29.12.2008г. №52(ч.1), ст.6249, «Парламентская газета» от 31.12.2008г. №90.</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-Кодекс Российской Федерации об административных правонарушениях от 31.12.2001г. №195-ФЗ, текст опубликован в изданиях «Российская газета» от 31.12.2001г. №256, «Собрание законодательства Российской Федерации» от 07.01.2002г №1(ч.1) ст.1, «Парламентская газета» от 05.01.2002г. №2-5.</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Устав Мариинско-Посадского </w:t>
      </w:r>
      <w:proofErr w:type="gramStart"/>
      <w:r w:rsidRPr="00831251">
        <w:rPr>
          <w:rFonts w:ascii="Arial" w:hAnsi="Arial" w:cs="Arial"/>
          <w:bCs/>
          <w:sz w:val="20"/>
          <w:szCs w:val="20"/>
        </w:rPr>
        <w:t>городского</w:t>
      </w:r>
      <w:proofErr w:type="gramEnd"/>
      <w:r w:rsidRPr="00831251">
        <w:rPr>
          <w:rFonts w:ascii="Arial" w:hAnsi="Arial" w:cs="Arial"/>
          <w:bCs/>
          <w:sz w:val="20"/>
          <w:szCs w:val="20"/>
        </w:rPr>
        <w:t xml:space="preserve"> поселения, текст опубликован на официальном  сайте  администрации Мариинско-Посадского городского пос</w:t>
      </w:r>
      <w:r w:rsidRPr="00831251">
        <w:rPr>
          <w:rFonts w:ascii="Arial" w:hAnsi="Arial" w:cs="Arial"/>
          <w:bCs/>
          <w:sz w:val="20"/>
          <w:szCs w:val="20"/>
        </w:rPr>
        <w:t>е</w:t>
      </w:r>
      <w:r w:rsidRPr="00831251">
        <w:rPr>
          <w:rFonts w:ascii="Arial" w:hAnsi="Arial" w:cs="Arial"/>
          <w:bCs/>
          <w:sz w:val="20"/>
          <w:szCs w:val="20"/>
        </w:rPr>
        <w:t xml:space="preserve">ления Мариинско-Посадского района Чувашской Республики.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-Правила взаимодействия федеральных органов исполнительной власти, осуществляющих государственный земельный надзор, с органами, осущест</w:t>
      </w:r>
      <w:r w:rsidRPr="00831251">
        <w:rPr>
          <w:rFonts w:ascii="Arial" w:hAnsi="Arial" w:cs="Arial"/>
          <w:bCs/>
          <w:sz w:val="20"/>
          <w:szCs w:val="20"/>
        </w:rPr>
        <w:t>в</w:t>
      </w:r>
      <w:r w:rsidRPr="00831251">
        <w:rPr>
          <w:rFonts w:ascii="Arial" w:hAnsi="Arial" w:cs="Arial"/>
          <w:bCs/>
          <w:sz w:val="20"/>
          <w:szCs w:val="20"/>
        </w:rPr>
        <w:t xml:space="preserve">ляющими муниципальный земельный контроль (утвержденные постановлением Правительства РФ от 26 декабря 2014г. №1515), текст опубликован в издании «Собрание законодательства Российской Федерации» от 05.01.2015г №1 (ч.2) ст.298.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1.3. В процессе исполнения муниципальной функции по осуществлению муниципального земельного контроля инспектор взаимодействует с Управл</w:t>
      </w:r>
      <w:r w:rsidRPr="00831251">
        <w:rPr>
          <w:rFonts w:ascii="Arial" w:hAnsi="Arial" w:cs="Arial"/>
          <w:bCs/>
          <w:sz w:val="20"/>
          <w:szCs w:val="20"/>
        </w:rPr>
        <w:t>е</w:t>
      </w:r>
      <w:r w:rsidRPr="00831251">
        <w:rPr>
          <w:rFonts w:ascii="Arial" w:hAnsi="Arial" w:cs="Arial"/>
          <w:bCs/>
          <w:sz w:val="20"/>
          <w:szCs w:val="20"/>
        </w:rPr>
        <w:t>нием Федеральной службы государственной регистрации, кадастра и картографии по Чувашской Республике,  общественными объединениями и иными орган</w:t>
      </w:r>
      <w:r w:rsidRPr="00831251">
        <w:rPr>
          <w:rFonts w:ascii="Arial" w:hAnsi="Arial" w:cs="Arial"/>
          <w:bCs/>
          <w:sz w:val="20"/>
          <w:szCs w:val="20"/>
        </w:rPr>
        <w:t>и</w:t>
      </w:r>
      <w:r w:rsidRPr="00831251">
        <w:rPr>
          <w:rFonts w:ascii="Arial" w:hAnsi="Arial" w:cs="Arial"/>
          <w:bCs/>
          <w:sz w:val="20"/>
          <w:szCs w:val="20"/>
        </w:rPr>
        <w:t>зациями, индивидуальными предпринимателями, физическими лицами либо иными лицами, уполномоченными указанными лицами на совершение соответс</w:t>
      </w:r>
      <w:r w:rsidRPr="00831251">
        <w:rPr>
          <w:rFonts w:ascii="Arial" w:hAnsi="Arial" w:cs="Arial"/>
          <w:bCs/>
          <w:sz w:val="20"/>
          <w:szCs w:val="20"/>
        </w:rPr>
        <w:t>т</w:t>
      </w:r>
      <w:r w:rsidRPr="00831251">
        <w:rPr>
          <w:rFonts w:ascii="Arial" w:hAnsi="Arial" w:cs="Arial"/>
          <w:bCs/>
          <w:sz w:val="20"/>
          <w:szCs w:val="20"/>
        </w:rPr>
        <w:t>вующих действий в установленном законодательством порядке.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 Предметом муниципального  земельного контроля является соблюдение земельного законодательства  организациями независимо от их организац</w:t>
      </w:r>
      <w:r w:rsidRPr="00831251">
        <w:rPr>
          <w:rFonts w:ascii="Arial" w:hAnsi="Arial" w:cs="Arial"/>
          <w:bCs/>
          <w:sz w:val="20"/>
          <w:szCs w:val="20"/>
        </w:rPr>
        <w:t>и</w:t>
      </w:r>
      <w:r w:rsidRPr="00831251">
        <w:rPr>
          <w:rFonts w:ascii="Arial" w:hAnsi="Arial" w:cs="Arial"/>
          <w:bCs/>
          <w:sz w:val="20"/>
          <w:szCs w:val="20"/>
        </w:rPr>
        <w:t xml:space="preserve">онно-правовых форм и форм собственности, а также гражданами в части: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своевременности  платежей по договорам аренды земельных участков;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-соблюдения  сроков освоения земельных участков (проектирование, строительство);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-использования земельных участков в соответствии с разрешенным использованием;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соблюдения  порядка переуступки права пользования землей;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-исполнения предписаний по вопросам соблюдения земельного законодательства и устранения нарушений в области земельных отношений, вынесенных гос</w:t>
      </w:r>
      <w:r w:rsidRPr="00831251">
        <w:rPr>
          <w:rFonts w:ascii="Arial" w:hAnsi="Arial" w:cs="Arial"/>
          <w:bCs/>
          <w:sz w:val="20"/>
          <w:szCs w:val="20"/>
        </w:rPr>
        <w:t>у</w:t>
      </w:r>
      <w:r w:rsidRPr="00831251">
        <w:rPr>
          <w:rFonts w:ascii="Arial" w:hAnsi="Arial" w:cs="Arial"/>
          <w:bCs/>
          <w:sz w:val="20"/>
          <w:szCs w:val="20"/>
        </w:rPr>
        <w:t>дарственными инспекторами;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-соблюдения  порядка, исключающего самовольное занятие земельных участков или их использование без оформленных на них в установленном порядке пр</w:t>
      </w:r>
      <w:r w:rsidRPr="00831251">
        <w:rPr>
          <w:rFonts w:ascii="Arial" w:hAnsi="Arial" w:cs="Arial"/>
          <w:bCs/>
          <w:sz w:val="20"/>
          <w:szCs w:val="20"/>
        </w:rPr>
        <w:t>а</w:t>
      </w:r>
      <w:r w:rsidRPr="00831251">
        <w:rPr>
          <w:rFonts w:ascii="Arial" w:hAnsi="Arial" w:cs="Arial"/>
          <w:bCs/>
          <w:sz w:val="20"/>
          <w:szCs w:val="20"/>
        </w:rPr>
        <w:t>воустанавливающих документов.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1.4.1.Муниципальный земельный контроль осуществляется должностными лицами администрации, в должностные обязанности которых входит осущест</w:t>
      </w:r>
      <w:r w:rsidRPr="00831251">
        <w:rPr>
          <w:rFonts w:ascii="Arial" w:hAnsi="Arial" w:cs="Arial"/>
          <w:bCs/>
          <w:sz w:val="20"/>
          <w:szCs w:val="20"/>
        </w:rPr>
        <w:t>в</w:t>
      </w:r>
      <w:r w:rsidRPr="00831251">
        <w:rPr>
          <w:rFonts w:ascii="Arial" w:hAnsi="Arial" w:cs="Arial"/>
          <w:bCs/>
          <w:sz w:val="20"/>
          <w:szCs w:val="20"/>
        </w:rPr>
        <w:t xml:space="preserve">ление муниципального земельного контроля. </w:t>
      </w:r>
      <w:proofErr w:type="gramStart"/>
      <w:r w:rsidRPr="00831251">
        <w:rPr>
          <w:rFonts w:ascii="Arial" w:hAnsi="Arial" w:cs="Arial"/>
          <w:bCs/>
          <w:sz w:val="20"/>
          <w:szCs w:val="20"/>
        </w:rPr>
        <w:t>Указанные должностные лица являются муниципальными инспекторами по использованию земель на территории Мариинско-Посадского городского поселения.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1.4.2.Муниципальные инспекторы имеют право:</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-запрашивать в соответствии со своей компетенцией и получать от федеральных органов исполнительной власти и их территориальных органов, органов и</w:t>
      </w:r>
      <w:r w:rsidRPr="00831251">
        <w:rPr>
          <w:rFonts w:ascii="Arial" w:hAnsi="Arial" w:cs="Arial"/>
          <w:bCs/>
          <w:sz w:val="20"/>
          <w:szCs w:val="20"/>
        </w:rPr>
        <w:t>с</w:t>
      </w:r>
      <w:r w:rsidRPr="00831251">
        <w:rPr>
          <w:rFonts w:ascii="Arial" w:hAnsi="Arial" w:cs="Arial"/>
          <w:bCs/>
          <w:sz w:val="20"/>
          <w:szCs w:val="20"/>
        </w:rPr>
        <w:t>полнительной власти  субъектов Российской Федерации, органов местного самоуправления, организаций и граждан необходимые для осуществления муниц</w:t>
      </w:r>
      <w:r w:rsidRPr="00831251">
        <w:rPr>
          <w:rFonts w:ascii="Arial" w:hAnsi="Arial" w:cs="Arial"/>
          <w:bCs/>
          <w:sz w:val="20"/>
          <w:szCs w:val="20"/>
        </w:rPr>
        <w:t>и</w:t>
      </w:r>
      <w:r w:rsidRPr="00831251">
        <w:rPr>
          <w:rFonts w:ascii="Arial" w:hAnsi="Arial" w:cs="Arial"/>
          <w:bCs/>
          <w:sz w:val="20"/>
          <w:szCs w:val="20"/>
        </w:rPr>
        <w:t>пального земельного контроля сведения и материалы о состоянии, использовании земель, в том числе документы, удостоверяющие права на земельные учас</w:t>
      </w:r>
      <w:r w:rsidRPr="00831251">
        <w:rPr>
          <w:rFonts w:ascii="Arial" w:hAnsi="Arial" w:cs="Arial"/>
          <w:bCs/>
          <w:sz w:val="20"/>
          <w:szCs w:val="20"/>
        </w:rPr>
        <w:t>т</w:t>
      </w:r>
      <w:r w:rsidRPr="00831251">
        <w:rPr>
          <w:rFonts w:ascii="Arial" w:hAnsi="Arial" w:cs="Arial"/>
          <w:bCs/>
          <w:sz w:val="20"/>
          <w:szCs w:val="20"/>
        </w:rPr>
        <w:t>ки, а также о лицах, использующих земельные участки, в отношении</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которых</w:t>
      </w:r>
      <w:proofErr w:type="gramEnd"/>
      <w:r w:rsidRPr="00831251">
        <w:rPr>
          <w:rFonts w:ascii="Arial" w:hAnsi="Arial" w:cs="Arial"/>
          <w:bCs/>
          <w:sz w:val="20"/>
          <w:szCs w:val="20"/>
        </w:rPr>
        <w:t xml:space="preserve"> проводятся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-посещать при предъявлении служебного удостоверения организации и объект</w:t>
      </w:r>
      <w:proofErr w:type="gramStart"/>
      <w:r w:rsidRPr="00831251">
        <w:rPr>
          <w:rFonts w:ascii="Arial" w:hAnsi="Arial" w:cs="Arial"/>
          <w:bCs/>
          <w:sz w:val="20"/>
          <w:szCs w:val="20"/>
        </w:rPr>
        <w:t>ы(</w:t>
      </w:r>
      <w:proofErr w:type="gramEnd"/>
      <w:r w:rsidRPr="00831251">
        <w:rPr>
          <w:rFonts w:ascii="Arial" w:hAnsi="Arial" w:cs="Arial"/>
          <w:bCs/>
          <w:sz w:val="20"/>
          <w:szCs w:val="20"/>
        </w:rPr>
        <w:t>земельные участки), обследовать земельные участки, находящиеся в собс</w:t>
      </w:r>
      <w:r w:rsidRPr="00831251">
        <w:rPr>
          <w:rFonts w:ascii="Arial" w:hAnsi="Arial" w:cs="Arial"/>
          <w:bCs/>
          <w:sz w:val="20"/>
          <w:szCs w:val="20"/>
        </w:rPr>
        <w:t>т</w:t>
      </w:r>
      <w:r w:rsidRPr="00831251">
        <w:rPr>
          <w:rFonts w:ascii="Arial" w:hAnsi="Arial" w:cs="Arial"/>
          <w:bCs/>
          <w:sz w:val="20"/>
          <w:szCs w:val="20"/>
        </w:rPr>
        <w:t xml:space="preserve">венности, владении, пользовании и аренде на территории Мариинско-Посадского городского поселения;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-обращаться в органы внутренних дел за содействием в предотвращении или пресечении действий, препятствующих осуществлению законной деятельности;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-направлять материалы проверок в органы, уполномоченные на решение вопросов привлечения виновных лиц к ответственности, устранения выявленных н</w:t>
      </w:r>
      <w:r w:rsidRPr="00831251">
        <w:rPr>
          <w:rFonts w:ascii="Arial" w:hAnsi="Arial" w:cs="Arial"/>
          <w:bCs/>
          <w:sz w:val="20"/>
          <w:szCs w:val="20"/>
        </w:rPr>
        <w:t>а</w:t>
      </w:r>
      <w:r w:rsidRPr="00831251">
        <w:rPr>
          <w:rFonts w:ascii="Arial" w:hAnsi="Arial" w:cs="Arial"/>
          <w:bCs/>
          <w:sz w:val="20"/>
          <w:szCs w:val="20"/>
        </w:rPr>
        <w:t>рушений в соответствие с законодательством;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-знакомить руководителя, иное должностное лицо или уполномоченного представителя юридического лица, индивидуального предпринимателя, его уполном</w:t>
      </w:r>
      <w:r w:rsidRPr="00831251">
        <w:rPr>
          <w:rFonts w:ascii="Arial" w:hAnsi="Arial" w:cs="Arial"/>
          <w:bCs/>
          <w:sz w:val="20"/>
          <w:szCs w:val="20"/>
        </w:rPr>
        <w:t>о</w:t>
      </w:r>
      <w:r w:rsidRPr="00831251">
        <w:rPr>
          <w:rFonts w:ascii="Arial" w:hAnsi="Arial" w:cs="Arial"/>
          <w:bCs/>
          <w:sz w:val="20"/>
          <w:szCs w:val="20"/>
        </w:rPr>
        <w:t>ченного представителя с документами и (или) информацией, полученными в рамках межведомственного информационного взаимодействия;</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-учитывать при определении мер, принимаемых по фактам выявленных нарушений, соответствие указанных мер тяжести нарушений, их потенциальной опа</w:t>
      </w:r>
      <w:r w:rsidRPr="00831251">
        <w:rPr>
          <w:rFonts w:ascii="Arial" w:hAnsi="Arial" w:cs="Arial"/>
          <w:bCs/>
          <w:sz w:val="20"/>
          <w:szCs w:val="20"/>
        </w:rPr>
        <w:t>с</w:t>
      </w:r>
      <w:r w:rsidRPr="00831251">
        <w:rPr>
          <w:rFonts w:ascii="Arial" w:hAnsi="Arial" w:cs="Arial"/>
          <w:bCs/>
          <w:sz w:val="20"/>
          <w:szCs w:val="20"/>
        </w:rPr>
        <w:t>ности для жизни, здоровья людей, для животных, растений, окружающей среды, объектов культурного наследия (памятников истории и культуры) народов Ро</w:t>
      </w:r>
      <w:r w:rsidRPr="00831251">
        <w:rPr>
          <w:rFonts w:ascii="Arial" w:hAnsi="Arial" w:cs="Arial"/>
          <w:bCs/>
          <w:sz w:val="20"/>
          <w:szCs w:val="20"/>
        </w:rPr>
        <w:t>с</w:t>
      </w:r>
      <w:r w:rsidRPr="00831251">
        <w:rPr>
          <w:rFonts w:ascii="Arial" w:hAnsi="Arial" w:cs="Arial"/>
          <w:bCs/>
          <w:sz w:val="20"/>
          <w:szCs w:val="20"/>
        </w:rPr>
        <w:t>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w:t>
      </w:r>
      <w:proofErr w:type="gramEnd"/>
      <w:r w:rsidRPr="00831251">
        <w:rPr>
          <w:rFonts w:ascii="Arial" w:hAnsi="Arial" w:cs="Arial"/>
          <w:bCs/>
          <w:sz w:val="20"/>
          <w:szCs w:val="20"/>
        </w:rPr>
        <w:t>, имеющих особое историческое, научное, культурное значение, входящих в с</w:t>
      </w:r>
      <w:r w:rsidRPr="00831251">
        <w:rPr>
          <w:rFonts w:ascii="Arial" w:hAnsi="Arial" w:cs="Arial"/>
          <w:bCs/>
          <w:sz w:val="20"/>
          <w:szCs w:val="20"/>
        </w:rPr>
        <w:t>о</w:t>
      </w:r>
      <w:r w:rsidRPr="00831251">
        <w:rPr>
          <w:rFonts w:ascii="Arial" w:hAnsi="Arial" w:cs="Arial"/>
          <w:bCs/>
          <w:sz w:val="20"/>
          <w:szCs w:val="20"/>
        </w:rPr>
        <w:t>став национального библиотечного фонда, безопасности государства, для возникновения чрезвычайных ситуаций природного и техногенного характера, а та</w:t>
      </w:r>
      <w:r w:rsidRPr="00831251">
        <w:rPr>
          <w:rFonts w:ascii="Arial" w:hAnsi="Arial" w:cs="Arial"/>
          <w:bCs/>
          <w:sz w:val="20"/>
          <w:szCs w:val="20"/>
        </w:rPr>
        <w:t>к</w:t>
      </w:r>
      <w:r w:rsidRPr="00831251">
        <w:rPr>
          <w:rFonts w:ascii="Arial" w:hAnsi="Arial" w:cs="Arial"/>
          <w:bCs/>
          <w:sz w:val="20"/>
          <w:szCs w:val="20"/>
        </w:rPr>
        <w:t>же не допускать необоснованное ограничение прав и законных интересов граждан, в том числе индивидуальных предпринимателей, юридических лиц;</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-доказывать обоснованность своих действий при их обжаловании юридическими лицами, индивидуальными предпринимателями в порядке, установленном з</w:t>
      </w:r>
      <w:r w:rsidRPr="00831251">
        <w:rPr>
          <w:rFonts w:ascii="Arial" w:hAnsi="Arial" w:cs="Arial"/>
          <w:bCs/>
          <w:sz w:val="20"/>
          <w:szCs w:val="20"/>
        </w:rPr>
        <w:t>а</w:t>
      </w:r>
      <w:r w:rsidRPr="00831251">
        <w:rPr>
          <w:rFonts w:ascii="Arial" w:hAnsi="Arial" w:cs="Arial"/>
          <w:bCs/>
          <w:sz w:val="20"/>
          <w:szCs w:val="20"/>
        </w:rPr>
        <w:t>конодательством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-не требовать от юридического лица, индивидуального предпринимателя документы и иные сведения, представление которых не предусмотрено законодател</w:t>
      </w:r>
      <w:r w:rsidRPr="00831251">
        <w:rPr>
          <w:rFonts w:ascii="Arial" w:hAnsi="Arial" w:cs="Arial"/>
          <w:bCs/>
          <w:sz w:val="20"/>
          <w:szCs w:val="20"/>
        </w:rPr>
        <w:t>ь</w:t>
      </w:r>
      <w:r w:rsidRPr="00831251">
        <w:rPr>
          <w:rFonts w:ascii="Arial" w:hAnsi="Arial" w:cs="Arial"/>
          <w:bCs/>
          <w:sz w:val="20"/>
          <w:szCs w:val="20"/>
        </w:rPr>
        <w:t>ством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1.4.3.Муниципальные инспекторы не вправе: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государственного контроля (надзора), органа муниципального контроля, от имени которых действуют эти должностные лица;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 осуществлять плановую или внеплановую выездную проверку в случае отсутствия при ее проведении руководителя, иного должностного лица или уполном</w:t>
      </w:r>
      <w:r w:rsidRPr="00831251">
        <w:rPr>
          <w:rFonts w:ascii="Arial" w:hAnsi="Arial" w:cs="Arial"/>
          <w:bCs/>
          <w:sz w:val="20"/>
          <w:szCs w:val="20"/>
        </w:rPr>
        <w:t>о</w:t>
      </w:r>
      <w:r w:rsidRPr="00831251">
        <w:rPr>
          <w:rFonts w:ascii="Arial" w:hAnsi="Arial" w:cs="Arial"/>
          <w:bCs/>
          <w:sz w:val="20"/>
          <w:szCs w:val="20"/>
        </w:rPr>
        <w:t>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а также проверки соблюдения требований земел</w:t>
      </w:r>
      <w:r w:rsidRPr="00831251">
        <w:rPr>
          <w:rFonts w:ascii="Arial" w:hAnsi="Arial" w:cs="Arial"/>
          <w:bCs/>
          <w:sz w:val="20"/>
          <w:szCs w:val="20"/>
        </w:rPr>
        <w:t>ь</w:t>
      </w:r>
      <w:r w:rsidRPr="00831251">
        <w:rPr>
          <w:rFonts w:ascii="Arial" w:hAnsi="Arial" w:cs="Arial"/>
          <w:bCs/>
          <w:sz w:val="20"/>
          <w:szCs w:val="20"/>
        </w:rPr>
        <w:t>ного законодательства в случаях надлежащего уведомления собственников земельных участков, землепользователей</w:t>
      </w:r>
      <w:proofErr w:type="gramEnd"/>
      <w:r w:rsidRPr="00831251">
        <w:rPr>
          <w:rFonts w:ascii="Arial" w:hAnsi="Arial" w:cs="Arial"/>
          <w:bCs/>
          <w:sz w:val="20"/>
          <w:szCs w:val="20"/>
        </w:rPr>
        <w:t>, землевладельцев и арендаторов з</w:t>
      </w:r>
      <w:r w:rsidRPr="00831251">
        <w:rPr>
          <w:rFonts w:ascii="Arial" w:hAnsi="Arial" w:cs="Arial"/>
          <w:bCs/>
          <w:sz w:val="20"/>
          <w:szCs w:val="20"/>
        </w:rPr>
        <w:t>е</w:t>
      </w:r>
      <w:r w:rsidRPr="00831251">
        <w:rPr>
          <w:rFonts w:ascii="Arial" w:hAnsi="Arial" w:cs="Arial"/>
          <w:bCs/>
          <w:sz w:val="20"/>
          <w:szCs w:val="20"/>
        </w:rPr>
        <w:t>мельных участков;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требовать представления документов, информации, образцов продукции, проб обследования объектов окружающей среды и объектов производственной ср</w:t>
      </w:r>
      <w:r w:rsidRPr="00831251">
        <w:rPr>
          <w:rFonts w:ascii="Arial" w:hAnsi="Arial" w:cs="Arial"/>
          <w:bCs/>
          <w:sz w:val="20"/>
          <w:szCs w:val="20"/>
        </w:rPr>
        <w:t>е</w:t>
      </w:r>
      <w:r w:rsidRPr="00831251">
        <w:rPr>
          <w:rFonts w:ascii="Arial" w:hAnsi="Arial" w:cs="Arial"/>
          <w:bCs/>
          <w:sz w:val="20"/>
          <w:szCs w:val="20"/>
        </w:rPr>
        <w:t>ды, если они не являются объектами проверки или не относятся к предмету проверки, а также изымать оригиналы таких документов;</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 отбирать образцы продукции, пробы обследования объектов окружающей среды и объектов производственной среды для проведения их исследований, исп</w:t>
      </w:r>
      <w:r w:rsidRPr="00831251">
        <w:rPr>
          <w:rFonts w:ascii="Arial" w:hAnsi="Arial" w:cs="Arial"/>
          <w:bCs/>
          <w:sz w:val="20"/>
          <w:szCs w:val="20"/>
        </w:rPr>
        <w:t>ы</w:t>
      </w:r>
      <w:r w:rsidRPr="00831251">
        <w:rPr>
          <w:rFonts w:ascii="Arial" w:hAnsi="Arial" w:cs="Arial"/>
          <w:bCs/>
          <w:sz w:val="20"/>
          <w:szCs w:val="20"/>
        </w:rPr>
        <w:t>таний, измерений без оформления протоколов об отборе указанных образцов, проб по установленной форме и в количестве, превышающем нормы, устано</w:t>
      </w:r>
      <w:r w:rsidRPr="00831251">
        <w:rPr>
          <w:rFonts w:ascii="Arial" w:hAnsi="Arial" w:cs="Arial"/>
          <w:bCs/>
          <w:sz w:val="20"/>
          <w:szCs w:val="20"/>
        </w:rPr>
        <w:t>в</w:t>
      </w:r>
      <w:r w:rsidRPr="00831251">
        <w:rPr>
          <w:rFonts w:ascii="Arial" w:hAnsi="Arial" w:cs="Arial"/>
          <w:bCs/>
          <w:sz w:val="20"/>
          <w:szCs w:val="20"/>
        </w:rPr>
        <w:t>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w:t>
      </w:r>
      <w:proofErr w:type="gramEnd"/>
      <w:r w:rsidRPr="00831251">
        <w:rPr>
          <w:rFonts w:ascii="Arial" w:hAnsi="Arial" w:cs="Arial"/>
          <w:bCs/>
          <w:sz w:val="20"/>
          <w:szCs w:val="20"/>
        </w:rPr>
        <w:t xml:space="preserve"> документами и правилами и методами исследований, испытаний, измерений;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превышать установленные сроки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-осуществлять выдачу юридическим лицам, индивидуальным предпринимателям предписаний или предложений о проведении за их счет мероприятий по ко</w:t>
      </w:r>
      <w:r w:rsidRPr="00831251">
        <w:rPr>
          <w:rFonts w:ascii="Arial" w:hAnsi="Arial" w:cs="Arial"/>
          <w:bCs/>
          <w:sz w:val="20"/>
          <w:szCs w:val="20"/>
        </w:rPr>
        <w:t>н</w:t>
      </w:r>
      <w:r w:rsidRPr="00831251">
        <w:rPr>
          <w:rFonts w:ascii="Arial" w:hAnsi="Arial" w:cs="Arial"/>
          <w:bCs/>
          <w:sz w:val="20"/>
          <w:szCs w:val="20"/>
        </w:rPr>
        <w:t>тролю;</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-требовать от юридического лица, индивидуального предпринимателя представления информации, которая была представлена ранее в соответствии с треб</w:t>
      </w:r>
      <w:r w:rsidRPr="00831251">
        <w:rPr>
          <w:rFonts w:ascii="Arial" w:hAnsi="Arial" w:cs="Arial"/>
          <w:bCs/>
          <w:sz w:val="20"/>
          <w:szCs w:val="20"/>
        </w:rPr>
        <w:t>о</w:t>
      </w:r>
      <w:r w:rsidRPr="00831251">
        <w:rPr>
          <w:rFonts w:ascii="Arial" w:hAnsi="Arial" w:cs="Arial"/>
          <w:bCs/>
          <w:sz w:val="20"/>
          <w:szCs w:val="20"/>
        </w:rPr>
        <w:t>ваниями законодательства Российской Федерации и (или) находится в государственных или муниципальных информационных системах, реестрах и регистрах.</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1.4.4.Муниципальные  инспекторы обязаны: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-своевременно и в полной мере исполнять предоставленные в соответствии с законодательством Российской Федерации полномочия по выявлению и прес</w:t>
      </w:r>
      <w:r w:rsidRPr="00831251">
        <w:rPr>
          <w:rFonts w:ascii="Arial" w:hAnsi="Arial" w:cs="Arial"/>
          <w:bCs/>
          <w:sz w:val="20"/>
          <w:szCs w:val="20"/>
        </w:rPr>
        <w:t>е</w:t>
      </w:r>
      <w:r w:rsidRPr="00831251">
        <w:rPr>
          <w:rFonts w:ascii="Arial" w:hAnsi="Arial" w:cs="Arial"/>
          <w:bCs/>
          <w:sz w:val="20"/>
          <w:szCs w:val="20"/>
        </w:rPr>
        <w:t>чению нарушений действующего земельного законодательства и требований муниципальных правовых актов в сфере земельных отношений.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-соблюдать законодательство Российской Федерации, права и законные интересы граждан, юридических лиц, индивидуальных предпринимателей, проверка которых проводится.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-проводить проверку на основании распоряжения о ее проведении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 препятствовать руководителю юридического лица или его заместителю, индивидуальному предпринимателю, гражданину или их уполномоченным предст</w:t>
      </w:r>
      <w:r w:rsidRPr="00831251">
        <w:rPr>
          <w:rFonts w:ascii="Arial" w:hAnsi="Arial" w:cs="Arial"/>
          <w:bCs/>
          <w:sz w:val="20"/>
          <w:szCs w:val="20"/>
        </w:rPr>
        <w:t>а</w:t>
      </w:r>
      <w:r w:rsidRPr="00831251">
        <w:rPr>
          <w:rFonts w:ascii="Arial" w:hAnsi="Arial" w:cs="Arial"/>
          <w:bCs/>
          <w:sz w:val="20"/>
          <w:szCs w:val="20"/>
        </w:rPr>
        <w:t>вителям, присутствующим при проведении проверки, информацию и документы, относящиеся к предмету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-знакомить  руководителя юридического лица или его заместителя, индивидуального предпринимателя, гражданина или их уполномоченных представителей с результатами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-соблюдать сроки проведения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1.4.5.Собственники, землепользователи, землевладельцы и арендаторы земельных участков при проведении проверки по муниципальному земельному контролю имеют право: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-знакомиться с материалами по результатам проведенных проверок и указывать в актах проверок о своем ознакомлении, согласии или несогласии с ними.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-юридические лица, индивидуальные предприниматели вправе вести журнал учета проверок по типовой форме, установленной федеральным органом испо</w:t>
      </w:r>
      <w:r w:rsidRPr="00831251">
        <w:rPr>
          <w:rFonts w:ascii="Arial" w:hAnsi="Arial" w:cs="Arial"/>
          <w:bCs/>
          <w:sz w:val="20"/>
          <w:szCs w:val="20"/>
        </w:rPr>
        <w:t>л</w:t>
      </w:r>
      <w:r w:rsidRPr="00831251">
        <w:rPr>
          <w:rFonts w:ascii="Arial" w:hAnsi="Arial" w:cs="Arial"/>
          <w:bCs/>
          <w:sz w:val="20"/>
          <w:szCs w:val="20"/>
        </w:rPr>
        <w:t>нительной власти, уполномоченным Правительством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-обжаловать действие (бездействие) инспектора по муниципальному земельному контролю в порядке, предусмотренном земельным законодательством Ро</w:t>
      </w:r>
      <w:r w:rsidRPr="00831251">
        <w:rPr>
          <w:rFonts w:ascii="Arial" w:hAnsi="Arial" w:cs="Arial"/>
          <w:bCs/>
          <w:sz w:val="20"/>
          <w:szCs w:val="20"/>
        </w:rPr>
        <w:t>с</w:t>
      </w:r>
      <w:r w:rsidRPr="00831251">
        <w:rPr>
          <w:rFonts w:ascii="Arial" w:hAnsi="Arial" w:cs="Arial"/>
          <w:bCs/>
          <w:sz w:val="20"/>
          <w:szCs w:val="20"/>
        </w:rPr>
        <w:t>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непосредственно присутствовать при проведении проверки, давать объяснения по вопросам, относящимся к предмету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получать от органа муниципального контроля, их должностных лиц информацию, которая относится к предмету проверки и предоставление которой пред</w:t>
      </w:r>
      <w:r w:rsidRPr="00831251">
        <w:rPr>
          <w:rFonts w:ascii="Arial" w:hAnsi="Arial" w:cs="Arial"/>
          <w:bCs/>
          <w:sz w:val="20"/>
          <w:szCs w:val="20"/>
        </w:rPr>
        <w:t>у</w:t>
      </w:r>
      <w:r w:rsidRPr="00831251">
        <w:rPr>
          <w:rFonts w:ascii="Arial" w:hAnsi="Arial" w:cs="Arial"/>
          <w:bCs/>
          <w:sz w:val="20"/>
          <w:szCs w:val="20"/>
        </w:rPr>
        <w:t>смотрено настоящим Федеральным законом;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знакомиться с документами и (или) информацией, полученными органами муниципального контроля в рамках межведомственного информационного взаим</w:t>
      </w:r>
      <w:r w:rsidRPr="00831251">
        <w:rPr>
          <w:rFonts w:ascii="Arial" w:hAnsi="Arial" w:cs="Arial"/>
          <w:bCs/>
          <w:sz w:val="20"/>
          <w:szCs w:val="20"/>
        </w:rPr>
        <w:t>о</w:t>
      </w:r>
      <w:r w:rsidRPr="00831251">
        <w:rPr>
          <w:rFonts w:ascii="Arial" w:hAnsi="Arial" w:cs="Arial"/>
          <w:bCs/>
          <w:sz w:val="20"/>
          <w:szCs w:val="20"/>
        </w:rPr>
        <w:t>действия от иных государственных органов, органов местного самоуправления либо подведомственных государственным органам или органам местного сам</w:t>
      </w:r>
      <w:r w:rsidRPr="00831251">
        <w:rPr>
          <w:rFonts w:ascii="Arial" w:hAnsi="Arial" w:cs="Arial"/>
          <w:bCs/>
          <w:sz w:val="20"/>
          <w:szCs w:val="20"/>
        </w:rPr>
        <w:t>о</w:t>
      </w:r>
      <w:r w:rsidRPr="00831251">
        <w:rPr>
          <w:rFonts w:ascii="Arial" w:hAnsi="Arial" w:cs="Arial"/>
          <w:bCs/>
          <w:sz w:val="20"/>
          <w:szCs w:val="20"/>
        </w:rPr>
        <w:t>управления организаций, в распоряжении которых находятся эти документы и (или) информация;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-представлять документы и (или) информацию, запрашиваемые в рамках межведомственного информационного взаимодействия, в орган государственного контроля (надзора), орган муниципального контроля по собственной инициативе;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-привлекать Уполномоченного при Президенте Российской Федерации по защите прав предпринимателей либо уполномоченного по защите прав предприним</w:t>
      </w:r>
      <w:r w:rsidRPr="00831251">
        <w:rPr>
          <w:rFonts w:ascii="Arial" w:hAnsi="Arial" w:cs="Arial"/>
          <w:bCs/>
          <w:sz w:val="20"/>
          <w:szCs w:val="20"/>
        </w:rPr>
        <w:t>а</w:t>
      </w:r>
      <w:r w:rsidRPr="00831251">
        <w:rPr>
          <w:rFonts w:ascii="Arial" w:hAnsi="Arial" w:cs="Arial"/>
          <w:bCs/>
          <w:sz w:val="20"/>
          <w:szCs w:val="20"/>
        </w:rPr>
        <w:t>телей в субъекте Российской Федерации к участию в проверке.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1.4.6. Собственники, землепользователи, землевладельцы и арендаторы земельных участков по требованию инспектора обязаны: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-обеспечивать свое присутствие или присутствие своих представителей при проведении проверки по муниципальному земельному контролю.</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roofErr w:type="gramStart"/>
      <w:r w:rsidRPr="00831251">
        <w:rPr>
          <w:rFonts w:ascii="Arial" w:hAnsi="Arial" w:cs="Arial"/>
          <w:bCs/>
          <w:sz w:val="20"/>
          <w:szCs w:val="20"/>
        </w:rPr>
        <w:t>предоставлять  документы</w:t>
      </w:r>
      <w:proofErr w:type="gramEnd"/>
      <w:r w:rsidRPr="00831251">
        <w:rPr>
          <w:rFonts w:ascii="Arial" w:hAnsi="Arial" w:cs="Arial"/>
          <w:bCs/>
          <w:sz w:val="20"/>
          <w:szCs w:val="20"/>
        </w:rPr>
        <w:t xml:space="preserve"> о правах на земельные участки, об установлении сервитутов и особых режимов использования земель и другие материалы, регул</w:t>
      </w:r>
      <w:r w:rsidRPr="00831251">
        <w:rPr>
          <w:rFonts w:ascii="Arial" w:hAnsi="Arial" w:cs="Arial"/>
          <w:bCs/>
          <w:sz w:val="20"/>
          <w:szCs w:val="20"/>
        </w:rPr>
        <w:t>и</w:t>
      </w:r>
      <w:r w:rsidRPr="00831251">
        <w:rPr>
          <w:rFonts w:ascii="Arial" w:hAnsi="Arial" w:cs="Arial"/>
          <w:bCs/>
          <w:sz w:val="20"/>
          <w:szCs w:val="20"/>
        </w:rPr>
        <w:t>рующие вопросы использования и охраны земель.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-оказывать содействие в организации мероприятий по муниципальному земельному контролю и обеспечивать необходимые условия муниципальным земел</w:t>
      </w:r>
      <w:r w:rsidRPr="00831251">
        <w:rPr>
          <w:rFonts w:ascii="Arial" w:hAnsi="Arial" w:cs="Arial"/>
          <w:bCs/>
          <w:sz w:val="20"/>
          <w:szCs w:val="20"/>
        </w:rPr>
        <w:t>ь</w:t>
      </w:r>
      <w:r w:rsidRPr="00831251">
        <w:rPr>
          <w:rFonts w:ascii="Arial" w:hAnsi="Arial" w:cs="Arial"/>
          <w:bCs/>
          <w:sz w:val="20"/>
          <w:szCs w:val="20"/>
        </w:rPr>
        <w:t>ным инспекторам при выполнении указанных мероприятий.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1.5. Конечным результатом исполнения муниципальной  функции является составление акта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1.6. Юридическими фактами завершения исполнения муниципальной  функции являются: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составление акта проверки соблюдения земельного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1.7. Исполнение муниципальной  функции является бесплатной.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 Требования к порядку исполнения муниципальной функции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2.1.Порядок информирования об исполнении муниципальной функции: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2.1.1.Информация о порядке проведения проверок соблюдения земельного законодательства предоставляется непосредственно администрацией.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2.1.2.Сведения о месте нахождения и графике работы администрации Мариинско-Посадского городского поселения размещается на сайте администр</w:t>
      </w:r>
      <w:r w:rsidRPr="00831251">
        <w:rPr>
          <w:rFonts w:ascii="Arial" w:hAnsi="Arial" w:cs="Arial"/>
          <w:bCs/>
          <w:sz w:val="20"/>
          <w:szCs w:val="20"/>
        </w:rPr>
        <w:t>а</w:t>
      </w:r>
      <w:r w:rsidRPr="00831251">
        <w:rPr>
          <w:rFonts w:ascii="Arial" w:hAnsi="Arial" w:cs="Arial"/>
          <w:bCs/>
          <w:sz w:val="20"/>
          <w:szCs w:val="20"/>
        </w:rPr>
        <w:t>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2.1.3. График работы инспектора  предусматривает прием и информирование юридических лиц, индивидуальных предпринимателей и физических лиц, в том числе участвующих в проверке соблюдения земельного законодательства при использовании земельных участков,  в рабочее время.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2.1.4. Информация о порядке исполнения муниципальной функции  заинтересованным лицам предоставляется: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по телефону при устном обращении;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почтой,  при  письменном обращении.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лично при обращении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2.1.5. Основными требованиями к информированию заинтересованных лиц являются: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-достоверность и полнота предоставляемой информации;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четкость в изложении информации;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удобство и доступность получения информации;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-оперативность предоставления информации.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2.1.6.Информирование заинтересованных лиц осуществляется индивидуально или публично.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2.1.7.Публичное письменное информирование осуществляется путем размещения административного регламента в электронном виде на сайте админис</w:t>
      </w:r>
      <w:r w:rsidRPr="00831251">
        <w:rPr>
          <w:rFonts w:ascii="Arial" w:hAnsi="Arial" w:cs="Arial"/>
          <w:bCs/>
          <w:sz w:val="20"/>
          <w:szCs w:val="20"/>
        </w:rPr>
        <w:t>т</w:t>
      </w:r>
      <w:r w:rsidRPr="00831251">
        <w:rPr>
          <w:rFonts w:ascii="Arial" w:hAnsi="Arial" w:cs="Arial"/>
          <w:bCs/>
          <w:sz w:val="20"/>
          <w:szCs w:val="20"/>
        </w:rPr>
        <w:t>рации   и  информационных материалов на информационном стенде администрации.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         2.1.8. Разъяснения по вопросам исполнения муниципальной функции предоставляются муниципальным служащим, ее исполняющим, по телефону и на личном приеме граждан.</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2.1.9.Информация о месте нахождения и графике работы: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Адрес места нахождения администрации: 429570, Чувашская Республика, Мариинско-Посадский район, г. Мариинский Посад, ул. Николаева, д.47</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Режим работы: понедельник-пятница с 08.00 до 17.00, обеденный перерыв с 12.00 до 13.00. Выходные дни – суббота, воскресенье.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Справочные телефоны: 8(83542) 21406, факс 8(83542) 21406</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Адрес электронной почты: marpos_goradm@cap.ru.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2.2.Срок осуществления муниципального земельного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2.2.1. Срок проведения каждой из проверок, предусмотренной положениями настоящего регламента, не может превышать двадцать рабочих  дней.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 Административные процедуры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3.1. Проведение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Проведение проверок включает в себя следующие  действия: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3.1.1 принятие решения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3.1.2 подготовка к проверке;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3.1.3 проведение проверки (выездной или документарной);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3.1.4.подготовка акта проверки соблюдения земельного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3.2. Проверки могут быть плановыми и внеплановыми.</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Организация документарной проверки (как плановой, так и внеплановой) осуществляется в порядке, установленном статьей 14 Федерального закона №294, и проводится по месту нахождения администрации Мариинско-Посадского городского поселения - документарная, а выездная проверка (как плановая, так и вн</w:t>
      </w:r>
      <w:r w:rsidRPr="00831251">
        <w:rPr>
          <w:rFonts w:ascii="Arial" w:hAnsi="Arial" w:cs="Arial"/>
          <w:bCs/>
          <w:sz w:val="20"/>
          <w:szCs w:val="20"/>
        </w:rPr>
        <w:t>е</w:t>
      </w:r>
      <w:r w:rsidRPr="00831251">
        <w:rPr>
          <w:rFonts w:ascii="Arial" w:hAnsi="Arial" w:cs="Arial"/>
          <w:bCs/>
          <w:sz w:val="20"/>
          <w:szCs w:val="20"/>
        </w:rPr>
        <w:t>плановая) проводится по месту нахождения юридического лица, месту осуществления деятельности индивидуального предпринимателя и (или) по месту фа</w:t>
      </w:r>
      <w:r w:rsidRPr="00831251">
        <w:rPr>
          <w:rFonts w:ascii="Arial" w:hAnsi="Arial" w:cs="Arial"/>
          <w:bCs/>
          <w:sz w:val="20"/>
          <w:szCs w:val="20"/>
        </w:rPr>
        <w:t>к</w:t>
      </w:r>
      <w:r w:rsidRPr="00831251">
        <w:rPr>
          <w:rFonts w:ascii="Arial" w:hAnsi="Arial" w:cs="Arial"/>
          <w:bCs/>
          <w:sz w:val="20"/>
          <w:szCs w:val="20"/>
        </w:rPr>
        <w:t>тического осуществления их деятельности.</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Предметом внеплановой проверки является соблюдение юридическим лицом, индивидуальным предпринимателем в процессе осуществления деятельн</w:t>
      </w:r>
      <w:r w:rsidRPr="00831251">
        <w:rPr>
          <w:rFonts w:ascii="Arial" w:hAnsi="Arial" w:cs="Arial"/>
          <w:bCs/>
          <w:sz w:val="20"/>
          <w:szCs w:val="20"/>
        </w:rPr>
        <w:t>о</w:t>
      </w:r>
      <w:r w:rsidRPr="00831251">
        <w:rPr>
          <w:rFonts w:ascii="Arial" w:hAnsi="Arial" w:cs="Arial"/>
          <w:bCs/>
          <w:sz w:val="20"/>
          <w:szCs w:val="20"/>
        </w:rPr>
        <w:t>сти обязательных требований и требований, установленных муниципальными правовыми актами, выполнение предписаний местной администрации, провед</w:t>
      </w:r>
      <w:r w:rsidRPr="00831251">
        <w:rPr>
          <w:rFonts w:ascii="Arial" w:hAnsi="Arial" w:cs="Arial"/>
          <w:bCs/>
          <w:sz w:val="20"/>
          <w:szCs w:val="20"/>
        </w:rPr>
        <w:t>е</w:t>
      </w:r>
      <w:r w:rsidRPr="00831251">
        <w:rPr>
          <w:rFonts w:ascii="Arial" w:hAnsi="Arial" w:cs="Arial"/>
          <w:bCs/>
          <w:sz w:val="20"/>
          <w:szCs w:val="20"/>
        </w:rPr>
        <w:t>ние мероприятий по предотвращению причинения вреда жизни, здоровью граждан, вреда животным, растениям, окружающей среде, по обеспечению безопа</w:t>
      </w:r>
      <w:r w:rsidRPr="00831251">
        <w:rPr>
          <w:rFonts w:ascii="Arial" w:hAnsi="Arial" w:cs="Arial"/>
          <w:bCs/>
          <w:sz w:val="20"/>
          <w:szCs w:val="20"/>
        </w:rPr>
        <w:t>с</w:t>
      </w:r>
      <w:r w:rsidRPr="00831251">
        <w:rPr>
          <w:rFonts w:ascii="Arial" w:hAnsi="Arial" w:cs="Arial"/>
          <w:bCs/>
          <w:sz w:val="20"/>
          <w:szCs w:val="20"/>
        </w:rPr>
        <w:t>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Плановые проверки проводятся не чаще чем один раз в три года.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в сфере теплоснабжения, в сфере электроэнергетики, в сфере энергосбережения и повышения энергетической эффективности, плановые проверки могут проводиться два и более раза в три года. Перечень таких видов деятельности и периодичность их плановых проверок устанавливаются Прав</w:t>
      </w:r>
      <w:r w:rsidRPr="00831251">
        <w:rPr>
          <w:rFonts w:ascii="Arial" w:hAnsi="Arial" w:cs="Arial"/>
          <w:bCs/>
          <w:sz w:val="20"/>
          <w:szCs w:val="20"/>
        </w:rPr>
        <w:t>и</w:t>
      </w:r>
      <w:r w:rsidRPr="00831251">
        <w:rPr>
          <w:rFonts w:ascii="Arial" w:hAnsi="Arial" w:cs="Arial"/>
          <w:bCs/>
          <w:sz w:val="20"/>
          <w:szCs w:val="20"/>
        </w:rPr>
        <w:t>тельством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-Правительством Российской Федерации может быть установлена иная периодичность проведения плановых проверок при осуществлении видов государс</w:t>
      </w:r>
      <w:r w:rsidRPr="00831251">
        <w:rPr>
          <w:rFonts w:ascii="Arial" w:hAnsi="Arial" w:cs="Arial"/>
          <w:bCs/>
          <w:sz w:val="20"/>
          <w:szCs w:val="20"/>
        </w:rPr>
        <w:t>т</w:t>
      </w:r>
      <w:r w:rsidRPr="00831251">
        <w:rPr>
          <w:rFonts w:ascii="Arial" w:hAnsi="Arial" w:cs="Arial"/>
          <w:bCs/>
          <w:sz w:val="20"/>
          <w:szCs w:val="20"/>
        </w:rPr>
        <w:t>венного контроля (надзора), в зависимости от отнесения деятельности юридического лица, индивидуального предпринимателя и (или) используемых ими пр</w:t>
      </w:r>
      <w:r w:rsidRPr="00831251">
        <w:rPr>
          <w:rFonts w:ascii="Arial" w:hAnsi="Arial" w:cs="Arial"/>
          <w:bCs/>
          <w:sz w:val="20"/>
          <w:szCs w:val="20"/>
        </w:rPr>
        <w:t>о</w:t>
      </w:r>
      <w:r w:rsidRPr="00831251">
        <w:rPr>
          <w:rFonts w:ascii="Arial" w:hAnsi="Arial" w:cs="Arial"/>
          <w:bCs/>
          <w:sz w:val="20"/>
          <w:szCs w:val="20"/>
        </w:rPr>
        <w:t>изводственных объектов к определенной категории риска, определенному классу (категории) опасности.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Плановые проверки проводятся на основании  разрабатываемых  органами муниципального контроля в соответствии с их полномочиями ежегодных пл</w:t>
      </w:r>
      <w:r w:rsidRPr="00831251">
        <w:rPr>
          <w:rFonts w:ascii="Arial" w:hAnsi="Arial" w:cs="Arial"/>
          <w:bCs/>
          <w:sz w:val="20"/>
          <w:szCs w:val="20"/>
        </w:rPr>
        <w:t>а</w:t>
      </w:r>
      <w:r w:rsidRPr="00831251">
        <w:rPr>
          <w:rFonts w:ascii="Arial" w:hAnsi="Arial" w:cs="Arial"/>
          <w:bCs/>
          <w:sz w:val="20"/>
          <w:szCs w:val="20"/>
        </w:rPr>
        <w:t xml:space="preserve">нов.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ежегодных планах проведения плановых проверок юридических лиц (их филиалов, представительств, обособленных структурных подразделений) и индив</w:t>
      </w:r>
      <w:r w:rsidRPr="00831251">
        <w:rPr>
          <w:rFonts w:ascii="Arial" w:hAnsi="Arial" w:cs="Arial"/>
          <w:bCs/>
          <w:sz w:val="20"/>
          <w:szCs w:val="20"/>
        </w:rPr>
        <w:t>и</w:t>
      </w:r>
      <w:r w:rsidRPr="00831251">
        <w:rPr>
          <w:rFonts w:ascii="Arial" w:hAnsi="Arial" w:cs="Arial"/>
          <w:bCs/>
          <w:sz w:val="20"/>
          <w:szCs w:val="20"/>
        </w:rPr>
        <w:t>дуальных предпринимателей указываются следующие сведения: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цель и основание проведения каждой плановой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дата начала и сроки проведения каждой плановой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-наименование органа муниципального контроля, осуществляющего конкретную плановую проверку. При проведении плановой проверки органами муниц</w:t>
      </w:r>
      <w:r w:rsidRPr="00831251">
        <w:rPr>
          <w:rFonts w:ascii="Arial" w:hAnsi="Arial" w:cs="Arial"/>
          <w:bCs/>
          <w:sz w:val="20"/>
          <w:szCs w:val="20"/>
        </w:rPr>
        <w:t>и</w:t>
      </w:r>
      <w:r w:rsidRPr="00831251">
        <w:rPr>
          <w:rFonts w:ascii="Arial" w:hAnsi="Arial" w:cs="Arial"/>
          <w:bCs/>
          <w:sz w:val="20"/>
          <w:szCs w:val="20"/>
        </w:rPr>
        <w:t>пального контроля совместно указываются наименования всех участвующих в такой проверке органов.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Утвержденный руководителем органа муниципального контроля ежегодный план проведения плановых проверок доводится до сведения заинтересованных лиц посредством его размещения на официальном сайте органа государственного контроля (надзора) или органа муниципального контроля в сети "Интернет" либо иным доступным способом.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срок до 1 сентября года, предшествующего году проведения плановых проверок, органы муниципального контроля направляют проекты ежегодных планов проведения плановых проверок в органы прокуратуры.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Органы прокуратуры рассматривают проекты ежегодных планов проведения плановых проверок на предмет законности включения в них объектов муниципал</w:t>
      </w:r>
      <w:r w:rsidRPr="00831251">
        <w:rPr>
          <w:rFonts w:ascii="Arial" w:hAnsi="Arial" w:cs="Arial"/>
          <w:bCs/>
          <w:sz w:val="20"/>
          <w:szCs w:val="20"/>
        </w:rPr>
        <w:t>ь</w:t>
      </w:r>
      <w:r w:rsidRPr="00831251">
        <w:rPr>
          <w:rFonts w:ascii="Arial" w:hAnsi="Arial" w:cs="Arial"/>
          <w:bCs/>
          <w:sz w:val="20"/>
          <w:szCs w:val="20"/>
        </w:rPr>
        <w:t>ного контроля и в срок до 1 октября года, предшествующего году проведения плановых проверок, вносят предложения руководителю органов муниципального контроля о проведении совместных плановых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Органы муниципального контроля рассматривают предложения органов прокуратуры и по итогам их рассмотрения направляют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Основанием для включения плановой проверки в ежегодный план проведения плановых проверок является истечение трех лет со дня: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государственной регистрации юридического лица, индивидуального предпринимателя;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окончания проведения последней плановой проверки юридического лица, индивидуального предпринимателя;</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w:t>
      </w:r>
      <w:r w:rsidRPr="00831251">
        <w:rPr>
          <w:rFonts w:ascii="Arial" w:hAnsi="Arial" w:cs="Arial"/>
          <w:bCs/>
          <w:sz w:val="20"/>
          <w:szCs w:val="20"/>
        </w:rPr>
        <w:t>у</w:t>
      </w:r>
      <w:r w:rsidRPr="00831251">
        <w:rPr>
          <w:rFonts w:ascii="Arial" w:hAnsi="Arial" w:cs="Arial"/>
          <w:bCs/>
          <w:sz w:val="20"/>
          <w:szCs w:val="20"/>
        </w:rPr>
        <w:t>ществления отдельных видов предпринимательской деятельности в случае выполнения работ или предоставления услуг, требующих представления указанн</w:t>
      </w:r>
      <w:r w:rsidRPr="00831251">
        <w:rPr>
          <w:rFonts w:ascii="Arial" w:hAnsi="Arial" w:cs="Arial"/>
          <w:bCs/>
          <w:sz w:val="20"/>
          <w:szCs w:val="20"/>
        </w:rPr>
        <w:t>о</w:t>
      </w:r>
      <w:r w:rsidRPr="00831251">
        <w:rPr>
          <w:rFonts w:ascii="Arial" w:hAnsi="Arial" w:cs="Arial"/>
          <w:bCs/>
          <w:sz w:val="20"/>
          <w:szCs w:val="20"/>
        </w:rPr>
        <w:t>го уведомления.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3.3.Основание для внеплановой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3.3.1. поступление обращений и заявлений в местную администрацию от юридических лиц, индивидуальных предпринимателей, информации от органов государственной власти, из средств массовой информации о следующих фактах:</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 возникновение угрозы причинения вреда жизни, здоровью граждан, вреда животным, растениям, окружающей среде, объектам культурного наследия нар</w:t>
      </w:r>
      <w:r w:rsidRPr="00831251">
        <w:rPr>
          <w:rFonts w:ascii="Arial" w:hAnsi="Arial" w:cs="Arial"/>
          <w:bCs/>
          <w:sz w:val="20"/>
          <w:szCs w:val="20"/>
        </w:rPr>
        <w:t>о</w:t>
      </w:r>
      <w:r w:rsidRPr="00831251">
        <w:rPr>
          <w:rFonts w:ascii="Arial" w:hAnsi="Arial" w:cs="Arial"/>
          <w:bCs/>
          <w:sz w:val="20"/>
          <w:szCs w:val="20"/>
        </w:rPr>
        <w:t>дов Российской Федерации, безопасности государства, а также угрозы чрезвычайных ситуаций природного и техногенного характера;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б) причинение вреда жизни, здоровью граждан, вреда животным, растениям, окружающей среде, объектам культурного наследия народов Российской Федер</w:t>
      </w:r>
      <w:r w:rsidRPr="00831251">
        <w:rPr>
          <w:rFonts w:ascii="Arial" w:hAnsi="Arial" w:cs="Arial"/>
          <w:bCs/>
          <w:sz w:val="20"/>
          <w:szCs w:val="20"/>
        </w:rPr>
        <w:t>а</w:t>
      </w:r>
      <w:r w:rsidRPr="00831251">
        <w:rPr>
          <w:rFonts w:ascii="Arial" w:hAnsi="Arial" w:cs="Arial"/>
          <w:bCs/>
          <w:sz w:val="20"/>
          <w:szCs w:val="20"/>
        </w:rPr>
        <w:t>ции, безопасности государства, а также возникновение чрезвычайных ситуаций природного и техногенного характера;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нарушение прав потребителей (в случае обращения граждан, права которых нарушены);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Внеплановая  выездная проверка юридических лиц, индивидуальных предпринимателей может быть проведена по основаниям, указанным в  подпунктах «а» и «б» пункта 3.3.1 административного регламента органами муниципального земельного контроля после согласования с органом прокуратуры по месту осущ</w:t>
      </w:r>
      <w:r w:rsidRPr="00831251">
        <w:rPr>
          <w:rFonts w:ascii="Arial" w:hAnsi="Arial" w:cs="Arial"/>
          <w:bCs/>
          <w:sz w:val="20"/>
          <w:szCs w:val="20"/>
        </w:rPr>
        <w:t>е</w:t>
      </w:r>
      <w:r w:rsidRPr="00831251">
        <w:rPr>
          <w:rFonts w:ascii="Arial" w:hAnsi="Arial" w:cs="Arial"/>
          <w:bCs/>
          <w:sz w:val="20"/>
          <w:szCs w:val="20"/>
        </w:rPr>
        <w:t>ствления деятельности  таких юридических лиц, индивидуальных предпринимателей.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3.3.2.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3.3.3. на основании требования прокурора о проведении внеплановой проверки в рамках надзора за исполнением законов по поступившим в органы прок</w:t>
      </w:r>
      <w:r w:rsidRPr="00831251">
        <w:rPr>
          <w:rFonts w:ascii="Arial" w:hAnsi="Arial" w:cs="Arial"/>
          <w:bCs/>
          <w:sz w:val="20"/>
          <w:szCs w:val="20"/>
        </w:rPr>
        <w:t>у</w:t>
      </w:r>
      <w:r w:rsidRPr="00831251">
        <w:rPr>
          <w:rFonts w:ascii="Arial" w:hAnsi="Arial" w:cs="Arial"/>
          <w:bCs/>
          <w:sz w:val="20"/>
          <w:szCs w:val="20"/>
        </w:rPr>
        <w:t>ратуры материалам и обращениям.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3.4.Принятие решения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3.4.1.  Основанием для принятия решения о проведении проверки является: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включение юридического лица или индивидуального предпринимателя в ежегодный план проведения проверок местной администрацией;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истечение срока исполнения предписаний об устранении ранее выявленных нарушений;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получение от органов государственной власти,  организаций и граждан документов и иных доказательств, свидетельствующих о наличии </w:t>
      </w:r>
      <w:proofErr w:type="gramStart"/>
      <w:r w:rsidRPr="00831251">
        <w:rPr>
          <w:rFonts w:ascii="Arial" w:hAnsi="Arial" w:cs="Arial"/>
          <w:bCs/>
          <w:sz w:val="20"/>
          <w:szCs w:val="20"/>
        </w:rPr>
        <w:t>признаков нар</w:t>
      </w:r>
      <w:r w:rsidRPr="00831251">
        <w:rPr>
          <w:rFonts w:ascii="Arial" w:hAnsi="Arial" w:cs="Arial"/>
          <w:bCs/>
          <w:sz w:val="20"/>
          <w:szCs w:val="20"/>
        </w:rPr>
        <w:t>у</w:t>
      </w:r>
      <w:r w:rsidRPr="00831251">
        <w:rPr>
          <w:rFonts w:ascii="Arial" w:hAnsi="Arial" w:cs="Arial"/>
          <w:bCs/>
          <w:sz w:val="20"/>
          <w:szCs w:val="20"/>
        </w:rPr>
        <w:t>шений порядка использования земель</w:t>
      </w:r>
      <w:proofErr w:type="gramEnd"/>
      <w:r w:rsidRPr="00831251">
        <w:rPr>
          <w:rFonts w:ascii="Arial" w:hAnsi="Arial" w:cs="Arial"/>
          <w:bCs/>
          <w:sz w:val="20"/>
          <w:szCs w:val="20"/>
        </w:rPr>
        <w:t>.</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3.4.2. При наличии оснований, проверяющий инспектор:</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при необходимости обеспечивает подготовку, направление запросов в органы государственной власти (налоговые органы и др.) и иные организации;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 изучает (анализирует) имеющиеся в местной администрации документы, относящиеся к деятельности проверяемого лица, в целях определения необход</w:t>
      </w:r>
      <w:r w:rsidRPr="00831251">
        <w:rPr>
          <w:rFonts w:ascii="Arial" w:hAnsi="Arial" w:cs="Arial"/>
          <w:bCs/>
          <w:sz w:val="20"/>
          <w:szCs w:val="20"/>
        </w:rPr>
        <w:t>и</w:t>
      </w:r>
      <w:r w:rsidRPr="00831251">
        <w:rPr>
          <w:rFonts w:ascii="Arial" w:hAnsi="Arial" w:cs="Arial"/>
          <w:bCs/>
          <w:sz w:val="20"/>
          <w:szCs w:val="20"/>
        </w:rPr>
        <w:t>мости проведения выездной или документарной проверки.</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3.4.3. Проверка проводится на основании распоряжения главы администрации городского поселения.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В распоряжении главы администрации указываются:                                                                            - наименование местной администрации;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фамилии, имена, отчества, должности должностного лица или должностных лиц, уполномоченных на проведение проверки, а также привлекаемых к провед</w:t>
      </w:r>
      <w:r w:rsidRPr="00831251">
        <w:rPr>
          <w:rFonts w:ascii="Arial" w:hAnsi="Arial" w:cs="Arial"/>
          <w:bCs/>
          <w:sz w:val="20"/>
          <w:szCs w:val="20"/>
        </w:rPr>
        <w:t>е</w:t>
      </w:r>
      <w:r w:rsidRPr="00831251">
        <w:rPr>
          <w:rFonts w:ascii="Arial" w:hAnsi="Arial" w:cs="Arial"/>
          <w:bCs/>
          <w:sz w:val="20"/>
          <w:szCs w:val="20"/>
        </w:rPr>
        <w:t>нию проверки экспертов, представителей экспертных организаций;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наименование юридического лица или фамилия, имя, отчество индивидуального предпринимателя, проверка </w:t>
      </w:r>
      <w:proofErr w:type="gramStart"/>
      <w:r w:rsidRPr="00831251">
        <w:rPr>
          <w:rFonts w:ascii="Arial" w:hAnsi="Arial" w:cs="Arial"/>
          <w:bCs/>
          <w:sz w:val="20"/>
          <w:szCs w:val="20"/>
        </w:rPr>
        <w:t>которых</w:t>
      </w:r>
      <w:proofErr w:type="gramEnd"/>
      <w:r w:rsidRPr="00831251">
        <w:rPr>
          <w:rFonts w:ascii="Arial" w:hAnsi="Arial" w:cs="Arial"/>
          <w:bCs/>
          <w:sz w:val="20"/>
          <w:szCs w:val="20"/>
        </w:rPr>
        <w:t xml:space="preserve"> проводится;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цели, задачи, предмет проверки и срок ее проведения;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правовые основания проведения проверки, в том числе подлежащие проверке обязательные требования и требования, установленные муниципальными пр</w:t>
      </w:r>
      <w:r w:rsidRPr="00831251">
        <w:rPr>
          <w:rFonts w:ascii="Arial" w:hAnsi="Arial" w:cs="Arial"/>
          <w:bCs/>
          <w:sz w:val="20"/>
          <w:szCs w:val="20"/>
        </w:rPr>
        <w:t>а</w:t>
      </w:r>
      <w:r w:rsidRPr="00831251">
        <w:rPr>
          <w:rFonts w:ascii="Arial" w:hAnsi="Arial" w:cs="Arial"/>
          <w:bCs/>
          <w:sz w:val="20"/>
          <w:szCs w:val="20"/>
        </w:rPr>
        <w:t>вовыми актами;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сроки проведения и перечень мероприятий по контролю, необходимых для достижения целей и задач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перечень административных регламентов проведения мероприятий по контролю;</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перечень документов, представление которых юридическим лицом, индивидуальным предпринимателем необходимо для достижения целей и задач провед</w:t>
      </w:r>
      <w:r w:rsidRPr="00831251">
        <w:rPr>
          <w:rFonts w:ascii="Arial" w:hAnsi="Arial" w:cs="Arial"/>
          <w:bCs/>
          <w:sz w:val="20"/>
          <w:szCs w:val="20"/>
        </w:rPr>
        <w:t>е</w:t>
      </w:r>
      <w:r w:rsidRPr="00831251">
        <w:rPr>
          <w:rFonts w:ascii="Arial" w:hAnsi="Arial" w:cs="Arial"/>
          <w:bCs/>
          <w:sz w:val="20"/>
          <w:szCs w:val="20"/>
        </w:rPr>
        <w:t>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даты начала и окончания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3.4.4. Замена лица, уполномоченного на проведение проверки,  срока (дата начала и окончания) проведения проверки, предмета или вида оформляются  в</w:t>
      </w:r>
      <w:r w:rsidRPr="00831251">
        <w:rPr>
          <w:rFonts w:ascii="Arial" w:hAnsi="Arial" w:cs="Arial"/>
          <w:bCs/>
          <w:sz w:val="20"/>
          <w:szCs w:val="20"/>
        </w:rPr>
        <w:t>ы</w:t>
      </w:r>
      <w:r w:rsidRPr="00831251">
        <w:rPr>
          <w:rFonts w:ascii="Arial" w:hAnsi="Arial" w:cs="Arial"/>
          <w:bCs/>
          <w:sz w:val="20"/>
          <w:szCs w:val="20"/>
        </w:rPr>
        <w:t>несением нового распоряжения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3.4.5. Распоряжение о проведении проверки юридического лица, индивидуального предпринимателя должно быть издано не менее чем за пятнадцать раб</w:t>
      </w:r>
      <w:r w:rsidRPr="00831251">
        <w:rPr>
          <w:rFonts w:ascii="Arial" w:hAnsi="Arial" w:cs="Arial"/>
          <w:bCs/>
          <w:sz w:val="20"/>
          <w:szCs w:val="20"/>
        </w:rPr>
        <w:t>о</w:t>
      </w:r>
      <w:r w:rsidRPr="00831251">
        <w:rPr>
          <w:rFonts w:ascii="Arial" w:hAnsi="Arial" w:cs="Arial"/>
          <w:bCs/>
          <w:sz w:val="20"/>
          <w:szCs w:val="20"/>
        </w:rPr>
        <w:t>чих дней до даты начала проверки (в случае проведения внеплановой проверки - не менее чем за шесть рабочих дней).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3.5.Подготовка к проверке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3.5.1. Юридическим фактом - основанием для начала подготовки к проверке - является вынесение распоряжения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3.5.2. Инспектор,  при подготовке к ее проведению:</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уточняет вопросы, подлежащие проверке;</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 xml:space="preserve">- определяет документы, имеющиеся в местной администрации, необходимые для проведения проверки и касающиеся земельного участка проверяемого лица. </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 осуществлении муниципального земельного контроля используются сведения государственного кадастра недвижимости, государственного реестра прав на недвижимое имущество, государственного фонда данных, полученных в результате землеустройства, материалы предыдущих проверок, иные сведения.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3.5.3.О проведении плановой проверки юридическое лицо, индивидуальный предприниматель уведомляются  администрацией  не позднее чем в течение трех рабочих дней до начала ее проведения посредством направления копии распоряжения главы местной администрации или заместителя главы местной а</w:t>
      </w:r>
      <w:r w:rsidRPr="00831251">
        <w:rPr>
          <w:rFonts w:ascii="Arial" w:hAnsi="Arial" w:cs="Arial"/>
          <w:bCs/>
          <w:sz w:val="20"/>
          <w:szCs w:val="20"/>
        </w:rPr>
        <w:t>д</w:t>
      </w:r>
      <w:r w:rsidRPr="00831251">
        <w:rPr>
          <w:rFonts w:ascii="Arial" w:hAnsi="Arial" w:cs="Arial"/>
          <w:bCs/>
          <w:sz w:val="20"/>
          <w:szCs w:val="20"/>
        </w:rPr>
        <w:t>министрации о начале проведения плановой проверки заказным почтовым отправлением с уведомлением о вручении или иным доступным способом.</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3.6.Проведение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3.6.1.Выездная проверка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Юридическим фактом - основанием для проведения выездной проверки – является наступление даты начала проведения проверки, указанной в расп</w:t>
      </w:r>
      <w:r w:rsidRPr="00831251">
        <w:rPr>
          <w:rFonts w:ascii="Arial" w:hAnsi="Arial" w:cs="Arial"/>
          <w:bCs/>
          <w:sz w:val="20"/>
          <w:szCs w:val="20"/>
        </w:rPr>
        <w:t>о</w:t>
      </w:r>
      <w:r w:rsidRPr="00831251">
        <w:rPr>
          <w:rFonts w:ascii="Arial" w:hAnsi="Arial" w:cs="Arial"/>
          <w:bCs/>
          <w:sz w:val="20"/>
          <w:szCs w:val="20"/>
        </w:rPr>
        <w:t>ряжении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При проведении плановой выездной проверки уполномоченное на проведение проверки  лицо составляет схематический чертеж земельного участка и составляет другие документы, подтверждающие соблюдение (нарушение) порядка использования земельного участка, устанавливающие разрешенное испол</w:t>
      </w:r>
      <w:r w:rsidRPr="00831251">
        <w:rPr>
          <w:rFonts w:ascii="Arial" w:hAnsi="Arial" w:cs="Arial"/>
          <w:bCs/>
          <w:sz w:val="20"/>
          <w:szCs w:val="20"/>
        </w:rPr>
        <w:t>ь</w:t>
      </w:r>
      <w:r w:rsidRPr="00831251">
        <w:rPr>
          <w:rFonts w:ascii="Arial" w:hAnsi="Arial" w:cs="Arial"/>
          <w:bCs/>
          <w:sz w:val="20"/>
          <w:szCs w:val="20"/>
        </w:rPr>
        <w:t>зование земельного участка.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-При проведении внеплановой выездной проверки лицо, уполномоченное на проведение проверки осуществляет, исходя из задачи проверки, все или часть действий,  </w:t>
      </w:r>
      <w:proofErr w:type="gramStart"/>
      <w:r w:rsidRPr="00831251">
        <w:rPr>
          <w:rFonts w:ascii="Arial" w:hAnsi="Arial" w:cs="Arial"/>
          <w:bCs/>
          <w:sz w:val="20"/>
          <w:szCs w:val="20"/>
        </w:rPr>
        <w:t>согласно</w:t>
      </w:r>
      <w:proofErr w:type="gramEnd"/>
      <w:r w:rsidRPr="00831251">
        <w:rPr>
          <w:rFonts w:ascii="Arial" w:hAnsi="Arial" w:cs="Arial"/>
          <w:bCs/>
          <w:sz w:val="20"/>
          <w:szCs w:val="20"/>
        </w:rPr>
        <w:t xml:space="preserve"> настоящего Административного регламента.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3.6.2 Документарная проверка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Юридическим фактом - основанием для начала документарной проверки - является наступление даты начала проведения проверки, указанной в расп</w:t>
      </w:r>
      <w:r w:rsidRPr="00831251">
        <w:rPr>
          <w:rFonts w:ascii="Arial" w:hAnsi="Arial" w:cs="Arial"/>
          <w:bCs/>
          <w:sz w:val="20"/>
          <w:szCs w:val="20"/>
        </w:rPr>
        <w:t>о</w:t>
      </w:r>
      <w:r w:rsidRPr="00831251">
        <w:rPr>
          <w:rFonts w:ascii="Arial" w:hAnsi="Arial" w:cs="Arial"/>
          <w:bCs/>
          <w:sz w:val="20"/>
          <w:szCs w:val="20"/>
        </w:rPr>
        <w:t>ряжении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Документы (копии, заверенные надлежащим образом) представляются проверяемым лицом по акту приема-передачи или посредством почтовой связи заказным письмом с уведомлением о вручении и описью вложения, а также факсимильной связи, электронной почты (с обязательным последующим направл</w:t>
      </w:r>
      <w:r w:rsidRPr="00831251">
        <w:rPr>
          <w:rFonts w:ascii="Arial" w:hAnsi="Arial" w:cs="Arial"/>
          <w:bCs/>
          <w:sz w:val="20"/>
          <w:szCs w:val="20"/>
        </w:rPr>
        <w:t>е</w:t>
      </w:r>
      <w:r w:rsidRPr="00831251">
        <w:rPr>
          <w:rFonts w:ascii="Arial" w:hAnsi="Arial" w:cs="Arial"/>
          <w:bCs/>
          <w:sz w:val="20"/>
          <w:szCs w:val="20"/>
        </w:rPr>
        <w:t>нием подписанных документов почтовой связью).</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Лицо, уполномоченное на проведение проверки, рассматривает полученные от проверяемого лица документы, а также документы, которыми располагает администрация городского поселения.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В целях дополнительного получения документов или пояснений лицо, уполномоченное на проведение проверки,  готовит письмо о необходимости их представления. Письмо направляется проверяемому лицу почтовой связью, а также дублируется посредством телефонной, факсимильной связи или электро</w:t>
      </w:r>
      <w:r w:rsidRPr="00831251">
        <w:rPr>
          <w:rFonts w:ascii="Arial" w:hAnsi="Arial" w:cs="Arial"/>
          <w:bCs/>
          <w:sz w:val="20"/>
          <w:szCs w:val="20"/>
        </w:rPr>
        <w:t>н</w:t>
      </w:r>
      <w:r w:rsidRPr="00831251">
        <w:rPr>
          <w:rFonts w:ascii="Arial" w:hAnsi="Arial" w:cs="Arial"/>
          <w:bCs/>
          <w:sz w:val="20"/>
          <w:szCs w:val="20"/>
        </w:rPr>
        <w:t>ной почты.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3.7.Подготовка акта проверки соблюдения земельного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3.7.1. Юридическим фактом - основанием для составления акта проверки является ее завершение в установленный срок.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3.7.2</w:t>
      </w:r>
      <w:proofErr w:type="gramStart"/>
      <w:r w:rsidRPr="00831251">
        <w:rPr>
          <w:rFonts w:ascii="Arial" w:hAnsi="Arial" w:cs="Arial"/>
          <w:bCs/>
          <w:sz w:val="20"/>
          <w:szCs w:val="20"/>
        </w:rPr>
        <w:t xml:space="preserve"> П</w:t>
      </w:r>
      <w:proofErr w:type="gramEnd"/>
      <w:r w:rsidRPr="00831251">
        <w:rPr>
          <w:rFonts w:ascii="Arial" w:hAnsi="Arial" w:cs="Arial"/>
          <w:bCs/>
          <w:sz w:val="20"/>
          <w:szCs w:val="20"/>
        </w:rPr>
        <w:t>о результатам проверки непосредственно после ее завершения составляется акт проверки в двух экземплярах.</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3.7.3. В акте  указываются: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дата, время и место составления акта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наименование </w:t>
      </w:r>
      <w:proofErr w:type="gramStart"/>
      <w:r w:rsidRPr="00831251">
        <w:rPr>
          <w:rFonts w:ascii="Arial" w:hAnsi="Arial" w:cs="Arial"/>
          <w:bCs/>
          <w:sz w:val="20"/>
          <w:szCs w:val="20"/>
        </w:rPr>
        <w:t>местной</w:t>
      </w:r>
      <w:proofErr w:type="gramEnd"/>
      <w:r w:rsidRPr="00831251">
        <w:rPr>
          <w:rFonts w:ascii="Arial" w:hAnsi="Arial" w:cs="Arial"/>
          <w:bCs/>
          <w:sz w:val="20"/>
          <w:szCs w:val="20"/>
        </w:rPr>
        <w:t xml:space="preserve"> администрации;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дата и номер распоряжения главы администрации городского поселения;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фамилии, имена, отчества и должности должностного лица или должностных лиц, проводивших проверку;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наименование проверяемого юридического лица или фамилия, имя и отчество индивидуального предпринимателя, а также фамилия, имя, отчество и дол</w:t>
      </w:r>
      <w:r w:rsidRPr="00831251">
        <w:rPr>
          <w:rFonts w:ascii="Arial" w:hAnsi="Arial" w:cs="Arial"/>
          <w:bCs/>
          <w:sz w:val="20"/>
          <w:szCs w:val="20"/>
        </w:rPr>
        <w:t>ж</w:t>
      </w:r>
      <w:r w:rsidRPr="00831251">
        <w:rPr>
          <w:rFonts w:ascii="Arial" w:hAnsi="Arial" w:cs="Arial"/>
          <w:bCs/>
          <w:sz w:val="20"/>
          <w:szCs w:val="20"/>
        </w:rPr>
        <w:t xml:space="preserve">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831251">
        <w:rPr>
          <w:rFonts w:ascii="Arial" w:hAnsi="Arial" w:cs="Arial"/>
          <w:bCs/>
          <w:sz w:val="20"/>
          <w:szCs w:val="20"/>
        </w:rPr>
        <w:t>присутствовавших</w:t>
      </w:r>
      <w:proofErr w:type="gramEnd"/>
      <w:r w:rsidRPr="00831251">
        <w:rPr>
          <w:rFonts w:ascii="Arial" w:hAnsi="Arial" w:cs="Arial"/>
          <w:bCs/>
          <w:sz w:val="20"/>
          <w:szCs w:val="20"/>
        </w:rPr>
        <w:t xml:space="preserve"> при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дата, время, продолжительность и место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сведения о результатах проверки, в том числе о выявленных нарушениях обязательных требований и требований, установленных муниципальными прав</w:t>
      </w:r>
      <w:r w:rsidRPr="00831251">
        <w:rPr>
          <w:rFonts w:ascii="Arial" w:hAnsi="Arial" w:cs="Arial"/>
          <w:bCs/>
          <w:sz w:val="20"/>
          <w:szCs w:val="20"/>
        </w:rPr>
        <w:t>о</w:t>
      </w:r>
      <w:r w:rsidRPr="00831251">
        <w:rPr>
          <w:rFonts w:ascii="Arial" w:hAnsi="Arial" w:cs="Arial"/>
          <w:bCs/>
          <w:sz w:val="20"/>
          <w:szCs w:val="20"/>
        </w:rPr>
        <w:t>выми актами, об их характере и о лицах, допустивших указанные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сведения об ознакомлении или отказе в ознакомлении с актом проверки руководителя, иного должностного лица или уполномоченного представителя юрид</w:t>
      </w:r>
      <w:r w:rsidRPr="00831251">
        <w:rPr>
          <w:rFonts w:ascii="Arial" w:hAnsi="Arial" w:cs="Arial"/>
          <w:bCs/>
          <w:sz w:val="20"/>
          <w:szCs w:val="20"/>
        </w:rPr>
        <w:t>и</w:t>
      </w:r>
      <w:r w:rsidRPr="00831251">
        <w:rPr>
          <w:rFonts w:ascii="Arial" w:hAnsi="Arial" w:cs="Arial"/>
          <w:bCs/>
          <w:sz w:val="20"/>
          <w:szCs w:val="20"/>
        </w:rPr>
        <w:t xml:space="preserve">ческого лица, индивидуального предпринимателя, его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подписи должностного лица или должностных лиц, проводивших проверку.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Экземпляр акта проверки проверяемому лицу (его представителю)  вручается под роспись либо направляется  заказным почтовым отправлением с уведо</w:t>
      </w:r>
      <w:r w:rsidRPr="00831251">
        <w:rPr>
          <w:rFonts w:ascii="Arial" w:hAnsi="Arial" w:cs="Arial"/>
          <w:bCs/>
          <w:sz w:val="20"/>
          <w:szCs w:val="20"/>
        </w:rPr>
        <w:t>м</w:t>
      </w:r>
      <w:r w:rsidRPr="00831251">
        <w:rPr>
          <w:rFonts w:ascii="Arial" w:hAnsi="Arial" w:cs="Arial"/>
          <w:bCs/>
          <w:sz w:val="20"/>
          <w:szCs w:val="20"/>
        </w:rPr>
        <w:t>лением о вручении.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Уведомление о вручении приобщается к экземпляру акта, остающемуся  </w:t>
      </w:r>
      <w:proofErr w:type="gramStart"/>
      <w:r w:rsidRPr="00831251">
        <w:rPr>
          <w:rFonts w:ascii="Arial" w:hAnsi="Arial" w:cs="Arial"/>
          <w:bCs/>
          <w:sz w:val="20"/>
          <w:szCs w:val="20"/>
        </w:rPr>
        <w:t>в</w:t>
      </w:r>
      <w:proofErr w:type="gramEnd"/>
      <w:r w:rsidRPr="00831251">
        <w:rPr>
          <w:rFonts w:ascii="Arial" w:hAnsi="Arial" w:cs="Arial"/>
          <w:bCs/>
          <w:sz w:val="20"/>
          <w:szCs w:val="20"/>
        </w:rPr>
        <w:t xml:space="preserve"> местной администрации.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Акт проверки направляется в течение трех рабочих дней  </w:t>
      </w:r>
      <w:proofErr w:type="gramStart"/>
      <w:r w:rsidRPr="00831251">
        <w:rPr>
          <w:rFonts w:ascii="Arial" w:hAnsi="Arial" w:cs="Arial"/>
          <w:bCs/>
          <w:sz w:val="20"/>
          <w:szCs w:val="20"/>
        </w:rPr>
        <w:t>с даты</w:t>
      </w:r>
      <w:proofErr w:type="gramEnd"/>
      <w:r w:rsidRPr="00831251">
        <w:rPr>
          <w:rFonts w:ascii="Arial" w:hAnsi="Arial" w:cs="Arial"/>
          <w:bCs/>
          <w:sz w:val="20"/>
          <w:szCs w:val="20"/>
        </w:rPr>
        <w:t xml:space="preserve"> его подписания.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В случае несогласия с фактами, изложенными в акте проверки, проверяемое лицо (его представитель) вправе представить письменные возражения (замеч</w:t>
      </w:r>
      <w:r w:rsidRPr="00831251">
        <w:rPr>
          <w:rFonts w:ascii="Arial" w:hAnsi="Arial" w:cs="Arial"/>
          <w:bCs/>
          <w:sz w:val="20"/>
          <w:szCs w:val="20"/>
        </w:rPr>
        <w:t>а</w:t>
      </w:r>
      <w:r w:rsidRPr="00831251">
        <w:rPr>
          <w:rFonts w:ascii="Arial" w:hAnsi="Arial" w:cs="Arial"/>
          <w:bCs/>
          <w:sz w:val="20"/>
          <w:szCs w:val="20"/>
        </w:rPr>
        <w:t>ния) по акту в целом или по его отдельным положениям, а также документы (их заверенные копии), подтверждающие обоснованность возражений.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При осуществлении муниципального земельного контроля уполномоченные лица выдают обязательные для исполнения предписания об устранении выя</w:t>
      </w:r>
      <w:r w:rsidRPr="00831251">
        <w:rPr>
          <w:rFonts w:ascii="Arial" w:hAnsi="Arial" w:cs="Arial"/>
          <w:bCs/>
          <w:sz w:val="20"/>
          <w:szCs w:val="20"/>
        </w:rPr>
        <w:t>в</w:t>
      </w:r>
      <w:r w:rsidRPr="00831251">
        <w:rPr>
          <w:rFonts w:ascii="Arial" w:hAnsi="Arial" w:cs="Arial"/>
          <w:bCs/>
          <w:sz w:val="20"/>
          <w:szCs w:val="20"/>
        </w:rPr>
        <w:t>ленных в ходе проверок нарушений земельного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w:t>
      </w:r>
      <w:proofErr w:type="gramStart"/>
      <w:r w:rsidRPr="00831251">
        <w:rPr>
          <w:rFonts w:ascii="Arial" w:hAnsi="Arial" w:cs="Arial"/>
          <w:bCs/>
          <w:sz w:val="20"/>
          <w:szCs w:val="20"/>
        </w:rPr>
        <w:t>Материалы  проверки,  полученные в ходе осуществления муниципального земельного контроля   направляются</w:t>
      </w:r>
      <w:proofErr w:type="gramEnd"/>
      <w:r w:rsidRPr="00831251">
        <w:rPr>
          <w:rFonts w:ascii="Arial" w:hAnsi="Arial" w:cs="Arial"/>
          <w:bCs/>
          <w:sz w:val="20"/>
          <w:szCs w:val="20"/>
        </w:rPr>
        <w:t xml:space="preserve"> в орган, к сфере деятельности которого о</w:t>
      </w:r>
      <w:r w:rsidRPr="00831251">
        <w:rPr>
          <w:rFonts w:ascii="Arial" w:hAnsi="Arial" w:cs="Arial"/>
          <w:bCs/>
          <w:sz w:val="20"/>
          <w:szCs w:val="20"/>
        </w:rPr>
        <w:t>т</w:t>
      </w:r>
      <w:r w:rsidRPr="00831251">
        <w:rPr>
          <w:rFonts w:ascii="Arial" w:hAnsi="Arial" w:cs="Arial"/>
          <w:bCs/>
          <w:sz w:val="20"/>
          <w:szCs w:val="20"/>
        </w:rPr>
        <w:t xml:space="preserve">несено осуществление государственного земельного контроля, для рассмотрения и принятия решения.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4.Принятие предусмотренных законодательством Российской Федерации мер по выявленным нарушениям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4.1. В течение пятнадцати дней с момента истечения срока устранения нарушения земельного законодательства, установленного предписанием об устр</w:t>
      </w:r>
      <w:r w:rsidRPr="00831251">
        <w:rPr>
          <w:rFonts w:ascii="Arial" w:hAnsi="Arial" w:cs="Arial"/>
          <w:bCs/>
          <w:sz w:val="20"/>
          <w:szCs w:val="20"/>
        </w:rPr>
        <w:t>а</w:t>
      </w:r>
      <w:r w:rsidRPr="00831251">
        <w:rPr>
          <w:rFonts w:ascii="Arial" w:hAnsi="Arial" w:cs="Arial"/>
          <w:bCs/>
          <w:sz w:val="20"/>
          <w:szCs w:val="20"/>
        </w:rPr>
        <w:t>нении нарушения земельного законодательства, проводится внеплановая проверка устранения ранее выявленного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4.2. При устранении допущенного нарушения  составляется акт проверки  с приложением документов, подтверждающих устранение нарушения земельн</w:t>
      </w:r>
      <w:r w:rsidRPr="00831251">
        <w:rPr>
          <w:rFonts w:ascii="Arial" w:hAnsi="Arial" w:cs="Arial"/>
          <w:bCs/>
          <w:sz w:val="20"/>
          <w:szCs w:val="20"/>
        </w:rPr>
        <w:t>о</w:t>
      </w:r>
      <w:r w:rsidRPr="00831251">
        <w:rPr>
          <w:rFonts w:ascii="Arial" w:hAnsi="Arial" w:cs="Arial"/>
          <w:bCs/>
          <w:sz w:val="20"/>
          <w:szCs w:val="20"/>
        </w:rPr>
        <w:t>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4.3. Текущий контроль осуществляется  постоянно муниципальными служащими (инспекторами), исполняющими муниципальную функцию, по каждой пр</w:t>
      </w:r>
      <w:r w:rsidRPr="00831251">
        <w:rPr>
          <w:rFonts w:ascii="Arial" w:hAnsi="Arial" w:cs="Arial"/>
          <w:bCs/>
          <w:sz w:val="20"/>
          <w:szCs w:val="20"/>
        </w:rPr>
        <w:t>о</w:t>
      </w:r>
      <w:r w:rsidRPr="00831251">
        <w:rPr>
          <w:rFonts w:ascii="Arial" w:hAnsi="Arial" w:cs="Arial"/>
          <w:bCs/>
          <w:sz w:val="20"/>
          <w:szCs w:val="20"/>
        </w:rPr>
        <w:t xml:space="preserve">цедуре в соответствии с установленными настоящим Административным регламентом содержанием и сроками действий.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4.4. О случаях и причинах нарушения сроков и содержания административных процедур ответственные за их осуществление муниципальные служащие немедленно информируют своих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непосредственных руководителей, а также принимают срочные меры по устранению нарушений.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4.5. Инспектора, исполняющие муниципальную  функцию, несут персональную ответственность за соблюдение сроков и порядка исполнения администр</w:t>
      </w:r>
      <w:r w:rsidRPr="00831251">
        <w:rPr>
          <w:rFonts w:ascii="Arial" w:hAnsi="Arial" w:cs="Arial"/>
          <w:bCs/>
          <w:sz w:val="20"/>
          <w:szCs w:val="20"/>
        </w:rPr>
        <w:t>а</w:t>
      </w:r>
      <w:r w:rsidRPr="00831251">
        <w:rPr>
          <w:rFonts w:ascii="Arial" w:hAnsi="Arial" w:cs="Arial"/>
          <w:bCs/>
          <w:sz w:val="20"/>
          <w:szCs w:val="20"/>
        </w:rPr>
        <w:t>тивных процедур, а также за превышение предоставленных им полномочий.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4.6.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государственного контроля (надзора), органа муниципального ко</w:t>
      </w:r>
      <w:r w:rsidRPr="00831251">
        <w:rPr>
          <w:rFonts w:ascii="Arial" w:hAnsi="Arial" w:cs="Arial"/>
          <w:bCs/>
          <w:sz w:val="20"/>
          <w:szCs w:val="20"/>
        </w:rPr>
        <w:t>н</w:t>
      </w:r>
      <w:r w:rsidRPr="00831251">
        <w:rPr>
          <w:rFonts w:ascii="Arial" w:hAnsi="Arial" w:cs="Arial"/>
          <w:bCs/>
          <w:sz w:val="20"/>
          <w:szCs w:val="20"/>
        </w:rPr>
        <w:t>троля, проводившие проверку, в пределах полномочий, предусмотренных законодательством Российской Федерации, обязаны: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 xml:space="preserve">-выдать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w:t>
      </w:r>
      <w:r w:rsidRPr="00831251">
        <w:rPr>
          <w:rFonts w:ascii="Arial" w:hAnsi="Arial" w:cs="Arial"/>
          <w:bCs/>
          <w:sz w:val="20"/>
          <w:szCs w:val="20"/>
        </w:rPr>
        <w:lastRenderedPageBreak/>
        <w:t>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w:t>
      </w:r>
      <w:proofErr w:type="gramEnd"/>
      <w:r w:rsidRPr="00831251">
        <w:rPr>
          <w:rFonts w:ascii="Arial" w:hAnsi="Arial" w:cs="Arial"/>
          <w:bCs/>
          <w:sz w:val="20"/>
          <w:szCs w:val="20"/>
        </w:rPr>
        <w:t>, документам Архивного фонда Российской Федерации, документам, име</w:t>
      </w:r>
      <w:r w:rsidRPr="00831251">
        <w:rPr>
          <w:rFonts w:ascii="Arial" w:hAnsi="Arial" w:cs="Arial"/>
          <w:bCs/>
          <w:sz w:val="20"/>
          <w:szCs w:val="20"/>
        </w:rPr>
        <w:t>ю</w:t>
      </w:r>
      <w:r w:rsidRPr="00831251">
        <w:rPr>
          <w:rFonts w:ascii="Arial" w:hAnsi="Arial" w:cs="Arial"/>
          <w:bCs/>
          <w:sz w:val="20"/>
          <w:szCs w:val="20"/>
        </w:rPr>
        <w:t>щим особое историческое, научное, культурное значение, входящим в состав национального библиотечного фонда, безопасности государства, имуществу ф</w:t>
      </w:r>
      <w:r w:rsidRPr="00831251">
        <w:rPr>
          <w:rFonts w:ascii="Arial" w:hAnsi="Arial" w:cs="Arial"/>
          <w:bCs/>
          <w:sz w:val="20"/>
          <w:szCs w:val="20"/>
        </w:rPr>
        <w:t>и</w:t>
      </w:r>
      <w:r w:rsidRPr="00831251">
        <w:rPr>
          <w:rFonts w:ascii="Arial" w:hAnsi="Arial" w:cs="Arial"/>
          <w:bCs/>
          <w:sz w:val="20"/>
          <w:szCs w:val="20"/>
        </w:rPr>
        <w:t>зических и юридических лиц, государственному или муниципальному имуществу, предупреждению возникновения чрезвычайных ситуаций природного и техн</w:t>
      </w:r>
      <w:r w:rsidRPr="00831251">
        <w:rPr>
          <w:rFonts w:ascii="Arial" w:hAnsi="Arial" w:cs="Arial"/>
          <w:bCs/>
          <w:sz w:val="20"/>
          <w:szCs w:val="20"/>
        </w:rPr>
        <w:t>о</w:t>
      </w:r>
      <w:r w:rsidRPr="00831251">
        <w:rPr>
          <w:rFonts w:ascii="Arial" w:hAnsi="Arial" w:cs="Arial"/>
          <w:bCs/>
          <w:sz w:val="20"/>
          <w:szCs w:val="20"/>
        </w:rPr>
        <w:t>генного характера, а также других мероприятий, предусмотренных федеральными законами;</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w:t>
      </w:r>
      <w:r w:rsidRPr="00831251">
        <w:rPr>
          <w:rFonts w:ascii="Arial" w:hAnsi="Arial" w:cs="Arial"/>
          <w:bCs/>
          <w:sz w:val="20"/>
          <w:szCs w:val="20"/>
        </w:rPr>
        <w:t>у</w:t>
      </w:r>
      <w:r w:rsidRPr="00831251">
        <w:rPr>
          <w:rFonts w:ascii="Arial" w:hAnsi="Arial" w:cs="Arial"/>
          <w:bCs/>
          <w:sz w:val="20"/>
          <w:szCs w:val="20"/>
        </w:rPr>
        <w:t>ментам Архивного фонда Российской Федерации, документам, имеющим особое историческое, научное</w:t>
      </w:r>
      <w:proofErr w:type="gramEnd"/>
      <w:r w:rsidRPr="00831251">
        <w:rPr>
          <w:rFonts w:ascii="Arial" w:hAnsi="Arial" w:cs="Arial"/>
          <w:bCs/>
          <w:sz w:val="20"/>
          <w:szCs w:val="20"/>
        </w:rPr>
        <w:t>, культурное значение, входящим в состав национальн</w:t>
      </w:r>
      <w:r w:rsidRPr="00831251">
        <w:rPr>
          <w:rFonts w:ascii="Arial" w:hAnsi="Arial" w:cs="Arial"/>
          <w:bCs/>
          <w:sz w:val="20"/>
          <w:szCs w:val="20"/>
        </w:rPr>
        <w:t>о</w:t>
      </w:r>
      <w:r w:rsidRPr="00831251">
        <w:rPr>
          <w:rFonts w:ascii="Arial" w:hAnsi="Arial" w:cs="Arial"/>
          <w:bCs/>
          <w:sz w:val="20"/>
          <w:szCs w:val="20"/>
        </w:rPr>
        <w:t>го библиотечного фонда, обеспечению безопасности государства, предупреждению возникновения чрезвычайных ситуаций природного и техногенного характ</w:t>
      </w:r>
      <w:r w:rsidRPr="00831251">
        <w:rPr>
          <w:rFonts w:ascii="Arial" w:hAnsi="Arial" w:cs="Arial"/>
          <w:bCs/>
          <w:sz w:val="20"/>
          <w:szCs w:val="20"/>
        </w:rPr>
        <w:t>е</w:t>
      </w:r>
      <w:r w:rsidRPr="00831251">
        <w:rPr>
          <w:rFonts w:ascii="Arial" w:hAnsi="Arial" w:cs="Arial"/>
          <w:bCs/>
          <w:sz w:val="20"/>
          <w:szCs w:val="20"/>
        </w:rPr>
        <w:t>ра, а также меры по привлечению лиц, допустивших выявленные нарушения, к ответственности.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В случае</w:t>
      </w:r>
      <w:proofErr w:type="gramStart"/>
      <w:r w:rsidRPr="00831251">
        <w:rPr>
          <w:rFonts w:ascii="Arial" w:hAnsi="Arial" w:cs="Arial"/>
          <w:bCs/>
          <w:sz w:val="20"/>
          <w:szCs w:val="20"/>
        </w:rPr>
        <w:t>,</w:t>
      </w:r>
      <w:proofErr w:type="gramEnd"/>
      <w:r w:rsidRPr="00831251">
        <w:rPr>
          <w:rFonts w:ascii="Arial" w:hAnsi="Arial" w:cs="Arial"/>
          <w:bCs/>
          <w:sz w:val="20"/>
          <w:szCs w:val="20"/>
        </w:rPr>
        <w:t xml:space="preserve"> если при проведении проверки установлено, что деятельность юридического лица, его филиала, представительства, структурного подраздел</w:t>
      </w:r>
      <w:r w:rsidRPr="00831251">
        <w:rPr>
          <w:rFonts w:ascii="Arial" w:hAnsi="Arial" w:cs="Arial"/>
          <w:bCs/>
          <w:sz w:val="20"/>
          <w:szCs w:val="20"/>
        </w:rPr>
        <w:t>е</w:t>
      </w:r>
      <w:r w:rsidRPr="00831251">
        <w:rPr>
          <w:rFonts w:ascii="Arial" w:hAnsi="Arial" w:cs="Arial"/>
          <w:bCs/>
          <w:sz w:val="20"/>
          <w:szCs w:val="20"/>
        </w:rPr>
        <w:t>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w:t>
      </w:r>
      <w:r w:rsidRPr="00831251">
        <w:rPr>
          <w:rFonts w:ascii="Arial" w:hAnsi="Arial" w:cs="Arial"/>
          <w:bCs/>
          <w:sz w:val="20"/>
          <w:szCs w:val="20"/>
        </w:rPr>
        <w:t>е</w:t>
      </w:r>
      <w:r w:rsidRPr="00831251">
        <w:rPr>
          <w:rFonts w:ascii="Arial" w:hAnsi="Arial" w:cs="Arial"/>
          <w:bCs/>
          <w:sz w:val="20"/>
          <w:szCs w:val="20"/>
        </w:rPr>
        <w:t>да жизни, здоровью граждан, вреда животным, растениям, окружающей среде, объектам культурного наследия (памятникам истории и культуры) народов Ро</w:t>
      </w:r>
      <w:r w:rsidRPr="00831251">
        <w:rPr>
          <w:rFonts w:ascii="Arial" w:hAnsi="Arial" w:cs="Arial"/>
          <w:bCs/>
          <w:sz w:val="20"/>
          <w:szCs w:val="20"/>
        </w:rPr>
        <w:t>с</w:t>
      </w:r>
      <w:r w:rsidRPr="00831251">
        <w:rPr>
          <w:rFonts w:ascii="Arial" w:hAnsi="Arial" w:cs="Arial"/>
          <w:bCs/>
          <w:sz w:val="20"/>
          <w:szCs w:val="20"/>
        </w:rPr>
        <w:t xml:space="preserve">сийской </w:t>
      </w:r>
      <w:proofErr w:type="gramStart"/>
      <w:r w:rsidRPr="00831251">
        <w:rPr>
          <w:rFonts w:ascii="Arial" w:hAnsi="Arial" w:cs="Arial"/>
          <w:bCs/>
          <w:sz w:val="20"/>
          <w:szCs w:val="20"/>
        </w:rPr>
        <w:t>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w:t>
      </w:r>
      <w:r w:rsidRPr="00831251">
        <w:rPr>
          <w:rFonts w:ascii="Arial" w:hAnsi="Arial" w:cs="Arial"/>
          <w:bCs/>
          <w:sz w:val="20"/>
          <w:szCs w:val="20"/>
        </w:rPr>
        <w:t>и</w:t>
      </w:r>
      <w:r w:rsidRPr="00831251">
        <w:rPr>
          <w:rFonts w:ascii="Arial" w:hAnsi="Arial" w:cs="Arial"/>
          <w:bCs/>
          <w:sz w:val="20"/>
          <w:szCs w:val="20"/>
        </w:rPr>
        <w:t>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w:t>
      </w:r>
      <w:r w:rsidRPr="00831251">
        <w:rPr>
          <w:rFonts w:ascii="Arial" w:hAnsi="Arial" w:cs="Arial"/>
          <w:bCs/>
          <w:sz w:val="20"/>
          <w:szCs w:val="20"/>
        </w:rPr>
        <w:t>и</w:t>
      </w:r>
      <w:r w:rsidRPr="00831251">
        <w:rPr>
          <w:rFonts w:ascii="Arial" w:hAnsi="Arial" w:cs="Arial"/>
          <w:bCs/>
          <w:sz w:val="20"/>
          <w:szCs w:val="20"/>
        </w:rPr>
        <w:t>нимателей любым доступным способом информацию о наличии</w:t>
      </w:r>
      <w:proofErr w:type="gramEnd"/>
      <w:r w:rsidRPr="00831251">
        <w:rPr>
          <w:rFonts w:ascii="Arial" w:hAnsi="Arial" w:cs="Arial"/>
          <w:bCs/>
          <w:sz w:val="20"/>
          <w:szCs w:val="20"/>
        </w:rPr>
        <w:t xml:space="preserve"> угрозы причинения вреда и </w:t>
      </w:r>
      <w:proofErr w:type="gramStart"/>
      <w:r w:rsidRPr="00831251">
        <w:rPr>
          <w:rFonts w:ascii="Arial" w:hAnsi="Arial" w:cs="Arial"/>
          <w:bCs/>
          <w:sz w:val="20"/>
          <w:szCs w:val="20"/>
        </w:rPr>
        <w:t>способах</w:t>
      </w:r>
      <w:proofErr w:type="gramEnd"/>
      <w:r w:rsidRPr="00831251">
        <w:rPr>
          <w:rFonts w:ascii="Arial" w:hAnsi="Arial" w:cs="Arial"/>
          <w:bCs/>
          <w:sz w:val="20"/>
          <w:szCs w:val="20"/>
        </w:rPr>
        <w:t xml:space="preserve"> его предотвращения.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5.Организация и проведение мероприятий по контролю без взаимодействия с юридическими лицами, индивидуальными предпринимателями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5.1. К мероприятиям по контролю, при проведении которых не требуется взаимодействие органа государственного контроля (надзора), органа муниципального контроля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 плановые (рейдовые) осмотры (обследования) территорий, акваторий, транспортных сре</w:t>
      </w:r>
      <w:proofErr w:type="gramStart"/>
      <w:r w:rsidRPr="00831251">
        <w:rPr>
          <w:rFonts w:ascii="Arial" w:hAnsi="Arial" w:cs="Arial"/>
          <w:bCs/>
          <w:sz w:val="20"/>
          <w:szCs w:val="20"/>
        </w:rPr>
        <w:t>дств в с</w:t>
      </w:r>
      <w:proofErr w:type="gramEnd"/>
      <w:r w:rsidRPr="00831251">
        <w:rPr>
          <w:rFonts w:ascii="Arial" w:hAnsi="Arial" w:cs="Arial"/>
          <w:bCs/>
          <w:sz w:val="20"/>
          <w:szCs w:val="20"/>
        </w:rPr>
        <w:t>оответствии со статьей 13.2  Федерального закона от 26.12.2008 №294-ФЗ;</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 административные обследования объектов земельных отношений;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 другие виды и формы мероприятий по контролю, установленные федеральными законами.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5.2. Мероприятия по контролю без взаимодействия с юридическими лицами, индивидуальными предпринимателями проводятся уполномоченными должнос</w:t>
      </w:r>
      <w:r w:rsidRPr="00831251">
        <w:rPr>
          <w:rFonts w:ascii="Arial" w:hAnsi="Arial" w:cs="Arial"/>
          <w:bCs/>
          <w:sz w:val="20"/>
          <w:szCs w:val="20"/>
        </w:rPr>
        <w:t>т</w:t>
      </w:r>
      <w:r w:rsidRPr="00831251">
        <w:rPr>
          <w:rFonts w:ascii="Arial" w:hAnsi="Arial" w:cs="Arial"/>
          <w:bCs/>
          <w:sz w:val="20"/>
          <w:szCs w:val="20"/>
        </w:rPr>
        <w:t>ными лицами органа государственного контроля (надзора), органа муниципального контроля в пределах своей компетенции на основании заданий на провед</w:t>
      </w:r>
      <w:r w:rsidRPr="00831251">
        <w:rPr>
          <w:rFonts w:ascii="Arial" w:hAnsi="Arial" w:cs="Arial"/>
          <w:bCs/>
          <w:sz w:val="20"/>
          <w:szCs w:val="20"/>
        </w:rPr>
        <w:t>е</w:t>
      </w:r>
      <w:r w:rsidRPr="00831251">
        <w:rPr>
          <w:rFonts w:ascii="Arial" w:hAnsi="Arial" w:cs="Arial"/>
          <w:bCs/>
          <w:sz w:val="20"/>
          <w:szCs w:val="20"/>
        </w:rPr>
        <w:t>ние таких мероприятий, утверждаемых руководителем или заместителем руководителя органа государственного контроля (надзора),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5.3. В соответствии с федеральным законом, положением о виде федерального государственного контроля (надзора) мероприятия по контролю без взаимоде</w:t>
      </w:r>
      <w:r w:rsidRPr="00831251">
        <w:rPr>
          <w:rFonts w:ascii="Arial" w:hAnsi="Arial" w:cs="Arial"/>
          <w:bCs/>
          <w:sz w:val="20"/>
          <w:szCs w:val="20"/>
        </w:rPr>
        <w:t>й</w:t>
      </w:r>
      <w:r w:rsidRPr="00831251">
        <w:rPr>
          <w:rFonts w:ascii="Arial" w:hAnsi="Arial" w:cs="Arial"/>
          <w:bCs/>
          <w:sz w:val="20"/>
          <w:szCs w:val="20"/>
        </w:rPr>
        <w:t>ствия с юридическими лицами, индивидуальными предпринимателями могут осуществляться с привлечением органом государственного контроля (надзора), органом муниципального контроля государственных или муниципальных учреждений, иных организаций. В этом случае положением о виде федерального гос</w:t>
      </w:r>
      <w:r w:rsidRPr="00831251">
        <w:rPr>
          <w:rFonts w:ascii="Arial" w:hAnsi="Arial" w:cs="Arial"/>
          <w:bCs/>
          <w:sz w:val="20"/>
          <w:szCs w:val="20"/>
        </w:rPr>
        <w:t>у</w:t>
      </w:r>
      <w:r w:rsidRPr="00831251">
        <w:rPr>
          <w:rFonts w:ascii="Arial" w:hAnsi="Arial" w:cs="Arial"/>
          <w:bCs/>
          <w:sz w:val="20"/>
          <w:szCs w:val="20"/>
        </w:rPr>
        <w:t>дарственного контроля (надзора) должны определяться условия участия государственных учреждений, иных организаций в осуществлении мероприятий по контролю, в том числе положения, не допускающие возникновения конфликта интересов.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5.4. Порядок оформления и содержание </w:t>
      </w:r>
      <w:proofErr w:type="gramStart"/>
      <w:r w:rsidRPr="00831251">
        <w:rPr>
          <w:rFonts w:ascii="Arial" w:hAnsi="Arial" w:cs="Arial"/>
          <w:bCs/>
          <w:sz w:val="20"/>
          <w:szCs w:val="20"/>
        </w:rPr>
        <w:t>заданий</w:t>
      </w:r>
      <w:proofErr w:type="gramEnd"/>
      <w:r w:rsidRPr="00831251">
        <w:rPr>
          <w:rFonts w:ascii="Arial" w:hAnsi="Arial" w:cs="Arial"/>
          <w:bCs/>
          <w:sz w:val="20"/>
          <w:szCs w:val="20"/>
        </w:rPr>
        <w:t xml:space="preserve"> и  порядок оформления должностными лицами органа государственного контроля (надзора), органа муниц</w:t>
      </w:r>
      <w:r w:rsidRPr="00831251">
        <w:rPr>
          <w:rFonts w:ascii="Arial" w:hAnsi="Arial" w:cs="Arial"/>
          <w:bCs/>
          <w:sz w:val="20"/>
          <w:szCs w:val="20"/>
        </w:rPr>
        <w:t>и</w:t>
      </w:r>
      <w:r w:rsidRPr="00831251">
        <w:rPr>
          <w:rFonts w:ascii="Arial" w:hAnsi="Arial" w:cs="Arial"/>
          <w:bCs/>
          <w:sz w:val="20"/>
          <w:szCs w:val="20"/>
        </w:rPr>
        <w:t>пального контроля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устанавливаются федеральными органами исполнител</w:t>
      </w:r>
      <w:r w:rsidRPr="00831251">
        <w:rPr>
          <w:rFonts w:ascii="Arial" w:hAnsi="Arial" w:cs="Arial"/>
          <w:bCs/>
          <w:sz w:val="20"/>
          <w:szCs w:val="20"/>
        </w:rPr>
        <w:t>ь</w:t>
      </w:r>
      <w:r w:rsidRPr="00831251">
        <w:rPr>
          <w:rFonts w:ascii="Arial" w:hAnsi="Arial" w:cs="Arial"/>
          <w:bCs/>
          <w:sz w:val="20"/>
          <w:szCs w:val="20"/>
        </w:rPr>
        <w:t>ной власти, осуществляющими нормативно-правовое регулирование в соответствующих сферах государственного контроля (надзора), органами исполнител</w:t>
      </w:r>
      <w:r w:rsidRPr="00831251">
        <w:rPr>
          <w:rFonts w:ascii="Arial" w:hAnsi="Arial" w:cs="Arial"/>
          <w:bCs/>
          <w:sz w:val="20"/>
          <w:szCs w:val="20"/>
        </w:rPr>
        <w:t>ь</w:t>
      </w:r>
      <w:r w:rsidRPr="00831251">
        <w:rPr>
          <w:rFonts w:ascii="Arial" w:hAnsi="Arial" w:cs="Arial"/>
          <w:bCs/>
          <w:sz w:val="20"/>
          <w:szCs w:val="20"/>
        </w:rPr>
        <w:t>ной власти субъектов Российской Федерации, а также органами местного самоуправления.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5.5. </w:t>
      </w:r>
      <w:proofErr w:type="gramStart"/>
      <w:r w:rsidRPr="00831251">
        <w:rPr>
          <w:rFonts w:ascii="Arial" w:hAnsi="Arial" w:cs="Arial"/>
          <w:bCs/>
          <w:sz w:val="20"/>
          <w:szCs w:val="20"/>
        </w:rPr>
        <w:t>В случае выявления при проведении мероприятий по контролю нарушений обязательных требований, требований, установленных муниципальными правовыми актами, должностные лица органа государственного контроля (надзора), органа муниципального контроля принимают в пределах своей компете</w:t>
      </w:r>
      <w:r w:rsidRPr="00831251">
        <w:rPr>
          <w:rFonts w:ascii="Arial" w:hAnsi="Arial" w:cs="Arial"/>
          <w:bCs/>
          <w:sz w:val="20"/>
          <w:szCs w:val="20"/>
        </w:rPr>
        <w:t>н</w:t>
      </w:r>
      <w:r w:rsidRPr="00831251">
        <w:rPr>
          <w:rFonts w:ascii="Arial" w:hAnsi="Arial" w:cs="Arial"/>
          <w:bCs/>
          <w:sz w:val="20"/>
          <w:szCs w:val="20"/>
        </w:rPr>
        <w:t>ции меры по пресечению таких нарушений, а также направляют в письменной форме руководителю или заместителю руководителя органа государственного контроля (надзора), органа муниципального контроля мотивированное представление с информацией о выявленных нарушениях для</w:t>
      </w:r>
      <w:proofErr w:type="gramEnd"/>
      <w:r w:rsidRPr="00831251">
        <w:rPr>
          <w:rFonts w:ascii="Arial" w:hAnsi="Arial" w:cs="Arial"/>
          <w:bCs/>
          <w:sz w:val="20"/>
          <w:szCs w:val="20"/>
        </w:rPr>
        <w:t xml:space="preserve"> принятия при необход</w:t>
      </w:r>
      <w:r w:rsidRPr="00831251">
        <w:rPr>
          <w:rFonts w:ascii="Arial" w:hAnsi="Arial" w:cs="Arial"/>
          <w:bCs/>
          <w:sz w:val="20"/>
          <w:szCs w:val="20"/>
        </w:rPr>
        <w:t>и</w:t>
      </w:r>
      <w:r w:rsidRPr="00831251">
        <w:rPr>
          <w:rFonts w:ascii="Arial" w:hAnsi="Arial" w:cs="Arial"/>
          <w:bCs/>
          <w:sz w:val="20"/>
          <w:szCs w:val="20"/>
        </w:rPr>
        <w:t xml:space="preserve">мости решения о назначении внеплановой проверки юридического лица, индивидуального предпринимателя.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5.6. </w:t>
      </w:r>
      <w:proofErr w:type="gramStart"/>
      <w:r w:rsidRPr="00831251">
        <w:rPr>
          <w:rFonts w:ascii="Arial" w:hAnsi="Arial" w:cs="Arial"/>
          <w:bCs/>
          <w:sz w:val="20"/>
          <w:szCs w:val="20"/>
        </w:rPr>
        <w:t>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требований, установленных муниципальными правовыми актами, орган государственного контроля (надзора), орган муниципального контроля направляют юридическому лицу, индивидуальному предпринимателю предостер</w:t>
      </w:r>
      <w:r w:rsidRPr="00831251">
        <w:rPr>
          <w:rFonts w:ascii="Arial" w:hAnsi="Arial" w:cs="Arial"/>
          <w:bCs/>
          <w:sz w:val="20"/>
          <w:szCs w:val="20"/>
        </w:rPr>
        <w:t>е</w:t>
      </w:r>
      <w:r w:rsidRPr="00831251">
        <w:rPr>
          <w:rFonts w:ascii="Arial" w:hAnsi="Arial" w:cs="Arial"/>
          <w:bCs/>
          <w:sz w:val="20"/>
          <w:szCs w:val="20"/>
        </w:rPr>
        <w:t>жение о недопустимости нарушения обязательных требований, требований, установленных муниципальными правовыми актами.</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5.7.Плановые (рейдовые) осмотры не могут проводиться в отношении конкретного юридического лица, индивидуального предпринимателя и не должны подм</w:t>
      </w:r>
      <w:r w:rsidRPr="00831251">
        <w:rPr>
          <w:rFonts w:ascii="Arial" w:hAnsi="Arial" w:cs="Arial"/>
          <w:bCs/>
          <w:sz w:val="20"/>
          <w:szCs w:val="20"/>
        </w:rPr>
        <w:t>е</w:t>
      </w:r>
      <w:r w:rsidRPr="00831251">
        <w:rPr>
          <w:rFonts w:ascii="Arial" w:hAnsi="Arial" w:cs="Arial"/>
          <w:bCs/>
          <w:sz w:val="20"/>
          <w:szCs w:val="20"/>
        </w:rPr>
        <w:t>нять собой проверку.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6.Порядок обжалования действий (бездействий) и решений, осуществляемых (принятых) в ходе исполнения муниципальной функции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6.1. Юридические лица, индивидуальные предприниматели и граждане имеют право на обжалование действий (бездействия) должностных лиц, осущес</w:t>
      </w:r>
      <w:r w:rsidRPr="00831251">
        <w:rPr>
          <w:rFonts w:ascii="Arial" w:hAnsi="Arial" w:cs="Arial"/>
          <w:bCs/>
          <w:sz w:val="20"/>
          <w:szCs w:val="20"/>
        </w:rPr>
        <w:t>т</w:t>
      </w:r>
      <w:r w:rsidRPr="00831251">
        <w:rPr>
          <w:rFonts w:ascii="Arial" w:hAnsi="Arial" w:cs="Arial"/>
          <w:bCs/>
          <w:sz w:val="20"/>
          <w:szCs w:val="20"/>
        </w:rPr>
        <w:t>вляющих муниципальный земельный контроль, в досудебном и судебном порядке.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6.2. </w:t>
      </w:r>
      <w:proofErr w:type="gramStart"/>
      <w:r w:rsidRPr="00831251">
        <w:rPr>
          <w:rFonts w:ascii="Arial" w:hAnsi="Arial" w:cs="Arial"/>
          <w:bCs/>
          <w:sz w:val="20"/>
          <w:szCs w:val="20"/>
        </w:rPr>
        <w:t>Гражданин в своем письменном обращении в обязательном порядке указывает либо наименование государственного органа или органа местного с</w:t>
      </w:r>
      <w:r w:rsidRPr="00831251">
        <w:rPr>
          <w:rFonts w:ascii="Arial" w:hAnsi="Arial" w:cs="Arial"/>
          <w:bCs/>
          <w:sz w:val="20"/>
          <w:szCs w:val="20"/>
        </w:rPr>
        <w:t>а</w:t>
      </w:r>
      <w:r w:rsidRPr="00831251">
        <w:rPr>
          <w:rFonts w:ascii="Arial" w:hAnsi="Arial" w:cs="Arial"/>
          <w:bCs/>
          <w:sz w:val="20"/>
          <w:szCs w:val="20"/>
        </w:rPr>
        <w:t>моуправления, в которые направляет письменное обращение, либо фамилию, имя, отчество соответствующего должностного лица, либо должность соответс</w:t>
      </w:r>
      <w:r w:rsidRPr="00831251">
        <w:rPr>
          <w:rFonts w:ascii="Arial" w:hAnsi="Arial" w:cs="Arial"/>
          <w:bCs/>
          <w:sz w:val="20"/>
          <w:szCs w:val="20"/>
        </w:rPr>
        <w:t>т</w:t>
      </w:r>
      <w:r w:rsidRPr="00831251">
        <w:rPr>
          <w:rFonts w:ascii="Arial" w:hAnsi="Arial" w:cs="Arial"/>
          <w:bCs/>
          <w:sz w:val="20"/>
          <w:szCs w:val="20"/>
        </w:rPr>
        <w:t>вующего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w:t>
      </w:r>
      <w:proofErr w:type="gramEnd"/>
      <w:r w:rsidRPr="00831251">
        <w:rPr>
          <w:rFonts w:ascii="Arial" w:hAnsi="Arial" w:cs="Arial"/>
          <w:bCs/>
          <w:sz w:val="20"/>
          <w:szCs w:val="20"/>
        </w:rPr>
        <w:t xml:space="preserve">, ставит личную подпись и дату.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6.3.При рассмотрении жалобы должностные лица местной администрации запрашивают в соответствующих органах документы, касающиеся предмета жалобы.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6.4.Юридическое лицо, индивидуальный предприниматель, а также гражданин вправе обжаловать  действия или бездействие муниципальных служащих (инспектора) </w:t>
      </w:r>
      <w:proofErr w:type="gramStart"/>
      <w:r w:rsidRPr="00831251">
        <w:rPr>
          <w:rFonts w:ascii="Arial" w:hAnsi="Arial" w:cs="Arial"/>
          <w:bCs/>
          <w:sz w:val="20"/>
          <w:szCs w:val="20"/>
        </w:rPr>
        <w:t>местной</w:t>
      </w:r>
      <w:proofErr w:type="gramEnd"/>
      <w:r w:rsidRPr="00831251">
        <w:rPr>
          <w:rFonts w:ascii="Arial" w:hAnsi="Arial" w:cs="Arial"/>
          <w:bCs/>
          <w:sz w:val="20"/>
          <w:szCs w:val="20"/>
        </w:rPr>
        <w:t xml:space="preserve"> администрации в судебном порядке.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6.5.Органы государственного контроля (надзора), органы муниципального контроля осуществляют </w:t>
      </w:r>
      <w:proofErr w:type="gramStart"/>
      <w:r w:rsidRPr="00831251">
        <w:rPr>
          <w:rFonts w:ascii="Arial" w:hAnsi="Arial" w:cs="Arial"/>
          <w:bCs/>
          <w:sz w:val="20"/>
          <w:szCs w:val="20"/>
        </w:rPr>
        <w:t>контроль за</w:t>
      </w:r>
      <w:proofErr w:type="gramEnd"/>
      <w:r w:rsidRPr="00831251">
        <w:rPr>
          <w:rFonts w:ascii="Arial" w:hAnsi="Arial" w:cs="Arial"/>
          <w:bCs/>
          <w:sz w:val="20"/>
          <w:szCs w:val="20"/>
        </w:rPr>
        <w:t xml:space="preserve"> исполнением должностными лицами соо</w:t>
      </w:r>
      <w:r w:rsidRPr="00831251">
        <w:rPr>
          <w:rFonts w:ascii="Arial" w:hAnsi="Arial" w:cs="Arial"/>
          <w:bCs/>
          <w:sz w:val="20"/>
          <w:szCs w:val="20"/>
        </w:rPr>
        <w:t>т</w:t>
      </w:r>
      <w:r w:rsidRPr="00831251">
        <w:rPr>
          <w:rFonts w:ascii="Arial" w:hAnsi="Arial" w:cs="Arial"/>
          <w:bCs/>
          <w:sz w:val="20"/>
          <w:szCs w:val="20"/>
        </w:rPr>
        <w:t>ветствующих органов служебных обязанностей, ведут учет случаев ненадлежащего исполнения должностными лицами служебных обязанностей, проводят с</w:t>
      </w:r>
      <w:r w:rsidRPr="00831251">
        <w:rPr>
          <w:rFonts w:ascii="Arial" w:hAnsi="Arial" w:cs="Arial"/>
          <w:bCs/>
          <w:sz w:val="20"/>
          <w:szCs w:val="20"/>
        </w:rPr>
        <w:t>о</w:t>
      </w:r>
      <w:r w:rsidRPr="00831251">
        <w:rPr>
          <w:rFonts w:ascii="Arial" w:hAnsi="Arial" w:cs="Arial"/>
          <w:bCs/>
          <w:sz w:val="20"/>
          <w:szCs w:val="20"/>
        </w:rPr>
        <w:t>ответствующие служебные расследования и принимают в соответствии с законодательством Российской Федерации меры в отношении таких должностных лиц.</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r w:rsidRPr="00831251">
        <w:rPr>
          <w:rFonts w:ascii="Arial" w:hAnsi="Arial" w:cs="Arial"/>
          <w:bCs/>
          <w:sz w:val="20"/>
          <w:szCs w:val="20"/>
        </w:rPr>
        <w:tab/>
        <w:t>6.6.О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государственного контроля (надзора), орган муниципального контроля обязаны сообщить в письменной форме юридическому лицу, индивидуальному предпринимателю, права и (или) законные интересы которых нарушены.</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7.Порядок взаимодействия органов муниципального земельного контроля с органами  государственного земельного надзора.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7.1.Порядок взаимодействия органов государственного земельного  надзора с органами, осуществляющими муниципальный земельный контроль, уст</w:t>
      </w:r>
      <w:r w:rsidRPr="00831251">
        <w:rPr>
          <w:rFonts w:ascii="Arial" w:hAnsi="Arial" w:cs="Arial"/>
          <w:bCs/>
          <w:sz w:val="20"/>
          <w:szCs w:val="20"/>
        </w:rPr>
        <w:t>а</w:t>
      </w:r>
      <w:r w:rsidRPr="00831251">
        <w:rPr>
          <w:rFonts w:ascii="Arial" w:hAnsi="Arial" w:cs="Arial"/>
          <w:bCs/>
          <w:sz w:val="20"/>
          <w:szCs w:val="20"/>
        </w:rPr>
        <w:t>навливается Правительством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7.2.Проекты ежегодных планов муниципальных  проверок до их утверждения направляются органами муниципального земельного контроля на согласов</w:t>
      </w:r>
      <w:r w:rsidRPr="00831251">
        <w:rPr>
          <w:rFonts w:ascii="Arial" w:hAnsi="Arial" w:cs="Arial"/>
          <w:bCs/>
          <w:sz w:val="20"/>
          <w:szCs w:val="20"/>
        </w:rPr>
        <w:t>а</w:t>
      </w:r>
      <w:r w:rsidRPr="00831251">
        <w:rPr>
          <w:rFonts w:ascii="Arial" w:hAnsi="Arial" w:cs="Arial"/>
          <w:bCs/>
          <w:sz w:val="20"/>
          <w:szCs w:val="20"/>
        </w:rPr>
        <w:t>ние в территориальные органы федеральных органов государственного  земельного надзора до 1 июня года, предшествующего году проведения соответс</w:t>
      </w:r>
      <w:r w:rsidRPr="00831251">
        <w:rPr>
          <w:rFonts w:ascii="Arial" w:hAnsi="Arial" w:cs="Arial"/>
          <w:bCs/>
          <w:sz w:val="20"/>
          <w:szCs w:val="20"/>
        </w:rPr>
        <w:t>т</w:t>
      </w:r>
      <w:r w:rsidRPr="00831251">
        <w:rPr>
          <w:rFonts w:ascii="Arial" w:hAnsi="Arial" w:cs="Arial"/>
          <w:bCs/>
          <w:sz w:val="20"/>
          <w:szCs w:val="20"/>
        </w:rPr>
        <w:t>вующих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7.3.В случае принятия решения об отказе органы муниципального  земельного контроля дорабатывают ежегодный план муниципальных проверок в теч</w:t>
      </w:r>
      <w:r w:rsidRPr="00831251">
        <w:rPr>
          <w:rFonts w:ascii="Arial" w:hAnsi="Arial" w:cs="Arial"/>
          <w:bCs/>
          <w:sz w:val="20"/>
          <w:szCs w:val="20"/>
        </w:rPr>
        <w:t>е</w:t>
      </w:r>
      <w:r w:rsidRPr="00831251">
        <w:rPr>
          <w:rFonts w:ascii="Arial" w:hAnsi="Arial" w:cs="Arial"/>
          <w:bCs/>
          <w:sz w:val="20"/>
          <w:szCs w:val="20"/>
        </w:rPr>
        <w:t xml:space="preserve">ние 15 рабочих дней со дня принятия такого решения 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направляют доработанный проект в территориальный орган федерального органа государственного земельного надзора на повторное согласование.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7.4.Органом муниципального земельного контроля не позднее 14 рабочих дней со дня принятия решения об отказе проводится согласительное совещание с участием представителей территориального органа федерального органа государственного земельного надзора.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7.5.Изменения, вносимые в ежегодный план муниципальных проверок, подлежат согласованию с территориальными органами федеральных органов гос</w:t>
      </w:r>
      <w:r w:rsidRPr="00831251">
        <w:rPr>
          <w:rFonts w:ascii="Arial" w:hAnsi="Arial" w:cs="Arial"/>
          <w:bCs/>
          <w:sz w:val="20"/>
          <w:szCs w:val="20"/>
        </w:rPr>
        <w:t>у</w:t>
      </w:r>
      <w:r w:rsidRPr="00831251">
        <w:rPr>
          <w:rFonts w:ascii="Arial" w:hAnsi="Arial" w:cs="Arial"/>
          <w:bCs/>
          <w:sz w:val="20"/>
          <w:szCs w:val="20"/>
        </w:rPr>
        <w:t>дарственного земельного надзора в порядке, предусмотренном настоящим пунктом.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7.6. </w:t>
      </w:r>
      <w:proofErr w:type="gramStart"/>
      <w:r w:rsidRPr="00831251">
        <w:rPr>
          <w:rFonts w:ascii="Arial" w:hAnsi="Arial" w:cs="Arial"/>
          <w:bCs/>
          <w:sz w:val="20"/>
          <w:szCs w:val="20"/>
        </w:rPr>
        <w:t>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РФ предусмотрена административная и иная ответственность, органы муниципального земельного контроля в течение 3 рабочих дней со дня составления акта проверки направляют копию акта проверки с указанием информации о наличии признаков выявленного нар</w:t>
      </w:r>
      <w:r w:rsidRPr="00831251">
        <w:rPr>
          <w:rFonts w:ascii="Arial" w:hAnsi="Arial" w:cs="Arial"/>
          <w:bCs/>
          <w:sz w:val="20"/>
          <w:szCs w:val="20"/>
        </w:rPr>
        <w:t>у</w:t>
      </w:r>
      <w:r w:rsidRPr="00831251">
        <w:rPr>
          <w:rFonts w:ascii="Arial" w:hAnsi="Arial" w:cs="Arial"/>
          <w:bCs/>
          <w:sz w:val="20"/>
          <w:szCs w:val="20"/>
        </w:rPr>
        <w:t>шения в структурное подразделение территориального органа федерального органа государственного</w:t>
      </w:r>
      <w:proofErr w:type="gramEnd"/>
      <w:r w:rsidRPr="00831251">
        <w:rPr>
          <w:rFonts w:ascii="Arial" w:hAnsi="Arial" w:cs="Arial"/>
          <w:bCs/>
          <w:sz w:val="20"/>
          <w:szCs w:val="20"/>
        </w:rPr>
        <w:t xml:space="preserve"> земельного надзора по соответствующему  муниципал</w:t>
      </w:r>
      <w:r w:rsidRPr="00831251">
        <w:rPr>
          <w:rFonts w:ascii="Arial" w:hAnsi="Arial" w:cs="Arial"/>
          <w:bCs/>
          <w:sz w:val="20"/>
          <w:szCs w:val="20"/>
        </w:rPr>
        <w:t>ь</w:t>
      </w:r>
      <w:r w:rsidRPr="00831251">
        <w:rPr>
          <w:rFonts w:ascii="Arial" w:hAnsi="Arial" w:cs="Arial"/>
          <w:bCs/>
          <w:sz w:val="20"/>
          <w:szCs w:val="20"/>
        </w:rPr>
        <w:t>ному образованию (либо в случае отсутствия данного структурного подразделени</w:t>
      </w:r>
      <w:proofErr w:type="gramStart"/>
      <w:r w:rsidRPr="00831251">
        <w:rPr>
          <w:rFonts w:ascii="Arial" w:hAnsi="Arial" w:cs="Arial"/>
          <w:bCs/>
          <w:sz w:val="20"/>
          <w:szCs w:val="20"/>
        </w:rPr>
        <w:t>я-</w:t>
      </w:r>
      <w:proofErr w:type="gramEnd"/>
      <w:r w:rsidRPr="00831251">
        <w:rPr>
          <w:rFonts w:ascii="Arial" w:hAnsi="Arial" w:cs="Arial"/>
          <w:bCs/>
          <w:sz w:val="20"/>
          <w:szCs w:val="20"/>
        </w:rPr>
        <w:t xml:space="preserve"> в территориальный орган федерального органа государственного земел</w:t>
      </w:r>
      <w:r w:rsidRPr="00831251">
        <w:rPr>
          <w:rFonts w:ascii="Arial" w:hAnsi="Arial" w:cs="Arial"/>
          <w:bCs/>
          <w:sz w:val="20"/>
          <w:szCs w:val="20"/>
        </w:rPr>
        <w:t>ь</w:t>
      </w:r>
      <w:r w:rsidRPr="00831251">
        <w:rPr>
          <w:rFonts w:ascii="Arial" w:hAnsi="Arial" w:cs="Arial"/>
          <w:bCs/>
          <w:sz w:val="20"/>
          <w:szCs w:val="20"/>
        </w:rPr>
        <w:lastRenderedPageBreak/>
        <w:t>ного надзора). 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органа муниципального земельного контроля, или в случае невозможности направления в форме электронного документ</w:t>
      </w:r>
      <w:proofErr w:type="gramStart"/>
      <w:r w:rsidRPr="00831251">
        <w:rPr>
          <w:rFonts w:ascii="Arial" w:hAnsi="Arial" w:cs="Arial"/>
          <w:bCs/>
          <w:sz w:val="20"/>
          <w:szCs w:val="20"/>
        </w:rPr>
        <w:t>а-</w:t>
      </w:r>
      <w:proofErr w:type="gramEnd"/>
      <w:r w:rsidRPr="00831251">
        <w:rPr>
          <w:rFonts w:ascii="Arial" w:hAnsi="Arial" w:cs="Arial"/>
          <w:bCs/>
          <w:sz w:val="20"/>
          <w:szCs w:val="20"/>
        </w:rPr>
        <w:t xml:space="preserve"> на бумажном носителе.</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(наименование органа местного самоуправления или уполномоченного</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им органа, осуществляющего муниципальный земельный контроль)</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МУНИЦИПАЛЬНЫЙ ЗЕМЕЛЬНЫЙ КОНТРОЛЬ</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ПРЕДПИСАНИЕ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(наименование юридического лица, Ф.И.О. руководителя,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индивидуального предпринимателя, гражданина)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(почтовый адрес)</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т./ф.: 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 _______________ 20___ г. N __________________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порядке осуществления муниципального земельного контроля на основании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распоряжения 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(должность, фамилия, имя, отчество руководителя (заместителя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руководителя) органа муниципального земельного контроля,</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издавшего</w:t>
      </w:r>
      <w:proofErr w:type="gramEnd"/>
      <w:r w:rsidRPr="00831251">
        <w:rPr>
          <w:rFonts w:ascii="Arial" w:hAnsi="Arial" w:cs="Arial"/>
          <w:bCs/>
          <w:sz w:val="20"/>
          <w:szCs w:val="20"/>
        </w:rPr>
        <w:t xml:space="preserve"> распоряжение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 "___" _____________ 20___ г. N 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лицами: 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(фамилия, имя, отчество, должность лица (лиц), проводившег</w:t>
      </w:r>
      <w:proofErr w:type="gramStart"/>
      <w:r w:rsidRPr="00831251">
        <w:rPr>
          <w:rFonts w:ascii="Arial" w:hAnsi="Arial" w:cs="Arial"/>
          <w:bCs/>
          <w:sz w:val="20"/>
          <w:szCs w:val="20"/>
        </w:rPr>
        <w:t>о(</w:t>
      </w:r>
      <w:proofErr w:type="gramEnd"/>
      <w:r w:rsidRPr="00831251">
        <w:rPr>
          <w:rFonts w:ascii="Arial" w:hAnsi="Arial" w:cs="Arial"/>
          <w:bCs/>
          <w:sz w:val="20"/>
          <w:szCs w:val="20"/>
        </w:rPr>
        <w:t>их) проверку)</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"____" __________________ 20______ г. была проведена (плановая/внеплановая,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документарная/выездная) проверка на земельном участке, расположенном </w:t>
      </w:r>
      <w:proofErr w:type="gramStart"/>
      <w:r w:rsidRPr="00831251">
        <w:rPr>
          <w:rFonts w:ascii="Arial" w:hAnsi="Arial" w:cs="Arial"/>
          <w:bCs/>
          <w:sz w:val="20"/>
          <w:szCs w:val="20"/>
        </w:rPr>
        <w:t>по</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адресу: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площадью ___________ кв. м, кадастровый номер 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вид разрешенного использования 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используемом 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(наименование юридического лица, фамилия, имя, отчество руководителя,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индивидуального предпринимателя, гражданина)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 праве 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ходе проведения проверки выявлены нарушения требований,</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установленных</w:t>
      </w:r>
      <w:proofErr w:type="gramEnd"/>
      <w:r w:rsidRPr="00831251">
        <w:rPr>
          <w:rFonts w:ascii="Arial" w:hAnsi="Arial" w:cs="Arial"/>
          <w:bCs/>
          <w:sz w:val="20"/>
          <w:szCs w:val="20"/>
        </w:rPr>
        <w:t xml:space="preserve"> земельным законодательством и/или нормативными правовыми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актами муниципального образования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 использованию земельных участков в сфере земельных отношений: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Руководствуясь ст. 72 Земельного кодекса Российской Федерации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 25.10.2001 N 136-ФЗ (ред. от 30.12.2015) (с изм. и доп., вступ. в силу с 01.01.2016)</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ОБЯЗЫВАЮ:</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срок до "_____" _______________ 20____ г. устранить допущенное нарушение: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Информацию об исполнении предписания или ходатайство о продлении срока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исполнения предписания с указанием причин и принятых мер по устранению</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нарушения представить до истечения установленного срока по адресу: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Акт и материалы по результатам проверки направляются </w:t>
      </w:r>
      <w:proofErr w:type="gramStart"/>
      <w:r w:rsidRPr="00831251">
        <w:rPr>
          <w:rFonts w:ascii="Arial" w:hAnsi="Arial" w:cs="Arial"/>
          <w:bCs/>
          <w:sz w:val="20"/>
          <w:szCs w:val="20"/>
        </w:rPr>
        <w:t>в</w:t>
      </w:r>
      <w:proofErr w:type="gramEnd"/>
      <w:r w:rsidRPr="00831251">
        <w:rPr>
          <w:rFonts w:ascii="Arial" w:hAnsi="Arial" w:cs="Arial"/>
          <w:bCs/>
          <w:sz w:val="20"/>
          <w:szCs w:val="20"/>
        </w:rPr>
        <w:t xml:space="preserve"> 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(наименование органа государственного контроля (надзора)</w:t>
      </w:r>
      <w:proofErr w:type="gramEnd"/>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 _____________ 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(должность руководителя)              (подпись)                    (Ф.И.О.)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(заместителя руководителя) органа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муниципального земельного контроля)                                                           М.П.</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(отметка о вручении предписания)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(наименование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МУНИЦИПАЛЬНЫЙ ЗЕМЕЛЬНЫЙ КОНТРОЛЬ</w:t>
      </w:r>
    </w:p>
    <w:p w:rsidR="003064E4" w:rsidRPr="00831251" w:rsidRDefault="003064E4" w:rsidP="00961D76">
      <w:pPr>
        <w:shd w:val="clear" w:color="auto" w:fill="FFFFFF" w:themeFill="background1"/>
        <w:jc w:val="both"/>
        <w:rPr>
          <w:rFonts w:ascii="Arial" w:hAnsi="Arial" w:cs="Arial"/>
          <w:b/>
          <w:bCs/>
          <w:sz w:val="20"/>
          <w:szCs w:val="20"/>
        </w:rPr>
      </w:pPr>
      <w:r w:rsidRPr="00831251">
        <w:rPr>
          <w:rFonts w:ascii="Arial" w:hAnsi="Arial" w:cs="Arial"/>
          <w:bCs/>
          <w:sz w:val="20"/>
          <w:szCs w:val="20"/>
        </w:rPr>
        <w:t>ПРОТОКОЛ №________</w:t>
      </w:r>
      <w:r w:rsidRPr="00831251">
        <w:rPr>
          <w:rFonts w:ascii="Arial" w:hAnsi="Arial" w:cs="Arial"/>
          <w:bCs/>
          <w:sz w:val="20"/>
          <w:szCs w:val="20"/>
        </w:rPr>
        <w:br/>
        <w:t>об административном правонарушении</w:t>
      </w:r>
    </w:p>
    <w:tbl>
      <w:tblPr>
        <w:tblW w:w="9699" w:type="dxa"/>
        <w:tblInd w:w="14" w:type="dxa"/>
        <w:tblCellMar>
          <w:left w:w="0" w:type="dxa"/>
          <w:right w:w="0" w:type="dxa"/>
        </w:tblCellMar>
        <w:tblLook w:val="0000"/>
      </w:tblPr>
      <w:tblGrid>
        <w:gridCol w:w="147"/>
        <w:gridCol w:w="426"/>
        <w:gridCol w:w="146"/>
        <w:gridCol w:w="1681"/>
        <w:gridCol w:w="1276"/>
        <w:gridCol w:w="3123"/>
        <w:gridCol w:w="827"/>
        <w:gridCol w:w="123"/>
        <w:gridCol w:w="1950"/>
      </w:tblGrid>
      <w:tr w:rsidR="003064E4" w:rsidRPr="00831251" w:rsidTr="00CA4F24">
        <w:trPr>
          <w:trHeight w:val="196"/>
        </w:trPr>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
                <w:bCs/>
                <w:sz w:val="20"/>
                <w:szCs w:val="20"/>
              </w:rPr>
              <w:t>«</w:t>
            </w:r>
          </w:p>
        </w:tc>
        <w:tc>
          <w:tcPr>
            <w:tcW w:w="426"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rPr>
            </w:pPr>
          </w:p>
        </w:tc>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
                <w:bCs/>
                <w:sz w:val="20"/>
                <w:szCs w:val="20"/>
              </w:rPr>
              <w:t>»</w:t>
            </w:r>
          </w:p>
        </w:tc>
        <w:tc>
          <w:tcPr>
            <w:tcW w:w="168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127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r w:rsidRPr="00831251">
              <w:rPr>
                <w:rFonts w:ascii="Arial" w:hAnsi="Arial" w:cs="Arial"/>
                <w:bCs/>
                <w:i/>
                <w:sz w:val="20"/>
                <w:szCs w:val="20"/>
              </w:rPr>
              <w:t>_</w:t>
            </w:r>
            <w:r w:rsidRPr="00831251">
              <w:rPr>
                <w:rFonts w:ascii="Arial" w:hAnsi="Arial" w:cs="Arial"/>
                <w:bCs/>
                <w:sz w:val="20"/>
                <w:szCs w:val="20"/>
              </w:rPr>
              <w:t>_ г.</w:t>
            </w:r>
          </w:p>
        </w:tc>
        <w:tc>
          <w:tcPr>
            <w:tcW w:w="3123"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rPr>
            </w:pPr>
          </w:p>
        </w:tc>
        <w:tc>
          <w:tcPr>
            <w:tcW w:w="82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
                <w:bCs/>
                <w:sz w:val="20"/>
                <w:szCs w:val="20"/>
              </w:rPr>
              <w:t xml:space="preserve"> </w:t>
            </w:r>
          </w:p>
        </w:tc>
        <w:tc>
          <w:tcPr>
            <w:tcW w:w="123" w:type="dxa"/>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rPr>
            </w:pPr>
          </w:p>
        </w:tc>
        <w:tc>
          <w:tcPr>
            <w:tcW w:w="1950"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rPr>
            </w:pPr>
          </w:p>
        </w:tc>
      </w:tr>
      <w:tr w:rsidR="003064E4" w:rsidRPr="00831251" w:rsidTr="00CA4F24">
        <w:trPr>
          <w:trHeight w:val="196"/>
        </w:trPr>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vertAlign w:val="superscript"/>
              </w:rPr>
            </w:pPr>
          </w:p>
        </w:tc>
        <w:tc>
          <w:tcPr>
            <w:tcW w:w="426" w:type="dxa"/>
            <w:tcBorders>
              <w:top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vertAlign w:val="superscript"/>
              </w:rPr>
            </w:pPr>
          </w:p>
        </w:tc>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vertAlign w:val="superscript"/>
              </w:rPr>
            </w:pPr>
          </w:p>
        </w:tc>
        <w:tc>
          <w:tcPr>
            <w:tcW w:w="1681" w:type="dxa"/>
            <w:tcBorders>
              <w:top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vertAlign w:val="superscript"/>
              </w:rPr>
              <w:t>(дата составления)</w:t>
            </w:r>
          </w:p>
        </w:tc>
        <w:tc>
          <w:tcPr>
            <w:tcW w:w="1276" w:type="dxa"/>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vertAlign w:val="superscript"/>
              </w:rPr>
            </w:pPr>
          </w:p>
        </w:tc>
        <w:tc>
          <w:tcPr>
            <w:tcW w:w="3123" w:type="dxa"/>
            <w:tcBorders>
              <w:top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vertAlign w:val="superscript"/>
              </w:rPr>
              <w:t>(время составления)</w:t>
            </w:r>
          </w:p>
        </w:tc>
        <w:tc>
          <w:tcPr>
            <w:tcW w:w="82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
                <w:bCs/>
                <w:sz w:val="20"/>
                <w:szCs w:val="20"/>
                <w:vertAlign w:val="superscript"/>
              </w:rPr>
              <w:t xml:space="preserve"> </w:t>
            </w:r>
          </w:p>
        </w:tc>
        <w:tc>
          <w:tcPr>
            <w:tcW w:w="123" w:type="dxa"/>
            <w:shd w:val="clear" w:color="auto" w:fill="auto"/>
            <w:vAlign w:val="bottom"/>
          </w:tcPr>
          <w:p w:rsidR="003064E4" w:rsidRPr="00831251" w:rsidRDefault="003064E4" w:rsidP="00961D76">
            <w:pPr>
              <w:shd w:val="clear" w:color="auto" w:fill="FFFFFF" w:themeFill="background1"/>
              <w:jc w:val="both"/>
              <w:rPr>
                <w:rFonts w:ascii="Arial" w:hAnsi="Arial" w:cs="Arial"/>
                <w:b/>
                <w:bCs/>
                <w:sz w:val="20"/>
                <w:szCs w:val="20"/>
                <w:vertAlign w:val="superscript"/>
              </w:rPr>
            </w:pPr>
          </w:p>
        </w:tc>
        <w:tc>
          <w:tcPr>
            <w:tcW w:w="1950" w:type="dxa"/>
            <w:tcBorders>
              <w:top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vertAlign w:val="superscript"/>
              </w:rPr>
              <w:t xml:space="preserve"> (место составления)</w:t>
            </w: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i/>
          <w:sz w:val="20"/>
          <w:szCs w:val="20"/>
        </w:rPr>
      </w:pPr>
      <w:r w:rsidRPr="00831251">
        <w:rPr>
          <w:rFonts w:ascii="Arial" w:hAnsi="Arial" w:cs="Arial"/>
          <w:bCs/>
          <w:sz w:val="20"/>
          <w:szCs w:val="20"/>
        </w:rPr>
        <w:t>Руководствуясь Земельным кодексом Российской Федерации, Кодексом Российской Федерации об административных правонарушениях, Кодексом Московской области об административных правонарушениях, постановлением Правительства Московской области «Об утверждении порядка осуществления муниципал</w:t>
      </w:r>
      <w:r w:rsidRPr="00831251">
        <w:rPr>
          <w:rFonts w:ascii="Arial" w:hAnsi="Arial" w:cs="Arial"/>
          <w:bCs/>
          <w:sz w:val="20"/>
          <w:szCs w:val="20"/>
        </w:rPr>
        <w:t>ь</w:t>
      </w:r>
      <w:r w:rsidRPr="00831251">
        <w:rPr>
          <w:rFonts w:ascii="Arial" w:hAnsi="Arial" w:cs="Arial"/>
          <w:bCs/>
          <w:sz w:val="20"/>
          <w:szCs w:val="20"/>
        </w:rPr>
        <w:t xml:space="preserve">ного земельного контроля на территории Московской области», </w:t>
      </w:r>
      <w:r w:rsidRPr="00831251">
        <w:rPr>
          <w:rFonts w:ascii="Arial" w:hAnsi="Arial" w:cs="Arial"/>
          <w:bCs/>
          <w:i/>
          <w:sz w:val="20"/>
          <w:szCs w:val="20"/>
        </w:rPr>
        <w:t>правовой акт, регламентирующий порядок муниципального земельного контроля на терр</w:t>
      </w:r>
      <w:r w:rsidRPr="00831251">
        <w:rPr>
          <w:rFonts w:ascii="Arial" w:hAnsi="Arial" w:cs="Arial"/>
          <w:bCs/>
          <w:i/>
          <w:sz w:val="20"/>
          <w:szCs w:val="20"/>
        </w:rPr>
        <w:t>и</w:t>
      </w:r>
      <w:r w:rsidRPr="00831251">
        <w:rPr>
          <w:rFonts w:ascii="Arial" w:hAnsi="Arial" w:cs="Arial"/>
          <w:bCs/>
          <w:i/>
          <w:sz w:val="20"/>
          <w:szCs w:val="20"/>
        </w:rPr>
        <w:t>тории муниципального образования</w:t>
      </w:r>
      <w:r w:rsidRPr="00831251">
        <w:rPr>
          <w:rFonts w:ascii="Arial" w:hAnsi="Arial" w:cs="Arial"/>
          <w:bCs/>
          <w:i/>
          <w:sz w:val="20"/>
          <w:szCs w:val="20"/>
          <w:u w:val="single"/>
        </w:rPr>
        <w:t xml:space="preserve">, </w:t>
      </w:r>
      <w:r w:rsidRPr="00831251">
        <w:rPr>
          <w:rFonts w:ascii="Arial" w:hAnsi="Arial" w:cs="Arial"/>
          <w:bCs/>
          <w:i/>
          <w:sz w:val="20"/>
          <w:szCs w:val="20"/>
          <w:u w:val="single"/>
        </w:rPr>
        <w:tab/>
      </w:r>
      <w:r w:rsidRPr="00831251">
        <w:rPr>
          <w:rFonts w:ascii="Arial" w:hAnsi="Arial" w:cs="Arial"/>
          <w:bCs/>
          <w:i/>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                                                          (должность, ФИО должностного лица, составившего протокол)</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u w:val="single"/>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В отсутствии/присутствии </w:t>
      </w:r>
      <w:r w:rsidRPr="00831251">
        <w:rPr>
          <w:rFonts w:ascii="Arial" w:hAnsi="Arial" w:cs="Arial"/>
          <w:bCs/>
          <w:sz w:val="20"/>
          <w:szCs w:val="20"/>
          <w:u w:val="single"/>
        </w:rPr>
        <w:tab/>
      </w:r>
      <w:r w:rsidRPr="00831251">
        <w:rPr>
          <w:rFonts w:ascii="Arial" w:hAnsi="Arial" w:cs="Arial"/>
          <w:bCs/>
          <w:i/>
          <w:sz w:val="20"/>
          <w:szCs w:val="20"/>
          <w:u w:val="single"/>
        </w:rPr>
        <w:br/>
      </w:r>
      <w:r w:rsidRPr="00831251">
        <w:rPr>
          <w:rFonts w:ascii="Arial" w:hAnsi="Arial" w:cs="Arial"/>
          <w:bCs/>
          <w:i/>
          <w:sz w:val="20"/>
          <w:szCs w:val="20"/>
        </w:rPr>
        <w:t xml:space="preserve">                                                                                       (должность, наименование юридического лица ФИО представителя</w:t>
      </w:r>
      <w:r w:rsidRPr="00831251">
        <w:rPr>
          <w:rFonts w:ascii="Arial" w:hAnsi="Arial" w:cs="Arial"/>
          <w:bCs/>
          <w:i/>
          <w:sz w:val="20"/>
          <w:szCs w:val="20"/>
        </w:rPr>
        <w:br/>
        <w:t xml:space="preserve">                                                                                        юридического лица, № доверенности,/ ФИО гражданина, </w:t>
      </w:r>
      <w:r w:rsidRPr="00831251">
        <w:rPr>
          <w:rFonts w:ascii="Arial" w:hAnsi="Arial" w:cs="Arial"/>
          <w:bCs/>
          <w:i/>
          <w:sz w:val="20"/>
          <w:szCs w:val="20"/>
        </w:rPr>
        <w:br/>
        <w:t xml:space="preserve">                                                                                    в отношении которых составлен протокол)</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u w:val="single"/>
        </w:rPr>
        <w:t xml:space="preserve"> </w:t>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u w:val="single"/>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составил настоящий протокол о следующем: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Данные действия попадают под: __________________________</w:t>
      </w:r>
      <w:r w:rsidRPr="00831251">
        <w:rPr>
          <w:rFonts w:ascii="Arial" w:hAnsi="Arial" w:cs="Arial"/>
          <w:bCs/>
          <w:i/>
          <w:sz w:val="20"/>
          <w:szCs w:val="20"/>
        </w:rPr>
        <w:t xml:space="preserve">             (наименование статьи КоАП РФ, ее расшифровка)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Указанное нарушение допущено: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t>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(наименование организации, ФИО ее руководителя, должностного лица, индивидуального предпринимателя ИНН, адрес места нахождения/ гражданина, дата рождения, пол, место рождения, паспорт гражданина РФ серия №</w:t>
      </w:r>
      <w:proofErr w:type="gramStart"/>
      <w:r w:rsidRPr="00831251">
        <w:rPr>
          <w:rFonts w:ascii="Arial" w:hAnsi="Arial" w:cs="Arial"/>
          <w:bCs/>
          <w:i/>
          <w:sz w:val="20"/>
          <w:szCs w:val="20"/>
        </w:rPr>
        <w:t xml:space="preserve"> ,</w:t>
      </w:r>
      <w:proofErr w:type="gramEnd"/>
      <w:r w:rsidRPr="00831251">
        <w:rPr>
          <w:rFonts w:ascii="Arial" w:hAnsi="Arial" w:cs="Arial"/>
          <w:bCs/>
          <w:i/>
          <w:sz w:val="20"/>
          <w:szCs w:val="20"/>
        </w:rPr>
        <w:t>когда и кем выдан, код подразделения, адрес постоянного места жительства, тел.)</w:t>
      </w:r>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Объяснения лица (физического, должностного, законного представителя юридического), в отношении которого возбуждено дело об административном прав</w:t>
      </w:r>
      <w:r w:rsidRPr="00831251">
        <w:rPr>
          <w:rFonts w:ascii="Arial" w:hAnsi="Arial" w:cs="Arial"/>
          <w:bCs/>
          <w:sz w:val="20"/>
          <w:szCs w:val="20"/>
        </w:rPr>
        <w:t>о</w:t>
      </w:r>
      <w:r w:rsidRPr="00831251">
        <w:rPr>
          <w:rFonts w:ascii="Arial" w:hAnsi="Arial" w:cs="Arial"/>
          <w:bCs/>
          <w:sz w:val="20"/>
          <w:szCs w:val="20"/>
        </w:rPr>
        <w:t>нарушении: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Объяснения желаю давать на языке.</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В услугах переводчика: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rPr>
        <w:t xml:space="preserve">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      (</w:t>
      </w:r>
      <w:proofErr w:type="gramStart"/>
      <w:r w:rsidRPr="00831251">
        <w:rPr>
          <w:rFonts w:ascii="Arial" w:hAnsi="Arial" w:cs="Arial"/>
          <w:bCs/>
          <w:i/>
          <w:sz w:val="20"/>
          <w:szCs w:val="20"/>
        </w:rPr>
        <w:t>нуждаюсь</w:t>
      </w:r>
      <w:proofErr w:type="gramEnd"/>
      <w:r w:rsidRPr="00831251">
        <w:rPr>
          <w:rFonts w:ascii="Arial" w:hAnsi="Arial" w:cs="Arial"/>
          <w:bCs/>
          <w:i/>
          <w:sz w:val="20"/>
          <w:szCs w:val="20"/>
        </w:rPr>
        <w:t>/не нуждаюсь)                                   (подпись)</w:t>
      </w:r>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51 Конституции РФ мне разъяснена и понятна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rPr>
        <w:t xml:space="preserve">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                      ФИО                                                       (подпись)</w:t>
      </w:r>
    </w:p>
    <w:p w:rsidR="003064E4" w:rsidRPr="00831251" w:rsidRDefault="003064E4" w:rsidP="00961D76">
      <w:pPr>
        <w:shd w:val="clear" w:color="auto" w:fill="FFFFFF" w:themeFill="background1"/>
        <w:jc w:val="both"/>
        <w:rPr>
          <w:rFonts w:ascii="Arial" w:hAnsi="Arial" w:cs="Arial"/>
          <w:bCs/>
          <w:i/>
          <w:sz w:val="20"/>
          <w:szCs w:val="20"/>
        </w:rPr>
      </w:pPr>
      <w:r w:rsidRPr="00831251">
        <w:rPr>
          <w:rFonts w:ascii="Arial" w:hAnsi="Arial" w:cs="Arial"/>
          <w:bCs/>
          <w:i/>
          <w:sz w:val="20"/>
          <w:szCs w:val="20"/>
        </w:rPr>
        <w:t xml:space="preserve">                                                                                                                                                                                                                                                                                                                                                                                                                                                                                                                                                                                                                                                                                                                                                                                                                                                                                                                                                                                                                                                                                                                                                                                                                                                                                                                                                                                                                                                                                                                                                                                                                                                                                                                                                                                                                                                                                                                                                                                                                                                                                                                                                                                                                                                                                                                                                                                                                                                                                                                                                                                                                                                                                                                                                                                                                                                                                                                                                                                                                                                                                                                                                                                                                                                                                                                                                                                                                                                                                                                                                                                                                                                                                                                                                                                                                                                                                                                                                                                                                                                                                                                                                                                                                                                                                                                                                                                                                                                                                                                                                                                                                                                                                                                                                                                                                                                                                                                                                                                                                                                                                                                                                                                                                                                                                                                                                                                                                                                                                                                                                                                                                                                                                                                                                                                                                                                                                                                                                                                                                                                                                                                                                                                                                                                                                                                                                                                                                                                                                                                                                                                                                                                                                                                                                                                                                                                                                                                                                                                                                                                                                                                                                                                                                                                                                                                                                                                                                                                                                                                                                                                                                                                                                                                                                                                                                                                                                                                                                                                                                                                                                                                                                                                                                                                                                                                                                                                                                                                                                                                                                                                                                                                                                                                                                                                                                                                                                                                                                                                                                                                                                                                                                                                                                                                                                                                                                                                                                                                                                                                                                                                                                                                                                                                                                                                                                                                                                                                                                                                                                                                                                                                                                                                                                                                                                                                                                                                                                                                                                                                                                                                                                                                                                                                                                                                                                                                                                                                                                                                                                                                                                                                                                                                                                                                                                                                                                                                                                                                                                                                                                                                                                                                                                                                                                                                                                                                                                                                                                                                                                                                                                                                                                                                                                                                                                                                                                                                                                                                                                                                                                                                                                                                                                                                                                                                                                                                                                                                                                                                                                                                                                                                                                                                                                                                                                                                                                                                                                                                                                                                                                                                                                                                                                                                                                                                                                                                                                                                                                                                                                                                                                                                                                                                                                                                                                                                                                                                                                                                                                                                                                                                                                                                                                                                                                                                                                                                                                                                                                                                                                                                                                                                                                                                                                                                                                                                                                                                                                                                                                                                                                                                                                                                                                                                                                                                                                                                                                                                                                                                                                                                                                                                                                                                                                                                                                                                                                                                                                                                                                                                                                                                                                                                                                                                                                                                                                                                                                                                                                                                                                                                                                                                                                                                                                                                                                                                                                                                                                                                                                                                                                                                                                                                                                                                                                                                                                                                                                                                                                                                                                                                                                                                                                                                                                                                                                                                                                                                                                                                                                                                                                                                                                                                                                                                                                                                                                                                                                                                                                                                                                                                                                                                                                                                                                                                                                                                                                                                                                                                                                                                                                                                                                                                                                                                                                                                                                                                                                                                                                                                                                                                                                                                                                                                                                                                                                                                                                                                                                                                                                                                                                                                                                                                                                                                                                                                                                                                                                                                                                                                                                                                                                                                                                                                                                                                                                                                                                                                                                                                                                                                                                                                                                                                                                                                                                                                                                                                                                                                                                                                                                                                                                                                                                                                                                                                                                                                                                                                                                                                                                                                                                                                                                                                                                                                                                                                                                                                                                                                                                                                                                                                                                                                                                                                                                                                                                                                                                                                                                                                                                                                                                                                                                                                                                                                                                                                                                                                                                                                                                                                                                                                                                                                                                                                                                                                                                                                                                                                                                                                                                                                                                                                                                                                                                                                                                                                                                                                                                                                                                                                                                                                                                                                                                                                                                                                                                                                                                                                                                                                                                                                                                                                                                                                                                                                                                                                                                                                                                                                                                                                                                                                                                                                                                                                                                                                                                                                                                                                                                                                                                                                                                                                                                                                                                                                                                                                                                                                                                                                                                                                                                                                                                                                                                                                                                                                                                                                                                                                                                                                                                                                                                                                                                                                                                                                                                                                                                                                                                                                                                                                                                                                                                                                                                                                                                                                                                                                                                                                                                                                                                                                                                                                                                                                                                                                                                                                                                                                                                                                                                                                                                                                                                                                                                                                                                                                                                                                                                                                                                                                                                                                                                                                                                                                                                                                                                                                                                                                                                                                                                                                                                                                                                                                                                                                                                                                                                                                                                                                                                                                                                                                                                                                                                                                                                                                                                                                                                                                                                                                                                                                                                                                                                                                                                                                                                                                                                                                                                                                                                                                                                                                                                                                                                                                                                                                                                                                                                                                                                                                                                                                                                                                                                                                                                                                                                                                                                                                                                                                                                                                                                                                                                                                                                                                                                                                                                                                                                                                                                                                                                                                                                                                                                                                                                                                                                                                                                                                                                                                                                                                                                                                                                                                                                                                                                                                                                                                                                                                                                                                                                                                                                                                                                                                                                                                                                                                                                                                                                                                                                                                                                                                                                                                                                                                                                                                                                                                                                                                                                                                                                                                                                                                                                                                                                                                                                                                                                                                                                                                                                                                                                                                                                                                                                                                                                                                                                                                                                                                                                                                                                                                                                                                                                                                                                                                                                                                                                                                                                                                                                                                                                                                                                                                                                                                                                                                                                                                                                                                                                                                                                                                                                                                                                                                                                                                                                                                                                                                                                                                                                                                                                                                                                                                                                                                                                                                                                                                                                                                                                                                                                                                                                                                                                                                                                                                                                                                                                                                                                                                                                                                                                                                                                                                                                                                                                                                                                                                                                                                                                                                                                                                                                                                                                                                                                                                                                                                                                                                                                                                                                                                                                                                                                                                                                                                                                                                                                                                                                                                                                                                                                                                                                                                                                                                                                                                                                                                                                                                                                                                                                                                                                                                                                                                                                                                                                                                                                                                                                                                                                                                                                                                                                                                                                                                                                                                                                                                                                                                                                                                                                                                                                                                                                                                                                                                                                                                                                                                                                                                                                                                                                                                                                                                                                                                                                                                                                                                                                                                                                                                                                                                                                                                                                                                                                                                                                                                                                                                                                                                                                                                                                                                                                                                                                                                                                                                                                                                                                                                                                                                                                                                                                                                                                                                                                                                                                                                                                                                                                                                                                                                                                                                                                                                                                                                                                                                                                                                                                                                                                                                                                                                                                                                                                                                                                                                                                                                                                                                                                                                                                                                                                                                                                                                                                                                                                                                                                                                                                                                                                                                                                                                                                                                                                                                                                                                                                                                                                                                                                                                                                                                                                                                                                                                                                                                                                                                                                                                                                                                                                                                                                                                                                                                                                                                                                                                                                                                                                                                                                                                                                                                                                                                                                                                                                                                                                                                                                                                                                                                                                                                                                                                                                                                                                                                                                                                                                                                                                                                                                                                                                                                                                                                                                                                                                                                                                                                                                                                                                                                                                                                                                                                                                                                                                                                                                                                                                                                                                                                                                                                                                                                                                                                                                                                                                                                                                                                                                                                                                                                                                                                                                                                                                                                                                                                                                                                                                                                                                                                                                                                                                                                                                                                                                                                                                                                                                                                                                                                                                                                                                                                                                                                                                                                                                                                                                                                                                                                                                                                                                                                                                                                                                                                                                                                                                                                                                                                                                                                                                                                                                                                                                                                                                                                                                                                                                                                                                                                                                                                                                                                                                                                                                                                                                                                                                                                                                                                                                                                                                                                                                                                                                                                                                                                                                                                                                                                                                                                                                                                                                                                                                                                                                                                                                                                                                                                                                                                                                                                                                                                                                                                                                                                                                                                                                                                                                                                                                                                                                                                                                                                                                                                                                                                                                                                                                                                                                                                                                                                                                                                                                                                                                                                                                                                                                                                                                                                                                                                                                                                                                                                                                                                                                                                                                                                                                                                                                                                                                                                                                                                                                                                                                                                                                                                                                                                                                                                                                                                                                                                                                 </w:t>
      </w:r>
    </w:p>
    <w:p w:rsidR="003064E4" w:rsidRPr="00831251" w:rsidRDefault="003064E4" w:rsidP="00961D76">
      <w:pPr>
        <w:shd w:val="clear" w:color="auto" w:fill="FFFFFF" w:themeFill="background1"/>
        <w:jc w:val="both"/>
        <w:rPr>
          <w:rFonts w:ascii="Arial" w:hAnsi="Arial" w:cs="Arial"/>
          <w:bCs/>
          <w:i/>
          <w:sz w:val="20"/>
          <w:szCs w:val="20"/>
        </w:rPr>
      </w:pPr>
      <w:r w:rsidRPr="00831251">
        <w:rPr>
          <w:rFonts w:ascii="Arial" w:hAnsi="Arial" w:cs="Arial"/>
          <w:bCs/>
          <w:i/>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 текстом протокола ознакомлен, права и обязанности лица, в отношении которого возбуждено дело об административном правонарушении, в соответствии с главами 25 – 27 и ст. 17.9 Кодекса Российской Федерации об административных правонарушениях мне разъяснены, и извещено, что дело об администрати</w:t>
      </w:r>
      <w:r w:rsidRPr="00831251">
        <w:rPr>
          <w:rFonts w:ascii="Arial" w:hAnsi="Arial" w:cs="Arial"/>
          <w:bCs/>
          <w:sz w:val="20"/>
          <w:szCs w:val="20"/>
        </w:rPr>
        <w:t>в</w:t>
      </w:r>
      <w:r w:rsidRPr="00831251">
        <w:rPr>
          <w:rFonts w:ascii="Arial" w:hAnsi="Arial" w:cs="Arial"/>
          <w:bCs/>
          <w:sz w:val="20"/>
          <w:szCs w:val="20"/>
        </w:rPr>
        <w:t>ном правонарушении будет передано Мировому судье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          (должность, Фамилия, Имя, Отчество присутствовавшего при составлении протокола)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К протоколу прилагаются: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t xml:space="preserve"> </w:t>
      </w:r>
      <w:r w:rsidRPr="00831251">
        <w:rPr>
          <w:rFonts w:ascii="Arial" w:hAnsi="Arial" w:cs="Arial"/>
          <w:bCs/>
          <w:sz w:val="20"/>
          <w:szCs w:val="20"/>
        </w:rPr>
        <w:t xml:space="preserve">на </w:t>
      </w:r>
      <w:proofErr w:type="gramStart"/>
      <w:r w:rsidRPr="00831251">
        <w:rPr>
          <w:rFonts w:ascii="Arial" w:hAnsi="Arial" w:cs="Arial"/>
          <w:bCs/>
          <w:sz w:val="20"/>
          <w:szCs w:val="20"/>
        </w:rPr>
        <w:t>л</w:t>
      </w:r>
      <w:proofErr w:type="gramEnd"/>
      <w:r w:rsidRPr="00831251">
        <w:rPr>
          <w:rFonts w:ascii="Arial" w:hAnsi="Arial" w:cs="Arial"/>
          <w:bCs/>
          <w:sz w:val="20"/>
          <w:szCs w:val="20"/>
        </w:rPr>
        <w:t>.;</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письменные объяснения и замечания по содержанию протокола на </w:t>
      </w:r>
      <w:proofErr w:type="gramStart"/>
      <w:r w:rsidRPr="00831251">
        <w:rPr>
          <w:rFonts w:ascii="Arial" w:hAnsi="Arial" w:cs="Arial"/>
          <w:bCs/>
          <w:sz w:val="20"/>
          <w:szCs w:val="20"/>
        </w:rPr>
        <w:t>л</w:t>
      </w:r>
      <w:proofErr w:type="gramEnd"/>
      <w:r w:rsidRPr="00831251">
        <w:rPr>
          <w:rFonts w:ascii="Arial" w:hAnsi="Arial" w:cs="Arial"/>
          <w:bCs/>
          <w:sz w:val="20"/>
          <w:szCs w:val="20"/>
        </w:rPr>
        <w:t>.</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Протокол получил на руки: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rPr>
        <w:t xml:space="preserve">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r w:rsidRPr="00831251">
        <w:rPr>
          <w:rFonts w:ascii="Arial" w:hAnsi="Arial" w:cs="Arial"/>
          <w:bCs/>
          <w:i/>
          <w:sz w:val="20"/>
          <w:szCs w:val="20"/>
        </w:rPr>
        <w:t>ФИО                                                              (подпись)</w:t>
      </w:r>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 подписи протокола отказался: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u w:val="single"/>
        </w:rPr>
        <w:t xml:space="preserve"> </w:t>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t xml:space="preserve"> </w:t>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r>
      <w:r w:rsidRPr="00831251">
        <w:rPr>
          <w:rFonts w:ascii="Arial" w:hAnsi="Arial" w:cs="Arial"/>
          <w:bCs/>
          <w:i/>
          <w:sz w:val="20"/>
          <w:szCs w:val="20"/>
          <w:u w:val="single"/>
        </w:rPr>
        <w:tab/>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r w:rsidRPr="00831251">
        <w:rPr>
          <w:rFonts w:ascii="Arial" w:hAnsi="Arial" w:cs="Arial"/>
          <w:bCs/>
          <w:i/>
          <w:sz w:val="20"/>
          <w:szCs w:val="20"/>
        </w:rPr>
        <w:t>подпись должностного лица</w:t>
      </w:r>
      <w:r w:rsidRPr="00831251">
        <w:rPr>
          <w:rFonts w:ascii="Arial" w:hAnsi="Arial" w:cs="Arial"/>
          <w:bCs/>
          <w:sz w:val="20"/>
          <w:szCs w:val="20"/>
        </w:rPr>
        <w:t>) (</w:t>
      </w:r>
      <w:r w:rsidRPr="00831251">
        <w:rPr>
          <w:rFonts w:ascii="Arial" w:hAnsi="Arial" w:cs="Arial"/>
          <w:bCs/>
          <w:i/>
          <w:sz w:val="20"/>
          <w:szCs w:val="20"/>
        </w:rPr>
        <w:t>Ф.И.О. должностного лица)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Особые отметки: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u w:val="single"/>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Подпись должностного лица, </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составившего</w:t>
      </w:r>
      <w:proofErr w:type="gramEnd"/>
      <w:r w:rsidRPr="00831251">
        <w:rPr>
          <w:rFonts w:ascii="Arial" w:hAnsi="Arial" w:cs="Arial"/>
          <w:bCs/>
          <w:sz w:val="20"/>
          <w:szCs w:val="20"/>
        </w:rPr>
        <w:t xml:space="preserve"> протокол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rPr>
        <w:t xml:space="preserve"> </w:t>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                                                    (подпись)                    (Фамилия, И.О.)</w:t>
      </w:r>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Форма задания на проведение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АДМИНИСТРАЦИЯ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___________________________ тел: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 факс:</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(адрес)</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УТВЕРЖДАЮ</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(подпись, расшифровка подписи уполномоченного должностного лица, печать)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ЗАДАНИЕ №____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 проведение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Мариинско-Посадского </w:t>
      </w:r>
      <w:proofErr w:type="gramStart"/>
      <w:r w:rsidRPr="00831251">
        <w:rPr>
          <w:rFonts w:ascii="Arial" w:hAnsi="Arial" w:cs="Arial"/>
          <w:bCs/>
          <w:sz w:val="20"/>
          <w:szCs w:val="20"/>
        </w:rPr>
        <w:t>городского</w:t>
      </w:r>
      <w:proofErr w:type="gramEnd"/>
      <w:r w:rsidRPr="00831251">
        <w:rPr>
          <w:rFonts w:ascii="Arial" w:hAnsi="Arial" w:cs="Arial"/>
          <w:bCs/>
          <w:sz w:val="20"/>
          <w:szCs w:val="20"/>
        </w:rPr>
        <w:t xml:space="preserve"> поселения Мариинско-Посадского района Чувашской Республики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r w:rsidRPr="00831251">
        <w:rPr>
          <w:rFonts w:ascii="Arial" w:hAnsi="Arial" w:cs="Arial"/>
          <w:bCs/>
          <w:sz w:val="20"/>
          <w:szCs w:val="20"/>
        </w:rPr>
        <w:tab/>
        <w:t>«____»_________20____г.</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 Назначить лицом (лицами), уполномоченны</w:t>
      </w:r>
      <w:proofErr w:type="gramStart"/>
      <w:r w:rsidRPr="00831251">
        <w:rPr>
          <w:rFonts w:ascii="Arial" w:hAnsi="Arial" w:cs="Arial"/>
          <w:bCs/>
          <w:sz w:val="20"/>
          <w:szCs w:val="20"/>
        </w:rPr>
        <w:t>м(</w:t>
      </w:r>
      <w:proofErr w:type="gramEnd"/>
      <w:r w:rsidRPr="00831251">
        <w:rPr>
          <w:rFonts w:ascii="Arial" w:hAnsi="Arial" w:cs="Arial"/>
          <w:bCs/>
          <w:sz w:val="20"/>
          <w:szCs w:val="20"/>
        </w:rPr>
        <w:t>ми) на проведение планового (рейдового) осмотра:___________________________________________</w:t>
      </w:r>
      <w:r w:rsidRPr="00831251">
        <w:rPr>
          <w:rFonts w:ascii="Arial" w:hAnsi="Arial" w:cs="Arial"/>
          <w:bCs/>
          <w:sz w:val="20"/>
          <w:szCs w:val="20"/>
        </w:rPr>
        <w:br/>
        <w:t>__________________________________________________________________________________________________(указываются фамилия, имя, отчество (при наличии), должность лица(лиц)</w:t>
      </w:r>
      <w:r w:rsidRPr="00831251">
        <w:rPr>
          <w:rFonts w:ascii="Arial" w:hAnsi="Arial" w:cs="Arial"/>
          <w:bCs/>
          <w:sz w:val="20"/>
          <w:szCs w:val="20"/>
          <w:u w:val="single"/>
        </w:rPr>
        <w:t xml:space="preserve">                                                    </w:t>
      </w:r>
      <w:r w:rsidRPr="00831251">
        <w:rPr>
          <w:rFonts w:ascii="Arial" w:hAnsi="Arial" w:cs="Arial"/>
          <w:bCs/>
          <w:sz w:val="20"/>
          <w:szCs w:val="20"/>
        </w:rPr>
        <w:t>(структурное подразделение органа муниципального земельного контроля, уполномоченное на исполнение муниципальной функции), уполномоченного(ых) на проведение планового (рейдового) осмотра земельного(-ых) участка(-ов))</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 Провести плановый (рейдовый) осмотр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расположенного(-ых) по адресу:__________________________________________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адрес, а при отсутствии адреса земельного участка иное описание местоположения земельного участка, кадастровый номер и вид разрешенного использования земельного участка)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 Цели и задачи проведения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(предупреждение, выявление и пресечение нарушений требований земельного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 Перечень мероприятий, проводимых в ходе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мероприятия (визуальный осмотр, замеры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применение фото-, видеофиксации, составление схематичного изобр</w:t>
      </w:r>
      <w:r w:rsidRPr="00831251">
        <w:rPr>
          <w:rFonts w:ascii="Arial" w:hAnsi="Arial" w:cs="Arial"/>
          <w:bCs/>
          <w:sz w:val="20"/>
          <w:szCs w:val="20"/>
        </w:rPr>
        <w:t>а</w:t>
      </w:r>
      <w:r w:rsidRPr="00831251">
        <w:rPr>
          <w:rFonts w:ascii="Arial" w:hAnsi="Arial" w:cs="Arial"/>
          <w:bCs/>
          <w:sz w:val="20"/>
          <w:szCs w:val="20"/>
        </w:rPr>
        <w:t>жения земельного(-ых) участка(-ов) и расположенных на нем объектов, иные мероприятия по осмотру земельного(-ых) участка(-ов) и фиксации нарушений тр</w:t>
      </w:r>
      <w:r w:rsidRPr="00831251">
        <w:rPr>
          <w:rFonts w:ascii="Arial" w:hAnsi="Arial" w:cs="Arial"/>
          <w:bCs/>
          <w:sz w:val="20"/>
          <w:szCs w:val="20"/>
        </w:rPr>
        <w:t>е</w:t>
      </w:r>
      <w:r w:rsidRPr="00831251">
        <w:rPr>
          <w:rFonts w:ascii="Arial" w:hAnsi="Arial" w:cs="Arial"/>
          <w:bCs/>
          <w:sz w:val="20"/>
          <w:szCs w:val="20"/>
        </w:rPr>
        <w:t>бований земельного законодательства), при проведении которых не требуется взаимодействие органа муниципального земельного контроля                 с юрид</w:t>
      </w:r>
      <w:r w:rsidRPr="00831251">
        <w:rPr>
          <w:rFonts w:ascii="Arial" w:hAnsi="Arial" w:cs="Arial"/>
          <w:bCs/>
          <w:sz w:val="20"/>
          <w:szCs w:val="20"/>
        </w:rPr>
        <w:t>и</w:t>
      </w:r>
      <w:r w:rsidRPr="00831251">
        <w:rPr>
          <w:rFonts w:ascii="Arial" w:hAnsi="Arial" w:cs="Arial"/>
          <w:bCs/>
          <w:sz w:val="20"/>
          <w:szCs w:val="20"/>
        </w:rPr>
        <w:t>ческим лицом, индивидуальным предпринимателем, физическим лицом)</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 Сроки проведения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r w:rsidRPr="00831251">
        <w:rPr>
          <w:rFonts w:ascii="Arial" w:hAnsi="Arial" w:cs="Arial"/>
          <w:bCs/>
          <w:sz w:val="20"/>
          <w:szCs w:val="20"/>
        </w:rPr>
        <w:br/>
        <w:t>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(указывается количество рабочих дней продолжительности проведения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начала</w:t>
      </w:r>
      <w:r w:rsidRPr="00831251">
        <w:rPr>
          <w:rFonts w:ascii="Arial" w:hAnsi="Arial" w:cs="Arial"/>
          <w:bCs/>
          <w:sz w:val="20"/>
          <w:szCs w:val="20"/>
        </w:rPr>
        <w:tab/>
        <w:t>«___»</w:t>
      </w:r>
      <w:r w:rsidRPr="00831251">
        <w:rPr>
          <w:rFonts w:ascii="Arial" w:hAnsi="Arial" w:cs="Arial"/>
          <w:bCs/>
          <w:sz w:val="20"/>
          <w:szCs w:val="20"/>
        </w:rPr>
        <w:tab/>
        <w:t>20__г.</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завершения</w:t>
      </w:r>
      <w:r w:rsidRPr="00831251">
        <w:rPr>
          <w:rFonts w:ascii="Arial" w:hAnsi="Arial" w:cs="Arial"/>
          <w:bCs/>
          <w:sz w:val="20"/>
          <w:szCs w:val="20"/>
        </w:rPr>
        <w:tab/>
        <w:t>«___»</w:t>
      </w:r>
      <w:r w:rsidRPr="00831251">
        <w:rPr>
          <w:rFonts w:ascii="Arial" w:hAnsi="Arial" w:cs="Arial"/>
          <w:bCs/>
          <w:sz w:val="20"/>
          <w:szCs w:val="20"/>
        </w:rPr>
        <w:tab/>
        <w:t>20</w:t>
      </w:r>
      <w:r w:rsidRPr="00831251">
        <w:rPr>
          <w:rFonts w:ascii="Arial" w:hAnsi="Arial" w:cs="Arial"/>
          <w:bCs/>
          <w:sz w:val="20"/>
          <w:szCs w:val="20"/>
        </w:rPr>
        <w:tab/>
        <w:t>г.</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Задание на проведение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зарегистрировано в журнале учета плановых (рейдовых) осмотров з</w:t>
      </w:r>
      <w:r w:rsidRPr="00831251">
        <w:rPr>
          <w:rFonts w:ascii="Arial" w:hAnsi="Arial" w:cs="Arial"/>
          <w:bCs/>
          <w:sz w:val="20"/>
          <w:szCs w:val="20"/>
        </w:rPr>
        <w:t>е</w:t>
      </w:r>
      <w:r w:rsidRPr="00831251">
        <w:rPr>
          <w:rFonts w:ascii="Arial" w:hAnsi="Arial" w:cs="Arial"/>
          <w:bCs/>
          <w:sz w:val="20"/>
          <w:szCs w:val="20"/>
        </w:rPr>
        <w:t>мельных участков «__»________20__г за №__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Форма журнала учета плановых (рейдовых) осмотров земельных участков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плановых (рейдовых) осмотров земельных участков</w:t>
      </w:r>
    </w:p>
    <w:p w:rsidR="003064E4" w:rsidRPr="00831251" w:rsidRDefault="003064E4" w:rsidP="00961D76">
      <w:pPr>
        <w:shd w:val="clear" w:color="auto" w:fill="FFFFFF" w:themeFill="background1"/>
        <w:jc w:val="both"/>
        <w:rPr>
          <w:rFonts w:ascii="Arial" w:hAnsi="Arial" w:cs="Arial"/>
          <w:bCs/>
          <w:sz w:val="20"/>
          <w:szCs w:val="20"/>
        </w:rPr>
      </w:pPr>
    </w:p>
    <w:tbl>
      <w:tblPr>
        <w:tblW w:w="0" w:type="auto"/>
        <w:tblInd w:w="40" w:type="dxa"/>
        <w:tblLayout w:type="fixed"/>
        <w:tblCellMar>
          <w:left w:w="40" w:type="dxa"/>
          <w:right w:w="40" w:type="dxa"/>
        </w:tblCellMar>
        <w:tblLook w:val="0000"/>
      </w:tblPr>
      <w:tblGrid>
        <w:gridCol w:w="552"/>
        <w:gridCol w:w="2688"/>
        <w:gridCol w:w="3989"/>
        <w:gridCol w:w="2424"/>
        <w:gridCol w:w="2990"/>
        <w:gridCol w:w="2612"/>
      </w:tblGrid>
      <w:tr w:rsidR="003064E4" w:rsidRPr="00831251" w:rsidTr="00CA4F24">
        <w:trPr>
          <w:trHeight w:hRule="exact" w:val="2518"/>
        </w:trPr>
        <w:tc>
          <w:tcPr>
            <w:tcW w:w="552"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п</w:t>
            </w:r>
            <w:proofErr w:type="gramEnd"/>
            <w:r w:rsidRPr="00831251">
              <w:rPr>
                <w:rFonts w:ascii="Arial" w:hAnsi="Arial" w:cs="Arial"/>
                <w:bCs/>
                <w:sz w:val="20"/>
                <w:szCs w:val="20"/>
              </w:rPr>
              <w:t>/п</w:t>
            </w:r>
          </w:p>
        </w:tc>
        <w:tc>
          <w:tcPr>
            <w:tcW w:w="2688"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дата и номер задания </w:t>
            </w:r>
            <w:proofErr w:type="gramStart"/>
            <w:r w:rsidRPr="00831251">
              <w:rPr>
                <w:rFonts w:ascii="Arial" w:hAnsi="Arial" w:cs="Arial"/>
                <w:bCs/>
                <w:sz w:val="20"/>
                <w:szCs w:val="20"/>
              </w:rPr>
              <w:t>на</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проведение </w:t>
            </w:r>
            <w:proofErr w:type="gramStart"/>
            <w:r w:rsidRPr="00831251">
              <w:rPr>
                <w:rFonts w:ascii="Arial" w:hAnsi="Arial" w:cs="Arial"/>
                <w:bCs/>
                <w:sz w:val="20"/>
                <w:szCs w:val="20"/>
              </w:rPr>
              <w:t>планового</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(рейдового) осмотра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земельного участка</w:t>
            </w:r>
          </w:p>
        </w:tc>
        <w:tc>
          <w:tcPr>
            <w:tcW w:w="3989"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адрес, а при отсутствии адреса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земельного участка иное описание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местоположения земельного участка,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кадастровый номер и вид</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разрешенного использования</w:t>
            </w:r>
          </w:p>
        </w:tc>
        <w:tc>
          <w:tcPr>
            <w:tcW w:w="2424"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и время планового (рейдового) осмотра з</w:t>
            </w:r>
            <w:r w:rsidRPr="00831251">
              <w:rPr>
                <w:rFonts w:ascii="Arial" w:hAnsi="Arial" w:cs="Arial"/>
                <w:bCs/>
                <w:sz w:val="20"/>
                <w:szCs w:val="20"/>
              </w:rPr>
              <w:t>е</w:t>
            </w:r>
            <w:r w:rsidRPr="00831251">
              <w:rPr>
                <w:rFonts w:ascii="Arial" w:hAnsi="Arial" w:cs="Arial"/>
                <w:bCs/>
                <w:sz w:val="20"/>
                <w:szCs w:val="20"/>
              </w:rPr>
              <w:t>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tc>
        <w:tc>
          <w:tcPr>
            <w:tcW w:w="2990"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ФИО уполномоченных лиц, проводивших плановый (ре</w:t>
            </w:r>
            <w:r w:rsidRPr="00831251">
              <w:rPr>
                <w:rFonts w:ascii="Arial" w:hAnsi="Arial" w:cs="Arial"/>
                <w:bCs/>
                <w:sz w:val="20"/>
                <w:szCs w:val="20"/>
              </w:rPr>
              <w:t>й</w:t>
            </w:r>
            <w:r w:rsidRPr="00831251">
              <w:rPr>
                <w:rFonts w:ascii="Arial" w:hAnsi="Arial" w:cs="Arial"/>
                <w:bCs/>
                <w:sz w:val="20"/>
                <w:szCs w:val="20"/>
              </w:rPr>
              <w:t>довый) осмотр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tc>
        <w:tc>
          <w:tcPr>
            <w:tcW w:w="2612" w:type="dxa"/>
            <w:tcBorders>
              <w:top w:val="single" w:sz="6" w:space="0" w:color="000000"/>
              <w:left w:val="single" w:sz="6" w:space="0" w:color="000000"/>
              <w:bottom w:val="single" w:sz="6" w:space="0" w:color="000000"/>
              <w:right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и номер акта план</w:t>
            </w:r>
            <w:r w:rsidRPr="00831251">
              <w:rPr>
                <w:rFonts w:ascii="Arial" w:hAnsi="Arial" w:cs="Arial"/>
                <w:bCs/>
                <w:sz w:val="20"/>
                <w:szCs w:val="20"/>
              </w:rPr>
              <w:t>о</w:t>
            </w:r>
            <w:r w:rsidRPr="00831251">
              <w:rPr>
                <w:rFonts w:ascii="Arial" w:hAnsi="Arial" w:cs="Arial"/>
                <w:bCs/>
                <w:sz w:val="20"/>
                <w:szCs w:val="20"/>
              </w:rPr>
              <w:t>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tc>
      </w:tr>
      <w:tr w:rsidR="003064E4" w:rsidRPr="00831251" w:rsidTr="00CA4F24">
        <w:trPr>
          <w:trHeight w:hRule="exact" w:val="274"/>
        </w:trPr>
        <w:tc>
          <w:tcPr>
            <w:tcW w:w="552"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688"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3989"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424"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990"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612" w:type="dxa"/>
            <w:tcBorders>
              <w:top w:val="single" w:sz="6" w:space="0" w:color="000000"/>
              <w:left w:val="single" w:sz="6" w:space="0" w:color="000000"/>
              <w:bottom w:val="single" w:sz="6" w:space="0" w:color="000000"/>
              <w:right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CA4F24">
        <w:trPr>
          <w:trHeight w:hRule="exact" w:val="288"/>
        </w:trPr>
        <w:tc>
          <w:tcPr>
            <w:tcW w:w="552"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688"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3989"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424"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990"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612" w:type="dxa"/>
            <w:tcBorders>
              <w:top w:val="single" w:sz="6" w:space="0" w:color="000000"/>
              <w:left w:val="single" w:sz="6" w:space="0" w:color="000000"/>
              <w:bottom w:val="single" w:sz="6" w:space="0" w:color="000000"/>
              <w:right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CA4F24">
        <w:trPr>
          <w:trHeight w:hRule="exact" w:val="307"/>
        </w:trPr>
        <w:tc>
          <w:tcPr>
            <w:tcW w:w="552"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688"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3989"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424"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990" w:type="dxa"/>
            <w:tcBorders>
              <w:top w:val="single" w:sz="6" w:space="0" w:color="000000"/>
              <w:left w:val="single" w:sz="6" w:space="0" w:color="000000"/>
              <w:bottom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c>
          <w:tcPr>
            <w:tcW w:w="2612" w:type="dxa"/>
            <w:tcBorders>
              <w:top w:val="single" w:sz="6" w:space="0" w:color="000000"/>
              <w:left w:val="single" w:sz="6" w:space="0" w:color="000000"/>
              <w:bottom w:val="single" w:sz="6" w:space="0" w:color="000000"/>
              <w:right w:val="single" w:sz="6" w:space="0" w:color="000000"/>
            </w:tcBorders>
            <w:shd w:val="clear" w:color="auto" w:fill="FFFFFF"/>
          </w:tcPr>
          <w:p w:rsidR="003064E4" w:rsidRPr="00831251" w:rsidRDefault="003064E4" w:rsidP="00961D76">
            <w:pPr>
              <w:shd w:val="clear" w:color="auto" w:fill="FFFFFF" w:themeFill="background1"/>
              <w:jc w:val="both"/>
              <w:rPr>
                <w:rFonts w:ascii="Arial" w:hAnsi="Arial" w:cs="Arial"/>
                <w:bCs/>
                <w:sz w:val="20"/>
                <w:szCs w:val="20"/>
              </w:rPr>
            </w:pPr>
          </w:p>
        </w:tc>
      </w:tr>
    </w:tbl>
    <w:p w:rsidR="00D70BB6" w:rsidRPr="00831251" w:rsidRDefault="00D70BB6" w:rsidP="00961D76">
      <w:pPr>
        <w:shd w:val="clear" w:color="auto" w:fill="FFFFFF" w:themeFill="background1"/>
        <w:jc w:val="both"/>
        <w:rPr>
          <w:rFonts w:ascii="Arial" w:hAnsi="Arial" w:cs="Arial"/>
          <w:bCs/>
          <w:sz w:val="20"/>
          <w:szCs w:val="20"/>
        </w:rPr>
      </w:pPr>
    </w:p>
    <w:p w:rsidR="003064E4" w:rsidRPr="00831251" w:rsidRDefault="00D70BB6"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w:t>
      </w:r>
      <w:r w:rsidR="003064E4" w:rsidRPr="00831251">
        <w:rPr>
          <w:rFonts w:ascii="Arial" w:hAnsi="Arial" w:cs="Arial"/>
          <w:bCs/>
          <w:sz w:val="20"/>
          <w:szCs w:val="20"/>
        </w:rPr>
        <w:t>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Форма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акта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АДМИНИСТРАЦИЯ МАРИИНСКО-ПОСАДСКОГО ГОРОДСКОГО ПОСЕЛЕНИЯ МАРИИНСКО-ПОСАДСКОГО РАЙОНА ЧУВАШСКОЙ РЕСПУБЛИКИ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___________________________________ тел: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 факс:</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(адрес)</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АКТ №__________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Мариинско-Посадского городского поселения Мариинско-Посадского района Чувашской Республики «____»_________20____г.</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(время составления акта)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 Задание на проведение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от</w:t>
      </w:r>
      <w:r w:rsidRPr="00831251">
        <w:rPr>
          <w:rFonts w:ascii="Arial" w:hAnsi="Arial" w:cs="Arial"/>
          <w:bCs/>
          <w:sz w:val="20"/>
          <w:szCs w:val="20"/>
        </w:rPr>
        <w:br/>
        <w:t>"__"__________20___ г. №</w:t>
      </w:r>
      <w:r w:rsidRPr="00831251">
        <w:rPr>
          <w:rFonts w:ascii="Arial" w:hAnsi="Arial" w:cs="Arial"/>
          <w:bCs/>
          <w:sz w:val="20"/>
          <w:szCs w:val="20"/>
        </w:rPr>
        <w:tab/>
        <w:t>.</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 Лицо (лица), проводивше</w:t>
      </w:r>
      <w:proofErr w:type="gramStart"/>
      <w:r w:rsidRPr="00831251">
        <w:rPr>
          <w:rFonts w:ascii="Arial" w:hAnsi="Arial" w:cs="Arial"/>
          <w:bCs/>
          <w:sz w:val="20"/>
          <w:szCs w:val="20"/>
        </w:rPr>
        <w:t>е(</w:t>
      </w:r>
      <w:proofErr w:type="gramEnd"/>
      <w:r w:rsidRPr="00831251">
        <w:rPr>
          <w:rFonts w:ascii="Arial" w:hAnsi="Arial" w:cs="Arial"/>
          <w:bCs/>
          <w:sz w:val="20"/>
          <w:szCs w:val="20"/>
        </w:rPr>
        <w:t>ие) плановый (рейдовый) осмотр земельного(-ых) участка(-ов):</w:t>
      </w:r>
      <w:r w:rsidRPr="00831251">
        <w:rPr>
          <w:rFonts w:ascii="Arial" w:hAnsi="Arial" w:cs="Arial"/>
          <w:bCs/>
          <w:sz w:val="20"/>
          <w:szCs w:val="20"/>
        </w:rPr>
        <w:br/>
        <w:t>____________________________________________________________________________________________________________________________________________________________________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(указываются фамилия, имя, отчество (при наличии), должность лица (лиц), проводившего (их) плановый (рейдовый) осмотр земельного участка)</w:t>
      </w:r>
      <w:proofErr w:type="gramEnd"/>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 Даты и время начала и завершения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r w:rsidRPr="00831251">
        <w:rPr>
          <w:rFonts w:ascii="Arial" w:hAnsi="Arial" w:cs="Arial"/>
          <w:bCs/>
          <w:sz w:val="20"/>
          <w:szCs w:val="20"/>
        </w:rPr>
        <w:br/>
        <w:t>с_____час._____мин."___"_______20______г. до____час._____мин."___"_______20______г.</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 Сведения об осмотренно</w:t>
      </w:r>
      <w:proofErr w:type="gramStart"/>
      <w:r w:rsidRPr="00831251">
        <w:rPr>
          <w:rFonts w:ascii="Arial" w:hAnsi="Arial" w:cs="Arial"/>
          <w:bCs/>
          <w:sz w:val="20"/>
          <w:szCs w:val="20"/>
        </w:rPr>
        <w:t>м(</w:t>
      </w:r>
      <w:proofErr w:type="gramEnd"/>
      <w:r w:rsidRPr="00831251">
        <w:rPr>
          <w:rFonts w:ascii="Arial" w:hAnsi="Arial" w:cs="Arial"/>
          <w:bCs/>
          <w:sz w:val="20"/>
          <w:szCs w:val="20"/>
        </w:rPr>
        <w:t>-ых) земельном(-ых) участке(-ах):_____________________________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адрес, а при отсутствии адреса земельного уча</w:t>
      </w:r>
      <w:r w:rsidRPr="00831251">
        <w:rPr>
          <w:rFonts w:ascii="Arial" w:hAnsi="Arial" w:cs="Arial"/>
          <w:b/>
          <w:bCs/>
          <w:sz w:val="20"/>
          <w:szCs w:val="20"/>
        </w:rPr>
        <w:t>с</w:t>
      </w:r>
      <w:r w:rsidRPr="00831251">
        <w:rPr>
          <w:rFonts w:ascii="Arial" w:hAnsi="Arial" w:cs="Arial"/>
          <w:bCs/>
          <w:sz w:val="20"/>
          <w:szCs w:val="20"/>
        </w:rPr>
        <w:t>тка иное описание местоположения земельного участка, кадастровый номер и вид разрешенного использования земельного участка)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 Перечень мероприятий, проведенных в ходе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мероприятия (визуальный осмотр, замеры земельного участка, применение фот</w:t>
      </w:r>
      <w:proofErr w:type="gramStart"/>
      <w:r w:rsidRPr="00831251">
        <w:rPr>
          <w:rFonts w:ascii="Arial" w:hAnsi="Arial" w:cs="Arial"/>
          <w:bCs/>
          <w:sz w:val="20"/>
          <w:szCs w:val="20"/>
        </w:rPr>
        <w:t>о-</w:t>
      </w:r>
      <w:proofErr w:type="gramEnd"/>
      <w:r w:rsidRPr="00831251">
        <w:rPr>
          <w:rFonts w:ascii="Arial" w:hAnsi="Arial" w:cs="Arial"/>
          <w:bCs/>
          <w:sz w:val="20"/>
          <w:szCs w:val="20"/>
        </w:rPr>
        <w:t>, видеофиксации, составление схематичного изображения з</w:t>
      </w:r>
      <w:r w:rsidRPr="00831251">
        <w:rPr>
          <w:rFonts w:ascii="Arial" w:hAnsi="Arial" w:cs="Arial"/>
          <w:bCs/>
          <w:sz w:val="20"/>
          <w:szCs w:val="20"/>
        </w:rPr>
        <w:t>е</w:t>
      </w:r>
      <w:r w:rsidRPr="00831251">
        <w:rPr>
          <w:rFonts w:ascii="Arial" w:hAnsi="Arial" w:cs="Arial"/>
          <w:bCs/>
          <w:sz w:val="20"/>
          <w:szCs w:val="20"/>
        </w:rPr>
        <w:t>мельного участка и расположенных на нем объектов, иные мероприятия планового (рейдового) осмотра земельного участка и фиксации нарушений требований земельного законодательства), при проведении которых не требуется взаимодействие органа муниципального земельного контроля с юридическим лицом, и</w:t>
      </w:r>
      <w:r w:rsidRPr="00831251">
        <w:rPr>
          <w:rFonts w:ascii="Arial" w:hAnsi="Arial" w:cs="Arial"/>
          <w:bCs/>
          <w:sz w:val="20"/>
          <w:szCs w:val="20"/>
        </w:rPr>
        <w:t>н</w:t>
      </w:r>
      <w:r w:rsidRPr="00831251">
        <w:rPr>
          <w:rFonts w:ascii="Arial" w:hAnsi="Arial" w:cs="Arial"/>
          <w:bCs/>
          <w:sz w:val="20"/>
          <w:szCs w:val="20"/>
        </w:rPr>
        <w:t>дивидуальным предпринимателем, физическим лицом)</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6. Сведения о результатах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r w:rsidRPr="00831251">
        <w:rPr>
          <w:rFonts w:ascii="Arial" w:hAnsi="Arial" w:cs="Arial"/>
          <w:bCs/>
          <w:sz w:val="20"/>
          <w:szCs w:val="20"/>
        </w:rPr>
        <w:br/>
        <w:t>____________________________________________________________________________________________________________________________________________________________________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сведения о результатах планового (рейдового) осмотра, в том числе, о выявленных нарушениях обязательных требований законодательства Российской Федерации, законодательства Чувашской Республики, за нарушение которых законодательством Российской Федерации, законодательством Ч</w:t>
      </w:r>
      <w:r w:rsidRPr="00831251">
        <w:rPr>
          <w:rFonts w:ascii="Arial" w:hAnsi="Arial" w:cs="Arial"/>
          <w:bCs/>
          <w:sz w:val="20"/>
          <w:szCs w:val="20"/>
        </w:rPr>
        <w:t>у</w:t>
      </w:r>
      <w:r w:rsidRPr="00831251">
        <w:rPr>
          <w:rFonts w:ascii="Arial" w:hAnsi="Arial" w:cs="Arial"/>
          <w:bCs/>
          <w:sz w:val="20"/>
          <w:szCs w:val="20"/>
        </w:rPr>
        <w:t>вашской Республики предусмотрена административная и иная ответственность, и о лицах, допустивших указанные нарушения)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7. Перечень прилагаемых к настоящему акту материалов и документов, связанных с результатами планового (рейдового) осмотра земельного участка:</w:t>
      </w:r>
    </w:p>
    <w:p w:rsidR="003064E4" w:rsidRPr="00831251" w:rsidRDefault="003064E4" w:rsidP="00961D76">
      <w:pPr>
        <w:numPr>
          <w:ilvl w:val="0"/>
          <w:numId w:val="20"/>
        </w:numPr>
        <w:shd w:val="clear" w:color="auto" w:fill="FFFFFF" w:themeFill="background1"/>
        <w:tabs>
          <w:tab w:val="clear" w:pos="259"/>
          <w:tab w:val="left" w:pos="269"/>
        </w:tabs>
        <w:jc w:val="both"/>
        <w:rPr>
          <w:rFonts w:ascii="Arial" w:hAnsi="Arial" w:cs="Arial"/>
          <w:bCs/>
          <w:sz w:val="20"/>
          <w:szCs w:val="20"/>
        </w:rPr>
      </w:pPr>
      <w:r w:rsidRPr="00831251">
        <w:rPr>
          <w:rFonts w:ascii="Arial" w:hAnsi="Arial" w:cs="Arial"/>
          <w:bCs/>
          <w:sz w:val="20"/>
          <w:szCs w:val="20"/>
        </w:rPr>
        <w:t>Фототаблиц</w:t>
      </w:r>
      <w:proofErr w:type="gramStart"/>
      <w:r w:rsidRPr="00831251">
        <w:rPr>
          <w:rFonts w:ascii="Arial" w:hAnsi="Arial" w:cs="Arial"/>
          <w:bCs/>
          <w:sz w:val="20"/>
          <w:szCs w:val="20"/>
        </w:rPr>
        <w:t>а(</w:t>
      </w:r>
      <w:proofErr w:type="gramEnd"/>
      <w:r w:rsidRPr="00831251">
        <w:rPr>
          <w:rFonts w:ascii="Arial" w:hAnsi="Arial" w:cs="Arial"/>
          <w:bCs/>
          <w:sz w:val="20"/>
          <w:szCs w:val="20"/>
        </w:rPr>
        <w:t>-ы);</w:t>
      </w:r>
    </w:p>
    <w:p w:rsidR="003064E4" w:rsidRPr="00831251" w:rsidRDefault="003064E4" w:rsidP="00961D76">
      <w:pPr>
        <w:numPr>
          <w:ilvl w:val="0"/>
          <w:numId w:val="20"/>
        </w:numPr>
        <w:shd w:val="clear" w:color="auto" w:fill="FFFFFF" w:themeFill="background1"/>
        <w:tabs>
          <w:tab w:val="clear" w:pos="259"/>
          <w:tab w:val="left" w:pos="269"/>
        </w:tabs>
        <w:jc w:val="both"/>
        <w:rPr>
          <w:rFonts w:ascii="Arial" w:hAnsi="Arial" w:cs="Arial"/>
          <w:bCs/>
          <w:sz w:val="20"/>
          <w:szCs w:val="20"/>
        </w:rPr>
      </w:pPr>
      <w:r w:rsidRPr="00831251">
        <w:rPr>
          <w:rFonts w:ascii="Arial" w:hAnsi="Arial" w:cs="Arial"/>
          <w:bCs/>
          <w:sz w:val="20"/>
          <w:szCs w:val="20"/>
        </w:rPr>
        <w:t>Схематически</w:t>
      </w:r>
      <w:proofErr w:type="gramStart"/>
      <w:r w:rsidRPr="00831251">
        <w:rPr>
          <w:rFonts w:ascii="Arial" w:hAnsi="Arial" w:cs="Arial"/>
          <w:bCs/>
          <w:sz w:val="20"/>
          <w:szCs w:val="20"/>
        </w:rPr>
        <w:t>й(</w:t>
      </w:r>
      <w:proofErr w:type="gramEnd"/>
      <w:r w:rsidRPr="00831251">
        <w:rPr>
          <w:rFonts w:ascii="Arial" w:hAnsi="Arial" w:cs="Arial"/>
          <w:bCs/>
          <w:sz w:val="20"/>
          <w:szCs w:val="20"/>
        </w:rPr>
        <w:t>-е) чертеж(-ы) земельного(-ых) участка(-ов) с пояснениями;</w:t>
      </w:r>
    </w:p>
    <w:p w:rsidR="003064E4" w:rsidRPr="00831251" w:rsidRDefault="003064E4" w:rsidP="00961D76">
      <w:pPr>
        <w:numPr>
          <w:ilvl w:val="0"/>
          <w:numId w:val="20"/>
        </w:numPr>
        <w:shd w:val="clear" w:color="auto" w:fill="FFFFFF" w:themeFill="background1"/>
        <w:tabs>
          <w:tab w:val="clear" w:pos="259"/>
          <w:tab w:val="left" w:pos="269"/>
        </w:tabs>
        <w:jc w:val="both"/>
        <w:rPr>
          <w:rFonts w:ascii="Arial" w:hAnsi="Arial" w:cs="Arial"/>
          <w:bCs/>
          <w:sz w:val="20"/>
          <w:szCs w:val="20"/>
        </w:rPr>
      </w:pPr>
      <w:r w:rsidRPr="00831251">
        <w:rPr>
          <w:rFonts w:ascii="Arial" w:hAnsi="Arial" w:cs="Arial"/>
          <w:bCs/>
          <w:sz w:val="20"/>
          <w:szCs w:val="20"/>
        </w:rPr>
        <w:t>_____________________________________________________________</w:t>
      </w:r>
    </w:p>
    <w:p w:rsidR="003064E4" w:rsidRPr="00831251" w:rsidRDefault="003064E4" w:rsidP="00961D76">
      <w:pPr>
        <w:numPr>
          <w:ilvl w:val="0"/>
          <w:numId w:val="20"/>
        </w:numPr>
        <w:shd w:val="clear" w:color="auto" w:fill="FFFFFF" w:themeFill="background1"/>
        <w:tabs>
          <w:tab w:val="clear" w:pos="259"/>
          <w:tab w:val="left" w:pos="269"/>
        </w:tabs>
        <w:jc w:val="both"/>
        <w:rPr>
          <w:rFonts w:ascii="Arial" w:hAnsi="Arial" w:cs="Arial"/>
          <w:bCs/>
          <w:sz w:val="20"/>
          <w:szCs w:val="20"/>
        </w:rPr>
      </w:pPr>
      <w:r w:rsidRPr="00831251">
        <w:rPr>
          <w:rFonts w:ascii="Arial" w:hAnsi="Arial" w:cs="Arial"/>
          <w:bCs/>
          <w:sz w:val="20"/>
          <w:szCs w:val="20"/>
        </w:rPr>
        <w:t>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8. Подписи уполномоченных должностных лиц (структурное подразделение органа муниципального земельного контроля, уполномоченное на исполнение м</w:t>
      </w:r>
      <w:r w:rsidRPr="00831251">
        <w:rPr>
          <w:rFonts w:ascii="Arial" w:hAnsi="Arial" w:cs="Arial"/>
          <w:bCs/>
          <w:sz w:val="20"/>
          <w:szCs w:val="20"/>
        </w:rPr>
        <w:t>у</w:t>
      </w:r>
      <w:r w:rsidRPr="00831251">
        <w:rPr>
          <w:rFonts w:ascii="Arial" w:hAnsi="Arial" w:cs="Arial"/>
          <w:bCs/>
          <w:sz w:val="20"/>
          <w:szCs w:val="20"/>
        </w:rPr>
        <w:t>ниципальной функции), проводивших плановый (рейдовый) осмотр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 __________________ 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 __________________ 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 __________________ 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(должность уполномоченного лица)</w:t>
      </w:r>
      <w:r w:rsidRPr="00831251">
        <w:rPr>
          <w:rFonts w:ascii="Arial" w:hAnsi="Arial" w:cs="Arial"/>
          <w:bCs/>
          <w:sz w:val="20"/>
          <w:szCs w:val="20"/>
        </w:rPr>
        <w:tab/>
        <w:t>(подпись) (расшифровка подписи)</w:t>
      </w:r>
      <w:proofErr w:type="gramEnd"/>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Акт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зарегистрирован в журнале учета плановых (рейдовых) осмотров земельных учас</w:t>
      </w:r>
      <w:r w:rsidRPr="00831251">
        <w:rPr>
          <w:rFonts w:ascii="Arial" w:hAnsi="Arial" w:cs="Arial"/>
          <w:bCs/>
          <w:sz w:val="20"/>
          <w:szCs w:val="20"/>
        </w:rPr>
        <w:t>т</w:t>
      </w:r>
      <w:r w:rsidRPr="00831251">
        <w:rPr>
          <w:rFonts w:ascii="Arial" w:hAnsi="Arial" w:cs="Arial"/>
          <w:bCs/>
          <w:sz w:val="20"/>
          <w:szCs w:val="20"/>
        </w:rPr>
        <w:t>ков"____"___________20___ г. за №_____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Форма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фототаблицы к акту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ФОТОТАБЛИЦА</w:t>
      </w:r>
      <w:r w:rsidRPr="00831251">
        <w:rPr>
          <w:rFonts w:ascii="Arial" w:hAnsi="Arial" w:cs="Arial"/>
          <w:bCs/>
          <w:sz w:val="20"/>
          <w:szCs w:val="20"/>
        </w:rPr>
        <w:br/>
        <w:t>к акту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r w:rsidRPr="00831251">
        <w:rPr>
          <w:rFonts w:ascii="Arial" w:hAnsi="Arial" w:cs="Arial"/>
          <w:bCs/>
          <w:sz w:val="20"/>
          <w:szCs w:val="20"/>
        </w:rPr>
        <w:br/>
        <w:t>от «_____»__________________20___№______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Осматриваемый объект:_______________________________________________________________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адрес, а при отсутствии адреса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иное описание местоположения земельного(-ых) участка(-ов), кадастровый номер и вид разрешенного использования земельного(-ых) участка(-ов))</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фотосъемки:</w:t>
      </w:r>
      <w:r w:rsidRPr="00831251">
        <w:rPr>
          <w:rFonts w:ascii="Arial" w:hAnsi="Arial" w:cs="Arial"/>
          <w:bCs/>
          <w:sz w:val="20"/>
          <w:szCs w:val="20"/>
          <w:vertAlign w:val="superscript"/>
        </w:rPr>
        <w:t>1</w:t>
      </w:r>
      <w:r w:rsidRPr="00831251">
        <w:rPr>
          <w:rFonts w:ascii="Arial" w:hAnsi="Arial" w:cs="Arial"/>
          <w:bCs/>
          <w:sz w:val="20"/>
          <w:szCs w:val="20"/>
        </w:rPr>
        <w:t xml:space="preserve"> "</w:t>
      </w:r>
      <w:r w:rsidRPr="00831251">
        <w:rPr>
          <w:rFonts w:ascii="Arial" w:hAnsi="Arial" w:cs="Arial"/>
          <w:bCs/>
          <w:sz w:val="20"/>
          <w:szCs w:val="20"/>
        </w:rPr>
        <w:tab/>
        <w:t>"</w:t>
      </w:r>
      <w:r w:rsidRPr="00831251">
        <w:rPr>
          <w:rFonts w:ascii="Arial" w:hAnsi="Arial" w:cs="Arial"/>
          <w:bCs/>
          <w:sz w:val="20"/>
          <w:szCs w:val="20"/>
        </w:rPr>
        <w:tab/>
        <w:t>20</w:t>
      </w:r>
      <w:r w:rsidRPr="00831251">
        <w:rPr>
          <w:rFonts w:ascii="Arial" w:hAnsi="Arial" w:cs="Arial"/>
          <w:bCs/>
          <w:sz w:val="20"/>
          <w:szCs w:val="20"/>
        </w:rPr>
        <w:tab/>
        <w:t>г.</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 ДЛЯ ФОТОГРАФИИ</w:t>
      </w:r>
    </w:p>
    <w:p w:rsidR="003064E4" w:rsidRPr="00831251" w:rsidRDefault="007C43D9" w:rsidP="00961D76">
      <w:pPr>
        <w:shd w:val="clear" w:color="auto" w:fill="FFFFFF" w:themeFill="background1"/>
        <w:jc w:val="both"/>
        <w:rPr>
          <w:rFonts w:ascii="Arial" w:hAnsi="Arial" w:cs="Arial"/>
          <w:bCs/>
          <w:sz w:val="20"/>
          <w:szCs w:val="20"/>
        </w:rPr>
      </w:pPr>
      <w:r>
        <w:rPr>
          <w:rFonts w:ascii="Arial" w:hAnsi="Arial" w:cs="Arial"/>
          <w:bCs/>
          <w:sz w:val="20"/>
          <w:szCs w:val="20"/>
        </w:rPr>
        <w:pict>
          <v:line id="Прямая соединительная линия 112" o:spid="_x0000_s1062" style="position:absolute;left:0;text-align:left;flip:x;z-index:251667456;visibility:visible;mso-position-horizontal-relative:margin" from="491.15pt,12.1pt" to="49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" stroked="f" strokeweight=".09mm">
            <o:lock v:ext="edit" shapetype="f"/>
            <w10:wrap anchorx="margin"/>
          </v:line>
        </w:pict>
      </w:r>
      <w:r w:rsidR="003064E4" w:rsidRPr="00831251">
        <w:rPr>
          <w:rFonts w:ascii="Arial" w:hAnsi="Arial" w:cs="Arial"/>
          <w:bCs/>
          <w:sz w:val="20"/>
          <w:szCs w:val="20"/>
        </w:rPr>
        <w:t>Фото №</w:t>
      </w:r>
      <w:r w:rsidR="003064E4" w:rsidRPr="00831251">
        <w:rPr>
          <w:rFonts w:ascii="Arial" w:hAnsi="Arial" w:cs="Arial"/>
          <w:bCs/>
          <w:sz w:val="20"/>
          <w:szCs w:val="20"/>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Краткая характеристика осматриваемого объекта, выявленные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часть территории кадастрового квартала, объекты (здания, сооружения или другие строения, в том числе нестационарные торговые объе</w:t>
      </w:r>
      <w:r w:rsidRPr="00831251">
        <w:rPr>
          <w:rFonts w:ascii="Arial" w:hAnsi="Arial" w:cs="Arial"/>
          <w:bCs/>
          <w:sz w:val="20"/>
          <w:szCs w:val="20"/>
        </w:rPr>
        <w:t>к</w:t>
      </w:r>
      <w:r w:rsidRPr="00831251">
        <w:rPr>
          <w:rFonts w:ascii="Arial" w:hAnsi="Arial" w:cs="Arial"/>
          <w:bCs/>
          <w:sz w:val="20"/>
          <w:szCs w:val="20"/>
        </w:rPr>
        <w:t>ты, ограждения), описание выявленных нарушений)</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Подписи уполномоченных должностных лиц (структурное подразделение органа муниципального земельного контроля, уполномоченное на исполнение мун</w:t>
      </w:r>
      <w:r w:rsidRPr="00831251">
        <w:rPr>
          <w:rFonts w:ascii="Arial" w:hAnsi="Arial" w:cs="Arial"/>
          <w:bCs/>
          <w:sz w:val="20"/>
          <w:szCs w:val="20"/>
        </w:rPr>
        <w:t>и</w:t>
      </w:r>
      <w:r w:rsidRPr="00831251">
        <w:rPr>
          <w:rFonts w:ascii="Arial" w:hAnsi="Arial" w:cs="Arial"/>
          <w:bCs/>
          <w:sz w:val="20"/>
          <w:szCs w:val="20"/>
        </w:rPr>
        <w:t>ципальной функции), проводивших плановый (рейдовый) осмотр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 xml:space="preserve">-ых) участка(-ов):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 __________________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r>
      <w:r w:rsidRPr="00831251">
        <w:rPr>
          <w:rFonts w:ascii="Arial" w:hAnsi="Arial" w:cs="Arial"/>
          <w:bCs/>
          <w:sz w:val="20"/>
          <w:szCs w:val="20"/>
        </w:rPr>
        <w:tab/>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 __________________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r>
      <w:r w:rsidRPr="00831251">
        <w:rPr>
          <w:rFonts w:ascii="Arial" w:hAnsi="Arial" w:cs="Arial"/>
          <w:bCs/>
          <w:sz w:val="20"/>
          <w:szCs w:val="20"/>
        </w:rPr>
        <w:tab/>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 __________________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r>
      <w:r w:rsidRPr="00831251">
        <w:rPr>
          <w:rFonts w:ascii="Arial" w:hAnsi="Arial" w:cs="Arial"/>
          <w:bCs/>
          <w:sz w:val="20"/>
          <w:szCs w:val="20"/>
        </w:rPr>
        <w:tab/>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vertAlign w:val="superscript"/>
        </w:rPr>
      </w:pPr>
    </w:p>
    <w:p w:rsidR="003064E4" w:rsidRPr="00831251" w:rsidRDefault="003064E4" w:rsidP="00961D76">
      <w:pPr>
        <w:shd w:val="clear" w:color="auto" w:fill="FFFFFF" w:themeFill="background1"/>
        <w:jc w:val="both"/>
        <w:rPr>
          <w:rFonts w:ascii="Arial" w:hAnsi="Arial" w:cs="Arial"/>
          <w:bCs/>
          <w:sz w:val="20"/>
          <w:szCs w:val="20"/>
          <w:vertAlign w:val="superscript"/>
        </w:rPr>
      </w:pPr>
    </w:p>
    <w:p w:rsidR="00D70BB6"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vertAlign w:val="superscript"/>
        </w:rPr>
        <w:t>1</w:t>
      </w:r>
      <w:r w:rsidRPr="00831251">
        <w:rPr>
          <w:rFonts w:ascii="Arial" w:hAnsi="Arial" w:cs="Arial"/>
          <w:bCs/>
          <w:sz w:val="20"/>
          <w:szCs w:val="20"/>
        </w:rPr>
        <w:t xml:space="preserve"> - если фотосъемка производилась несколько раз, указывается дата каждой съемки или фотографии группируются по датам</w:t>
      </w:r>
    </w:p>
    <w:p w:rsidR="00D70BB6" w:rsidRPr="00831251" w:rsidRDefault="00D70BB6"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Форма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схематического чертежа к акту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СХЕМАТИЧЕСКИЙ ЧЕРТЕЖ</w:t>
      </w:r>
      <w:r w:rsidRPr="00831251">
        <w:rPr>
          <w:rFonts w:ascii="Arial" w:hAnsi="Arial" w:cs="Arial"/>
          <w:bCs/>
          <w:sz w:val="20"/>
          <w:szCs w:val="20"/>
        </w:rPr>
        <w:br/>
        <w:t>к акту планового (рейдового) осмотра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r w:rsidRPr="00831251">
        <w:rPr>
          <w:rFonts w:ascii="Arial" w:hAnsi="Arial" w:cs="Arial"/>
          <w:bCs/>
          <w:sz w:val="20"/>
          <w:szCs w:val="20"/>
        </w:rPr>
        <w:br/>
        <w:t>от «___»_____________20___№_______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Осматриваемый объект: __________________________________________________________ </w:t>
      </w:r>
      <w:r w:rsidRPr="00831251">
        <w:rPr>
          <w:rFonts w:ascii="Arial" w:hAnsi="Arial" w:cs="Arial"/>
          <w:bCs/>
          <w:sz w:val="20"/>
          <w:szCs w:val="20"/>
        </w:rPr>
        <w:br/>
        <w:t>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(указываются адрес, а при отсутствии адреса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 иное описание местоположения земельного(-ых) участка(-ов), кадастровый номер и вид разрешенного использования земельного(-ых)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 ДЛЯ СХЕМАТИЧЕСКОГО ЧЕРТЕЖА</w:t>
      </w:r>
    </w:p>
    <w:p w:rsidR="003064E4" w:rsidRPr="00831251" w:rsidRDefault="007C43D9" w:rsidP="00961D76">
      <w:pPr>
        <w:shd w:val="clear" w:color="auto" w:fill="FFFFFF" w:themeFill="background1"/>
        <w:jc w:val="both"/>
        <w:rPr>
          <w:rFonts w:ascii="Arial" w:hAnsi="Arial" w:cs="Arial"/>
          <w:bCs/>
          <w:sz w:val="20"/>
          <w:szCs w:val="20"/>
        </w:rPr>
      </w:pPr>
      <w:r>
        <w:rPr>
          <w:rFonts w:ascii="Arial" w:hAnsi="Arial" w:cs="Arial"/>
          <w:bCs/>
          <w:sz w:val="20"/>
          <w:szCs w:val="20"/>
        </w:rPr>
        <w:pict>
          <v:line id="Прямая соединительная линия 114" o:spid="_x0000_s1063" style="position:absolute;left:0;text-align:left;flip:x;z-index:251668480;visibility:visible;mso-position-horizontal-relative:margin" from="488.7pt,31.25pt" to="489.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" stroked="f" strokeweight=".09mm">
            <o:lock v:ext="edit" shapetype="f"/>
            <w10:wrap anchorx="margin"/>
          </v:line>
        </w:pict>
      </w:r>
      <w:r w:rsidR="003064E4" w:rsidRPr="00831251">
        <w:rPr>
          <w:rFonts w:ascii="Arial" w:hAnsi="Arial" w:cs="Arial"/>
          <w:bCs/>
          <w:sz w:val="20"/>
          <w:szCs w:val="20"/>
        </w:rPr>
        <w:t>Схематический чертеж №</w:t>
      </w:r>
      <w:r w:rsidR="003064E4" w:rsidRPr="00831251">
        <w:rPr>
          <w:rFonts w:ascii="Arial" w:hAnsi="Arial" w:cs="Arial"/>
          <w:bCs/>
          <w:sz w:val="20"/>
          <w:szCs w:val="20"/>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Краткая характеристика осматриваемого объекта, выявленные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часть территории кадастрового квартала, объекты (здания, сооружения или другие строения, в том числе нестационарные торговые объе</w:t>
      </w:r>
      <w:r w:rsidRPr="00831251">
        <w:rPr>
          <w:rFonts w:ascii="Arial" w:hAnsi="Arial" w:cs="Arial"/>
          <w:bCs/>
          <w:sz w:val="20"/>
          <w:szCs w:val="20"/>
        </w:rPr>
        <w:t>к</w:t>
      </w:r>
      <w:r w:rsidRPr="00831251">
        <w:rPr>
          <w:rFonts w:ascii="Arial" w:hAnsi="Arial" w:cs="Arial"/>
          <w:bCs/>
          <w:sz w:val="20"/>
          <w:szCs w:val="20"/>
        </w:rPr>
        <w:t>ты, ограждения), описание выявленных нарушений)</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Подписи уполномоченных должностных лиц (структурное подразделение органа муниципального земельного контроля, уполномоченное на исполнение мун</w:t>
      </w:r>
      <w:r w:rsidRPr="00831251">
        <w:rPr>
          <w:rFonts w:ascii="Arial" w:hAnsi="Arial" w:cs="Arial"/>
          <w:bCs/>
          <w:sz w:val="20"/>
          <w:szCs w:val="20"/>
        </w:rPr>
        <w:t>и</w:t>
      </w:r>
      <w:r w:rsidRPr="00831251">
        <w:rPr>
          <w:rFonts w:ascii="Arial" w:hAnsi="Arial" w:cs="Arial"/>
          <w:bCs/>
          <w:sz w:val="20"/>
          <w:szCs w:val="20"/>
        </w:rPr>
        <w:t>ципальной функции), проводивших плановый (рейдовый) осмотр земельног</w:t>
      </w:r>
      <w:proofErr w:type="gramStart"/>
      <w:r w:rsidRPr="00831251">
        <w:rPr>
          <w:rFonts w:ascii="Arial" w:hAnsi="Arial" w:cs="Arial"/>
          <w:bCs/>
          <w:sz w:val="20"/>
          <w:szCs w:val="20"/>
        </w:rPr>
        <w:t>о(</w:t>
      </w:r>
      <w:proofErr w:type="gramEnd"/>
      <w:r w:rsidRPr="00831251">
        <w:rPr>
          <w:rFonts w:ascii="Arial" w:hAnsi="Arial" w:cs="Arial"/>
          <w:bCs/>
          <w:sz w:val="20"/>
          <w:szCs w:val="20"/>
        </w:rPr>
        <w:t>-ых) участка(-ов):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r>
      <w:r w:rsidRPr="00831251">
        <w:rPr>
          <w:rFonts w:ascii="Arial" w:hAnsi="Arial" w:cs="Arial"/>
          <w:bCs/>
          <w:sz w:val="20"/>
          <w:szCs w:val="20"/>
        </w:rPr>
        <w:tab/>
        <w:t>(подпись) (расшифровка подписи)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(должность уполномоченного лица)</w:t>
      </w:r>
      <w:r w:rsidRPr="00831251">
        <w:rPr>
          <w:rFonts w:ascii="Arial" w:hAnsi="Arial" w:cs="Arial"/>
          <w:bCs/>
          <w:sz w:val="20"/>
          <w:szCs w:val="20"/>
        </w:rPr>
        <w:tab/>
      </w:r>
      <w:r w:rsidRPr="00831251">
        <w:rPr>
          <w:rFonts w:ascii="Arial" w:hAnsi="Arial" w:cs="Arial"/>
          <w:bCs/>
          <w:sz w:val="20"/>
          <w:szCs w:val="20"/>
        </w:rPr>
        <w:tab/>
        <w:t>(подпись) (расшифровка подписи)</w:t>
      </w:r>
    </w:p>
    <w:p w:rsidR="00D70BB6" w:rsidRPr="00831251" w:rsidRDefault="00D70BB6" w:rsidP="00961D76">
      <w:pPr>
        <w:shd w:val="clear" w:color="auto" w:fill="FFFFFF" w:themeFill="background1"/>
        <w:jc w:val="both"/>
        <w:rPr>
          <w:rFonts w:ascii="Arial" w:hAnsi="Arial" w:cs="Arial"/>
          <w:bCs/>
          <w:sz w:val="20"/>
          <w:szCs w:val="20"/>
        </w:rPr>
      </w:pPr>
    </w:p>
    <w:p w:rsidR="003064E4" w:rsidRPr="00831251" w:rsidRDefault="00D70BB6"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w:t>
      </w:r>
      <w:r w:rsidR="003064E4" w:rsidRPr="00831251">
        <w:rPr>
          <w:rFonts w:ascii="Arial" w:hAnsi="Arial" w:cs="Arial"/>
          <w:bCs/>
          <w:sz w:val="20"/>
          <w:szCs w:val="20"/>
        </w:rPr>
        <w:t xml:space="preserve">риложение к Регламенту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Критерии проблемности при планировании плановых проверок в отношении юридических лиц и индивидуальных предпринимателей</w:t>
      </w:r>
    </w:p>
    <w:p w:rsidR="003064E4" w:rsidRPr="00831251" w:rsidRDefault="003064E4" w:rsidP="00961D76">
      <w:pPr>
        <w:shd w:val="clear" w:color="auto" w:fill="FFFFFF" w:themeFill="background1"/>
        <w:jc w:val="both"/>
        <w:rPr>
          <w:rFonts w:ascii="Arial" w:hAnsi="Arial" w:cs="Arial"/>
          <w:bCs/>
          <w:sz w:val="20"/>
          <w:szCs w:val="20"/>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773"/>
        <w:gridCol w:w="4008"/>
        <w:gridCol w:w="4088"/>
        <w:gridCol w:w="3080"/>
        <w:gridCol w:w="3406"/>
      </w:tblGrid>
      <w:tr w:rsidR="003064E4" w:rsidRPr="00831251" w:rsidTr="00D70BB6">
        <w:trPr>
          <w:jc w:val="center"/>
        </w:trPr>
        <w:tc>
          <w:tcPr>
            <w:tcW w:w="25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п</w:t>
            </w:r>
            <w:proofErr w:type="gramEnd"/>
            <w:r w:rsidRPr="00831251">
              <w:rPr>
                <w:rFonts w:ascii="Arial" w:hAnsi="Arial" w:cs="Arial"/>
                <w:bCs/>
                <w:sz w:val="20"/>
                <w:szCs w:val="20"/>
              </w:rPr>
              <w:t>/п</w:t>
            </w:r>
          </w:p>
        </w:tc>
        <w:tc>
          <w:tcPr>
            <w:tcW w:w="13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Критерии проблемности юридического лица, индивидуального предприним</w:t>
            </w:r>
            <w:r w:rsidRPr="00831251">
              <w:rPr>
                <w:rFonts w:ascii="Arial" w:hAnsi="Arial" w:cs="Arial"/>
                <w:bCs/>
                <w:sz w:val="20"/>
                <w:szCs w:val="20"/>
              </w:rPr>
              <w:t>а</w:t>
            </w:r>
            <w:r w:rsidRPr="00831251">
              <w:rPr>
                <w:rFonts w:ascii="Arial" w:hAnsi="Arial" w:cs="Arial"/>
                <w:bCs/>
                <w:sz w:val="20"/>
                <w:szCs w:val="20"/>
              </w:rPr>
              <w:t>теля</w:t>
            </w: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Фактор проблемности</w:t>
            </w:r>
          </w:p>
          <w:p w:rsidR="003064E4" w:rsidRPr="00831251" w:rsidRDefault="003064E4" w:rsidP="00961D76">
            <w:pPr>
              <w:shd w:val="clear" w:color="auto" w:fill="FFFFFF" w:themeFill="background1"/>
              <w:jc w:val="both"/>
              <w:rPr>
                <w:rFonts w:ascii="Arial" w:hAnsi="Arial" w:cs="Arial"/>
                <w:bCs/>
                <w:sz w:val="20"/>
                <w:szCs w:val="20"/>
              </w:rPr>
            </w:pP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Классификация (уровень) проблемности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Источник информации</w:t>
            </w:r>
          </w:p>
        </w:tc>
      </w:tr>
      <w:tr w:rsidR="003064E4" w:rsidRPr="00831251" w:rsidTr="00D70BB6">
        <w:trPr>
          <w:trHeight w:val="262"/>
          <w:jc w:val="center"/>
        </w:trPr>
        <w:tc>
          <w:tcPr>
            <w:tcW w:w="25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w:t>
            </w:r>
          </w:p>
        </w:tc>
        <w:tc>
          <w:tcPr>
            <w:tcW w:w="13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w:t>
            </w: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w:t>
            </w:r>
          </w:p>
        </w:tc>
      </w:tr>
      <w:tr w:rsidR="003064E4" w:rsidRPr="00831251" w:rsidTr="00D70BB6">
        <w:trPr>
          <w:jc w:val="center"/>
        </w:trPr>
        <w:tc>
          <w:tcPr>
            <w:tcW w:w="252"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1.</w:t>
            </w:r>
          </w:p>
        </w:tc>
        <w:tc>
          <w:tcPr>
            <w:tcW w:w="1305"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1F636B">
            <w:pPr>
              <w:shd w:val="clear" w:color="auto" w:fill="FFFFFF" w:themeFill="background1"/>
              <w:jc w:val="both"/>
              <w:rPr>
                <w:rFonts w:ascii="Arial" w:hAnsi="Arial" w:cs="Arial"/>
                <w:bCs/>
                <w:sz w:val="20"/>
                <w:szCs w:val="20"/>
              </w:rPr>
            </w:pPr>
            <w:r w:rsidRPr="00831251">
              <w:rPr>
                <w:rFonts w:ascii="Arial" w:hAnsi="Arial" w:cs="Arial"/>
                <w:bCs/>
                <w:sz w:val="20"/>
                <w:szCs w:val="20"/>
              </w:rPr>
              <w:t>Несоблюдение юридическим лицом, индивидуальным предпринимателем требований земельного законодател</w:t>
            </w:r>
            <w:r w:rsidRPr="00831251">
              <w:rPr>
                <w:rFonts w:ascii="Arial" w:hAnsi="Arial" w:cs="Arial"/>
                <w:bCs/>
                <w:sz w:val="20"/>
                <w:szCs w:val="20"/>
              </w:rPr>
              <w:t>ь</w:t>
            </w:r>
            <w:r w:rsidRPr="00831251">
              <w:rPr>
                <w:rFonts w:ascii="Arial" w:hAnsi="Arial" w:cs="Arial"/>
                <w:bCs/>
                <w:sz w:val="20"/>
                <w:szCs w:val="20"/>
              </w:rPr>
              <w:t>ства</w:t>
            </w: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Ранее в ходе проведения планового  (рейдового) осмотра установлены пр</w:t>
            </w:r>
            <w:r w:rsidRPr="00831251">
              <w:rPr>
                <w:rFonts w:ascii="Arial" w:hAnsi="Arial" w:cs="Arial"/>
                <w:bCs/>
                <w:sz w:val="20"/>
                <w:szCs w:val="20"/>
              </w:rPr>
              <w:t>и</w:t>
            </w:r>
            <w:r w:rsidRPr="00831251">
              <w:rPr>
                <w:rFonts w:ascii="Arial" w:hAnsi="Arial" w:cs="Arial"/>
                <w:bCs/>
                <w:sz w:val="20"/>
                <w:szCs w:val="20"/>
              </w:rPr>
              <w:t>знаки несоблюдения землепользоват</w:t>
            </w:r>
            <w:r w:rsidRPr="00831251">
              <w:rPr>
                <w:rFonts w:ascii="Arial" w:hAnsi="Arial" w:cs="Arial"/>
                <w:bCs/>
                <w:sz w:val="20"/>
                <w:szCs w:val="20"/>
              </w:rPr>
              <w:t>е</w:t>
            </w:r>
            <w:r w:rsidRPr="00831251">
              <w:rPr>
                <w:rFonts w:ascii="Arial" w:hAnsi="Arial" w:cs="Arial"/>
                <w:bCs/>
                <w:sz w:val="20"/>
                <w:szCs w:val="20"/>
              </w:rPr>
              <w:t>лем обязательных требований земел</w:t>
            </w:r>
            <w:r w:rsidRPr="00831251">
              <w:rPr>
                <w:rFonts w:ascii="Arial" w:hAnsi="Arial" w:cs="Arial"/>
                <w:bCs/>
                <w:sz w:val="20"/>
                <w:szCs w:val="20"/>
              </w:rPr>
              <w:t>ь</w:t>
            </w:r>
            <w:r w:rsidRPr="00831251">
              <w:rPr>
                <w:rFonts w:ascii="Arial" w:hAnsi="Arial" w:cs="Arial"/>
                <w:bCs/>
                <w:sz w:val="20"/>
                <w:szCs w:val="20"/>
              </w:rPr>
              <w:t>ного законодательства.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Выдано предостережение, информация об устранении данного нарушения в о</w:t>
            </w:r>
            <w:r w:rsidRPr="00831251">
              <w:rPr>
                <w:rFonts w:ascii="Arial" w:hAnsi="Arial" w:cs="Arial"/>
                <w:bCs/>
                <w:sz w:val="20"/>
                <w:szCs w:val="20"/>
              </w:rPr>
              <w:t>р</w:t>
            </w:r>
            <w:r w:rsidRPr="00831251">
              <w:rPr>
                <w:rFonts w:ascii="Arial" w:hAnsi="Arial" w:cs="Arial"/>
                <w:bCs/>
                <w:sz w:val="20"/>
                <w:szCs w:val="20"/>
              </w:rPr>
              <w:t>ган муниципального земельного контр</w:t>
            </w:r>
            <w:r w:rsidRPr="00831251">
              <w:rPr>
                <w:rFonts w:ascii="Arial" w:hAnsi="Arial" w:cs="Arial"/>
                <w:bCs/>
                <w:sz w:val="20"/>
                <w:szCs w:val="20"/>
              </w:rPr>
              <w:t>о</w:t>
            </w:r>
            <w:r w:rsidRPr="00831251">
              <w:rPr>
                <w:rFonts w:ascii="Arial" w:hAnsi="Arial" w:cs="Arial"/>
                <w:bCs/>
                <w:sz w:val="20"/>
                <w:szCs w:val="20"/>
              </w:rPr>
              <w:t>ля               не поступала.</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Высокий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Ранее в ходе проведения планового  (рейдового) осмотра установлены пр</w:t>
            </w:r>
            <w:r w:rsidRPr="00831251">
              <w:rPr>
                <w:rFonts w:ascii="Arial" w:hAnsi="Arial" w:cs="Arial"/>
                <w:bCs/>
                <w:sz w:val="20"/>
                <w:szCs w:val="20"/>
              </w:rPr>
              <w:t>и</w:t>
            </w:r>
            <w:r w:rsidRPr="00831251">
              <w:rPr>
                <w:rFonts w:ascii="Arial" w:hAnsi="Arial" w:cs="Arial"/>
                <w:bCs/>
                <w:sz w:val="20"/>
                <w:szCs w:val="20"/>
              </w:rPr>
              <w:t>знаки несоблюдения землепользоват</w:t>
            </w:r>
            <w:r w:rsidRPr="00831251">
              <w:rPr>
                <w:rFonts w:ascii="Arial" w:hAnsi="Arial" w:cs="Arial"/>
                <w:bCs/>
                <w:sz w:val="20"/>
                <w:szCs w:val="20"/>
              </w:rPr>
              <w:t>е</w:t>
            </w:r>
            <w:r w:rsidRPr="00831251">
              <w:rPr>
                <w:rFonts w:ascii="Arial" w:hAnsi="Arial" w:cs="Arial"/>
                <w:bCs/>
                <w:sz w:val="20"/>
                <w:szCs w:val="20"/>
              </w:rPr>
              <w:t>лем обязательных требований земел</w:t>
            </w:r>
            <w:r w:rsidRPr="00831251">
              <w:rPr>
                <w:rFonts w:ascii="Arial" w:hAnsi="Arial" w:cs="Arial"/>
                <w:bCs/>
                <w:sz w:val="20"/>
                <w:szCs w:val="20"/>
              </w:rPr>
              <w:t>ь</w:t>
            </w:r>
            <w:r w:rsidRPr="00831251">
              <w:rPr>
                <w:rFonts w:ascii="Arial" w:hAnsi="Arial" w:cs="Arial"/>
                <w:bCs/>
                <w:sz w:val="20"/>
                <w:szCs w:val="20"/>
              </w:rPr>
              <w:t>ного законодательства.</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Средний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Ранее в ходе проведения планового  (рейдового) осмотра не установлены признаки несоблюдения землепользов</w:t>
            </w:r>
            <w:r w:rsidRPr="00831251">
              <w:rPr>
                <w:rFonts w:ascii="Arial" w:hAnsi="Arial" w:cs="Arial"/>
                <w:bCs/>
                <w:sz w:val="20"/>
                <w:szCs w:val="20"/>
              </w:rPr>
              <w:t>а</w:t>
            </w:r>
            <w:r w:rsidRPr="00831251">
              <w:rPr>
                <w:rFonts w:ascii="Arial" w:hAnsi="Arial" w:cs="Arial"/>
                <w:bCs/>
                <w:sz w:val="20"/>
                <w:szCs w:val="20"/>
              </w:rPr>
              <w:t>телем обязательных требований з</w:t>
            </w:r>
            <w:r w:rsidRPr="00831251">
              <w:rPr>
                <w:rFonts w:ascii="Arial" w:hAnsi="Arial" w:cs="Arial"/>
                <w:bCs/>
                <w:sz w:val="20"/>
                <w:szCs w:val="20"/>
              </w:rPr>
              <w:t>е</w:t>
            </w:r>
            <w:r w:rsidRPr="00831251">
              <w:rPr>
                <w:rFonts w:ascii="Arial" w:hAnsi="Arial" w:cs="Arial"/>
                <w:bCs/>
                <w:sz w:val="20"/>
                <w:szCs w:val="20"/>
              </w:rPr>
              <w:t>мельного законодательства.</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Низкий уровень проблемности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D70BB6">
        <w:trPr>
          <w:jc w:val="center"/>
        </w:trPr>
        <w:tc>
          <w:tcPr>
            <w:tcW w:w="252"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w:t>
            </w:r>
          </w:p>
        </w:tc>
        <w:tc>
          <w:tcPr>
            <w:tcW w:w="1305" w:type="pct"/>
            <w:vMerge w:val="restart"/>
            <w:tcBorders>
              <w:top w:val="single" w:sz="4" w:space="0" w:color="00000A"/>
              <w:left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Проведение контрольных мероприятий (проверок) в отношении юридического лица, индивидуального предприним</w:t>
            </w:r>
            <w:r w:rsidRPr="00831251">
              <w:rPr>
                <w:rFonts w:ascii="Arial" w:hAnsi="Arial" w:cs="Arial"/>
                <w:bCs/>
                <w:sz w:val="20"/>
                <w:szCs w:val="20"/>
              </w:rPr>
              <w:t>а</w:t>
            </w:r>
            <w:r w:rsidRPr="00831251">
              <w:rPr>
                <w:rFonts w:ascii="Arial" w:hAnsi="Arial" w:cs="Arial"/>
                <w:bCs/>
                <w:sz w:val="20"/>
                <w:szCs w:val="20"/>
              </w:rPr>
              <w:t>теля</w:t>
            </w:r>
          </w:p>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Ранее в отношении юридического лица, индивидуального предпринимателя ко</w:t>
            </w:r>
            <w:r w:rsidRPr="00831251">
              <w:rPr>
                <w:rFonts w:ascii="Arial" w:hAnsi="Arial" w:cs="Arial"/>
                <w:bCs/>
                <w:sz w:val="20"/>
                <w:szCs w:val="20"/>
              </w:rPr>
              <w:t>н</w:t>
            </w:r>
            <w:r w:rsidRPr="00831251">
              <w:rPr>
                <w:rFonts w:ascii="Arial" w:hAnsi="Arial" w:cs="Arial"/>
                <w:bCs/>
                <w:sz w:val="20"/>
                <w:szCs w:val="20"/>
              </w:rPr>
              <w:t>трольные мероприятия (проверки) не проводились</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Высокий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left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Последнее контрольное мероприятие (проверка) в отношении юридического лица, индивидуального предпринимат</w:t>
            </w:r>
            <w:r w:rsidRPr="00831251">
              <w:rPr>
                <w:rFonts w:ascii="Arial" w:hAnsi="Arial" w:cs="Arial"/>
                <w:bCs/>
                <w:sz w:val="20"/>
                <w:szCs w:val="20"/>
              </w:rPr>
              <w:t>е</w:t>
            </w:r>
            <w:r w:rsidRPr="00831251">
              <w:rPr>
                <w:rFonts w:ascii="Arial" w:hAnsi="Arial" w:cs="Arial"/>
                <w:bCs/>
                <w:sz w:val="20"/>
                <w:szCs w:val="20"/>
              </w:rPr>
              <w:t>ля проведено более 3-х лет назад</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Средний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trHeight w:val="1691"/>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left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Последнее контрольное мероприятие (проверка) в отношении юридического лица, индивидуального предпринимат</w:t>
            </w:r>
            <w:r w:rsidRPr="00831251">
              <w:rPr>
                <w:rFonts w:ascii="Arial" w:hAnsi="Arial" w:cs="Arial"/>
                <w:bCs/>
                <w:sz w:val="20"/>
                <w:szCs w:val="20"/>
              </w:rPr>
              <w:t>е</w:t>
            </w:r>
            <w:r w:rsidRPr="00831251">
              <w:rPr>
                <w:rFonts w:ascii="Arial" w:hAnsi="Arial" w:cs="Arial"/>
                <w:bCs/>
                <w:sz w:val="20"/>
                <w:szCs w:val="20"/>
              </w:rPr>
              <w:t xml:space="preserve">ля </w:t>
            </w:r>
            <w:proofErr w:type="gramStart"/>
            <w:r w:rsidRPr="00831251">
              <w:rPr>
                <w:rFonts w:ascii="Arial" w:hAnsi="Arial" w:cs="Arial"/>
                <w:bCs/>
                <w:sz w:val="20"/>
                <w:szCs w:val="20"/>
              </w:rPr>
              <w:t>являлось внеплановым и было</w:t>
            </w:r>
            <w:proofErr w:type="gramEnd"/>
            <w:r w:rsidRPr="00831251">
              <w:rPr>
                <w:rFonts w:ascii="Arial" w:hAnsi="Arial" w:cs="Arial"/>
                <w:bCs/>
                <w:sz w:val="20"/>
                <w:szCs w:val="20"/>
              </w:rPr>
              <w:t xml:space="preserve"> пр</w:t>
            </w:r>
            <w:r w:rsidRPr="00831251">
              <w:rPr>
                <w:rFonts w:ascii="Arial" w:hAnsi="Arial" w:cs="Arial"/>
                <w:bCs/>
                <w:sz w:val="20"/>
                <w:szCs w:val="20"/>
              </w:rPr>
              <w:t>о</w:t>
            </w:r>
            <w:r w:rsidRPr="00831251">
              <w:rPr>
                <w:rFonts w:ascii="Arial" w:hAnsi="Arial" w:cs="Arial"/>
                <w:bCs/>
                <w:sz w:val="20"/>
                <w:szCs w:val="20"/>
              </w:rPr>
              <w:t>ведено в течение последних 3-х лет</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Низкий уровень проблемности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trHeight w:val="1691"/>
          <w:jc w:val="center"/>
        </w:trPr>
        <w:tc>
          <w:tcPr>
            <w:tcW w:w="25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Последнее контрольное мероприятие (проверка) в отношении юридического лица, индивидуального предпринимат</w:t>
            </w:r>
            <w:r w:rsidRPr="00831251">
              <w:rPr>
                <w:rFonts w:ascii="Arial" w:hAnsi="Arial" w:cs="Arial"/>
                <w:bCs/>
                <w:sz w:val="20"/>
                <w:szCs w:val="20"/>
              </w:rPr>
              <w:t>е</w:t>
            </w:r>
            <w:r w:rsidRPr="00831251">
              <w:rPr>
                <w:rFonts w:ascii="Arial" w:hAnsi="Arial" w:cs="Arial"/>
                <w:bCs/>
                <w:sz w:val="20"/>
                <w:szCs w:val="20"/>
              </w:rPr>
              <w:t xml:space="preserve">ля </w:t>
            </w:r>
            <w:proofErr w:type="gramStart"/>
            <w:r w:rsidRPr="00831251">
              <w:rPr>
                <w:rFonts w:ascii="Arial" w:hAnsi="Arial" w:cs="Arial"/>
                <w:bCs/>
                <w:sz w:val="20"/>
                <w:szCs w:val="20"/>
              </w:rPr>
              <w:t>являлось плановым и было</w:t>
            </w:r>
            <w:proofErr w:type="gramEnd"/>
            <w:r w:rsidRPr="00831251">
              <w:rPr>
                <w:rFonts w:ascii="Arial" w:hAnsi="Arial" w:cs="Arial"/>
                <w:bCs/>
                <w:sz w:val="20"/>
                <w:szCs w:val="20"/>
              </w:rPr>
              <w:t xml:space="preserve"> провед</w:t>
            </w:r>
            <w:r w:rsidRPr="00831251">
              <w:rPr>
                <w:rFonts w:ascii="Arial" w:hAnsi="Arial" w:cs="Arial"/>
                <w:bCs/>
                <w:sz w:val="20"/>
                <w:szCs w:val="20"/>
              </w:rPr>
              <w:t>е</w:t>
            </w:r>
            <w:r w:rsidRPr="00831251">
              <w:rPr>
                <w:rFonts w:ascii="Arial" w:hAnsi="Arial" w:cs="Arial"/>
                <w:bCs/>
                <w:sz w:val="20"/>
                <w:szCs w:val="20"/>
              </w:rPr>
              <w:t>но в течение последних 3-х лет</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Проверка не проводится</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Неисполнение юридическим лицом, и</w:t>
            </w:r>
            <w:r w:rsidRPr="00831251">
              <w:rPr>
                <w:rFonts w:ascii="Arial" w:hAnsi="Arial" w:cs="Arial"/>
                <w:bCs/>
                <w:sz w:val="20"/>
                <w:szCs w:val="20"/>
              </w:rPr>
              <w:t>н</w:t>
            </w:r>
            <w:r w:rsidRPr="00831251">
              <w:rPr>
                <w:rFonts w:ascii="Arial" w:hAnsi="Arial" w:cs="Arial"/>
                <w:bCs/>
                <w:sz w:val="20"/>
                <w:szCs w:val="20"/>
              </w:rPr>
              <w:t>дивидуальным предпринимателем предписаний, выданных в рамках ранее проведенных контрольных мероприятий (проверок)</w:t>
            </w: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Предписание, выданное в ходе пров</w:t>
            </w:r>
            <w:r w:rsidRPr="00831251">
              <w:rPr>
                <w:rFonts w:ascii="Arial" w:hAnsi="Arial" w:cs="Arial"/>
                <w:bCs/>
                <w:sz w:val="20"/>
                <w:szCs w:val="20"/>
              </w:rPr>
              <w:t>е</w:t>
            </w:r>
            <w:r w:rsidRPr="00831251">
              <w:rPr>
                <w:rFonts w:ascii="Arial" w:hAnsi="Arial" w:cs="Arial"/>
                <w:bCs/>
                <w:sz w:val="20"/>
                <w:szCs w:val="20"/>
              </w:rPr>
              <w:t>денного контрольного мероприятия (проверки), юридическим лицом, инд</w:t>
            </w:r>
            <w:r w:rsidRPr="00831251">
              <w:rPr>
                <w:rFonts w:ascii="Arial" w:hAnsi="Arial" w:cs="Arial"/>
                <w:bCs/>
                <w:sz w:val="20"/>
                <w:szCs w:val="20"/>
              </w:rPr>
              <w:t>и</w:t>
            </w:r>
            <w:r w:rsidRPr="00831251">
              <w:rPr>
                <w:rFonts w:ascii="Arial" w:hAnsi="Arial" w:cs="Arial"/>
                <w:bCs/>
                <w:sz w:val="20"/>
                <w:szCs w:val="20"/>
              </w:rPr>
              <w:t>видуальным предпринимателем не и</w:t>
            </w:r>
            <w:r w:rsidRPr="00831251">
              <w:rPr>
                <w:rFonts w:ascii="Arial" w:hAnsi="Arial" w:cs="Arial"/>
                <w:bCs/>
                <w:sz w:val="20"/>
                <w:szCs w:val="20"/>
              </w:rPr>
              <w:t>с</w:t>
            </w:r>
            <w:r w:rsidRPr="00831251">
              <w:rPr>
                <w:rFonts w:ascii="Arial" w:hAnsi="Arial" w:cs="Arial"/>
                <w:bCs/>
                <w:sz w:val="20"/>
                <w:szCs w:val="20"/>
              </w:rPr>
              <w:t>полнено</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Высокий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Предписание, выданное в ходе пров</w:t>
            </w:r>
            <w:r w:rsidRPr="00831251">
              <w:rPr>
                <w:rFonts w:ascii="Arial" w:hAnsi="Arial" w:cs="Arial"/>
                <w:bCs/>
                <w:sz w:val="20"/>
                <w:szCs w:val="20"/>
              </w:rPr>
              <w:t>е</w:t>
            </w:r>
            <w:r w:rsidRPr="00831251">
              <w:rPr>
                <w:rFonts w:ascii="Arial" w:hAnsi="Arial" w:cs="Arial"/>
                <w:bCs/>
                <w:sz w:val="20"/>
                <w:szCs w:val="20"/>
              </w:rPr>
              <w:t>денного контрольного мероприятия (проверки), юридическим лицом, инд</w:t>
            </w:r>
            <w:r w:rsidRPr="00831251">
              <w:rPr>
                <w:rFonts w:ascii="Arial" w:hAnsi="Arial" w:cs="Arial"/>
                <w:bCs/>
                <w:sz w:val="20"/>
                <w:szCs w:val="20"/>
              </w:rPr>
              <w:t>и</w:t>
            </w:r>
            <w:r w:rsidRPr="00831251">
              <w:rPr>
                <w:rFonts w:ascii="Arial" w:hAnsi="Arial" w:cs="Arial"/>
                <w:bCs/>
                <w:sz w:val="20"/>
                <w:szCs w:val="20"/>
              </w:rPr>
              <w:t>видуальным предпринимателем испо</w:t>
            </w:r>
            <w:r w:rsidRPr="00831251">
              <w:rPr>
                <w:rFonts w:ascii="Arial" w:hAnsi="Arial" w:cs="Arial"/>
                <w:bCs/>
                <w:sz w:val="20"/>
                <w:szCs w:val="20"/>
              </w:rPr>
              <w:t>л</w:t>
            </w:r>
            <w:r w:rsidRPr="00831251">
              <w:rPr>
                <w:rFonts w:ascii="Arial" w:hAnsi="Arial" w:cs="Arial"/>
                <w:bCs/>
                <w:sz w:val="20"/>
                <w:szCs w:val="20"/>
              </w:rPr>
              <w:t>нено частично либо с нарушением ср</w:t>
            </w:r>
            <w:r w:rsidRPr="00831251">
              <w:rPr>
                <w:rFonts w:ascii="Arial" w:hAnsi="Arial" w:cs="Arial"/>
                <w:bCs/>
                <w:sz w:val="20"/>
                <w:szCs w:val="20"/>
              </w:rPr>
              <w:t>о</w:t>
            </w:r>
            <w:r w:rsidRPr="00831251">
              <w:rPr>
                <w:rFonts w:ascii="Arial" w:hAnsi="Arial" w:cs="Arial"/>
                <w:bCs/>
                <w:sz w:val="20"/>
                <w:szCs w:val="20"/>
              </w:rPr>
              <w:t>ков, установленных для его исполнения</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Средний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Предписание, выданное в ходе пров</w:t>
            </w:r>
            <w:r w:rsidRPr="00831251">
              <w:rPr>
                <w:rFonts w:ascii="Arial" w:hAnsi="Arial" w:cs="Arial"/>
                <w:bCs/>
                <w:sz w:val="20"/>
                <w:szCs w:val="20"/>
              </w:rPr>
              <w:t>е</w:t>
            </w:r>
            <w:r w:rsidRPr="00831251">
              <w:rPr>
                <w:rFonts w:ascii="Arial" w:hAnsi="Arial" w:cs="Arial"/>
                <w:bCs/>
                <w:sz w:val="20"/>
                <w:szCs w:val="20"/>
              </w:rPr>
              <w:t>денного контрольного мероприятия (проверки), юридическим лицом, инд</w:t>
            </w:r>
            <w:r w:rsidRPr="00831251">
              <w:rPr>
                <w:rFonts w:ascii="Arial" w:hAnsi="Arial" w:cs="Arial"/>
                <w:bCs/>
                <w:sz w:val="20"/>
                <w:szCs w:val="20"/>
              </w:rPr>
              <w:t>и</w:t>
            </w:r>
            <w:r w:rsidRPr="00831251">
              <w:rPr>
                <w:rFonts w:ascii="Arial" w:hAnsi="Arial" w:cs="Arial"/>
                <w:bCs/>
                <w:sz w:val="20"/>
                <w:szCs w:val="20"/>
              </w:rPr>
              <w:t>видуальным предпринимателем испо</w:t>
            </w:r>
            <w:r w:rsidRPr="00831251">
              <w:rPr>
                <w:rFonts w:ascii="Arial" w:hAnsi="Arial" w:cs="Arial"/>
                <w:bCs/>
                <w:sz w:val="20"/>
                <w:szCs w:val="20"/>
              </w:rPr>
              <w:t>л</w:t>
            </w:r>
            <w:r w:rsidRPr="00831251">
              <w:rPr>
                <w:rFonts w:ascii="Arial" w:hAnsi="Arial" w:cs="Arial"/>
                <w:bCs/>
                <w:sz w:val="20"/>
                <w:szCs w:val="20"/>
              </w:rPr>
              <w:t>нено полностью и в сроки, установле</w:t>
            </w:r>
            <w:r w:rsidRPr="00831251">
              <w:rPr>
                <w:rFonts w:ascii="Arial" w:hAnsi="Arial" w:cs="Arial"/>
                <w:bCs/>
                <w:sz w:val="20"/>
                <w:szCs w:val="20"/>
              </w:rPr>
              <w:t>н</w:t>
            </w:r>
            <w:r w:rsidRPr="00831251">
              <w:rPr>
                <w:rFonts w:ascii="Arial" w:hAnsi="Arial" w:cs="Arial"/>
                <w:bCs/>
                <w:sz w:val="20"/>
                <w:szCs w:val="20"/>
              </w:rPr>
              <w:t>ные для его исполнения</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Низкий уровень проблемности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w:t>
            </w:r>
          </w:p>
        </w:tc>
        <w:tc>
          <w:tcPr>
            <w:tcW w:w="1305"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Поступление </w:t>
            </w:r>
            <w:r w:rsidRPr="00831251">
              <w:rPr>
                <w:rFonts w:ascii="Arial" w:hAnsi="Arial" w:cs="Arial"/>
                <w:bCs/>
                <w:iCs/>
                <w:sz w:val="20"/>
                <w:szCs w:val="20"/>
              </w:rPr>
              <w:t>обращений и заявлений от граждан, индивидуальных предприн</w:t>
            </w:r>
            <w:r w:rsidRPr="00831251">
              <w:rPr>
                <w:rFonts w:ascii="Arial" w:hAnsi="Arial" w:cs="Arial"/>
                <w:bCs/>
                <w:iCs/>
                <w:sz w:val="20"/>
                <w:szCs w:val="20"/>
              </w:rPr>
              <w:t>и</w:t>
            </w:r>
            <w:r w:rsidRPr="00831251">
              <w:rPr>
                <w:rFonts w:ascii="Arial" w:hAnsi="Arial" w:cs="Arial"/>
                <w:bCs/>
                <w:iCs/>
                <w:sz w:val="20"/>
                <w:szCs w:val="20"/>
              </w:rPr>
              <w:t>мателей, юридических лиц, информ</w:t>
            </w:r>
            <w:r w:rsidRPr="00831251">
              <w:rPr>
                <w:rFonts w:ascii="Arial" w:hAnsi="Arial" w:cs="Arial"/>
                <w:bCs/>
                <w:iCs/>
                <w:sz w:val="20"/>
                <w:szCs w:val="20"/>
              </w:rPr>
              <w:t>а</w:t>
            </w:r>
            <w:r w:rsidRPr="00831251">
              <w:rPr>
                <w:rFonts w:ascii="Arial" w:hAnsi="Arial" w:cs="Arial"/>
                <w:bCs/>
                <w:iCs/>
                <w:sz w:val="20"/>
                <w:szCs w:val="20"/>
              </w:rPr>
              <w:t>ции от органов государственной власти, органов местного самоуправления, из средств массовой информации</w:t>
            </w:r>
            <w:r w:rsidRPr="00831251">
              <w:rPr>
                <w:rFonts w:ascii="Arial" w:hAnsi="Arial" w:cs="Arial"/>
                <w:bCs/>
                <w:sz w:val="20"/>
                <w:szCs w:val="20"/>
              </w:rPr>
              <w:t>, свид</w:t>
            </w:r>
            <w:r w:rsidRPr="00831251">
              <w:rPr>
                <w:rFonts w:ascii="Arial" w:hAnsi="Arial" w:cs="Arial"/>
                <w:bCs/>
                <w:sz w:val="20"/>
                <w:szCs w:val="20"/>
              </w:rPr>
              <w:t>е</w:t>
            </w:r>
            <w:r w:rsidRPr="00831251">
              <w:rPr>
                <w:rFonts w:ascii="Arial" w:hAnsi="Arial" w:cs="Arial"/>
                <w:bCs/>
                <w:sz w:val="20"/>
                <w:szCs w:val="20"/>
              </w:rPr>
              <w:t>тельствующих о нарушении юридич</w:t>
            </w:r>
            <w:r w:rsidRPr="00831251">
              <w:rPr>
                <w:rFonts w:ascii="Arial" w:hAnsi="Arial" w:cs="Arial"/>
                <w:bCs/>
                <w:sz w:val="20"/>
                <w:szCs w:val="20"/>
              </w:rPr>
              <w:t>е</w:t>
            </w:r>
            <w:r w:rsidRPr="00831251">
              <w:rPr>
                <w:rFonts w:ascii="Arial" w:hAnsi="Arial" w:cs="Arial"/>
                <w:bCs/>
                <w:sz w:val="20"/>
                <w:szCs w:val="20"/>
              </w:rPr>
              <w:t>ским лицом, индивидуальным предпр</w:t>
            </w:r>
            <w:r w:rsidRPr="00831251">
              <w:rPr>
                <w:rFonts w:ascii="Arial" w:hAnsi="Arial" w:cs="Arial"/>
                <w:bCs/>
                <w:sz w:val="20"/>
                <w:szCs w:val="20"/>
              </w:rPr>
              <w:t>и</w:t>
            </w:r>
            <w:r w:rsidRPr="00831251">
              <w:rPr>
                <w:rFonts w:ascii="Arial" w:hAnsi="Arial" w:cs="Arial"/>
                <w:bCs/>
                <w:sz w:val="20"/>
                <w:szCs w:val="20"/>
              </w:rPr>
              <w:t>нимателем требований земельного з</w:t>
            </w:r>
            <w:r w:rsidRPr="00831251">
              <w:rPr>
                <w:rFonts w:ascii="Arial" w:hAnsi="Arial" w:cs="Arial"/>
                <w:bCs/>
                <w:sz w:val="20"/>
                <w:szCs w:val="20"/>
              </w:rPr>
              <w:t>а</w:t>
            </w:r>
            <w:r w:rsidRPr="00831251">
              <w:rPr>
                <w:rFonts w:ascii="Arial" w:hAnsi="Arial" w:cs="Arial"/>
                <w:bCs/>
                <w:sz w:val="20"/>
                <w:szCs w:val="20"/>
              </w:rPr>
              <w:t xml:space="preserve">конодательства </w:t>
            </w:r>
            <w:r w:rsidRPr="00831251">
              <w:rPr>
                <w:rFonts w:ascii="Arial" w:hAnsi="Arial" w:cs="Arial"/>
                <w:bCs/>
                <w:iCs/>
                <w:sz w:val="20"/>
                <w:szCs w:val="20"/>
              </w:rPr>
              <w:t>(далее – обращение)</w:t>
            </w: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В течение года в орган муниципального земельного контроля поступило более 5 обращений </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Высокий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течение года в орган муниципального земельного контроля поступило не б</w:t>
            </w:r>
            <w:r w:rsidRPr="00831251">
              <w:rPr>
                <w:rFonts w:ascii="Arial" w:hAnsi="Arial" w:cs="Arial"/>
                <w:bCs/>
                <w:sz w:val="20"/>
                <w:szCs w:val="20"/>
              </w:rPr>
              <w:t>о</w:t>
            </w:r>
            <w:r w:rsidRPr="00831251">
              <w:rPr>
                <w:rFonts w:ascii="Arial" w:hAnsi="Arial" w:cs="Arial"/>
                <w:bCs/>
                <w:sz w:val="20"/>
                <w:szCs w:val="20"/>
              </w:rPr>
              <w:t>лее 5 обращений</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Средний уровень проблемн</w:t>
            </w:r>
            <w:r w:rsidRPr="00831251">
              <w:rPr>
                <w:rFonts w:ascii="Arial" w:hAnsi="Arial" w:cs="Arial"/>
                <w:bCs/>
                <w:sz w:val="20"/>
                <w:szCs w:val="20"/>
              </w:rPr>
              <w:t>о</w:t>
            </w:r>
            <w:r w:rsidRPr="00831251">
              <w:rPr>
                <w:rFonts w:ascii="Arial" w:hAnsi="Arial" w:cs="Arial"/>
                <w:bCs/>
                <w:sz w:val="20"/>
                <w:szCs w:val="20"/>
              </w:rPr>
              <w:t>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r w:rsidR="003064E4" w:rsidRPr="00831251" w:rsidTr="00D70BB6">
        <w:trPr>
          <w:jc w:val="center"/>
        </w:trPr>
        <w:tc>
          <w:tcPr>
            <w:tcW w:w="252"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05"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p>
        </w:tc>
        <w:tc>
          <w:tcPr>
            <w:tcW w:w="133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течение года в орган муниципального земельного контроля обращения не п</w:t>
            </w:r>
            <w:r w:rsidRPr="00831251">
              <w:rPr>
                <w:rFonts w:ascii="Arial" w:hAnsi="Arial" w:cs="Arial"/>
                <w:bCs/>
                <w:sz w:val="20"/>
                <w:szCs w:val="20"/>
              </w:rPr>
              <w:t>о</w:t>
            </w:r>
            <w:r w:rsidRPr="00831251">
              <w:rPr>
                <w:rFonts w:ascii="Arial" w:hAnsi="Arial" w:cs="Arial"/>
                <w:bCs/>
                <w:sz w:val="20"/>
                <w:szCs w:val="20"/>
              </w:rPr>
              <w:t xml:space="preserve">ступали </w:t>
            </w:r>
          </w:p>
        </w:tc>
        <w:tc>
          <w:tcPr>
            <w:tcW w:w="10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Низкий уровень проблемности</w:t>
            </w:r>
          </w:p>
        </w:tc>
        <w:tc>
          <w:tcPr>
            <w:tcW w:w="11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w:t>
            </w: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
          <w:bCs/>
          <w:sz w:val="20"/>
          <w:szCs w:val="20"/>
        </w:rPr>
      </w:pPr>
      <w:r w:rsidRPr="00831251">
        <w:rPr>
          <w:rFonts w:ascii="Arial" w:hAnsi="Arial" w:cs="Arial"/>
          <w:b/>
          <w:bCs/>
          <w:sz w:val="20"/>
          <w:szCs w:val="20"/>
        </w:rPr>
        <w:t>Типовая форма Распоряжения</w:t>
      </w:r>
    </w:p>
    <w:p w:rsidR="003064E4" w:rsidRPr="00831251" w:rsidRDefault="003064E4" w:rsidP="00961D76">
      <w:pPr>
        <w:shd w:val="clear" w:color="auto" w:fill="FFFFFF" w:themeFill="background1"/>
        <w:jc w:val="both"/>
        <w:rPr>
          <w:rFonts w:ascii="Arial" w:hAnsi="Arial" w:cs="Arial"/>
          <w:b/>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(наименование органа государственного контроля (надзора)</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или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bookmarkStart w:id="33" w:name="P45"/>
      <w:bookmarkEnd w:id="33"/>
      <w:r w:rsidRPr="00831251">
        <w:rPr>
          <w:rFonts w:ascii="Arial" w:hAnsi="Arial" w:cs="Arial"/>
          <w:bCs/>
          <w:sz w:val="20"/>
          <w:szCs w:val="20"/>
        </w:rPr>
        <w:t>РАСПОРЯЖЕНИЕ (ПРИКАЗ)</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органа государственного контроля (надзора),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органа муниципального контроля о проведении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(плановой/внеплановой, документарной/выездной)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юридического лица, индивидуального предпринимателя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от "__" ______________ </w:t>
      </w:r>
      <w:proofErr w:type="gramStart"/>
      <w:r w:rsidRPr="00831251">
        <w:rPr>
          <w:rFonts w:ascii="Arial" w:hAnsi="Arial" w:cs="Arial"/>
          <w:bCs/>
          <w:sz w:val="20"/>
          <w:szCs w:val="20"/>
        </w:rPr>
        <w:t>г</w:t>
      </w:r>
      <w:proofErr w:type="gramEnd"/>
      <w:r w:rsidRPr="00831251">
        <w:rPr>
          <w:rFonts w:ascii="Arial" w:hAnsi="Arial" w:cs="Arial"/>
          <w:bCs/>
          <w:sz w:val="20"/>
          <w:szCs w:val="20"/>
        </w:rPr>
        <w:t>. № 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1. Провести проверку в отношении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(наименование юридического лица, фамилия, имя, отчество</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(последнее - при наличии) индивидуального предпринимателя)</w:t>
      </w:r>
    </w:p>
    <w:p w:rsidR="003064E4" w:rsidRPr="00831251" w:rsidRDefault="003064E4" w:rsidP="00961D76">
      <w:pPr>
        <w:numPr>
          <w:ilvl w:val="0"/>
          <w:numId w:val="21"/>
        </w:num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Место нахождения: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(юридического лица (филиалов, представительств, обособленных структурных подразделений), места фактического осуществления деятельности индивид</w:t>
      </w:r>
      <w:r w:rsidRPr="00831251">
        <w:rPr>
          <w:rFonts w:ascii="Arial" w:hAnsi="Arial" w:cs="Arial"/>
          <w:bCs/>
          <w:sz w:val="20"/>
          <w:szCs w:val="20"/>
        </w:rPr>
        <w:t>у</w:t>
      </w:r>
      <w:r w:rsidRPr="00831251">
        <w:rPr>
          <w:rFonts w:ascii="Arial" w:hAnsi="Arial" w:cs="Arial"/>
          <w:bCs/>
          <w:sz w:val="20"/>
          <w:szCs w:val="20"/>
        </w:rPr>
        <w:t>альным предпринимателем и (или) используемых ими производственных объектов)</w:t>
      </w:r>
    </w:p>
    <w:p w:rsidR="003064E4" w:rsidRPr="00831251" w:rsidRDefault="003064E4" w:rsidP="00961D76">
      <w:pPr>
        <w:numPr>
          <w:ilvl w:val="0"/>
          <w:numId w:val="21"/>
        </w:numPr>
        <w:shd w:val="clear" w:color="auto" w:fill="FFFFFF" w:themeFill="background1"/>
        <w:jc w:val="both"/>
        <w:rPr>
          <w:rFonts w:ascii="Arial" w:hAnsi="Arial" w:cs="Arial"/>
          <w:bCs/>
          <w:sz w:val="20"/>
          <w:szCs w:val="20"/>
        </w:rPr>
      </w:pPr>
      <w:r w:rsidRPr="00831251">
        <w:rPr>
          <w:rFonts w:ascii="Arial" w:hAnsi="Arial" w:cs="Arial"/>
          <w:bCs/>
          <w:sz w:val="20"/>
          <w:szCs w:val="20"/>
        </w:rPr>
        <w:t>Назначить лицо</w:t>
      </w:r>
      <w:proofErr w:type="gramStart"/>
      <w:r w:rsidRPr="00831251">
        <w:rPr>
          <w:rFonts w:ascii="Arial" w:hAnsi="Arial" w:cs="Arial"/>
          <w:bCs/>
          <w:sz w:val="20"/>
          <w:szCs w:val="20"/>
        </w:rPr>
        <w:t>м(</w:t>
      </w:r>
      <w:proofErr w:type="gramEnd"/>
      <w:r w:rsidRPr="00831251">
        <w:rPr>
          <w:rFonts w:ascii="Arial" w:hAnsi="Arial" w:cs="Arial"/>
          <w:bCs/>
          <w:sz w:val="20"/>
          <w:szCs w:val="20"/>
        </w:rPr>
        <w:t xml:space="preserve">ами), уполномоченным(и) на проведение проверки: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 xml:space="preserve">(фамилия, имя, отчество (последнее - при наличии), должность должностного лица (должностных лиц), </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уполномоченног</w:t>
      </w:r>
      <w:proofErr w:type="gramStart"/>
      <w:r w:rsidRPr="00831251">
        <w:rPr>
          <w:rFonts w:ascii="Arial" w:hAnsi="Arial" w:cs="Arial"/>
          <w:bCs/>
          <w:sz w:val="20"/>
          <w:szCs w:val="20"/>
        </w:rPr>
        <w:t>о(</w:t>
      </w:r>
      <w:proofErr w:type="gramEnd"/>
      <w:r w:rsidRPr="00831251">
        <w:rPr>
          <w:rFonts w:ascii="Arial" w:hAnsi="Arial" w:cs="Arial"/>
          <w:bCs/>
          <w:sz w:val="20"/>
          <w:szCs w:val="20"/>
        </w:rPr>
        <w:t>ых) на проведение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4. Привлечь к проведению проверки в качестве экспертов, представителей экспертных организаций следующих лиц: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3064E4" w:rsidRPr="00831251" w:rsidRDefault="003064E4" w:rsidP="00961D76">
      <w:pPr>
        <w:numPr>
          <w:ilvl w:val="0"/>
          <w:numId w:val="22"/>
        </w:num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Настоящая проверка проводится в рамках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(наименование вида (видов) государственного контроля (надзора), муниципального контроля, реестровы</w:t>
      </w:r>
      <w:proofErr w:type="gramStart"/>
      <w:r w:rsidRPr="00831251">
        <w:rPr>
          <w:rFonts w:ascii="Arial" w:hAnsi="Arial" w:cs="Arial"/>
          <w:bCs/>
          <w:sz w:val="20"/>
          <w:szCs w:val="20"/>
        </w:rPr>
        <w:t>й(</w:t>
      </w:r>
      <w:proofErr w:type="gramEnd"/>
      <w:r w:rsidRPr="00831251">
        <w:rPr>
          <w:rFonts w:ascii="Arial" w:hAnsi="Arial" w:cs="Arial"/>
          <w:bCs/>
          <w:sz w:val="20"/>
          <w:szCs w:val="20"/>
        </w:rPr>
        <w:t>ые) номер(а) функции(й) в федеральной государс</w:t>
      </w:r>
      <w:r w:rsidRPr="00831251">
        <w:rPr>
          <w:rFonts w:ascii="Arial" w:hAnsi="Arial" w:cs="Arial"/>
          <w:bCs/>
          <w:sz w:val="20"/>
          <w:szCs w:val="20"/>
        </w:rPr>
        <w:t>т</w:t>
      </w:r>
      <w:r w:rsidRPr="00831251">
        <w:rPr>
          <w:rFonts w:ascii="Arial" w:hAnsi="Arial" w:cs="Arial"/>
          <w:bCs/>
          <w:sz w:val="20"/>
          <w:szCs w:val="20"/>
        </w:rPr>
        <w:t>венной информационной системе "Федеральный реестр государственных и муниципальных услуг (функций)")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6. Установить, что: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настоящая проверка проводится с целью: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При установлении целей проводимой проверки указывается следующая информация: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а) в случае проведения плановой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ссылка на утвержденный ежегодный план проведения плановых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б) в случае проведения внеплановой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реквизиты ранее выданного проверяемому лицу предписания об устранении выявленного нарушения, </w:t>
      </w:r>
      <w:proofErr w:type="gramStart"/>
      <w:r w:rsidRPr="00831251">
        <w:rPr>
          <w:rFonts w:ascii="Arial" w:hAnsi="Arial" w:cs="Arial"/>
          <w:bCs/>
          <w:sz w:val="20"/>
          <w:szCs w:val="20"/>
        </w:rPr>
        <w:t>срок</w:t>
      </w:r>
      <w:proofErr w:type="gramEnd"/>
      <w:r w:rsidRPr="00831251">
        <w:rPr>
          <w:rFonts w:ascii="Arial" w:hAnsi="Arial" w:cs="Arial"/>
          <w:bCs/>
          <w:sz w:val="20"/>
          <w:szCs w:val="20"/>
        </w:rPr>
        <w:t xml:space="preserve"> для исполнения которого истек;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реквизиты поступивших в органы государственного контроля (надзора),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 реквизиты мотивированного представления должностного лица органа государственного контроля (надзора), органа муниципального контроля по результ</w:t>
      </w:r>
      <w:r w:rsidRPr="00831251">
        <w:rPr>
          <w:rFonts w:ascii="Arial" w:hAnsi="Arial" w:cs="Arial"/>
          <w:bCs/>
          <w:sz w:val="20"/>
          <w:szCs w:val="20"/>
        </w:rPr>
        <w:t>а</w:t>
      </w:r>
      <w:r w:rsidRPr="00831251">
        <w:rPr>
          <w:rFonts w:ascii="Arial" w:hAnsi="Arial" w:cs="Arial"/>
          <w:bCs/>
          <w:sz w:val="20"/>
          <w:szCs w:val="20"/>
        </w:rPr>
        <w:t>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w:t>
      </w:r>
      <w:proofErr w:type="gramEnd"/>
      <w:r w:rsidRPr="00831251">
        <w:rPr>
          <w:rFonts w:ascii="Arial" w:hAnsi="Arial" w:cs="Arial"/>
          <w:bCs/>
          <w:sz w:val="20"/>
          <w:szCs w:val="20"/>
        </w:rPr>
        <w:t xml:space="preserve"> массовой информации;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реквизиты приказа (распоряжения) руководителя органа государственного контроля (надзора), изданного в соответствии с поручениями Президента Росси</w:t>
      </w:r>
      <w:r w:rsidRPr="00831251">
        <w:rPr>
          <w:rFonts w:ascii="Arial" w:hAnsi="Arial" w:cs="Arial"/>
          <w:bCs/>
          <w:sz w:val="20"/>
          <w:szCs w:val="20"/>
        </w:rPr>
        <w:t>й</w:t>
      </w:r>
      <w:r w:rsidRPr="00831251">
        <w:rPr>
          <w:rFonts w:ascii="Arial" w:hAnsi="Arial" w:cs="Arial"/>
          <w:bCs/>
          <w:sz w:val="20"/>
          <w:szCs w:val="20"/>
        </w:rPr>
        <w:t xml:space="preserve">ской Федерации, Правительства Российской Федерации;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реквизиты требования прокурора о проведении внеплановой проверки в рамках надзора за исполнением законов и реквизиты прилагаемых к требованию м</w:t>
      </w:r>
      <w:r w:rsidRPr="00831251">
        <w:rPr>
          <w:rFonts w:ascii="Arial" w:hAnsi="Arial" w:cs="Arial"/>
          <w:bCs/>
          <w:sz w:val="20"/>
          <w:szCs w:val="20"/>
        </w:rPr>
        <w:t>а</w:t>
      </w:r>
      <w:r w:rsidRPr="00831251">
        <w:rPr>
          <w:rFonts w:ascii="Arial" w:hAnsi="Arial" w:cs="Arial"/>
          <w:bCs/>
          <w:sz w:val="20"/>
          <w:szCs w:val="20"/>
        </w:rPr>
        <w:t>териалов и обращений;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 реквизиты прилагаемой к распоряжению (приказу) о проведении проверки копии документа (рапорта, докладной записки и другие), представленного должн</w:t>
      </w:r>
      <w:r w:rsidRPr="00831251">
        <w:rPr>
          <w:rFonts w:ascii="Arial" w:hAnsi="Arial" w:cs="Arial"/>
          <w:bCs/>
          <w:sz w:val="20"/>
          <w:szCs w:val="20"/>
        </w:rPr>
        <w:t>о</w:t>
      </w:r>
      <w:r w:rsidRPr="00831251">
        <w:rPr>
          <w:rFonts w:ascii="Arial" w:hAnsi="Arial" w:cs="Arial"/>
          <w:bCs/>
          <w:sz w:val="20"/>
          <w:szCs w:val="20"/>
        </w:rPr>
        <w:t>стным лицом, обнаружившим нарушение;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задачами настоящей проверки являются: ___________________________________ Предметом настоящей проверки является (отметить </w:t>
      </w:r>
      <w:proofErr w:type="gramStart"/>
      <w:r w:rsidRPr="00831251">
        <w:rPr>
          <w:rFonts w:ascii="Arial" w:hAnsi="Arial" w:cs="Arial"/>
          <w:bCs/>
          <w:sz w:val="20"/>
          <w:szCs w:val="20"/>
        </w:rPr>
        <w:t>нужное</w:t>
      </w:r>
      <w:proofErr w:type="gramEnd"/>
      <w:r w:rsidRPr="00831251">
        <w:rPr>
          <w:rFonts w:ascii="Arial" w:hAnsi="Arial" w:cs="Arial"/>
          <w:bCs/>
          <w:sz w:val="20"/>
          <w:szCs w:val="20"/>
        </w:rPr>
        <w:t>):</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Соблюдение обязательных требований и (или) требований, установленных муниципальными правовыми актами;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выполнение предписаний органов государственного контроля (надзора), органов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8. Срок проведения проверки: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К проведению проверки приступить с "__" __________ 20__ года.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Проверку окончить не позднее "__" _____________ 20__ года.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10. Правовые основания проведения проверки: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(ссылка на положения нормативного правового акта, в соответствии с которым осуществляется проверка)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9. Обязательные требования и (или) требования, установленные муниципальными правовыми актами, подлежащие проверке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10. В процессе проверки провести следующие мероприятия по контролю, необходимые для достижения целей и задач проведения проверки (с указанием н</w:t>
      </w:r>
      <w:r w:rsidRPr="00831251">
        <w:rPr>
          <w:rFonts w:ascii="Arial" w:hAnsi="Arial" w:cs="Arial"/>
          <w:bCs/>
          <w:sz w:val="20"/>
          <w:szCs w:val="20"/>
        </w:rPr>
        <w:t>а</w:t>
      </w:r>
      <w:r w:rsidRPr="00831251">
        <w:rPr>
          <w:rFonts w:ascii="Arial" w:hAnsi="Arial" w:cs="Arial"/>
          <w:bCs/>
          <w:sz w:val="20"/>
          <w:szCs w:val="20"/>
        </w:rPr>
        <w:t>именования мероприятия по контролю и сроков его проведения):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1)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2)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3) </w:t>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11. Перечень положений об осуществлении государственного контроля (надзора) и муниципального контроля, административных регламентов по осуществл</w:t>
      </w:r>
      <w:r w:rsidRPr="00831251">
        <w:rPr>
          <w:rFonts w:ascii="Arial" w:hAnsi="Arial" w:cs="Arial"/>
          <w:bCs/>
          <w:sz w:val="20"/>
          <w:szCs w:val="20"/>
        </w:rPr>
        <w:t>е</w:t>
      </w:r>
      <w:r w:rsidRPr="00831251">
        <w:rPr>
          <w:rFonts w:ascii="Arial" w:hAnsi="Arial" w:cs="Arial"/>
          <w:bCs/>
          <w:sz w:val="20"/>
          <w:szCs w:val="20"/>
        </w:rPr>
        <w:t>нию государственного контроля (надзора), осуществлению муниципального контроля (при их наличии):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 указанием наименований, номеров и дат их принятия)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12. Перечень документов, представление которых юридическим лицом, индивидуальным предпринимателем необходимо для достижения целей и задач пр</w:t>
      </w:r>
      <w:r w:rsidRPr="00831251">
        <w:rPr>
          <w:rFonts w:ascii="Arial" w:hAnsi="Arial" w:cs="Arial"/>
          <w:bCs/>
          <w:sz w:val="20"/>
          <w:szCs w:val="20"/>
        </w:rPr>
        <w:t>о</w:t>
      </w:r>
      <w:r w:rsidRPr="00831251">
        <w:rPr>
          <w:rFonts w:ascii="Arial" w:hAnsi="Arial" w:cs="Arial"/>
          <w:bCs/>
          <w:sz w:val="20"/>
          <w:szCs w:val="20"/>
        </w:rPr>
        <w:t>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u w:val="single"/>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(должность, фамилия, инициалы руководителя,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заместителя руководителя органа государственного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(надзора),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издавшего</w:t>
      </w:r>
      <w:proofErr w:type="gramEnd"/>
      <w:r w:rsidRPr="00831251">
        <w:rPr>
          <w:rFonts w:ascii="Arial" w:hAnsi="Arial" w:cs="Arial"/>
          <w:bCs/>
          <w:sz w:val="20"/>
          <w:szCs w:val="20"/>
        </w:rPr>
        <w:t xml:space="preserve"> распоряжение или приказ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(подпись, заверенная печатью)</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p>
    <w:p w:rsidR="00D70BB6"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(фамилия, имя, отчество (последнее - при наличии) и должность должностного лица, непосредственно подготовившего проект распоряжения (приказа), ко</w:t>
      </w:r>
      <w:r w:rsidRPr="00831251">
        <w:rPr>
          <w:rFonts w:ascii="Arial" w:hAnsi="Arial" w:cs="Arial"/>
          <w:bCs/>
          <w:sz w:val="20"/>
          <w:szCs w:val="20"/>
        </w:rPr>
        <w:t>н</w:t>
      </w:r>
      <w:r w:rsidRPr="00831251">
        <w:rPr>
          <w:rFonts w:ascii="Arial" w:hAnsi="Arial" w:cs="Arial"/>
          <w:bCs/>
          <w:sz w:val="20"/>
          <w:szCs w:val="20"/>
        </w:rPr>
        <w:t>тактный телефон, электронный адрес (при наличии</w:t>
      </w:r>
      <w:bookmarkStart w:id="34" w:name="RANGE!A1:H90"/>
      <w:r w:rsidR="00D70BB6" w:rsidRPr="00831251">
        <w:rPr>
          <w:rFonts w:ascii="Arial" w:hAnsi="Arial" w:cs="Arial"/>
          <w:bCs/>
          <w:sz w:val="20"/>
          <w:szCs w:val="20"/>
        </w:rPr>
        <w:t>)</w:t>
      </w:r>
      <w:proofErr w:type="gramEnd"/>
    </w:p>
    <w:p w:rsidR="00D70BB6" w:rsidRPr="00831251" w:rsidRDefault="00D70BB6" w:rsidP="00961D76">
      <w:pPr>
        <w:shd w:val="clear" w:color="auto" w:fill="FFFFFF" w:themeFill="background1"/>
        <w:jc w:val="both"/>
        <w:rPr>
          <w:rFonts w:ascii="Arial" w:hAnsi="Arial" w:cs="Arial"/>
          <w:bCs/>
          <w:sz w:val="20"/>
          <w:szCs w:val="20"/>
        </w:rPr>
      </w:pPr>
    </w:p>
    <w:p w:rsidR="00D70BB6" w:rsidRPr="00831251" w:rsidRDefault="00D70BB6"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Типовая форма проверочного листа (списка контрольных вопросов), применяемого при осуществлении муниципального земельного контроля</w:t>
      </w:r>
    </w:p>
    <w:p w:rsidR="003064E4" w:rsidRPr="00831251" w:rsidRDefault="003064E4" w:rsidP="00961D76">
      <w:pPr>
        <w:shd w:val="clear" w:color="auto" w:fill="FFFFFF" w:themeFill="background1"/>
        <w:jc w:val="both"/>
        <w:rPr>
          <w:rFonts w:ascii="Arial" w:hAnsi="Arial" w:cs="Arial"/>
          <w:bCs/>
          <w:sz w:val="20"/>
          <w:szCs w:val="20"/>
        </w:rPr>
      </w:pPr>
    </w:p>
    <w:tbl>
      <w:tblPr>
        <w:tblW w:w="1501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1276"/>
        <w:gridCol w:w="5812"/>
        <w:gridCol w:w="1559"/>
        <w:gridCol w:w="1701"/>
        <w:gridCol w:w="1701"/>
        <w:gridCol w:w="1133"/>
        <w:gridCol w:w="1135"/>
      </w:tblGrid>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п</w:t>
            </w:r>
            <w:proofErr w:type="gramEnd"/>
            <w:r w:rsidRPr="00831251">
              <w:rPr>
                <w:rFonts w:ascii="Arial" w:hAnsi="Arial" w:cs="Arial"/>
                <w:bCs/>
                <w:sz w:val="20"/>
                <w:szCs w:val="20"/>
              </w:rPr>
              <w:t>/п</w:t>
            </w:r>
            <w:bookmarkEnd w:id="34"/>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Раздел, объед</w:t>
            </w:r>
            <w:r w:rsidRPr="00831251">
              <w:rPr>
                <w:rFonts w:ascii="Arial" w:hAnsi="Arial" w:cs="Arial"/>
                <w:bCs/>
                <w:sz w:val="20"/>
                <w:szCs w:val="20"/>
              </w:rPr>
              <w:t>и</w:t>
            </w:r>
            <w:r w:rsidRPr="00831251">
              <w:rPr>
                <w:rFonts w:ascii="Arial" w:hAnsi="Arial" w:cs="Arial"/>
                <w:bCs/>
                <w:sz w:val="20"/>
                <w:szCs w:val="20"/>
              </w:rPr>
              <w:t>няющий обяз</w:t>
            </w:r>
            <w:r w:rsidRPr="00831251">
              <w:rPr>
                <w:rFonts w:ascii="Arial" w:hAnsi="Arial" w:cs="Arial"/>
                <w:bCs/>
                <w:sz w:val="20"/>
                <w:szCs w:val="20"/>
              </w:rPr>
              <w:t>а</w:t>
            </w:r>
            <w:r w:rsidRPr="00831251">
              <w:rPr>
                <w:rFonts w:ascii="Arial" w:hAnsi="Arial" w:cs="Arial"/>
                <w:bCs/>
                <w:sz w:val="20"/>
                <w:szCs w:val="20"/>
              </w:rPr>
              <w:t xml:space="preserve">тельные </w:t>
            </w:r>
            <w:r w:rsidRPr="00831251">
              <w:rPr>
                <w:rFonts w:ascii="Arial" w:hAnsi="Arial" w:cs="Arial"/>
                <w:bCs/>
                <w:sz w:val="20"/>
                <w:szCs w:val="20"/>
              </w:rPr>
              <w:lastRenderedPageBreak/>
              <w:t>требов</w:t>
            </w:r>
            <w:r w:rsidRPr="00831251">
              <w:rPr>
                <w:rFonts w:ascii="Arial" w:hAnsi="Arial" w:cs="Arial"/>
                <w:bCs/>
                <w:sz w:val="20"/>
                <w:szCs w:val="20"/>
              </w:rPr>
              <w:t>а</w:t>
            </w:r>
            <w:r w:rsidRPr="00831251">
              <w:rPr>
                <w:rFonts w:ascii="Arial" w:hAnsi="Arial" w:cs="Arial"/>
                <w:bCs/>
                <w:sz w:val="20"/>
                <w:szCs w:val="20"/>
              </w:rPr>
              <w:t>ния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Перечень обязательных требований</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Реквизиты нормативных правовых а</w:t>
            </w:r>
            <w:r w:rsidRPr="00831251">
              <w:rPr>
                <w:rFonts w:ascii="Arial" w:hAnsi="Arial" w:cs="Arial"/>
                <w:bCs/>
                <w:sz w:val="20"/>
                <w:szCs w:val="20"/>
              </w:rPr>
              <w:t>к</w:t>
            </w:r>
            <w:r w:rsidRPr="00831251">
              <w:rPr>
                <w:rFonts w:ascii="Arial" w:hAnsi="Arial" w:cs="Arial"/>
                <w:bCs/>
                <w:sz w:val="20"/>
                <w:szCs w:val="20"/>
              </w:rPr>
              <w:t>тов, с указ</w:t>
            </w:r>
            <w:r w:rsidRPr="00831251">
              <w:rPr>
                <w:rFonts w:ascii="Arial" w:hAnsi="Arial" w:cs="Arial"/>
                <w:bCs/>
                <w:sz w:val="20"/>
                <w:szCs w:val="20"/>
              </w:rPr>
              <w:t>а</w:t>
            </w:r>
            <w:r w:rsidRPr="00831251">
              <w:rPr>
                <w:rFonts w:ascii="Arial" w:hAnsi="Arial" w:cs="Arial"/>
                <w:bCs/>
                <w:sz w:val="20"/>
                <w:szCs w:val="20"/>
              </w:rPr>
              <w:t xml:space="preserve">нием их </w:t>
            </w:r>
            <w:r w:rsidRPr="00831251">
              <w:rPr>
                <w:rFonts w:ascii="Arial" w:hAnsi="Arial" w:cs="Arial"/>
                <w:bCs/>
                <w:sz w:val="20"/>
                <w:szCs w:val="20"/>
              </w:rPr>
              <w:lastRenderedPageBreak/>
              <w:t>структурных единиц, уст</w:t>
            </w:r>
            <w:r w:rsidRPr="00831251">
              <w:rPr>
                <w:rFonts w:ascii="Arial" w:hAnsi="Arial" w:cs="Arial"/>
                <w:bCs/>
                <w:sz w:val="20"/>
                <w:szCs w:val="20"/>
              </w:rPr>
              <w:t>а</w:t>
            </w:r>
            <w:r w:rsidRPr="00831251">
              <w:rPr>
                <w:rFonts w:ascii="Arial" w:hAnsi="Arial" w:cs="Arial"/>
                <w:bCs/>
                <w:sz w:val="20"/>
                <w:szCs w:val="20"/>
              </w:rPr>
              <w:t>навливающих обязательные требования</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Краткое об</w:t>
            </w:r>
            <w:r w:rsidRPr="00831251">
              <w:rPr>
                <w:rFonts w:ascii="Arial" w:hAnsi="Arial" w:cs="Arial"/>
                <w:bCs/>
                <w:sz w:val="20"/>
                <w:szCs w:val="20"/>
              </w:rPr>
              <w:t>о</w:t>
            </w:r>
            <w:r w:rsidRPr="00831251">
              <w:rPr>
                <w:rFonts w:ascii="Arial" w:hAnsi="Arial" w:cs="Arial"/>
                <w:bCs/>
                <w:sz w:val="20"/>
                <w:szCs w:val="20"/>
              </w:rPr>
              <w:t>значение об</w:t>
            </w:r>
            <w:r w:rsidRPr="00831251">
              <w:rPr>
                <w:rFonts w:ascii="Arial" w:hAnsi="Arial" w:cs="Arial"/>
                <w:bCs/>
                <w:sz w:val="20"/>
                <w:szCs w:val="20"/>
              </w:rPr>
              <w:t>я</w:t>
            </w:r>
            <w:r w:rsidRPr="00831251">
              <w:rPr>
                <w:rFonts w:ascii="Arial" w:hAnsi="Arial" w:cs="Arial"/>
                <w:bCs/>
                <w:sz w:val="20"/>
                <w:szCs w:val="20"/>
              </w:rPr>
              <w:t>зательного требования</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Наименование нарушения обязательного требования</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Вид субъе</w:t>
            </w:r>
            <w:r w:rsidRPr="00831251">
              <w:rPr>
                <w:rFonts w:ascii="Arial" w:hAnsi="Arial" w:cs="Arial"/>
                <w:bCs/>
                <w:sz w:val="20"/>
                <w:szCs w:val="20"/>
              </w:rPr>
              <w:t>к</w:t>
            </w:r>
            <w:r w:rsidRPr="00831251">
              <w:rPr>
                <w:rFonts w:ascii="Arial" w:hAnsi="Arial" w:cs="Arial"/>
                <w:bCs/>
                <w:sz w:val="20"/>
                <w:szCs w:val="20"/>
              </w:rPr>
              <w:t>та/объекта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КоАП РФ / КоАП МО</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6</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8</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Проверка границ з</w:t>
            </w:r>
            <w:r w:rsidRPr="00831251">
              <w:rPr>
                <w:rFonts w:ascii="Arial" w:hAnsi="Arial" w:cs="Arial"/>
                <w:bCs/>
                <w:sz w:val="20"/>
                <w:szCs w:val="20"/>
              </w:rPr>
              <w:t>е</w:t>
            </w:r>
            <w:r w:rsidRPr="00831251">
              <w:rPr>
                <w:rFonts w:ascii="Arial" w:hAnsi="Arial" w:cs="Arial"/>
                <w:bCs/>
                <w:sz w:val="20"/>
                <w:szCs w:val="20"/>
              </w:rPr>
              <w:t>мельного участка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262 ГК РФ. Земельные участки общего пользов</w:t>
            </w:r>
            <w:r w:rsidRPr="00831251">
              <w:rPr>
                <w:rFonts w:ascii="Arial" w:hAnsi="Arial" w:cs="Arial"/>
                <w:bCs/>
                <w:sz w:val="20"/>
                <w:szCs w:val="20"/>
              </w:rPr>
              <w:t>а</w:t>
            </w:r>
            <w:r w:rsidRPr="00831251">
              <w:rPr>
                <w:rFonts w:ascii="Arial" w:hAnsi="Arial" w:cs="Arial"/>
                <w:bCs/>
                <w:sz w:val="20"/>
                <w:szCs w:val="20"/>
              </w:rPr>
              <w:t xml:space="preserve">ния. Доступ на земельный участок </w:t>
            </w:r>
            <w:r w:rsidRPr="00831251">
              <w:rPr>
                <w:rFonts w:ascii="Arial" w:hAnsi="Arial" w:cs="Arial"/>
                <w:bCs/>
                <w:sz w:val="20"/>
                <w:szCs w:val="20"/>
              </w:rPr>
              <w:br/>
            </w:r>
            <w:r w:rsidRPr="00831251">
              <w:rPr>
                <w:rFonts w:ascii="Arial" w:hAnsi="Arial" w:cs="Arial"/>
                <w:bCs/>
                <w:sz w:val="20"/>
                <w:szCs w:val="20"/>
              </w:rPr>
              <w:br/>
              <w:t>1. Граждане имеют право свободно, без каких-либо разр</w:t>
            </w:r>
            <w:r w:rsidRPr="00831251">
              <w:rPr>
                <w:rFonts w:ascii="Arial" w:hAnsi="Arial" w:cs="Arial"/>
                <w:bCs/>
                <w:sz w:val="20"/>
                <w:szCs w:val="20"/>
              </w:rPr>
              <w:t>е</w:t>
            </w:r>
            <w:r w:rsidRPr="00831251">
              <w:rPr>
                <w:rFonts w:ascii="Arial" w:hAnsi="Arial" w:cs="Arial"/>
                <w:bCs/>
                <w:sz w:val="20"/>
                <w:szCs w:val="20"/>
              </w:rPr>
              <w:t>шений находиться на не закрытых для общего доступа з</w:t>
            </w:r>
            <w:r w:rsidRPr="00831251">
              <w:rPr>
                <w:rFonts w:ascii="Arial" w:hAnsi="Arial" w:cs="Arial"/>
                <w:bCs/>
                <w:sz w:val="20"/>
                <w:szCs w:val="20"/>
              </w:rPr>
              <w:t>е</w:t>
            </w:r>
            <w:r w:rsidRPr="00831251">
              <w:rPr>
                <w:rFonts w:ascii="Arial" w:hAnsi="Arial" w:cs="Arial"/>
                <w:bCs/>
                <w:sz w:val="20"/>
                <w:szCs w:val="20"/>
              </w:rPr>
              <w:t>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w:t>
            </w:r>
            <w:r w:rsidRPr="00831251">
              <w:rPr>
                <w:rFonts w:ascii="Arial" w:hAnsi="Arial" w:cs="Arial"/>
                <w:bCs/>
                <w:sz w:val="20"/>
                <w:szCs w:val="20"/>
              </w:rPr>
              <w:t>с</w:t>
            </w:r>
            <w:r w:rsidRPr="00831251">
              <w:rPr>
                <w:rFonts w:ascii="Arial" w:hAnsi="Arial" w:cs="Arial"/>
                <w:bCs/>
                <w:sz w:val="20"/>
                <w:szCs w:val="20"/>
              </w:rPr>
              <w:t>каемых законом и иными правовыми актами, а также со</w:t>
            </w:r>
            <w:r w:rsidRPr="00831251">
              <w:rPr>
                <w:rFonts w:ascii="Arial" w:hAnsi="Arial" w:cs="Arial"/>
                <w:bCs/>
                <w:sz w:val="20"/>
                <w:szCs w:val="20"/>
              </w:rPr>
              <w:t>б</w:t>
            </w:r>
            <w:r w:rsidRPr="00831251">
              <w:rPr>
                <w:rFonts w:ascii="Arial" w:hAnsi="Arial" w:cs="Arial"/>
                <w:bCs/>
                <w:sz w:val="20"/>
                <w:szCs w:val="20"/>
              </w:rPr>
              <w:t>ственником соответствующего земельного участка.</w:t>
            </w:r>
            <w:r w:rsidRPr="00831251">
              <w:rPr>
                <w:rFonts w:ascii="Arial" w:hAnsi="Arial" w:cs="Arial"/>
                <w:bCs/>
                <w:sz w:val="20"/>
                <w:szCs w:val="20"/>
              </w:rPr>
              <w:br/>
            </w:r>
            <w:r w:rsidRPr="00831251">
              <w:rPr>
                <w:rFonts w:ascii="Arial" w:hAnsi="Arial" w:cs="Arial"/>
                <w:bCs/>
                <w:sz w:val="20"/>
                <w:szCs w:val="20"/>
              </w:rPr>
              <w:br/>
              <w:t xml:space="preserve">2. Если земельный участок не </w:t>
            </w:r>
            <w:proofErr w:type="gramStart"/>
            <w:r w:rsidRPr="00831251">
              <w:rPr>
                <w:rFonts w:ascii="Arial" w:hAnsi="Arial" w:cs="Arial"/>
                <w:bCs/>
                <w:sz w:val="20"/>
                <w:szCs w:val="20"/>
              </w:rPr>
              <w:t>огорожен</w:t>
            </w:r>
            <w:proofErr w:type="gramEnd"/>
            <w:r w:rsidRPr="00831251">
              <w:rPr>
                <w:rFonts w:ascii="Arial" w:hAnsi="Arial" w:cs="Arial"/>
                <w:bCs/>
                <w:sz w:val="20"/>
                <w:szCs w:val="20"/>
              </w:rPr>
              <w:t xml:space="preserve"> либо его собс</w:t>
            </w:r>
            <w:r w:rsidRPr="00831251">
              <w:rPr>
                <w:rFonts w:ascii="Arial" w:hAnsi="Arial" w:cs="Arial"/>
                <w:bCs/>
                <w:sz w:val="20"/>
                <w:szCs w:val="20"/>
              </w:rPr>
              <w:t>т</w:t>
            </w:r>
            <w:r w:rsidRPr="00831251">
              <w:rPr>
                <w:rFonts w:ascii="Arial" w:hAnsi="Arial" w:cs="Arial"/>
                <w:bCs/>
                <w:sz w:val="20"/>
                <w:szCs w:val="20"/>
              </w:rPr>
              <w:t>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w:t>
            </w:r>
            <w:r w:rsidRPr="00831251">
              <w:rPr>
                <w:rFonts w:ascii="Arial" w:hAnsi="Arial" w:cs="Arial"/>
                <w:bCs/>
                <w:sz w:val="20"/>
                <w:szCs w:val="20"/>
              </w:rPr>
              <w:t>и</w:t>
            </w:r>
            <w:r w:rsidRPr="00831251">
              <w:rPr>
                <w:rFonts w:ascii="Arial" w:hAnsi="Arial" w:cs="Arial"/>
                <w:bCs/>
                <w:sz w:val="20"/>
                <w:szCs w:val="20"/>
              </w:rPr>
              <w:t>чиняет ущерба или беспокойства собственнику.</w:t>
            </w:r>
            <w:r w:rsidRPr="00831251">
              <w:rPr>
                <w:rFonts w:ascii="Arial" w:hAnsi="Arial" w:cs="Arial"/>
                <w:bCs/>
                <w:sz w:val="20"/>
                <w:szCs w:val="20"/>
              </w:rPr>
              <w:br/>
            </w:r>
            <w:r w:rsidRPr="00831251">
              <w:rPr>
                <w:rFonts w:ascii="Arial" w:hAnsi="Arial" w:cs="Arial"/>
                <w:bCs/>
                <w:sz w:val="20"/>
                <w:szCs w:val="20"/>
              </w:rPr>
              <w:br/>
              <w:t xml:space="preserve">Статья 7.1. </w:t>
            </w:r>
            <w:proofErr w:type="gramStart"/>
            <w:r w:rsidRPr="00831251">
              <w:rPr>
                <w:rFonts w:ascii="Arial" w:hAnsi="Arial" w:cs="Arial"/>
                <w:bCs/>
                <w:sz w:val="20"/>
                <w:szCs w:val="20"/>
              </w:rPr>
              <w:t>КоАП Самовольное занятие земельного учас</w:t>
            </w:r>
            <w:r w:rsidRPr="00831251">
              <w:rPr>
                <w:rFonts w:ascii="Arial" w:hAnsi="Arial" w:cs="Arial"/>
                <w:bCs/>
                <w:sz w:val="20"/>
                <w:szCs w:val="20"/>
              </w:rPr>
              <w:t>т</w:t>
            </w:r>
            <w:r w:rsidRPr="00831251">
              <w:rPr>
                <w:rFonts w:ascii="Arial" w:hAnsi="Arial" w:cs="Arial"/>
                <w:bCs/>
                <w:sz w:val="20"/>
                <w:szCs w:val="20"/>
              </w:rPr>
              <w:t>ка</w:t>
            </w:r>
            <w:r w:rsidRPr="00831251">
              <w:rPr>
                <w:rFonts w:ascii="Arial" w:hAnsi="Arial" w:cs="Arial"/>
                <w:bCs/>
                <w:sz w:val="20"/>
                <w:szCs w:val="20"/>
              </w:rPr>
              <w:br/>
            </w:r>
            <w:r w:rsidRPr="00831251">
              <w:rPr>
                <w:rFonts w:ascii="Arial" w:hAnsi="Arial" w:cs="Arial"/>
                <w:bCs/>
                <w:sz w:val="20"/>
                <w:szCs w:val="20"/>
              </w:rPr>
              <w:br/>
              <w:t>Самовольное занятие земельного участка или части з</w:t>
            </w:r>
            <w:r w:rsidRPr="00831251">
              <w:rPr>
                <w:rFonts w:ascii="Arial" w:hAnsi="Arial" w:cs="Arial"/>
                <w:bCs/>
                <w:sz w:val="20"/>
                <w:szCs w:val="20"/>
              </w:rPr>
              <w:t>е</w:t>
            </w:r>
            <w:r w:rsidRPr="00831251">
              <w:rPr>
                <w:rFonts w:ascii="Arial" w:hAnsi="Arial" w:cs="Arial"/>
                <w:bCs/>
                <w:sz w:val="20"/>
                <w:szCs w:val="20"/>
              </w:rPr>
              <w:t>мельного участка, в том числе использование земельного участка лицом, не имеющим предусмотренных законод</w:t>
            </w:r>
            <w:r w:rsidRPr="00831251">
              <w:rPr>
                <w:rFonts w:ascii="Arial" w:hAnsi="Arial" w:cs="Arial"/>
                <w:bCs/>
                <w:sz w:val="20"/>
                <w:szCs w:val="20"/>
              </w:rPr>
              <w:t>а</w:t>
            </w:r>
            <w:r w:rsidRPr="00831251">
              <w:rPr>
                <w:rFonts w:ascii="Arial" w:hAnsi="Arial" w:cs="Arial"/>
                <w:bCs/>
                <w:sz w:val="20"/>
                <w:szCs w:val="20"/>
              </w:rPr>
              <w:t>тельством Российской Федерации прав на указанный з</w:t>
            </w:r>
            <w:r w:rsidRPr="00831251">
              <w:rPr>
                <w:rFonts w:ascii="Arial" w:hAnsi="Arial" w:cs="Arial"/>
                <w:bCs/>
                <w:sz w:val="20"/>
                <w:szCs w:val="20"/>
              </w:rPr>
              <w:t>е</w:t>
            </w:r>
            <w:r w:rsidRPr="00831251">
              <w:rPr>
                <w:rFonts w:ascii="Arial" w:hAnsi="Arial" w:cs="Arial"/>
                <w:bCs/>
                <w:sz w:val="20"/>
                <w:szCs w:val="20"/>
              </w:rPr>
              <w:t>мельный участок, -</w:t>
            </w:r>
            <w:r w:rsidRPr="00831251">
              <w:rPr>
                <w:rFonts w:ascii="Arial" w:hAnsi="Arial" w:cs="Arial"/>
                <w:bCs/>
                <w:sz w:val="20"/>
                <w:szCs w:val="20"/>
              </w:rPr>
              <w:br/>
              <w:t>влечет наложение административного штрафа в случае, если определена кадастровая стоимость земельного уч</w:t>
            </w:r>
            <w:r w:rsidRPr="00831251">
              <w:rPr>
                <w:rFonts w:ascii="Arial" w:hAnsi="Arial" w:cs="Arial"/>
                <w:bCs/>
                <w:sz w:val="20"/>
                <w:szCs w:val="20"/>
              </w:rPr>
              <w:t>а</w:t>
            </w:r>
            <w:r w:rsidRPr="00831251">
              <w:rPr>
                <w:rFonts w:ascii="Arial" w:hAnsi="Arial" w:cs="Arial"/>
                <w:bCs/>
                <w:sz w:val="20"/>
                <w:szCs w:val="20"/>
              </w:rPr>
              <w:t>стка, на граждан в размере от 1 до 1,5 процента кадастр</w:t>
            </w:r>
            <w:r w:rsidRPr="00831251">
              <w:rPr>
                <w:rFonts w:ascii="Arial" w:hAnsi="Arial" w:cs="Arial"/>
                <w:bCs/>
                <w:sz w:val="20"/>
                <w:szCs w:val="20"/>
              </w:rPr>
              <w:t>о</w:t>
            </w:r>
            <w:r w:rsidRPr="00831251">
              <w:rPr>
                <w:rFonts w:ascii="Arial" w:hAnsi="Arial" w:cs="Arial"/>
                <w:bCs/>
                <w:sz w:val="20"/>
                <w:szCs w:val="20"/>
              </w:rPr>
              <w:t>вой стоимости земельного участка, но не менее пяти</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тысяч рублей; на должностных лиц - от 1,5 до 2 процентов кад</w:t>
            </w:r>
            <w:r w:rsidRPr="00831251">
              <w:rPr>
                <w:rFonts w:ascii="Arial" w:hAnsi="Arial" w:cs="Arial"/>
                <w:bCs/>
                <w:sz w:val="20"/>
                <w:szCs w:val="20"/>
              </w:rPr>
              <w:t>а</w:t>
            </w:r>
            <w:r w:rsidRPr="00831251">
              <w:rPr>
                <w:rFonts w:ascii="Arial" w:hAnsi="Arial" w:cs="Arial"/>
                <w:bCs/>
                <w:sz w:val="20"/>
                <w:szCs w:val="20"/>
              </w:rPr>
              <w:t>стровой стоимости земельного участка, но не менее дв</w:t>
            </w:r>
            <w:r w:rsidRPr="00831251">
              <w:rPr>
                <w:rFonts w:ascii="Arial" w:hAnsi="Arial" w:cs="Arial"/>
                <w:bCs/>
                <w:sz w:val="20"/>
                <w:szCs w:val="20"/>
              </w:rPr>
              <w:t>а</w:t>
            </w:r>
            <w:r w:rsidRPr="00831251">
              <w:rPr>
                <w:rFonts w:ascii="Arial" w:hAnsi="Arial" w:cs="Arial"/>
                <w:bCs/>
                <w:sz w:val="20"/>
                <w:szCs w:val="20"/>
              </w:rPr>
              <w:t>дцати тысяч рублей; на юридических лиц - от 2 до 3 пр</w:t>
            </w:r>
            <w:r w:rsidRPr="00831251">
              <w:rPr>
                <w:rFonts w:ascii="Arial" w:hAnsi="Arial" w:cs="Arial"/>
                <w:bCs/>
                <w:sz w:val="20"/>
                <w:szCs w:val="20"/>
              </w:rPr>
              <w:t>о</w:t>
            </w:r>
            <w:r w:rsidRPr="00831251">
              <w:rPr>
                <w:rFonts w:ascii="Arial" w:hAnsi="Arial" w:cs="Arial"/>
                <w:bCs/>
                <w:sz w:val="20"/>
                <w:szCs w:val="20"/>
              </w:rPr>
              <w:t>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w:t>
            </w:r>
            <w:proofErr w:type="gramEnd"/>
            <w:r w:rsidRPr="00831251">
              <w:rPr>
                <w:rFonts w:ascii="Arial" w:hAnsi="Arial" w:cs="Arial"/>
                <w:bCs/>
                <w:sz w:val="20"/>
                <w:szCs w:val="20"/>
              </w:rPr>
              <w:t xml:space="preserve"> на дол</w:t>
            </w:r>
            <w:r w:rsidRPr="00831251">
              <w:rPr>
                <w:rFonts w:ascii="Arial" w:hAnsi="Arial" w:cs="Arial"/>
                <w:bCs/>
                <w:sz w:val="20"/>
                <w:szCs w:val="20"/>
              </w:rPr>
              <w:t>ж</w:t>
            </w:r>
            <w:r w:rsidRPr="00831251">
              <w:rPr>
                <w:rFonts w:ascii="Arial" w:hAnsi="Arial" w:cs="Arial"/>
                <w:bCs/>
                <w:sz w:val="20"/>
                <w:szCs w:val="20"/>
              </w:rPr>
              <w:t>ностных лиц - от двадцати тысяч до пятидесяти тысяч ру</w:t>
            </w:r>
            <w:r w:rsidRPr="00831251">
              <w:rPr>
                <w:rFonts w:ascii="Arial" w:hAnsi="Arial" w:cs="Arial"/>
                <w:bCs/>
                <w:sz w:val="20"/>
                <w:szCs w:val="20"/>
              </w:rPr>
              <w:t>б</w:t>
            </w:r>
            <w:r w:rsidRPr="00831251">
              <w:rPr>
                <w:rFonts w:ascii="Arial" w:hAnsi="Arial" w:cs="Arial"/>
                <w:bCs/>
                <w:sz w:val="20"/>
                <w:szCs w:val="20"/>
              </w:rPr>
              <w:t>лей; на юридических лиц - от ста тысяч до двухсот тысяч рублей.</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имеет обозначение на местности (з</w:t>
            </w:r>
            <w:r w:rsidRPr="00831251">
              <w:rPr>
                <w:rFonts w:ascii="Arial" w:hAnsi="Arial" w:cs="Arial"/>
                <w:bCs/>
                <w:sz w:val="20"/>
                <w:szCs w:val="20"/>
              </w:rPr>
              <w:t>а</w:t>
            </w:r>
            <w:r w:rsidRPr="00831251">
              <w:rPr>
                <w:rFonts w:ascii="Arial" w:hAnsi="Arial" w:cs="Arial"/>
                <w:bCs/>
                <w:sz w:val="20"/>
                <w:szCs w:val="20"/>
              </w:rPr>
              <w:t>бор, колышки, строительная лента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всех ВРИ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699"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Проверка границ з</w:t>
            </w:r>
            <w:r w:rsidRPr="00831251">
              <w:rPr>
                <w:rFonts w:ascii="Arial" w:hAnsi="Arial" w:cs="Arial"/>
                <w:bCs/>
                <w:sz w:val="20"/>
                <w:szCs w:val="20"/>
              </w:rPr>
              <w:t>е</w:t>
            </w:r>
            <w:r w:rsidRPr="00831251">
              <w:rPr>
                <w:rFonts w:ascii="Arial" w:hAnsi="Arial" w:cs="Arial"/>
                <w:bCs/>
                <w:sz w:val="20"/>
                <w:szCs w:val="20"/>
              </w:rPr>
              <w:t>мельного участка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262 ГК РФ. Земельные участки общего пользов</w:t>
            </w:r>
            <w:r w:rsidRPr="00831251">
              <w:rPr>
                <w:rFonts w:ascii="Arial" w:hAnsi="Arial" w:cs="Arial"/>
                <w:bCs/>
                <w:sz w:val="20"/>
                <w:szCs w:val="20"/>
              </w:rPr>
              <w:t>а</w:t>
            </w:r>
            <w:r w:rsidRPr="00831251">
              <w:rPr>
                <w:rFonts w:ascii="Arial" w:hAnsi="Arial" w:cs="Arial"/>
                <w:bCs/>
                <w:sz w:val="20"/>
                <w:szCs w:val="20"/>
              </w:rPr>
              <w:t xml:space="preserve">ния. Доступ на земельный участок </w:t>
            </w:r>
            <w:r w:rsidRPr="00831251">
              <w:rPr>
                <w:rFonts w:ascii="Arial" w:hAnsi="Arial" w:cs="Arial"/>
                <w:bCs/>
                <w:sz w:val="20"/>
                <w:szCs w:val="20"/>
              </w:rPr>
              <w:br/>
            </w:r>
            <w:r w:rsidRPr="00831251">
              <w:rPr>
                <w:rFonts w:ascii="Arial" w:hAnsi="Arial" w:cs="Arial"/>
                <w:bCs/>
                <w:sz w:val="20"/>
                <w:szCs w:val="20"/>
              </w:rPr>
              <w:br/>
              <w:t>1. Граждане имеют право свободно, без каких-либо разр</w:t>
            </w:r>
            <w:r w:rsidRPr="00831251">
              <w:rPr>
                <w:rFonts w:ascii="Arial" w:hAnsi="Arial" w:cs="Arial"/>
                <w:bCs/>
                <w:sz w:val="20"/>
                <w:szCs w:val="20"/>
              </w:rPr>
              <w:t>е</w:t>
            </w:r>
            <w:r w:rsidRPr="00831251">
              <w:rPr>
                <w:rFonts w:ascii="Arial" w:hAnsi="Arial" w:cs="Arial"/>
                <w:bCs/>
                <w:sz w:val="20"/>
                <w:szCs w:val="20"/>
              </w:rPr>
              <w:t>шений находиться на не закрытых для общего доступа з</w:t>
            </w:r>
            <w:r w:rsidRPr="00831251">
              <w:rPr>
                <w:rFonts w:ascii="Arial" w:hAnsi="Arial" w:cs="Arial"/>
                <w:bCs/>
                <w:sz w:val="20"/>
                <w:szCs w:val="20"/>
              </w:rPr>
              <w:t>е</w:t>
            </w:r>
            <w:r w:rsidRPr="00831251">
              <w:rPr>
                <w:rFonts w:ascii="Arial" w:hAnsi="Arial" w:cs="Arial"/>
                <w:bCs/>
                <w:sz w:val="20"/>
                <w:szCs w:val="20"/>
              </w:rPr>
              <w:t>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w:t>
            </w:r>
            <w:r w:rsidRPr="00831251">
              <w:rPr>
                <w:rFonts w:ascii="Arial" w:hAnsi="Arial" w:cs="Arial"/>
                <w:bCs/>
                <w:sz w:val="20"/>
                <w:szCs w:val="20"/>
              </w:rPr>
              <w:t>с</w:t>
            </w:r>
            <w:r w:rsidRPr="00831251">
              <w:rPr>
                <w:rFonts w:ascii="Arial" w:hAnsi="Arial" w:cs="Arial"/>
                <w:bCs/>
                <w:sz w:val="20"/>
                <w:szCs w:val="20"/>
              </w:rPr>
              <w:t>каемых законом и иными правовыми актами, а также со</w:t>
            </w:r>
            <w:r w:rsidRPr="00831251">
              <w:rPr>
                <w:rFonts w:ascii="Arial" w:hAnsi="Arial" w:cs="Arial"/>
                <w:bCs/>
                <w:sz w:val="20"/>
                <w:szCs w:val="20"/>
              </w:rPr>
              <w:t>б</w:t>
            </w:r>
            <w:r w:rsidRPr="00831251">
              <w:rPr>
                <w:rFonts w:ascii="Arial" w:hAnsi="Arial" w:cs="Arial"/>
                <w:bCs/>
                <w:sz w:val="20"/>
                <w:szCs w:val="20"/>
              </w:rPr>
              <w:t>ственником соответствующего земельного участка.</w:t>
            </w:r>
            <w:r w:rsidRPr="00831251">
              <w:rPr>
                <w:rFonts w:ascii="Arial" w:hAnsi="Arial" w:cs="Arial"/>
                <w:bCs/>
                <w:sz w:val="20"/>
                <w:szCs w:val="20"/>
              </w:rPr>
              <w:br/>
            </w:r>
            <w:r w:rsidRPr="00831251">
              <w:rPr>
                <w:rFonts w:ascii="Arial" w:hAnsi="Arial" w:cs="Arial"/>
                <w:bCs/>
                <w:sz w:val="20"/>
                <w:szCs w:val="20"/>
              </w:rPr>
              <w:br/>
              <w:t xml:space="preserve">2. Если земельный участок не </w:t>
            </w:r>
            <w:proofErr w:type="gramStart"/>
            <w:r w:rsidRPr="00831251">
              <w:rPr>
                <w:rFonts w:ascii="Arial" w:hAnsi="Arial" w:cs="Arial"/>
                <w:bCs/>
                <w:sz w:val="20"/>
                <w:szCs w:val="20"/>
              </w:rPr>
              <w:t>огорожен</w:t>
            </w:r>
            <w:proofErr w:type="gramEnd"/>
            <w:r w:rsidRPr="00831251">
              <w:rPr>
                <w:rFonts w:ascii="Arial" w:hAnsi="Arial" w:cs="Arial"/>
                <w:bCs/>
                <w:sz w:val="20"/>
                <w:szCs w:val="20"/>
              </w:rPr>
              <w:t xml:space="preserve"> либо его собс</w:t>
            </w:r>
            <w:r w:rsidRPr="00831251">
              <w:rPr>
                <w:rFonts w:ascii="Arial" w:hAnsi="Arial" w:cs="Arial"/>
                <w:bCs/>
                <w:sz w:val="20"/>
                <w:szCs w:val="20"/>
              </w:rPr>
              <w:t>т</w:t>
            </w:r>
            <w:r w:rsidRPr="00831251">
              <w:rPr>
                <w:rFonts w:ascii="Arial" w:hAnsi="Arial" w:cs="Arial"/>
                <w:bCs/>
                <w:sz w:val="20"/>
                <w:szCs w:val="20"/>
              </w:rPr>
              <w:t>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w:t>
            </w:r>
            <w:r w:rsidRPr="00831251">
              <w:rPr>
                <w:rFonts w:ascii="Arial" w:hAnsi="Arial" w:cs="Arial"/>
                <w:bCs/>
                <w:sz w:val="20"/>
                <w:szCs w:val="20"/>
              </w:rPr>
              <w:t>и</w:t>
            </w:r>
            <w:r w:rsidRPr="00831251">
              <w:rPr>
                <w:rFonts w:ascii="Arial" w:hAnsi="Arial" w:cs="Arial"/>
                <w:bCs/>
                <w:sz w:val="20"/>
                <w:szCs w:val="20"/>
              </w:rPr>
              <w:t>чиняет ущерба или беспокойства собственнику.</w:t>
            </w:r>
            <w:r w:rsidRPr="00831251">
              <w:rPr>
                <w:rFonts w:ascii="Arial" w:hAnsi="Arial" w:cs="Arial"/>
                <w:bCs/>
                <w:sz w:val="20"/>
                <w:szCs w:val="20"/>
              </w:rPr>
              <w:br/>
            </w:r>
            <w:r w:rsidRPr="00831251">
              <w:rPr>
                <w:rFonts w:ascii="Arial" w:hAnsi="Arial" w:cs="Arial"/>
                <w:bCs/>
                <w:sz w:val="20"/>
                <w:szCs w:val="20"/>
              </w:rPr>
              <w:br/>
              <w:t xml:space="preserve">Статья 7.1. </w:t>
            </w:r>
            <w:proofErr w:type="gramStart"/>
            <w:r w:rsidRPr="00831251">
              <w:rPr>
                <w:rFonts w:ascii="Arial" w:hAnsi="Arial" w:cs="Arial"/>
                <w:bCs/>
                <w:sz w:val="20"/>
                <w:szCs w:val="20"/>
              </w:rPr>
              <w:t>КоАП Самовольное занятие земельного учас</w:t>
            </w:r>
            <w:r w:rsidRPr="00831251">
              <w:rPr>
                <w:rFonts w:ascii="Arial" w:hAnsi="Arial" w:cs="Arial"/>
                <w:bCs/>
                <w:sz w:val="20"/>
                <w:szCs w:val="20"/>
              </w:rPr>
              <w:t>т</w:t>
            </w:r>
            <w:r w:rsidRPr="00831251">
              <w:rPr>
                <w:rFonts w:ascii="Arial" w:hAnsi="Arial" w:cs="Arial"/>
                <w:bCs/>
                <w:sz w:val="20"/>
                <w:szCs w:val="20"/>
              </w:rPr>
              <w:t>ка</w:t>
            </w:r>
            <w:r w:rsidRPr="00831251">
              <w:rPr>
                <w:rFonts w:ascii="Arial" w:hAnsi="Arial" w:cs="Arial"/>
                <w:bCs/>
                <w:sz w:val="20"/>
                <w:szCs w:val="20"/>
              </w:rPr>
              <w:br/>
            </w:r>
            <w:r w:rsidRPr="00831251">
              <w:rPr>
                <w:rFonts w:ascii="Arial" w:hAnsi="Arial" w:cs="Arial"/>
                <w:bCs/>
                <w:sz w:val="20"/>
                <w:szCs w:val="20"/>
              </w:rPr>
              <w:br/>
              <w:t>Самовольное занятие земельного участка или части з</w:t>
            </w:r>
            <w:r w:rsidRPr="00831251">
              <w:rPr>
                <w:rFonts w:ascii="Arial" w:hAnsi="Arial" w:cs="Arial"/>
                <w:bCs/>
                <w:sz w:val="20"/>
                <w:szCs w:val="20"/>
              </w:rPr>
              <w:t>е</w:t>
            </w:r>
            <w:r w:rsidRPr="00831251">
              <w:rPr>
                <w:rFonts w:ascii="Arial" w:hAnsi="Arial" w:cs="Arial"/>
                <w:bCs/>
                <w:sz w:val="20"/>
                <w:szCs w:val="20"/>
              </w:rPr>
              <w:t>мельного участка, в том числе использование земельного участка лицом, не имеющим предусмотренных законод</w:t>
            </w:r>
            <w:r w:rsidRPr="00831251">
              <w:rPr>
                <w:rFonts w:ascii="Arial" w:hAnsi="Arial" w:cs="Arial"/>
                <w:bCs/>
                <w:sz w:val="20"/>
                <w:szCs w:val="20"/>
              </w:rPr>
              <w:t>а</w:t>
            </w:r>
            <w:r w:rsidRPr="00831251">
              <w:rPr>
                <w:rFonts w:ascii="Arial" w:hAnsi="Arial" w:cs="Arial"/>
                <w:bCs/>
                <w:sz w:val="20"/>
                <w:szCs w:val="20"/>
              </w:rPr>
              <w:t>тельством Российской Федерации прав на указанный з</w:t>
            </w:r>
            <w:r w:rsidRPr="00831251">
              <w:rPr>
                <w:rFonts w:ascii="Arial" w:hAnsi="Arial" w:cs="Arial"/>
                <w:bCs/>
                <w:sz w:val="20"/>
                <w:szCs w:val="20"/>
              </w:rPr>
              <w:t>е</w:t>
            </w:r>
            <w:r w:rsidRPr="00831251">
              <w:rPr>
                <w:rFonts w:ascii="Arial" w:hAnsi="Arial" w:cs="Arial"/>
                <w:bCs/>
                <w:sz w:val="20"/>
                <w:szCs w:val="20"/>
              </w:rPr>
              <w:t>мельный участок, -</w:t>
            </w:r>
            <w:r w:rsidRPr="00831251">
              <w:rPr>
                <w:rFonts w:ascii="Arial" w:hAnsi="Arial" w:cs="Arial"/>
                <w:bCs/>
                <w:sz w:val="20"/>
                <w:szCs w:val="20"/>
              </w:rPr>
              <w:br/>
              <w:t>влечет наложение административного штрафа в случае, если определена кадастровая стоимость земельного уч</w:t>
            </w:r>
            <w:r w:rsidRPr="00831251">
              <w:rPr>
                <w:rFonts w:ascii="Arial" w:hAnsi="Arial" w:cs="Arial"/>
                <w:bCs/>
                <w:sz w:val="20"/>
                <w:szCs w:val="20"/>
              </w:rPr>
              <w:t>а</w:t>
            </w:r>
            <w:r w:rsidRPr="00831251">
              <w:rPr>
                <w:rFonts w:ascii="Arial" w:hAnsi="Arial" w:cs="Arial"/>
                <w:bCs/>
                <w:sz w:val="20"/>
                <w:szCs w:val="20"/>
              </w:rPr>
              <w:t>стка, на граждан в размере от 1 до 1,5 процента кадастр</w:t>
            </w:r>
            <w:r w:rsidRPr="00831251">
              <w:rPr>
                <w:rFonts w:ascii="Arial" w:hAnsi="Arial" w:cs="Arial"/>
                <w:bCs/>
                <w:sz w:val="20"/>
                <w:szCs w:val="20"/>
              </w:rPr>
              <w:t>о</w:t>
            </w:r>
            <w:r w:rsidRPr="00831251">
              <w:rPr>
                <w:rFonts w:ascii="Arial" w:hAnsi="Arial" w:cs="Arial"/>
                <w:bCs/>
                <w:sz w:val="20"/>
                <w:szCs w:val="20"/>
              </w:rPr>
              <w:t>вой стоимости земельного участка, но не менее пяти</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тысяч рублей; на должностных лиц - от 1,5 до 2 процентов кад</w:t>
            </w:r>
            <w:r w:rsidRPr="00831251">
              <w:rPr>
                <w:rFonts w:ascii="Arial" w:hAnsi="Arial" w:cs="Arial"/>
                <w:bCs/>
                <w:sz w:val="20"/>
                <w:szCs w:val="20"/>
              </w:rPr>
              <w:t>а</w:t>
            </w:r>
            <w:r w:rsidRPr="00831251">
              <w:rPr>
                <w:rFonts w:ascii="Arial" w:hAnsi="Arial" w:cs="Arial"/>
                <w:bCs/>
                <w:sz w:val="20"/>
                <w:szCs w:val="20"/>
              </w:rPr>
              <w:t>стровой стоимости земельного участка, но не менее дв</w:t>
            </w:r>
            <w:r w:rsidRPr="00831251">
              <w:rPr>
                <w:rFonts w:ascii="Arial" w:hAnsi="Arial" w:cs="Arial"/>
                <w:bCs/>
                <w:sz w:val="20"/>
                <w:szCs w:val="20"/>
              </w:rPr>
              <w:t>а</w:t>
            </w:r>
            <w:r w:rsidRPr="00831251">
              <w:rPr>
                <w:rFonts w:ascii="Arial" w:hAnsi="Arial" w:cs="Arial"/>
                <w:bCs/>
                <w:sz w:val="20"/>
                <w:szCs w:val="20"/>
              </w:rPr>
              <w:t>дцати тысяч рублей; на юридических лиц - от 2 до 3 пр</w:t>
            </w:r>
            <w:r w:rsidRPr="00831251">
              <w:rPr>
                <w:rFonts w:ascii="Arial" w:hAnsi="Arial" w:cs="Arial"/>
                <w:bCs/>
                <w:sz w:val="20"/>
                <w:szCs w:val="20"/>
              </w:rPr>
              <w:t>о</w:t>
            </w:r>
            <w:r w:rsidRPr="00831251">
              <w:rPr>
                <w:rFonts w:ascii="Arial" w:hAnsi="Arial" w:cs="Arial"/>
                <w:bCs/>
                <w:sz w:val="20"/>
                <w:szCs w:val="20"/>
              </w:rPr>
              <w:t>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w:t>
            </w:r>
            <w:proofErr w:type="gramEnd"/>
            <w:r w:rsidRPr="00831251">
              <w:rPr>
                <w:rFonts w:ascii="Arial" w:hAnsi="Arial" w:cs="Arial"/>
                <w:bCs/>
                <w:sz w:val="20"/>
                <w:szCs w:val="20"/>
              </w:rPr>
              <w:t xml:space="preserve"> на дол</w:t>
            </w:r>
            <w:r w:rsidRPr="00831251">
              <w:rPr>
                <w:rFonts w:ascii="Arial" w:hAnsi="Arial" w:cs="Arial"/>
                <w:bCs/>
                <w:sz w:val="20"/>
                <w:szCs w:val="20"/>
              </w:rPr>
              <w:t>ж</w:t>
            </w:r>
            <w:r w:rsidRPr="00831251">
              <w:rPr>
                <w:rFonts w:ascii="Arial" w:hAnsi="Arial" w:cs="Arial"/>
                <w:bCs/>
                <w:sz w:val="20"/>
                <w:szCs w:val="20"/>
              </w:rPr>
              <w:t>ностных лиц - от двадцати тысяч до пятидесяти тысяч ру</w:t>
            </w:r>
            <w:r w:rsidRPr="00831251">
              <w:rPr>
                <w:rFonts w:ascii="Arial" w:hAnsi="Arial" w:cs="Arial"/>
                <w:bCs/>
                <w:sz w:val="20"/>
                <w:szCs w:val="20"/>
              </w:rPr>
              <w:t>б</w:t>
            </w:r>
            <w:r w:rsidRPr="00831251">
              <w:rPr>
                <w:rFonts w:ascii="Arial" w:hAnsi="Arial" w:cs="Arial"/>
                <w:bCs/>
                <w:sz w:val="20"/>
                <w:szCs w:val="20"/>
              </w:rPr>
              <w:t>лей; на юридических лиц - от ста тысяч до двухсот тысяч рублей.</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ЕГРН пр</w:t>
            </w:r>
            <w:r w:rsidRPr="00831251">
              <w:rPr>
                <w:rFonts w:ascii="Arial" w:hAnsi="Arial" w:cs="Arial"/>
                <w:bCs/>
                <w:sz w:val="20"/>
                <w:szCs w:val="20"/>
              </w:rPr>
              <w:t>и</w:t>
            </w:r>
            <w:r w:rsidRPr="00831251">
              <w:rPr>
                <w:rFonts w:ascii="Arial" w:hAnsi="Arial" w:cs="Arial"/>
                <w:bCs/>
                <w:sz w:val="20"/>
                <w:szCs w:val="20"/>
              </w:rPr>
              <w:t>сутствуют св</w:t>
            </w:r>
            <w:r w:rsidRPr="00831251">
              <w:rPr>
                <w:rFonts w:ascii="Arial" w:hAnsi="Arial" w:cs="Arial"/>
                <w:bCs/>
                <w:sz w:val="20"/>
                <w:szCs w:val="20"/>
              </w:rPr>
              <w:t>е</w:t>
            </w:r>
            <w:r w:rsidRPr="00831251">
              <w:rPr>
                <w:rFonts w:ascii="Arial" w:hAnsi="Arial" w:cs="Arial"/>
                <w:bCs/>
                <w:sz w:val="20"/>
                <w:szCs w:val="20"/>
              </w:rPr>
              <w:t>дения о гран</w:t>
            </w:r>
            <w:r w:rsidRPr="00831251">
              <w:rPr>
                <w:rFonts w:ascii="Arial" w:hAnsi="Arial" w:cs="Arial"/>
                <w:bCs/>
                <w:sz w:val="20"/>
                <w:szCs w:val="20"/>
              </w:rPr>
              <w:t>и</w:t>
            </w:r>
            <w:r w:rsidRPr="00831251">
              <w:rPr>
                <w:rFonts w:ascii="Arial" w:hAnsi="Arial" w:cs="Arial"/>
                <w:bCs/>
                <w:sz w:val="20"/>
                <w:szCs w:val="20"/>
              </w:rPr>
              <w:t>цах земельного участка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всех ВРИ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699"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Проверка границ з</w:t>
            </w:r>
            <w:r w:rsidRPr="00831251">
              <w:rPr>
                <w:rFonts w:ascii="Arial" w:hAnsi="Arial" w:cs="Arial"/>
                <w:bCs/>
                <w:sz w:val="20"/>
                <w:szCs w:val="20"/>
              </w:rPr>
              <w:t>е</w:t>
            </w:r>
            <w:r w:rsidRPr="00831251">
              <w:rPr>
                <w:rFonts w:ascii="Arial" w:hAnsi="Arial" w:cs="Arial"/>
                <w:bCs/>
                <w:sz w:val="20"/>
                <w:szCs w:val="20"/>
              </w:rPr>
              <w:t>мельного участка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262 ГК РФ. Земельные участки общего пользов</w:t>
            </w:r>
            <w:r w:rsidRPr="00831251">
              <w:rPr>
                <w:rFonts w:ascii="Arial" w:hAnsi="Arial" w:cs="Arial"/>
                <w:bCs/>
                <w:sz w:val="20"/>
                <w:szCs w:val="20"/>
              </w:rPr>
              <w:t>а</w:t>
            </w:r>
            <w:r w:rsidRPr="00831251">
              <w:rPr>
                <w:rFonts w:ascii="Arial" w:hAnsi="Arial" w:cs="Arial"/>
                <w:bCs/>
                <w:sz w:val="20"/>
                <w:szCs w:val="20"/>
              </w:rPr>
              <w:t xml:space="preserve">ния. Доступ на земельный участок </w:t>
            </w:r>
            <w:r w:rsidRPr="00831251">
              <w:rPr>
                <w:rFonts w:ascii="Arial" w:hAnsi="Arial" w:cs="Arial"/>
                <w:bCs/>
                <w:sz w:val="20"/>
                <w:szCs w:val="20"/>
              </w:rPr>
              <w:br/>
            </w:r>
            <w:r w:rsidRPr="00831251">
              <w:rPr>
                <w:rFonts w:ascii="Arial" w:hAnsi="Arial" w:cs="Arial"/>
                <w:bCs/>
                <w:sz w:val="20"/>
                <w:szCs w:val="20"/>
              </w:rPr>
              <w:br/>
              <w:t>1. Граждане имеют право свободно, без каких-либо разр</w:t>
            </w:r>
            <w:r w:rsidRPr="00831251">
              <w:rPr>
                <w:rFonts w:ascii="Arial" w:hAnsi="Arial" w:cs="Arial"/>
                <w:bCs/>
                <w:sz w:val="20"/>
                <w:szCs w:val="20"/>
              </w:rPr>
              <w:t>е</w:t>
            </w:r>
            <w:r w:rsidRPr="00831251">
              <w:rPr>
                <w:rFonts w:ascii="Arial" w:hAnsi="Arial" w:cs="Arial"/>
                <w:bCs/>
                <w:sz w:val="20"/>
                <w:szCs w:val="20"/>
              </w:rPr>
              <w:t>шений находиться на не закрытых для общего доступа з</w:t>
            </w:r>
            <w:r w:rsidRPr="00831251">
              <w:rPr>
                <w:rFonts w:ascii="Arial" w:hAnsi="Arial" w:cs="Arial"/>
                <w:bCs/>
                <w:sz w:val="20"/>
                <w:szCs w:val="20"/>
              </w:rPr>
              <w:t>е</w:t>
            </w:r>
            <w:r w:rsidRPr="00831251">
              <w:rPr>
                <w:rFonts w:ascii="Arial" w:hAnsi="Arial" w:cs="Arial"/>
                <w:bCs/>
                <w:sz w:val="20"/>
                <w:szCs w:val="20"/>
              </w:rPr>
              <w:t>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w:t>
            </w:r>
            <w:r w:rsidRPr="00831251">
              <w:rPr>
                <w:rFonts w:ascii="Arial" w:hAnsi="Arial" w:cs="Arial"/>
                <w:bCs/>
                <w:sz w:val="20"/>
                <w:szCs w:val="20"/>
              </w:rPr>
              <w:t>с</w:t>
            </w:r>
            <w:r w:rsidRPr="00831251">
              <w:rPr>
                <w:rFonts w:ascii="Arial" w:hAnsi="Arial" w:cs="Arial"/>
                <w:bCs/>
                <w:sz w:val="20"/>
                <w:szCs w:val="20"/>
              </w:rPr>
              <w:lastRenderedPageBreak/>
              <w:t>каемых законом и иными правовыми актами, а также со</w:t>
            </w:r>
            <w:r w:rsidRPr="00831251">
              <w:rPr>
                <w:rFonts w:ascii="Arial" w:hAnsi="Arial" w:cs="Arial"/>
                <w:bCs/>
                <w:sz w:val="20"/>
                <w:szCs w:val="20"/>
              </w:rPr>
              <w:t>б</w:t>
            </w:r>
            <w:r w:rsidRPr="00831251">
              <w:rPr>
                <w:rFonts w:ascii="Arial" w:hAnsi="Arial" w:cs="Arial"/>
                <w:bCs/>
                <w:sz w:val="20"/>
                <w:szCs w:val="20"/>
              </w:rPr>
              <w:t>ственником соответствующего земельного участка.</w:t>
            </w:r>
            <w:r w:rsidRPr="00831251">
              <w:rPr>
                <w:rFonts w:ascii="Arial" w:hAnsi="Arial" w:cs="Arial"/>
                <w:bCs/>
                <w:sz w:val="20"/>
                <w:szCs w:val="20"/>
              </w:rPr>
              <w:br/>
            </w:r>
            <w:r w:rsidRPr="00831251">
              <w:rPr>
                <w:rFonts w:ascii="Arial" w:hAnsi="Arial" w:cs="Arial"/>
                <w:bCs/>
                <w:sz w:val="20"/>
                <w:szCs w:val="20"/>
              </w:rPr>
              <w:br/>
              <w:t xml:space="preserve">2. Если земельный участок не </w:t>
            </w:r>
            <w:proofErr w:type="gramStart"/>
            <w:r w:rsidRPr="00831251">
              <w:rPr>
                <w:rFonts w:ascii="Arial" w:hAnsi="Arial" w:cs="Arial"/>
                <w:bCs/>
                <w:sz w:val="20"/>
                <w:szCs w:val="20"/>
              </w:rPr>
              <w:t>огорожен</w:t>
            </w:r>
            <w:proofErr w:type="gramEnd"/>
            <w:r w:rsidRPr="00831251">
              <w:rPr>
                <w:rFonts w:ascii="Arial" w:hAnsi="Arial" w:cs="Arial"/>
                <w:bCs/>
                <w:sz w:val="20"/>
                <w:szCs w:val="20"/>
              </w:rPr>
              <w:t xml:space="preserve"> либо его собс</w:t>
            </w:r>
            <w:r w:rsidRPr="00831251">
              <w:rPr>
                <w:rFonts w:ascii="Arial" w:hAnsi="Arial" w:cs="Arial"/>
                <w:bCs/>
                <w:sz w:val="20"/>
                <w:szCs w:val="20"/>
              </w:rPr>
              <w:t>т</w:t>
            </w:r>
            <w:r w:rsidRPr="00831251">
              <w:rPr>
                <w:rFonts w:ascii="Arial" w:hAnsi="Arial" w:cs="Arial"/>
                <w:bCs/>
                <w:sz w:val="20"/>
                <w:szCs w:val="20"/>
              </w:rPr>
              <w:t>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w:t>
            </w:r>
            <w:r w:rsidRPr="00831251">
              <w:rPr>
                <w:rFonts w:ascii="Arial" w:hAnsi="Arial" w:cs="Arial"/>
                <w:bCs/>
                <w:sz w:val="20"/>
                <w:szCs w:val="20"/>
              </w:rPr>
              <w:t>и</w:t>
            </w:r>
            <w:r w:rsidRPr="00831251">
              <w:rPr>
                <w:rFonts w:ascii="Arial" w:hAnsi="Arial" w:cs="Arial"/>
                <w:bCs/>
                <w:sz w:val="20"/>
                <w:szCs w:val="20"/>
              </w:rPr>
              <w:t>чиняет ущерба или беспокойства собственнику.</w:t>
            </w:r>
            <w:r w:rsidRPr="00831251">
              <w:rPr>
                <w:rFonts w:ascii="Arial" w:hAnsi="Arial" w:cs="Arial"/>
                <w:bCs/>
                <w:sz w:val="20"/>
                <w:szCs w:val="20"/>
              </w:rPr>
              <w:br/>
            </w:r>
            <w:r w:rsidRPr="00831251">
              <w:rPr>
                <w:rFonts w:ascii="Arial" w:hAnsi="Arial" w:cs="Arial"/>
                <w:bCs/>
                <w:sz w:val="20"/>
                <w:szCs w:val="20"/>
              </w:rPr>
              <w:br/>
              <w:t xml:space="preserve">Статья 7.1. </w:t>
            </w:r>
            <w:proofErr w:type="gramStart"/>
            <w:r w:rsidRPr="00831251">
              <w:rPr>
                <w:rFonts w:ascii="Arial" w:hAnsi="Arial" w:cs="Arial"/>
                <w:bCs/>
                <w:sz w:val="20"/>
                <w:szCs w:val="20"/>
              </w:rPr>
              <w:t>КоАП Самовольное занятие земельного учас</w:t>
            </w:r>
            <w:r w:rsidRPr="00831251">
              <w:rPr>
                <w:rFonts w:ascii="Arial" w:hAnsi="Arial" w:cs="Arial"/>
                <w:bCs/>
                <w:sz w:val="20"/>
                <w:szCs w:val="20"/>
              </w:rPr>
              <w:t>т</w:t>
            </w:r>
            <w:r w:rsidRPr="00831251">
              <w:rPr>
                <w:rFonts w:ascii="Arial" w:hAnsi="Arial" w:cs="Arial"/>
                <w:bCs/>
                <w:sz w:val="20"/>
                <w:szCs w:val="20"/>
              </w:rPr>
              <w:t>ка</w:t>
            </w:r>
            <w:r w:rsidRPr="00831251">
              <w:rPr>
                <w:rFonts w:ascii="Arial" w:hAnsi="Arial" w:cs="Arial"/>
                <w:bCs/>
                <w:sz w:val="20"/>
                <w:szCs w:val="20"/>
              </w:rPr>
              <w:br/>
            </w:r>
            <w:r w:rsidRPr="00831251">
              <w:rPr>
                <w:rFonts w:ascii="Arial" w:hAnsi="Arial" w:cs="Arial"/>
                <w:bCs/>
                <w:sz w:val="20"/>
                <w:szCs w:val="20"/>
              </w:rPr>
              <w:br/>
              <w:t>Самовольное занятие земельного участка или части з</w:t>
            </w:r>
            <w:r w:rsidRPr="00831251">
              <w:rPr>
                <w:rFonts w:ascii="Arial" w:hAnsi="Arial" w:cs="Arial"/>
                <w:bCs/>
                <w:sz w:val="20"/>
                <w:szCs w:val="20"/>
              </w:rPr>
              <w:t>е</w:t>
            </w:r>
            <w:r w:rsidRPr="00831251">
              <w:rPr>
                <w:rFonts w:ascii="Arial" w:hAnsi="Arial" w:cs="Arial"/>
                <w:bCs/>
                <w:sz w:val="20"/>
                <w:szCs w:val="20"/>
              </w:rPr>
              <w:t>мельного участка, в том числе использование земельного участка лицом, не имеющим предусмотренных законод</w:t>
            </w:r>
            <w:r w:rsidRPr="00831251">
              <w:rPr>
                <w:rFonts w:ascii="Arial" w:hAnsi="Arial" w:cs="Arial"/>
                <w:bCs/>
                <w:sz w:val="20"/>
                <w:szCs w:val="20"/>
              </w:rPr>
              <w:t>а</w:t>
            </w:r>
            <w:r w:rsidRPr="00831251">
              <w:rPr>
                <w:rFonts w:ascii="Arial" w:hAnsi="Arial" w:cs="Arial"/>
                <w:bCs/>
                <w:sz w:val="20"/>
                <w:szCs w:val="20"/>
              </w:rPr>
              <w:t>тельством Российской Федерации прав на указанный з</w:t>
            </w:r>
            <w:r w:rsidRPr="00831251">
              <w:rPr>
                <w:rFonts w:ascii="Arial" w:hAnsi="Arial" w:cs="Arial"/>
                <w:bCs/>
                <w:sz w:val="20"/>
                <w:szCs w:val="20"/>
              </w:rPr>
              <w:t>е</w:t>
            </w:r>
            <w:r w:rsidRPr="00831251">
              <w:rPr>
                <w:rFonts w:ascii="Arial" w:hAnsi="Arial" w:cs="Arial"/>
                <w:bCs/>
                <w:sz w:val="20"/>
                <w:szCs w:val="20"/>
              </w:rPr>
              <w:t>мельный участок, -</w:t>
            </w:r>
            <w:r w:rsidRPr="00831251">
              <w:rPr>
                <w:rFonts w:ascii="Arial" w:hAnsi="Arial" w:cs="Arial"/>
                <w:bCs/>
                <w:sz w:val="20"/>
                <w:szCs w:val="20"/>
              </w:rPr>
              <w:br/>
              <w:t>влечет наложение административного штрафа в случае, если определена кадастровая стоимость земельного уч</w:t>
            </w:r>
            <w:r w:rsidRPr="00831251">
              <w:rPr>
                <w:rFonts w:ascii="Arial" w:hAnsi="Arial" w:cs="Arial"/>
                <w:bCs/>
                <w:sz w:val="20"/>
                <w:szCs w:val="20"/>
              </w:rPr>
              <w:t>а</w:t>
            </w:r>
            <w:r w:rsidRPr="00831251">
              <w:rPr>
                <w:rFonts w:ascii="Arial" w:hAnsi="Arial" w:cs="Arial"/>
                <w:bCs/>
                <w:sz w:val="20"/>
                <w:szCs w:val="20"/>
              </w:rPr>
              <w:t>стка, на граждан в размере от 1 до 1,5 процента кадастр</w:t>
            </w:r>
            <w:r w:rsidRPr="00831251">
              <w:rPr>
                <w:rFonts w:ascii="Arial" w:hAnsi="Arial" w:cs="Arial"/>
                <w:bCs/>
                <w:sz w:val="20"/>
                <w:szCs w:val="20"/>
              </w:rPr>
              <w:t>о</w:t>
            </w:r>
            <w:r w:rsidRPr="00831251">
              <w:rPr>
                <w:rFonts w:ascii="Arial" w:hAnsi="Arial" w:cs="Arial"/>
                <w:bCs/>
                <w:sz w:val="20"/>
                <w:szCs w:val="20"/>
              </w:rPr>
              <w:t>вой стоимости земельного участка, но не менее пяти</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тысяч рублей; на должностных лиц - от 1,5 до 2 процентов кад</w:t>
            </w:r>
            <w:r w:rsidRPr="00831251">
              <w:rPr>
                <w:rFonts w:ascii="Arial" w:hAnsi="Arial" w:cs="Arial"/>
                <w:bCs/>
                <w:sz w:val="20"/>
                <w:szCs w:val="20"/>
              </w:rPr>
              <w:t>а</w:t>
            </w:r>
            <w:r w:rsidRPr="00831251">
              <w:rPr>
                <w:rFonts w:ascii="Arial" w:hAnsi="Arial" w:cs="Arial"/>
                <w:bCs/>
                <w:sz w:val="20"/>
                <w:szCs w:val="20"/>
              </w:rPr>
              <w:t>стровой стоимости земельного участка, но не менее дв</w:t>
            </w:r>
            <w:r w:rsidRPr="00831251">
              <w:rPr>
                <w:rFonts w:ascii="Arial" w:hAnsi="Arial" w:cs="Arial"/>
                <w:bCs/>
                <w:sz w:val="20"/>
                <w:szCs w:val="20"/>
              </w:rPr>
              <w:t>а</w:t>
            </w:r>
            <w:r w:rsidRPr="00831251">
              <w:rPr>
                <w:rFonts w:ascii="Arial" w:hAnsi="Arial" w:cs="Arial"/>
                <w:bCs/>
                <w:sz w:val="20"/>
                <w:szCs w:val="20"/>
              </w:rPr>
              <w:t>дцати тысяч рублей; на юридических лиц - от 2 до 3 пр</w:t>
            </w:r>
            <w:r w:rsidRPr="00831251">
              <w:rPr>
                <w:rFonts w:ascii="Arial" w:hAnsi="Arial" w:cs="Arial"/>
                <w:bCs/>
                <w:sz w:val="20"/>
                <w:szCs w:val="20"/>
              </w:rPr>
              <w:t>о</w:t>
            </w:r>
            <w:r w:rsidRPr="00831251">
              <w:rPr>
                <w:rFonts w:ascii="Arial" w:hAnsi="Arial" w:cs="Arial"/>
                <w:bCs/>
                <w:sz w:val="20"/>
                <w:szCs w:val="20"/>
              </w:rPr>
              <w:t>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w:t>
            </w:r>
            <w:proofErr w:type="gramEnd"/>
            <w:r w:rsidRPr="00831251">
              <w:rPr>
                <w:rFonts w:ascii="Arial" w:hAnsi="Arial" w:cs="Arial"/>
                <w:bCs/>
                <w:sz w:val="20"/>
                <w:szCs w:val="20"/>
              </w:rPr>
              <w:t xml:space="preserve"> на дол</w:t>
            </w:r>
            <w:r w:rsidRPr="00831251">
              <w:rPr>
                <w:rFonts w:ascii="Arial" w:hAnsi="Arial" w:cs="Arial"/>
                <w:bCs/>
                <w:sz w:val="20"/>
                <w:szCs w:val="20"/>
              </w:rPr>
              <w:t>ж</w:t>
            </w:r>
            <w:r w:rsidRPr="00831251">
              <w:rPr>
                <w:rFonts w:ascii="Arial" w:hAnsi="Arial" w:cs="Arial"/>
                <w:bCs/>
                <w:sz w:val="20"/>
                <w:szCs w:val="20"/>
              </w:rPr>
              <w:t>ностных лиц - от двадцати тысяч до пятидесяти тысяч ру</w:t>
            </w:r>
            <w:r w:rsidRPr="00831251">
              <w:rPr>
                <w:rFonts w:ascii="Arial" w:hAnsi="Arial" w:cs="Arial"/>
                <w:bCs/>
                <w:sz w:val="20"/>
                <w:szCs w:val="20"/>
              </w:rPr>
              <w:t>б</w:t>
            </w:r>
            <w:r w:rsidRPr="00831251">
              <w:rPr>
                <w:rFonts w:ascii="Arial" w:hAnsi="Arial" w:cs="Arial"/>
                <w:bCs/>
                <w:sz w:val="20"/>
                <w:szCs w:val="20"/>
              </w:rPr>
              <w:t>лей; на юридических лиц - от ста тысяч до двухсот тысяч рублей.</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Местополож</w:t>
            </w:r>
            <w:r w:rsidRPr="00831251">
              <w:rPr>
                <w:rFonts w:ascii="Arial" w:hAnsi="Arial" w:cs="Arial"/>
                <w:bCs/>
                <w:sz w:val="20"/>
                <w:szCs w:val="20"/>
              </w:rPr>
              <w:t>е</w:t>
            </w:r>
            <w:r w:rsidRPr="00831251">
              <w:rPr>
                <w:rFonts w:ascii="Arial" w:hAnsi="Arial" w:cs="Arial"/>
                <w:bCs/>
                <w:sz w:val="20"/>
                <w:szCs w:val="20"/>
              </w:rPr>
              <w:t>ние огражд</w:t>
            </w:r>
            <w:r w:rsidRPr="00831251">
              <w:rPr>
                <w:rFonts w:ascii="Arial" w:hAnsi="Arial" w:cs="Arial"/>
                <w:bCs/>
                <w:sz w:val="20"/>
                <w:szCs w:val="20"/>
              </w:rPr>
              <w:t>е</w:t>
            </w:r>
            <w:r w:rsidRPr="00831251">
              <w:rPr>
                <w:rFonts w:ascii="Arial" w:hAnsi="Arial" w:cs="Arial"/>
                <w:bCs/>
                <w:sz w:val="20"/>
                <w:szCs w:val="20"/>
              </w:rPr>
              <w:t>ния земельного участка виз</w:t>
            </w:r>
            <w:r w:rsidRPr="00831251">
              <w:rPr>
                <w:rFonts w:ascii="Arial" w:hAnsi="Arial" w:cs="Arial"/>
                <w:bCs/>
                <w:sz w:val="20"/>
                <w:szCs w:val="20"/>
              </w:rPr>
              <w:t>у</w:t>
            </w:r>
            <w:r w:rsidRPr="00831251">
              <w:rPr>
                <w:rFonts w:ascii="Arial" w:hAnsi="Arial" w:cs="Arial"/>
                <w:bCs/>
                <w:sz w:val="20"/>
                <w:szCs w:val="20"/>
              </w:rPr>
              <w:t>ально соотве</w:t>
            </w:r>
            <w:r w:rsidRPr="00831251">
              <w:rPr>
                <w:rFonts w:ascii="Arial" w:hAnsi="Arial" w:cs="Arial"/>
                <w:bCs/>
                <w:sz w:val="20"/>
                <w:szCs w:val="20"/>
              </w:rPr>
              <w:t>т</w:t>
            </w:r>
            <w:r w:rsidRPr="00831251">
              <w:rPr>
                <w:rFonts w:ascii="Arial" w:hAnsi="Arial" w:cs="Arial"/>
                <w:bCs/>
                <w:sz w:val="20"/>
                <w:szCs w:val="20"/>
              </w:rPr>
              <w:t xml:space="preserve">ствует данным о границах, внесенных в </w:t>
            </w:r>
            <w:r w:rsidRPr="00831251">
              <w:rPr>
                <w:rFonts w:ascii="Arial" w:hAnsi="Arial" w:cs="Arial"/>
                <w:bCs/>
                <w:sz w:val="20"/>
                <w:szCs w:val="20"/>
              </w:rPr>
              <w:lastRenderedPageBreak/>
              <w:t>ЕГРН (Публи</w:t>
            </w:r>
            <w:r w:rsidRPr="00831251">
              <w:rPr>
                <w:rFonts w:ascii="Arial" w:hAnsi="Arial" w:cs="Arial"/>
                <w:bCs/>
                <w:sz w:val="20"/>
                <w:szCs w:val="20"/>
              </w:rPr>
              <w:t>ч</w:t>
            </w:r>
            <w:r w:rsidRPr="00831251">
              <w:rPr>
                <w:rFonts w:ascii="Arial" w:hAnsi="Arial" w:cs="Arial"/>
                <w:bCs/>
                <w:sz w:val="20"/>
                <w:szCs w:val="20"/>
              </w:rPr>
              <w:t>ной кадастр</w:t>
            </w:r>
            <w:r w:rsidRPr="00831251">
              <w:rPr>
                <w:rFonts w:ascii="Arial" w:hAnsi="Arial" w:cs="Arial"/>
                <w:bCs/>
                <w:sz w:val="20"/>
                <w:szCs w:val="20"/>
              </w:rPr>
              <w:t>о</w:t>
            </w:r>
            <w:r w:rsidRPr="00831251">
              <w:rPr>
                <w:rFonts w:ascii="Arial" w:hAnsi="Arial" w:cs="Arial"/>
                <w:bCs/>
                <w:sz w:val="20"/>
                <w:szCs w:val="20"/>
              </w:rPr>
              <w:t>вой карте)</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Самовольное занятие з</w:t>
            </w:r>
            <w:r w:rsidRPr="00831251">
              <w:rPr>
                <w:rFonts w:ascii="Arial" w:hAnsi="Arial" w:cs="Arial"/>
                <w:bCs/>
                <w:sz w:val="20"/>
                <w:szCs w:val="20"/>
              </w:rPr>
              <w:t>е</w:t>
            </w:r>
            <w:r w:rsidRPr="00831251">
              <w:rPr>
                <w:rFonts w:ascii="Arial" w:hAnsi="Arial" w:cs="Arial"/>
                <w:bCs/>
                <w:sz w:val="20"/>
                <w:szCs w:val="20"/>
              </w:rPr>
              <w:t>мельного уч</w:t>
            </w:r>
            <w:r w:rsidRPr="00831251">
              <w:rPr>
                <w:rFonts w:ascii="Arial" w:hAnsi="Arial" w:cs="Arial"/>
                <w:bCs/>
                <w:sz w:val="20"/>
                <w:szCs w:val="20"/>
              </w:rPr>
              <w:t>а</w:t>
            </w:r>
            <w:r w:rsidRPr="00831251">
              <w:rPr>
                <w:rFonts w:ascii="Arial" w:hAnsi="Arial" w:cs="Arial"/>
                <w:bCs/>
                <w:sz w:val="20"/>
                <w:szCs w:val="20"/>
              </w:rPr>
              <w:t>стка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всех ВРИ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7.1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2.1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Проверка объектов на з</w:t>
            </w:r>
            <w:r w:rsidRPr="00831251">
              <w:rPr>
                <w:rFonts w:ascii="Arial" w:hAnsi="Arial" w:cs="Arial"/>
                <w:bCs/>
                <w:sz w:val="20"/>
                <w:szCs w:val="20"/>
              </w:rPr>
              <w:t>е</w:t>
            </w:r>
            <w:r w:rsidRPr="00831251">
              <w:rPr>
                <w:rFonts w:ascii="Arial" w:hAnsi="Arial" w:cs="Arial"/>
                <w:bCs/>
                <w:sz w:val="20"/>
                <w:szCs w:val="20"/>
              </w:rPr>
              <w:t>мельном участке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262 ГК РФ. Земельные участки общего пользов</w:t>
            </w:r>
            <w:r w:rsidRPr="00831251">
              <w:rPr>
                <w:rFonts w:ascii="Arial" w:hAnsi="Arial" w:cs="Arial"/>
                <w:bCs/>
                <w:sz w:val="20"/>
                <w:szCs w:val="20"/>
              </w:rPr>
              <w:t>а</w:t>
            </w:r>
            <w:r w:rsidRPr="00831251">
              <w:rPr>
                <w:rFonts w:ascii="Arial" w:hAnsi="Arial" w:cs="Arial"/>
                <w:bCs/>
                <w:sz w:val="20"/>
                <w:szCs w:val="20"/>
              </w:rPr>
              <w:t xml:space="preserve">ния. Доступ на земельный участок </w:t>
            </w:r>
            <w:r w:rsidRPr="00831251">
              <w:rPr>
                <w:rFonts w:ascii="Arial" w:hAnsi="Arial" w:cs="Arial"/>
                <w:bCs/>
                <w:sz w:val="20"/>
                <w:szCs w:val="20"/>
              </w:rPr>
              <w:br w:type="page"/>
            </w:r>
            <w:r w:rsidRPr="00831251">
              <w:rPr>
                <w:rFonts w:ascii="Arial" w:hAnsi="Arial" w:cs="Arial"/>
                <w:bCs/>
                <w:sz w:val="20"/>
                <w:szCs w:val="20"/>
              </w:rPr>
              <w:br w:type="page"/>
              <w:t>1. Граждане имеют пр</w:t>
            </w:r>
            <w:r w:rsidRPr="00831251">
              <w:rPr>
                <w:rFonts w:ascii="Arial" w:hAnsi="Arial" w:cs="Arial"/>
                <w:bCs/>
                <w:sz w:val="20"/>
                <w:szCs w:val="20"/>
              </w:rPr>
              <w:t>а</w:t>
            </w:r>
            <w:r w:rsidRPr="00831251">
              <w:rPr>
                <w:rFonts w:ascii="Arial" w:hAnsi="Arial" w:cs="Arial"/>
                <w:bCs/>
                <w:sz w:val="20"/>
                <w:szCs w:val="20"/>
              </w:rPr>
              <w:t>во свободно, без каких-либо разрешений находиться на не закрытых для общего доступа земельных участках, нах</w:t>
            </w:r>
            <w:r w:rsidRPr="00831251">
              <w:rPr>
                <w:rFonts w:ascii="Arial" w:hAnsi="Arial" w:cs="Arial"/>
                <w:bCs/>
                <w:sz w:val="20"/>
                <w:szCs w:val="20"/>
              </w:rPr>
              <w:t>о</w:t>
            </w:r>
            <w:r w:rsidRPr="00831251">
              <w:rPr>
                <w:rFonts w:ascii="Arial" w:hAnsi="Arial" w:cs="Arial"/>
                <w:bCs/>
                <w:sz w:val="20"/>
                <w:szCs w:val="20"/>
              </w:rPr>
              <w:t>дящихся в государственной или муниципальной собстве</w:t>
            </w:r>
            <w:r w:rsidRPr="00831251">
              <w:rPr>
                <w:rFonts w:ascii="Arial" w:hAnsi="Arial" w:cs="Arial"/>
                <w:bCs/>
                <w:sz w:val="20"/>
                <w:szCs w:val="20"/>
              </w:rPr>
              <w:t>н</w:t>
            </w:r>
            <w:r w:rsidRPr="00831251">
              <w:rPr>
                <w:rFonts w:ascii="Arial" w:hAnsi="Arial" w:cs="Arial"/>
                <w:bCs/>
                <w:sz w:val="20"/>
                <w:szCs w:val="20"/>
              </w:rPr>
              <w:t>ности, и использовать имеющиеся на этих участках пр</w:t>
            </w:r>
            <w:r w:rsidRPr="00831251">
              <w:rPr>
                <w:rFonts w:ascii="Arial" w:hAnsi="Arial" w:cs="Arial"/>
                <w:bCs/>
                <w:sz w:val="20"/>
                <w:szCs w:val="20"/>
              </w:rPr>
              <w:t>и</w:t>
            </w:r>
            <w:r w:rsidRPr="00831251">
              <w:rPr>
                <w:rFonts w:ascii="Arial" w:hAnsi="Arial" w:cs="Arial"/>
                <w:bCs/>
                <w:sz w:val="20"/>
                <w:szCs w:val="20"/>
              </w:rPr>
              <w:t>родные объекты в пределах, допускаемых законом и ин</w:t>
            </w:r>
            <w:r w:rsidRPr="00831251">
              <w:rPr>
                <w:rFonts w:ascii="Arial" w:hAnsi="Arial" w:cs="Arial"/>
                <w:bCs/>
                <w:sz w:val="20"/>
                <w:szCs w:val="20"/>
              </w:rPr>
              <w:t>ы</w:t>
            </w:r>
            <w:r w:rsidRPr="00831251">
              <w:rPr>
                <w:rFonts w:ascii="Arial" w:hAnsi="Arial" w:cs="Arial"/>
                <w:bCs/>
                <w:sz w:val="20"/>
                <w:szCs w:val="20"/>
              </w:rPr>
              <w:t>ми правовыми актами, а также собственником соответс</w:t>
            </w:r>
            <w:r w:rsidRPr="00831251">
              <w:rPr>
                <w:rFonts w:ascii="Arial" w:hAnsi="Arial" w:cs="Arial"/>
                <w:bCs/>
                <w:sz w:val="20"/>
                <w:szCs w:val="20"/>
              </w:rPr>
              <w:t>т</w:t>
            </w:r>
            <w:r w:rsidRPr="00831251">
              <w:rPr>
                <w:rFonts w:ascii="Arial" w:hAnsi="Arial" w:cs="Arial"/>
                <w:bCs/>
                <w:sz w:val="20"/>
                <w:szCs w:val="20"/>
              </w:rPr>
              <w:t>вующего земельного участка.</w:t>
            </w:r>
            <w:r w:rsidRPr="00831251">
              <w:rPr>
                <w:rFonts w:ascii="Arial" w:hAnsi="Arial" w:cs="Arial"/>
                <w:bCs/>
                <w:sz w:val="20"/>
                <w:szCs w:val="20"/>
              </w:rPr>
              <w:br w:type="page"/>
            </w:r>
            <w:r w:rsidRPr="00831251">
              <w:rPr>
                <w:rFonts w:ascii="Arial" w:hAnsi="Arial" w:cs="Arial"/>
                <w:bCs/>
                <w:sz w:val="20"/>
                <w:szCs w:val="20"/>
              </w:rPr>
              <w:br w:type="page"/>
              <w:t xml:space="preserve">2. Если земельный участок не </w:t>
            </w:r>
            <w:proofErr w:type="gramStart"/>
            <w:r w:rsidRPr="00831251">
              <w:rPr>
                <w:rFonts w:ascii="Arial" w:hAnsi="Arial" w:cs="Arial"/>
                <w:bCs/>
                <w:sz w:val="20"/>
                <w:szCs w:val="20"/>
              </w:rPr>
              <w:t>огорожен</w:t>
            </w:r>
            <w:proofErr w:type="gramEnd"/>
            <w:r w:rsidRPr="00831251">
              <w:rPr>
                <w:rFonts w:ascii="Arial" w:hAnsi="Arial" w:cs="Arial"/>
                <w:bCs/>
                <w:sz w:val="20"/>
                <w:szCs w:val="20"/>
              </w:rPr>
              <w:t xml:space="preserve"> либо его собственник иным способом ясно не обозначил, что вход на участок без его разрешения не д</w:t>
            </w:r>
            <w:r w:rsidRPr="00831251">
              <w:rPr>
                <w:rFonts w:ascii="Arial" w:hAnsi="Arial" w:cs="Arial"/>
                <w:bCs/>
                <w:sz w:val="20"/>
                <w:szCs w:val="20"/>
              </w:rPr>
              <w:t>о</w:t>
            </w:r>
            <w:r w:rsidRPr="00831251">
              <w:rPr>
                <w:rFonts w:ascii="Arial" w:hAnsi="Arial" w:cs="Arial"/>
                <w:bCs/>
                <w:sz w:val="20"/>
                <w:szCs w:val="20"/>
              </w:rPr>
              <w:t>пускается, любое лицо может пройти через участок при условии, что это не причиняет ущерба или беспокойства собственнику.</w:t>
            </w:r>
            <w:r w:rsidRPr="00831251">
              <w:rPr>
                <w:rFonts w:ascii="Arial" w:hAnsi="Arial" w:cs="Arial"/>
                <w:bCs/>
                <w:sz w:val="20"/>
                <w:szCs w:val="20"/>
              </w:rPr>
              <w:br w:type="page"/>
            </w:r>
            <w:r w:rsidRPr="00831251">
              <w:rPr>
                <w:rFonts w:ascii="Arial" w:hAnsi="Arial" w:cs="Arial"/>
                <w:bCs/>
                <w:sz w:val="20"/>
                <w:szCs w:val="20"/>
              </w:rPr>
              <w:br w:type="page"/>
              <w:t xml:space="preserve">Статья 7.1. </w:t>
            </w:r>
            <w:proofErr w:type="gramStart"/>
            <w:r w:rsidRPr="00831251">
              <w:rPr>
                <w:rFonts w:ascii="Arial" w:hAnsi="Arial" w:cs="Arial"/>
                <w:bCs/>
                <w:sz w:val="20"/>
                <w:szCs w:val="20"/>
              </w:rPr>
              <w:t>КоАП Самовольное занятие з</w:t>
            </w:r>
            <w:r w:rsidRPr="00831251">
              <w:rPr>
                <w:rFonts w:ascii="Arial" w:hAnsi="Arial" w:cs="Arial"/>
                <w:bCs/>
                <w:sz w:val="20"/>
                <w:szCs w:val="20"/>
              </w:rPr>
              <w:t>е</w:t>
            </w:r>
            <w:r w:rsidRPr="00831251">
              <w:rPr>
                <w:rFonts w:ascii="Arial" w:hAnsi="Arial" w:cs="Arial"/>
                <w:bCs/>
                <w:sz w:val="20"/>
                <w:szCs w:val="20"/>
              </w:rPr>
              <w:t>мельного участка</w:t>
            </w:r>
            <w:r w:rsidRPr="00831251">
              <w:rPr>
                <w:rFonts w:ascii="Arial" w:hAnsi="Arial" w:cs="Arial"/>
                <w:bCs/>
                <w:sz w:val="20"/>
                <w:szCs w:val="20"/>
              </w:rPr>
              <w:br w:type="page"/>
            </w:r>
            <w:r w:rsidRPr="00831251">
              <w:rPr>
                <w:rFonts w:ascii="Arial" w:hAnsi="Arial" w:cs="Arial"/>
                <w:bCs/>
                <w:sz w:val="20"/>
                <w:szCs w:val="20"/>
              </w:rPr>
              <w:br w:type="page"/>
              <w:t>Самовольное занятие земельного учас</w:t>
            </w:r>
            <w:r w:rsidRPr="00831251">
              <w:rPr>
                <w:rFonts w:ascii="Arial" w:hAnsi="Arial" w:cs="Arial"/>
                <w:bCs/>
                <w:sz w:val="20"/>
                <w:szCs w:val="20"/>
              </w:rPr>
              <w:t>т</w:t>
            </w:r>
            <w:r w:rsidRPr="00831251">
              <w:rPr>
                <w:rFonts w:ascii="Arial" w:hAnsi="Arial" w:cs="Arial"/>
                <w:bCs/>
                <w:sz w:val="20"/>
                <w:szCs w:val="20"/>
              </w:rPr>
              <w:t>ка или части земельного участка, в том числе 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лицом, не имеющим предусмо</w:t>
            </w:r>
            <w:r w:rsidRPr="00831251">
              <w:rPr>
                <w:rFonts w:ascii="Arial" w:hAnsi="Arial" w:cs="Arial"/>
                <w:bCs/>
                <w:sz w:val="20"/>
                <w:szCs w:val="20"/>
              </w:rPr>
              <w:t>т</w:t>
            </w:r>
            <w:r w:rsidRPr="00831251">
              <w:rPr>
                <w:rFonts w:ascii="Arial" w:hAnsi="Arial" w:cs="Arial"/>
                <w:bCs/>
                <w:sz w:val="20"/>
                <w:szCs w:val="20"/>
              </w:rPr>
              <w:t>ренных законодательством Российской Федерации прав на указанный земельный участок, -</w:t>
            </w:r>
            <w:r w:rsidRPr="00831251">
              <w:rPr>
                <w:rFonts w:ascii="Arial" w:hAnsi="Arial" w:cs="Arial"/>
                <w:bCs/>
                <w:sz w:val="20"/>
                <w:szCs w:val="20"/>
              </w:rPr>
              <w:br w:type="page"/>
              <w:t>влечет наложение админ</w:t>
            </w:r>
            <w:r w:rsidRPr="00831251">
              <w:rPr>
                <w:rFonts w:ascii="Arial" w:hAnsi="Arial" w:cs="Arial"/>
                <w:bCs/>
                <w:sz w:val="20"/>
                <w:szCs w:val="20"/>
              </w:rPr>
              <w:t>и</w:t>
            </w:r>
            <w:r w:rsidRPr="00831251">
              <w:rPr>
                <w:rFonts w:ascii="Arial" w:hAnsi="Arial" w:cs="Arial"/>
                <w:bCs/>
                <w:sz w:val="20"/>
                <w:szCs w:val="20"/>
              </w:rPr>
              <w:t>стративного штрафа в случае, если определена кадастр</w:t>
            </w:r>
            <w:r w:rsidRPr="00831251">
              <w:rPr>
                <w:rFonts w:ascii="Arial" w:hAnsi="Arial" w:cs="Arial"/>
                <w:bCs/>
                <w:sz w:val="20"/>
                <w:szCs w:val="20"/>
              </w:rPr>
              <w:t>о</w:t>
            </w:r>
            <w:r w:rsidRPr="00831251">
              <w:rPr>
                <w:rFonts w:ascii="Arial" w:hAnsi="Arial" w:cs="Arial"/>
                <w:bCs/>
                <w:sz w:val="20"/>
                <w:szCs w:val="20"/>
              </w:rPr>
              <w:t>вая стоимость земельного участка, на граждан в размере от 1 до 1,5 процента кадастровой стоимости земельного участка, но не менее пяти</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тысяч рублей; на должностных лиц - от 1,5 до 2 процентов кадастровой стоимости з</w:t>
            </w:r>
            <w:r w:rsidRPr="00831251">
              <w:rPr>
                <w:rFonts w:ascii="Arial" w:hAnsi="Arial" w:cs="Arial"/>
                <w:bCs/>
                <w:sz w:val="20"/>
                <w:szCs w:val="20"/>
              </w:rPr>
              <w:t>е</w:t>
            </w:r>
            <w:r w:rsidRPr="00831251">
              <w:rPr>
                <w:rFonts w:ascii="Arial" w:hAnsi="Arial" w:cs="Arial"/>
                <w:bCs/>
                <w:sz w:val="20"/>
                <w:szCs w:val="20"/>
              </w:rPr>
              <w:t>мельного участка, но не менее двадцати тысяч рублей; на юридических лиц - от 2 до 3 процентов кадастровой сто</w:t>
            </w:r>
            <w:r w:rsidRPr="00831251">
              <w:rPr>
                <w:rFonts w:ascii="Arial" w:hAnsi="Arial" w:cs="Arial"/>
                <w:bCs/>
                <w:sz w:val="20"/>
                <w:szCs w:val="20"/>
              </w:rPr>
              <w:t>и</w:t>
            </w:r>
            <w:r w:rsidRPr="00831251">
              <w:rPr>
                <w:rFonts w:ascii="Arial" w:hAnsi="Arial" w:cs="Arial"/>
                <w:bCs/>
                <w:sz w:val="20"/>
                <w:szCs w:val="20"/>
              </w:rPr>
              <w:t>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w:t>
            </w:r>
            <w:proofErr w:type="gramEnd"/>
            <w:r w:rsidRPr="00831251">
              <w:rPr>
                <w:rFonts w:ascii="Arial" w:hAnsi="Arial" w:cs="Arial"/>
                <w:bCs/>
                <w:sz w:val="20"/>
                <w:szCs w:val="20"/>
              </w:rPr>
              <w:t xml:space="preserve"> на должностных лиц - от двадц</w:t>
            </w:r>
            <w:r w:rsidRPr="00831251">
              <w:rPr>
                <w:rFonts w:ascii="Arial" w:hAnsi="Arial" w:cs="Arial"/>
                <w:bCs/>
                <w:sz w:val="20"/>
                <w:szCs w:val="20"/>
              </w:rPr>
              <w:t>а</w:t>
            </w:r>
            <w:r w:rsidRPr="00831251">
              <w:rPr>
                <w:rFonts w:ascii="Arial" w:hAnsi="Arial" w:cs="Arial"/>
                <w:bCs/>
                <w:sz w:val="20"/>
                <w:szCs w:val="20"/>
              </w:rPr>
              <w:t>ти тысяч до пятидесяти тысяч рублей; на юридических лиц - от ста тысяч до двухсот тысяч рублей.</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ра</w:t>
            </w:r>
            <w:r w:rsidRPr="00831251">
              <w:rPr>
                <w:rFonts w:ascii="Arial" w:hAnsi="Arial" w:cs="Arial"/>
                <w:bCs/>
                <w:sz w:val="20"/>
                <w:szCs w:val="20"/>
              </w:rPr>
              <w:t>с</w:t>
            </w:r>
            <w:r w:rsidRPr="00831251">
              <w:rPr>
                <w:rFonts w:ascii="Arial" w:hAnsi="Arial" w:cs="Arial"/>
                <w:bCs/>
                <w:sz w:val="20"/>
                <w:szCs w:val="20"/>
              </w:rPr>
              <w:t>положенные на земельном участке, виз</w:t>
            </w:r>
            <w:r w:rsidRPr="00831251">
              <w:rPr>
                <w:rFonts w:ascii="Arial" w:hAnsi="Arial" w:cs="Arial"/>
                <w:bCs/>
                <w:sz w:val="20"/>
                <w:szCs w:val="20"/>
              </w:rPr>
              <w:t>у</w:t>
            </w:r>
            <w:r w:rsidRPr="00831251">
              <w:rPr>
                <w:rFonts w:ascii="Arial" w:hAnsi="Arial" w:cs="Arial"/>
                <w:bCs/>
                <w:sz w:val="20"/>
                <w:szCs w:val="20"/>
              </w:rPr>
              <w:t>ально расп</w:t>
            </w:r>
            <w:r w:rsidRPr="00831251">
              <w:rPr>
                <w:rFonts w:ascii="Arial" w:hAnsi="Arial" w:cs="Arial"/>
                <w:bCs/>
                <w:sz w:val="20"/>
                <w:szCs w:val="20"/>
              </w:rPr>
              <w:t>о</w:t>
            </w:r>
            <w:r w:rsidRPr="00831251">
              <w:rPr>
                <w:rFonts w:ascii="Arial" w:hAnsi="Arial" w:cs="Arial"/>
                <w:bCs/>
                <w:sz w:val="20"/>
                <w:szCs w:val="20"/>
              </w:rPr>
              <w:t>ложены в уст</w:t>
            </w:r>
            <w:r w:rsidRPr="00831251">
              <w:rPr>
                <w:rFonts w:ascii="Arial" w:hAnsi="Arial" w:cs="Arial"/>
                <w:bCs/>
                <w:sz w:val="20"/>
                <w:szCs w:val="20"/>
              </w:rPr>
              <w:t>а</w:t>
            </w:r>
            <w:r w:rsidRPr="00831251">
              <w:rPr>
                <w:rFonts w:ascii="Arial" w:hAnsi="Arial" w:cs="Arial"/>
                <w:bCs/>
                <w:sz w:val="20"/>
                <w:szCs w:val="20"/>
              </w:rPr>
              <w:t>новленных в ЕГРН границах земельного участка</w:t>
            </w:r>
            <w:r w:rsidRPr="00831251">
              <w:rPr>
                <w:rFonts w:ascii="Arial" w:hAnsi="Arial" w:cs="Arial"/>
                <w:b/>
                <w:bCs/>
                <w:sz w:val="20"/>
                <w:szCs w:val="20"/>
              </w:rPr>
              <w:t xml:space="preserve"> </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занятие з</w:t>
            </w:r>
            <w:r w:rsidRPr="00831251">
              <w:rPr>
                <w:rFonts w:ascii="Arial" w:hAnsi="Arial" w:cs="Arial"/>
                <w:bCs/>
                <w:sz w:val="20"/>
                <w:szCs w:val="20"/>
              </w:rPr>
              <w:t>е</w:t>
            </w:r>
            <w:r w:rsidRPr="00831251">
              <w:rPr>
                <w:rFonts w:ascii="Arial" w:hAnsi="Arial" w:cs="Arial"/>
                <w:bCs/>
                <w:sz w:val="20"/>
                <w:szCs w:val="20"/>
              </w:rPr>
              <w:t>мельного уч</w:t>
            </w:r>
            <w:r w:rsidRPr="00831251">
              <w:rPr>
                <w:rFonts w:ascii="Arial" w:hAnsi="Arial" w:cs="Arial"/>
                <w:bCs/>
                <w:sz w:val="20"/>
                <w:szCs w:val="20"/>
              </w:rPr>
              <w:t>а</w:t>
            </w:r>
            <w:r w:rsidRPr="00831251">
              <w:rPr>
                <w:rFonts w:ascii="Arial" w:hAnsi="Arial" w:cs="Arial"/>
                <w:bCs/>
                <w:sz w:val="20"/>
                <w:szCs w:val="20"/>
              </w:rPr>
              <w:t>стка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всех ВРИ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7.1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Имеются пр</w:t>
            </w:r>
            <w:r w:rsidRPr="00831251">
              <w:rPr>
                <w:rFonts w:ascii="Arial" w:hAnsi="Arial" w:cs="Arial"/>
                <w:bCs/>
                <w:sz w:val="20"/>
                <w:szCs w:val="20"/>
              </w:rPr>
              <w:t>и</w:t>
            </w:r>
            <w:r w:rsidRPr="00831251">
              <w:rPr>
                <w:rFonts w:ascii="Arial" w:hAnsi="Arial" w:cs="Arial"/>
                <w:bCs/>
                <w:sz w:val="20"/>
                <w:szCs w:val="20"/>
              </w:rPr>
              <w:t>знаки выращ</w:t>
            </w:r>
            <w:r w:rsidRPr="00831251">
              <w:rPr>
                <w:rFonts w:ascii="Arial" w:hAnsi="Arial" w:cs="Arial"/>
                <w:bCs/>
                <w:sz w:val="20"/>
                <w:szCs w:val="20"/>
              </w:rPr>
              <w:t>и</w:t>
            </w:r>
            <w:r w:rsidRPr="00831251">
              <w:rPr>
                <w:rFonts w:ascii="Arial" w:hAnsi="Arial" w:cs="Arial"/>
                <w:bCs/>
                <w:sz w:val="20"/>
                <w:szCs w:val="20"/>
              </w:rPr>
              <w:t>вания с/х кул</w:t>
            </w:r>
            <w:r w:rsidRPr="00831251">
              <w:rPr>
                <w:rFonts w:ascii="Arial" w:hAnsi="Arial" w:cs="Arial"/>
                <w:bCs/>
                <w:sz w:val="20"/>
                <w:szCs w:val="20"/>
              </w:rPr>
              <w:t>ь</w:t>
            </w:r>
            <w:r w:rsidRPr="00831251">
              <w:rPr>
                <w:rFonts w:ascii="Arial" w:hAnsi="Arial" w:cs="Arial"/>
                <w:bCs/>
                <w:sz w:val="20"/>
                <w:szCs w:val="20"/>
              </w:rPr>
              <w:t>тур (вспахана земля, готова к посеву, имею</w:t>
            </w:r>
            <w:r w:rsidRPr="00831251">
              <w:rPr>
                <w:rFonts w:ascii="Arial" w:hAnsi="Arial" w:cs="Arial"/>
                <w:bCs/>
                <w:sz w:val="20"/>
                <w:szCs w:val="20"/>
              </w:rPr>
              <w:t>т</w:t>
            </w:r>
            <w:r w:rsidRPr="00831251">
              <w:rPr>
                <w:rFonts w:ascii="Arial" w:hAnsi="Arial" w:cs="Arial"/>
                <w:bCs/>
                <w:sz w:val="20"/>
                <w:szCs w:val="20"/>
              </w:rPr>
              <w:t>ся всходы или следы уборки)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Использование земельного участка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Отсутствует</w:t>
            </w:r>
            <w:proofErr w:type="gramEnd"/>
            <w:r w:rsidRPr="00831251">
              <w:rPr>
                <w:rFonts w:ascii="Arial" w:hAnsi="Arial" w:cs="Arial"/>
                <w:bCs/>
                <w:sz w:val="20"/>
                <w:szCs w:val="20"/>
              </w:rPr>
              <w:t xml:space="preserve">                                                                                                                                                                                                                                                                                                                                                                                                                                                                                                                                                                                                                                                                                                                                                                                                                                                                                                                                                                                                                                                                                                                                                                                                                                                                                                                                                                                                                                                                                                                                                                                                                                                                                                                                                                                                                                                                                                                                                                                                                                                                                                                                                                                                                                                                                                                                                                                                                                                                                                                                                                                                                                                                                                                                                                                                                                                                                                                                                                                                                                                                                                                                                                                                                                                                                                                                                                                                                                                                                                                                                                                                                                                                                                                                                                                                                                                                                                                                                                                                                                                                                                                                                                                                                                                                                                                                                                                                                                                                                                                                                                                                                                                                                                                                                                                                                                                                                                                                                                                                                                                                                                                                                                                                                                                                                                                                                                                                                                                                                                                                                                                                                                                                                                                                                                                                                                                                                                                                                                                                                                                                                                                                                                                                                                                                                                                                                                                                                                                                                                                                                                                                                                                                                                                                                                                                                                                                                                                                                                                                                                                                                                                                                                                                                                                                                                                                                                                                                                                                                                                                                                                                                                                                                                                                                                                                                                                                                                                                                                                                                                                                                                                                                                                                                                                                                                                                                                                                                                                                                                                                                                                                                                                                                                                                                                                                                                                                                                                                                                                                                                                                                                                                                                                                                                                                                                                                                                                                                                                                                                                                                                                                                                                                                                                                                                                                                                                                                                                                                                                                                                                                                                                                                                                                                                                                                                                                                                                                                                                                                                                                                                                                                                                                                                                                                                                                                                                                                                                                                                                                                                                                                                                                                                                                                                                                                                                                                                                                                                                                                                                                                                                                                                                                                                                                                                                                                                                                                                                                                                                                                                                                                                                                                                                                                                                                                                                                                                                                                                                                                                                                                                                                                                                                                                                                                                                                                                                                                                                                                                                                                                                                                                                                                                                                                                                                                                                                                                                                                                                                                                                                                                                                                                                                                                                                                                                                                                                                                                                                                                                                                                                                                                                                                                                                                                                                                                                                                                                                                                                                                                                                                                                                                                                                                                                                                                                                                                                                                                                                                                                                                                                                                                                                                                                                                                                                                                                                                                                                                                                                                                                                                                                                                                                                                                                                                                                                                                                                                                                                                                                                                                                                                                                                                                                                                                                                                                                                                                                                                                                                                                                                                                                                                                                                                                                                                                                                                                                                                                                                                                                                                                                                                                                                                                                                                                                                                                                                                                                                                                                                                                                                                                                                                                                                                                                                                                                                                                                                                                                                                                                                                                                                                                                                                                                                                                                                                                                                                                                                                                                                                                                                                                                                                                                                                                                                                                                                                                                                                                                                                                                                                                                                                                                                                                                                                                                                                                                                                                                                                                                                                                                                                                                                                                                                                                                                                                                                                                                                                                                                                                                                                                                                                                                                                                                                                                                                                                                                                                                                                                                                                                                                                                                                                                                                                                                                                                                                                                                                                                                                                                                                                                                                                                                                                                                                                                                                                                                                                                                                                                                                                                                                                                                                                                                                                                                                                                                                                                                                                                                                                                                                                                                                                                                                                                                                                                                                                                                                                                                                                                                                                                                                                                                                                                                                                                                                                                                                                                                                                                                                                                                                                                                                                                                                                                                                                                                                                                                                                                                                                                                                                                                                                                                                                                                                                                                                                                                                                                                                                                                                                                                                                                                                                                                                                                                                                                                                                                                                                                                                                                                                                                                                                                                                                                                                                                                                                                                                                                                                                                                                                                                                                                                                                                                                                                                                                                                                                                                                                                                                                                                                                                                                                                                                                                                                                                                                                                                                                                                                                                                                                                                                                                                                                                                                                                                                                                                                                                                                                                                                                                                                                                                                                                                                                                                                                                                                                                                                                                                                                                                                                                                                                                                                                                                                                                                                                                                                                                                                                                                                                                                                                                                                                                                                                                                                                                                                                                                                                                                                                                                                                                                                                                                                                                                                                                                                                                                                                                                                                                                                                                                                                                                                                                                                                                                                                                                                                                                                                                                                                                                                                                                                                                                                                                                                                                                                                                                                                                                                                                                                                                                                                                                                                                                                                                                                                                                                                                                                                                                                                                                                                                                                                                                                                                                                                                                                                                                                                                                                                                                                                                                                                                                                                                                                                                                                                                                                                                                                                                                                                                                                                                                                                                                                                                                                                                                                                                                                                                                                                                                                                                                                                                                                                                                                                                                                                                                                                                                                                                                                                                                                                                                                                                                                                                                                                                                                                                                                                                                                                                                                                                                                                                                                                                                                                                                                                                                                                                                                                                                                                                                                                                                                                                                                                                                                                                                                                                                                                                                                                                                                                                                                                                                                                                                                                                                                                                                                                                                                                                                                                                                                                                                                                                                                                                                                                                                                                                                                                                                                                                                                                                                                                                                                                                                                                                                                                                                                                                                                                                                                                                                                                                                                                                                                                                                                                                                                                                                                                                                                                                                                                                                                                                                                                                                                                                                                                                                                                                                                                                                                                                                                                                                                                                                                                                                                                                                                                                                                                                                                                                                                                                                                                                                                                                                                                                                                                                                                                                                                                                                                                                                                                                                                                                                                                                                                                                                                                                                                                                                                снятие плод</w:t>
            </w:r>
            <w:r w:rsidRPr="00831251">
              <w:rPr>
                <w:rFonts w:ascii="Arial" w:hAnsi="Arial" w:cs="Arial"/>
                <w:bCs/>
                <w:sz w:val="20"/>
                <w:szCs w:val="20"/>
              </w:rPr>
              <w:t>о</w:t>
            </w:r>
            <w:r w:rsidRPr="00831251">
              <w:rPr>
                <w:rFonts w:ascii="Arial" w:hAnsi="Arial" w:cs="Arial"/>
                <w:bCs/>
                <w:sz w:val="20"/>
                <w:szCs w:val="20"/>
              </w:rPr>
              <w:t>родного слоя почвы, земл</w:t>
            </w:r>
            <w:r w:rsidRPr="00831251">
              <w:rPr>
                <w:rFonts w:ascii="Arial" w:hAnsi="Arial" w:cs="Arial"/>
                <w:bCs/>
                <w:sz w:val="20"/>
                <w:szCs w:val="20"/>
              </w:rPr>
              <w:t>я</w:t>
            </w:r>
            <w:r w:rsidRPr="00831251">
              <w:rPr>
                <w:rFonts w:ascii="Arial" w:hAnsi="Arial" w:cs="Arial"/>
                <w:bCs/>
                <w:sz w:val="20"/>
                <w:szCs w:val="20"/>
              </w:rPr>
              <w:t>ные работы (разрытие по</w:t>
            </w:r>
            <w:r w:rsidRPr="00831251">
              <w:rPr>
                <w:rFonts w:ascii="Arial" w:hAnsi="Arial" w:cs="Arial"/>
                <w:bCs/>
                <w:sz w:val="20"/>
                <w:szCs w:val="20"/>
              </w:rPr>
              <w:t>ч</w:t>
            </w:r>
            <w:r w:rsidRPr="00831251">
              <w:rPr>
                <w:rFonts w:ascii="Arial" w:hAnsi="Arial" w:cs="Arial"/>
                <w:bCs/>
                <w:sz w:val="20"/>
                <w:szCs w:val="20"/>
              </w:rPr>
              <w:t>вы, канавы и котлованы, строительная техника)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порча земель</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ст.8.6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пользования почвы (зал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из з</w:t>
            </w:r>
            <w:r w:rsidRPr="00831251">
              <w:rPr>
                <w:rFonts w:ascii="Arial" w:hAnsi="Arial" w:cs="Arial"/>
                <w:bCs/>
                <w:sz w:val="20"/>
                <w:szCs w:val="20"/>
              </w:rPr>
              <w:t>е</w:t>
            </w:r>
            <w:r w:rsidRPr="00831251">
              <w:rPr>
                <w:rFonts w:ascii="Arial" w:hAnsi="Arial" w:cs="Arial"/>
                <w:bCs/>
                <w:sz w:val="20"/>
                <w:szCs w:val="20"/>
              </w:rPr>
              <w:t>мель сельск</w:t>
            </w:r>
            <w:r w:rsidRPr="00831251">
              <w:rPr>
                <w:rFonts w:ascii="Arial" w:hAnsi="Arial" w:cs="Arial"/>
                <w:bCs/>
                <w:sz w:val="20"/>
                <w:szCs w:val="20"/>
              </w:rPr>
              <w:t>о</w:t>
            </w:r>
            <w:r w:rsidRPr="00831251">
              <w:rPr>
                <w:rFonts w:ascii="Arial" w:hAnsi="Arial" w:cs="Arial"/>
                <w:bCs/>
                <w:sz w:val="20"/>
                <w:szCs w:val="20"/>
              </w:rPr>
              <w:t>хозяйственного назначения</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2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lastRenderedPageBreak/>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r>
            <w:r w:rsidRPr="00831251">
              <w:rPr>
                <w:rFonts w:ascii="Arial" w:hAnsi="Arial" w:cs="Arial"/>
                <w:bCs/>
                <w:sz w:val="20"/>
                <w:szCs w:val="20"/>
              </w:rPr>
              <w:lastRenderedPageBreak/>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t xml:space="preserve">"Земельный </w:t>
            </w:r>
            <w:r w:rsidRPr="00831251">
              <w:rPr>
                <w:rFonts w:ascii="Arial" w:hAnsi="Arial" w:cs="Arial"/>
                <w:bCs/>
                <w:sz w:val="20"/>
                <w:szCs w:val="20"/>
              </w:rPr>
              <w:lastRenderedPageBreak/>
              <w:t>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Производится засыпка рвов, </w:t>
            </w:r>
            <w:r w:rsidRPr="00831251">
              <w:rPr>
                <w:rFonts w:ascii="Arial" w:hAnsi="Arial" w:cs="Arial"/>
                <w:bCs/>
                <w:sz w:val="20"/>
                <w:szCs w:val="20"/>
              </w:rPr>
              <w:lastRenderedPageBreak/>
              <w:t>траншей, ям, впадин, пров</w:t>
            </w:r>
            <w:r w:rsidRPr="00831251">
              <w:rPr>
                <w:rFonts w:ascii="Arial" w:hAnsi="Arial" w:cs="Arial"/>
                <w:bCs/>
                <w:sz w:val="20"/>
                <w:szCs w:val="20"/>
              </w:rPr>
              <w:t>а</w:t>
            </w:r>
            <w:r w:rsidRPr="00831251">
              <w:rPr>
                <w:rFonts w:ascii="Arial" w:hAnsi="Arial" w:cs="Arial"/>
                <w:bCs/>
                <w:sz w:val="20"/>
                <w:szCs w:val="20"/>
              </w:rPr>
              <w:t>лов грунта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Невыполнение или несво</w:t>
            </w:r>
            <w:r w:rsidRPr="00831251">
              <w:rPr>
                <w:rFonts w:ascii="Arial" w:hAnsi="Arial" w:cs="Arial"/>
                <w:bCs/>
                <w:sz w:val="20"/>
                <w:szCs w:val="20"/>
              </w:rPr>
              <w:t>е</w:t>
            </w:r>
            <w:r w:rsidRPr="00831251">
              <w:rPr>
                <w:rFonts w:ascii="Arial" w:hAnsi="Arial" w:cs="Arial"/>
                <w:bCs/>
                <w:sz w:val="20"/>
                <w:szCs w:val="20"/>
              </w:rPr>
              <w:lastRenderedPageBreak/>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рекультивации земель</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lastRenderedPageBreak/>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п.1 ст. 8.7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3.5</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Производится кротование почвы, </w:t>
            </w:r>
            <w:proofErr w:type="gramStart"/>
            <w:r w:rsidRPr="00831251">
              <w:rPr>
                <w:rFonts w:ascii="Arial" w:hAnsi="Arial" w:cs="Arial"/>
                <w:bCs/>
                <w:sz w:val="20"/>
                <w:szCs w:val="20"/>
              </w:rPr>
              <w:t>прер</w:t>
            </w:r>
            <w:r w:rsidRPr="00831251">
              <w:rPr>
                <w:rFonts w:ascii="Arial" w:hAnsi="Arial" w:cs="Arial"/>
                <w:bCs/>
                <w:sz w:val="20"/>
                <w:szCs w:val="20"/>
              </w:rPr>
              <w:t>ы</w:t>
            </w:r>
            <w:r w:rsidRPr="00831251">
              <w:rPr>
                <w:rFonts w:ascii="Arial" w:hAnsi="Arial" w:cs="Arial"/>
                <w:bCs/>
                <w:sz w:val="20"/>
                <w:szCs w:val="20"/>
              </w:rPr>
              <w:t>вистое</w:t>
            </w:r>
            <w:proofErr w:type="gramEnd"/>
            <w:r w:rsidRPr="00831251">
              <w:rPr>
                <w:rFonts w:ascii="Arial" w:hAnsi="Arial" w:cs="Arial"/>
                <w:bCs/>
                <w:sz w:val="20"/>
                <w:szCs w:val="20"/>
              </w:rPr>
              <w:t xml:space="preserve"> боро</w:t>
            </w:r>
            <w:r w:rsidRPr="00831251">
              <w:rPr>
                <w:rFonts w:ascii="Arial" w:hAnsi="Arial" w:cs="Arial"/>
                <w:bCs/>
                <w:sz w:val="20"/>
                <w:szCs w:val="20"/>
              </w:rPr>
              <w:t>з</w:t>
            </w:r>
            <w:r w:rsidRPr="00831251">
              <w:rPr>
                <w:rFonts w:ascii="Arial" w:hAnsi="Arial" w:cs="Arial"/>
                <w:bCs/>
                <w:sz w:val="20"/>
                <w:szCs w:val="20"/>
              </w:rPr>
              <w:t>дование, з</w:t>
            </w:r>
            <w:r w:rsidRPr="00831251">
              <w:rPr>
                <w:rFonts w:ascii="Arial" w:hAnsi="Arial" w:cs="Arial"/>
                <w:bCs/>
                <w:sz w:val="20"/>
                <w:szCs w:val="20"/>
              </w:rPr>
              <w:t>а</w:t>
            </w:r>
            <w:r w:rsidRPr="00831251">
              <w:rPr>
                <w:rFonts w:ascii="Arial" w:hAnsi="Arial" w:cs="Arial"/>
                <w:bCs/>
                <w:sz w:val="20"/>
                <w:szCs w:val="20"/>
              </w:rPr>
              <w:t>дернение по</w:t>
            </w:r>
            <w:r w:rsidRPr="00831251">
              <w:rPr>
                <w:rFonts w:ascii="Arial" w:hAnsi="Arial" w:cs="Arial"/>
                <w:bCs/>
                <w:sz w:val="20"/>
                <w:szCs w:val="20"/>
              </w:rPr>
              <w:t>ч</w:t>
            </w:r>
            <w:r w:rsidRPr="00831251">
              <w:rPr>
                <w:rFonts w:ascii="Arial" w:hAnsi="Arial" w:cs="Arial"/>
                <w:bCs/>
                <w:sz w:val="20"/>
                <w:szCs w:val="20"/>
              </w:rPr>
              <w:t>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установленных требований и обязательных мероприятий по улучшению, защите земель и охране почв от ветровой, водной эрозии и предотвр</w:t>
            </w:r>
            <w:r w:rsidRPr="00831251">
              <w:rPr>
                <w:rFonts w:ascii="Arial" w:hAnsi="Arial" w:cs="Arial"/>
                <w:bCs/>
                <w:sz w:val="20"/>
                <w:szCs w:val="20"/>
              </w:rPr>
              <w:t>а</w:t>
            </w:r>
            <w:r w:rsidRPr="00831251">
              <w:rPr>
                <w:rFonts w:ascii="Arial" w:hAnsi="Arial" w:cs="Arial"/>
                <w:bCs/>
                <w:sz w:val="20"/>
                <w:szCs w:val="20"/>
              </w:rPr>
              <w:t>щению других процессов и иного негати</w:t>
            </w:r>
            <w:r w:rsidRPr="00831251">
              <w:rPr>
                <w:rFonts w:ascii="Arial" w:hAnsi="Arial" w:cs="Arial"/>
                <w:bCs/>
                <w:sz w:val="20"/>
                <w:szCs w:val="20"/>
              </w:rPr>
              <w:t>в</w:t>
            </w:r>
            <w:r w:rsidRPr="00831251">
              <w:rPr>
                <w:rFonts w:ascii="Arial" w:hAnsi="Arial" w:cs="Arial"/>
                <w:bCs/>
                <w:sz w:val="20"/>
                <w:szCs w:val="20"/>
              </w:rPr>
              <w:t>ного воздейс</w:t>
            </w:r>
            <w:r w:rsidRPr="00831251">
              <w:rPr>
                <w:rFonts w:ascii="Arial" w:hAnsi="Arial" w:cs="Arial"/>
                <w:bCs/>
                <w:sz w:val="20"/>
                <w:szCs w:val="20"/>
              </w:rPr>
              <w:t>т</w:t>
            </w:r>
            <w:r w:rsidRPr="00831251">
              <w:rPr>
                <w:rFonts w:ascii="Arial" w:hAnsi="Arial" w:cs="Arial"/>
                <w:bCs/>
                <w:sz w:val="20"/>
                <w:szCs w:val="20"/>
              </w:rPr>
              <w:t>вия на окр</w:t>
            </w:r>
            <w:r w:rsidRPr="00831251">
              <w:rPr>
                <w:rFonts w:ascii="Arial" w:hAnsi="Arial" w:cs="Arial"/>
                <w:bCs/>
                <w:sz w:val="20"/>
                <w:szCs w:val="20"/>
              </w:rPr>
              <w:t>у</w:t>
            </w:r>
            <w:r w:rsidRPr="00831251">
              <w:rPr>
                <w:rFonts w:ascii="Arial" w:hAnsi="Arial" w:cs="Arial"/>
                <w:bCs/>
                <w:sz w:val="20"/>
                <w:szCs w:val="20"/>
              </w:rPr>
              <w:t>жающую среду, ухудшающих качественное состояние з</w:t>
            </w:r>
            <w:r w:rsidRPr="00831251">
              <w:rPr>
                <w:rFonts w:ascii="Arial" w:hAnsi="Arial" w:cs="Arial"/>
                <w:bCs/>
                <w:sz w:val="20"/>
                <w:szCs w:val="20"/>
              </w:rPr>
              <w:t>е</w:t>
            </w:r>
            <w:r w:rsidRPr="00831251">
              <w:rPr>
                <w:rFonts w:ascii="Arial" w:hAnsi="Arial" w:cs="Arial"/>
                <w:bCs/>
                <w:sz w:val="20"/>
                <w:szCs w:val="20"/>
              </w:rPr>
              <w:t>мель</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п.2 ст. 8.7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Техника, ра</w:t>
            </w:r>
            <w:r w:rsidRPr="00831251">
              <w:rPr>
                <w:rFonts w:ascii="Arial" w:hAnsi="Arial" w:cs="Arial"/>
                <w:bCs/>
                <w:sz w:val="20"/>
                <w:szCs w:val="20"/>
              </w:rPr>
              <w:t>с</w:t>
            </w:r>
            <w:r w:rsidRPr="00831251">
              <w:rPr>
                <w:rFonts w:ascii="Arial" w:hAnsi="Arial" w:cs="Arial"/>
                <w:bCs/>
                <w:sz w:val="20"/>
                <w:szCs w:val="20"/>
              </w:rPr>
              <w:t>положенная на земельном участке, имеет с/х наначение (тракторы, п</w:t>
            </w:r>
            <w:r w:rsidRPr="00831251">
              <w:rPr>
                <w:rFonts w:ascii="Arial" w:hAnsi="Arial" w:cs="Arial"/>
                <w:bCs/>
                <w:sz w:val="20"/>
                <w:szCs w:val="20"/>
              </w:rPr>
              <w:t>о</w:t>
            </w:r>
            <w:r w:rsidRPr="00831251">
              <w:rPr>
                <w:rFonts w:ascii="Arial" w:hAnsi="Arial" w:cs="Arial"/>
                <w:bCs/>
                <w:sz w:val="20"/>
                <w:szCs w:val="20"/>
              </w:rPr>
              <w:t>ливочные м</w:t>
            </w:r>
            <w:r w:rsidRPr="00831251">
              <w:rPr>
                <w:rFonts w:ascii="Arial" w:hAnsi="Arial" w:cs="Arial"/>
                <w:bCs/>
                <w:sz w:val="20"/>
                <w:szCs w:val="20"/>
              </w:rPr>
              <w:t>а</w:t>
            </w:r>
            <w:r w:rsidRPr="00831251">
              <w:rPr>
                <w:rFonts w:ascii="Arial" w:hAnsi="Arial" w:cs="Arial"/>
                <w:bCs/>
                <w:sz w:val="20"/>
                <w:szCs w:val="20"/>
              </w:rPr>
              <w:t>шины, комба</w:t>
            </w:r>
            <w:r w:rsidRPr="00831251">
              <w:rPr>
                <w:rFonts w:ascii="Arial" w:hAnsi="Arial" w:cs="Arial"/>
                <w:bCs/>
                <w:sz w:val="20"/>
                <w:szCs w:val="20"/>
              </w:rPr>
              <w:t>й</w:t>
            </w:r>
            <w:r w:rsidRPr="00831251">
              <w:rPr>
                <w:rFonts w:ascii="Arial" w:hAnsi="Arial" w:cs="Arial"/>
                <w:bCs/>
                <w:sz w:val="20"/>
                <w:szCs w:val="20"/>
              </w:rPr>
              <w:t>ны, с/х ко</w:t>
            </w:r>
            <w:r w:rsidRPr="00831251">
              <w:rPr>
                <w:rFonts w:ascii="Arial" w:hAnsi="Arial" w:cs="Arial"/>
                <w:bCs/>
                <w:sz w:val="20"/>
                <w:szCs w:val="20"/>
              </w:rPr>
              <w:t>м</w:t>
            </w:r>
            <w:r w:rsidRPr="00831251">
              <w:rPr>
                <w:rFonts w:ascii="Arial" w:hAnsi="Arial" w:cs="Arial"/>
                <w:bCs/>
                <w:sz w:val="20"/>
                <w:szCs w:val="20"/>
              </w:rPr>
              <w:t>плексы)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Использование земельного участка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имеют с/х н</w:t>
            </w:r>
            <w:r w:rsidRPr="00831251">
              <w:rPr>
                <w:rFonts w:ascii="Arial" w:hAnsi="Arial" w:cs="Arial"/>
                <w:bCs/>
                <w:sz w:val="20"/>
                <w:szCs w:val="20"/>
              </w:rPr>
              <w:t>а</w:t>
            </w:r>
            <w:r w:rsidRPr="00831251">
              <w:rPr>
                <w:rFonts w:ascii="Arial" w:hAnsi="Arial" w:cs="Arial"/>
                <w:bCs/>
                <w:sz w:val="20"/>
                <w:szCs w:val="20"/>
              </w:rPr>
              <w:t>значения (а</w:t>
            </w:r>
            <w:r w:rsidRPr="00831251">
              <w:rPr>
                <w:rFonts w:ascii="Arial" w:hAnsi="Arial" w:cs="Arial"/>
                <w:bCs/>
                <w:sz w:val="20"/>
                <w:szCs w:val="20"/>
              </w:rPr>
              <w:t>н</w:t>
            </w:r>
            <w:r w:rsidRPr="00831251">
              <w:rPr>
                <w:rFonts w:ascii="Arial" w:hAnsi="Arial" w:cs="Arial"/>
                <w:bCs/>
                <w:sz w:val="20"/>
                <w:szCs w:val="20"/>
              </w:rPr>
              <w:t>гары для хр</w:t>
            </w:r>
            <w:r w:rsidRPr="00831251">
              <w:rPr>
                <w:rFonts w:ascii="Arial" w:hAnsi="Arial" w:cs="Arial"/>
                <w:bCs/>
                <w:sz w:val="20"/>
                <w:szCs w:val="20"/>
              </w:rPr>
              <w:t>а</w:t>
            </w:r>
            <w:r w:rsidRPr="00831251">
              <w:rPr>
                <w:rFonts w:ascii="Arial" w:hAnsi="Arial" w:cs="Arial"/>
                <w:bCs/>
                <w:sz w:val="20"/>
                <w:szCs w:val="20"/>
              </w:rPr>
              <w:t>нения с/х пр</w:t>
            </w:r>
            <w:r w:rsidRPr="00831251">
              <w:rPr>
                <w:rFonts w:ascii="Arial" w:hAnsi="Arial" w:cs="Arial"/>
                <w:bCs/>
                <w:sz w:val="20"/>
                <w:szCs w:val="20"/>
              </w:rPr>
              <w:t>о</w:t>
            </w:r>
            <w:r w:rsidRPr="00831251">
              <w:rPr>
                <w:rFonts w:ascii="Arial" w:hAnsi="Arial" w:cs="Arial"/>
                <w:bCs/>
                <w:sz w:val="20"/>
                <w:szCs w:val="20"/>
              </w:rPr>
              <w:t>дукции, загоны для скота, те</w:t>
            </w:r>
            <w:r w:rsidRPr="00831251">
              <w:rPr>
                <w:rFonts w:ascii="Arial" w:hAnsi="Arial" w:cs="Arial"/>
                <w:bCs/>
                <w:sz w:val="20"/>
                <w:szCs w:val="20"/>
              </w:rPr>
              <w:t>п</w:t>
            </w:r>
            <w:r w:rsidRPr="00831251">
              <w:rPr>
                <w:rFonts w:ascii="Arial" w:hAnsi="Arial" w:cs="Arial"/>
                <w:bCs/>
                <w:sz w:val="20"/>
                <w:szCs w:val="20"/>
              </w:rPr>
              <w:t>лицы, админ</w:t>
            </w:r>
            <w:r w:rsidRPr="00831251">
              <w:rPr>
                <w:rFonts w:ascii="Arial" w:hAnsi="Arial" w:cs="Arial"/>
                <w:bCs/>
                <w:sz w:val="20"/>
                <w:szCs w:val="20"/>
              </w:rPr>
              <w:t>и</w:t>
            </w:r>
            <w:r w:rsidRPr="00831251">
              <w:rPr>
                <w:rFonts w:ascii="Arial" w:hAnsi="Arial" w:cs="Arial"/>
                <w:bCs/>
                <w:sz w:val="20"/>
                <w:szCs w:val="20"/>
              </w:rPr>
              <w:t>стративные здания)</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w:t>
            </w:r>
            <w:r w:rsidRPr="00831251">
              <w:rPr>
                <w:rFonts w:ascii="Arial" w:hAnsi="Arial" w:cs="Arial"/>
                <w:bCs/>
                <w:sz w:val="20"/>
                <w:szCs w:val="20"/>
              </w:rPr>
              <w:t>ь</w:t>
            </w:r>
            <w:r w:rsidRPr="00831251">
              <w:rPr>
                <w:rFonts w:ascii="Arial" w:hAnsi="Arial" w:cs="Arial"/>
                <w:bCs/>
                <w:sz w:val="20"/>
                <w:szCs w:val="20"/>
              </w:rPr>
              <w:t>скохозя</w:t>
            </w:r>
            <w:r w:rsidRPr="00831251">
              <w:rPr>
                <w:rFonts w:ascii="Arial" w:hAnsi="Arial" w:cs="Arial"/>
                <w:bCs/>
                <w:sz w:val="20"/>
                <w:szCs w:val="20"/>
              </w:rPr>
              <w:t>й</w:t>
            </w:r>
            <w:r w:rsidRPr="00831251">
              <w:rPr>
                <w:rFonts w:ascii="Arial" w:hAnsi="Arial" w:cs="Arial"/>
                <w:bCs/>
                <w:sz w:val="20"/>
                <w:szCs w:val="20"/>
              </w:rPr>
              <w:t>ственное использ</w:t>
            </w:r>
            <w:r w:rsidRPr="00831251">
              <w:rPr>
                <w:rFonts w:ascii="Arial" w:hAnsi="Arial" w:cs="Arial"/>
                <w:bCs/>
                <w:sz w:val="20"/>
                <w:szCs w:val="20"/>
              </w:rPr>
              <w:t>о</w:t>
            </w:r>
            <w:r w:rsidRPr="00831251">
              <w:rPr>
                <w:rFonts w:ascii="Arial" w:hAnsi="Arial" w:cs="Arial"/>
                <w:bCs/>
                <w:sz w:val="20"/>
                <w:szCs w:val="20"/>
              </w:rPr>
              <w:t>вание</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с/х назначения (жилые дома, офисные зд</w:t>
            </w:r>
            <w:r w:rsidRPr="00831251">
              <w:rPr>
                <w:rFonts w:ascii="Arial" w:hAnsi="Arial" w:cs="Arial"/>
                <w:bCs/>
                <w:sz w:val="20"/>
                <w:szCs w:val="20"/>
              </w:rPr>
              <w:t>а</w:t>
            </w:r>
            <w:r w:rsidRPr="00831251">
              <w:rPr>
                <w:rFonts w:ascii="Arial" w:hAnsi="Arial" w:cs="Arial"/>
                <w:bCs/>
                <w:sz w:val="20"/>
                <w:szCs w:val="20"/>
              </w:rPr>
              <w:t>ния), включая нестациона</w:t>
            </w:r>
            <w:r w:rsidRPr="00831251">
              <w:rPr>
                <w:rFonts w:ascii="Arial" w:hAnsi="Arial" w:cs="Arial"/>
                <w:bCs/>
                <w:sz w:val="20"/>
                <w:szCs w:val="20"/>
              </w:rPr>
              <w:t>р</w:t>
            </w:r>
            <w:r w:rsidRPr="00831251">
              <w:rPr>
                <w:rFonts w:ascii="Arial" w:hAnsi="Arial" w:cs="Arial"/>
                <w:bCs/>
                <w:sz w:val="20"/>
                <w:szCs w:val="20"/>
              </w:rPr>
              <w:t>ные торговые объекты, огр</w:t>
            </w:r>
            <w:r w:rsidRPr="00831251">
              <w:rPr>
                <w:rFonts w:ascii="Arial" w:hAnsi="Arial" w:cs="Arial"/>
                <w:bCs/>
                <w:sz w:val="20"/>
                <w:szCs w:val="20"/>
              </w:rPr>
              <w:t>а</w:t>
            </w:r>
            <w:r w:rsidRPr="00831251">
              <w:rPr>
                <w:rFonts w:ascii="Arial" w:hAnsi="Arial" w:cs="Arial"/>
                <w:bCs/>
                <w:sz w:val="20"/>
                <w:szCs w:val="20"/>
              </w:rPr>
              <w:t>ждения</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сельск</w:t>
            </w:r>
            <w:r w:rsidRPr="00831251">
              <w:rPr>
                <w:rFonts w:ascii="Arial" w:hAnsi="Arial" w:cs="Arial"/>
                <w:bCs/>
                <w:sz w:val="20"/>
                <w:szCs w:val="20"/>
              </w:rPr>
              <w:t>о</w:t>
            </w:r>
            <w:r w:rsidRPr="00831251">
              <w:rPr>
                <w:rFonts w:ascii="Arial" w:hAnsi="Arial" w:cs="Arial"/>
                <w:bCs/>
                <w:sz w:val="20"/>
                <w:szCs w:val="20"/>
              </w:rPr>
              <w:t>хозяйс</w:t>
            </w:r>
            <w:r w:rsidRPr="00831251">
              <w:rPr>
                <w:rFonts w:ascii="Arial" w:hAnsi="Arial" w:cs="Arial"/>
                <w:bCs/>
                <w:sz w:val="20"/>
                <w:szCs w:val="20"/>
              </w:rPr>
              <w:t>т</w:t>
            </w:r>
            <w:r w:rsidRPr="00831251">
              <w:rPr>
                <w:rFonts w:ascii="Arial" w:hAnsi="Arial" w:cs="Arial"/>
                <w:bCs/>
                <w:sz w:val="20"/>
                <w:szCs w:val="20"/>
              </w:rPr>
              <w:t>венное испол</w:t>
            </w:r>
            <w:r w:rsidRPr="00831251">
              <w:rPr>
                <w:rFonts w:ascii="Arial" w:hAnsi="Arial" w:cs="Arial"/>
                <w:bCs/>
                <w:sz w:val="20"/>
                <w:szCs w:val="20"/>
              </w:rPr>
              <w:t>ь</w:t>
            </w:r>
            <w:r w:rsidRPr="00831251">
              <w:rPr>
                <w:rFonts w:ascii="Arial" w:hAnsi="Arial" w:cs="Arial"/>
                <w:bCs/>
                <w:sz w:val="20"/>
                <w:szCs w:val="20"/>
              </w:rPr>
              <w:t>зование</w:t>
            </w:r>
          </w:p>
        </w:tc>
        <w:tc>
          <w:tcPr>
            <w:tcW w:w="1135"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застройка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жилой застро</w:t>
            </w:r>
            <w:r w:rsidRPr="00831251">
              <w:rPr>
                <w:rFonts w:ascii="Arial" w:hAnsi="Arial" w:cs="Arial"/>
                <w:bCs/>
                <w:sz w:val="20"/>
                <w:szCs w:val="20"/>
              </w:rPr>
              <w:t>й</w:t>
            </w:r>
            <w:r w:rsidRPr="00831251">
              <w:rPr>
                <w:rFonts w:ascii="Arial" w:hAnsi="Arial" w:cs="Arial"/>
                <w:bCs/>
                <w:sz w:val="20"/>
                <w:szCs w:val="20"/>
              </w:rPr>
              <w:t>ки (детские площадки, а</w:t>
            </w:r>
            <w:r w:rsidRPr="00831251">
              <w:rPr>
                <w:rFonts w:ascii="Arial" w:hAnsi="Arial" w:cs="Arial"/>
                <w:bCs/>
                <w:sz w:val="20"/>
                <w:szCs w:val="20"/>
              </w:rPr>
              <w:t>в</w:t>
            </w:r>
            <w:r w:rsidRPr="00831251">
              <w:rPr>
                <w:rFonts w:ascii="Arial" w:hAnsi="Arial" w:cs="Arial"/>
                <w:bCs/>
                <w:sz w:val="20"/>
                <w:szCs w:val="20"/>
              </w:rPr>
              <w:t>тостоянки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w:t>
            </w:r>
            <w:r w:rsidRPr="00831251">
              <w:rPr>
                <w:rFonts w:ascii="Arial" w:hAnsi="Arial" w:cs="Arial"/>
                <w:bCs/>
                <w:sz w:val="20"/>
                <w:szCs w:val="20"/>
              </w:rPr>
              <w:t>й</w:t>
            </w:r>
            <w:r w:rsidRPr="00831251">
              <w:rPr>
                <w:rFonts w:ascii="Arial" w:hAnsi="Arial" w:cs="Arial"/>
                <w:bCs/>
                <w:sz w:val="20"/>
                <w:szCs w:val="20"/>
              </w:rPr>
              <w:t>ка</w:t>
            </w:r>
          </w:p>
        </w:tc>
        <w:tc>
          <w:tcPr>
            <w:tcW w:w="1135"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застройка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(свалки, АЗС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w:t>
            </w:r>
            <w:r w:rsidRPr="00831251">
              <w:rPr>
                <w:rFonts w:ascii="Arial" w:hAnsi="Arial" w:cs="Arial"/>
                <w:bCs/>
                <w:sz w:val="20"/>
                <w:szCs w:val="20"/>
              </w:rPr>
              <w:t>й</w:t>
            </w:r>
            <w:r w:rsidRPr="00831251">
              <w:rPr>
                <w:rFonts w:ascii="Arial" w:hAnsi="Arial" w:cs="Arial"/>
                <w:bCs/>
                <w:sz w:val="20"/>
                <w:szCs w:val="20"/>
              </w:rPr>
              <w:t>ка</w:t>
            </w:r>
          </w:p>
        </w:tc>
        <w:tc>
          <w:tcPr>
            <w:tcW w:w="1135" w:type="dxa"/>
            <w:shd w:val="clear" w:color="auto" w:fill="auto"/>
            <w:noWrap/>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застройка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w:t>
            </w:r>
            <w:r w:rsidRPr="00831251">
              <w:rPr>
                <w:rFonts w:ascii="Arial" w:hAnsi="Arial" w:cs="Arial"/>
                <w:bCs/>
                <w:sz w:val="20"/>
                <w:szCs w:val="20"/>
              </w:rPr>
              <w:t>й</w:t>
            </w:r>
            <w:r w:rsidRPr="00831251">
              <w:rPr>
                <w:rFonts w:ascii="Arial" w:hAnsi="Arial" w:cs="Arial"/>
                <w:bCs/>
                <w:sz w:val="20"/>
                <w:szCs w:val="20"/>
              </w:rPr>
              <w:t>ка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5.4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застройка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w:t>
            </w:r>
            <w:r w:rsidRPr="00831251">
              <w:rPr>
                <w:rFonts w:ascii="Arial" w:hAnsi="Arial" w:cs="Arial"/>
                <w:bCs/>
                <w:sz w:val="20"/>
                <w:szCs w:val="20"/>
              </w:rPr>
              <w:t>а</w:t>
            </w:r>
            <w:r w:rsidRPr="00831251">
              <w:rPr>
                <w:rFonts w:ascii="Arial" w:hAnsi="Arial" w:cs="Arial"/>
                <w:bCs/>
                <w:sz w:val="20"/>
                <w:szCs w:val="20"/>
              </w:rPr>
              <w:t>ны:</w:t>
            </w:r>
            <w:r w:rsidRPr="00831251">
              <w:rPr>
                <w:rFonts w:ascii="Arial" w:hAnsi="Arial" w:cs="Arial"/>
                <w:bCs/>
                <w:sz w:val="20"/>
                <w:szCs w:val="20"/>
              </w:rPr>
              <w:br w:type="page"/>
              <w:t>использовать земельные участки в соответствии с их целевым назначением способами, которые не должны н</w:t>
            </w:r>
            <w:r w:rsidRPr="00831251">
              <w:rPr>
                <w:rFonts w:ascii="Arial" w:hAnsi="Arial" w:cs="Arial"/>
                <w:bCs/>
                <w:sz w:val="20"/>
                <w:szCs w:val="20"/>
              </w:rPr>
              <w:t>а</w:t>
            </w:r>
            <w:r w:rsidRPr="00831251">
              <w:rPr>
                <w:rFonts w:ascii="Arial" w:hAnsi="Arial" w:cs="Arial"/>
                <w:bCs/>
                <w:sz w:val="20"/>
                <w:szCs w:val="20"/>
              </w:rPr>
              <w:t>носить вред окружающей среде, в том числе земле как природному объекту</w:t>
            </w:r>
            <w:r w:rsidRPr="00831251">
              <w:rPr>
                <w:rFonts w:ascii="Arial" w:hAnsi="Arial" w:cs="Arial"/>
                <w:bCs/>
                <w:sz w:val="20"/>
                <w:szCs w:val="20"/>
              </w:rPr>
              <w:br w:type="page"/>
            </w:r>
            <w:r w:rsidRPr="00831251">
              <w:rPr>
                <w:rFonts w:ascii="Arial" w:hAnsi="Arial" w:cs="Arial"/>
                <w:bCs/>
                <w:sz w:val="20"/>
                <w:szCs w:val="20"/>
              </w:rPr>
              <w:br w:type="page"/>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ype="page"/>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r w:rsidRPr="00831251">
              <w:rPr>
                <w:rFonts w:ascii="Arial" w:hAnsi="Arial" w:cs="Arial"/>
                <w:bCs/>
                <w:sz w:val="20"/>
                <w:szCs w:val="20"/>
              </w:rPr>
              <w:br w:type="page"/>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w:t>
            </w:r>
            <w:r w:rsidRPr="00831251">
              <w:rPr>
                <w:rFonts w:ascii="Arial" w:hAnsi="Arial" w:cs="Arial"/>
                <w:bCs/>
                <w:sz w:val="20"/>
                <w:szCs w:val="20"/>
              </w:rPr>
              <w:t>й</w:t>
            </w:r>
            <w:r w:rsidRPr="00831251">
              <w:rPr>
                <w:rFonts w:ascii="Arial" w:hAnsi="Arial" w:cs="Arial"/>
                <w:bCs/>
                <w:sz w:val="20"/>
                <w:szCs w:val="20"/>
              </w:rPr>
              <w:t>ка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6.1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объекты на </w:t>
            </w:r>
            <w:proofErr w:type="gramStart"/>
            <w:r w:rsidRPr="00831251">
              <w:rPr>
                <w:rFonts w:ascii="Arial" w:hAnsi="Arial" w:cs="Arial"/>
                <w:bCs/>
                <w:sz w:val="20"/>
                <w:szCs w:val="20"/>
              </w:rPr>
              <w:t>з</w:t>
            </w:r>
            <w:r w:rsidRPr="00831251">
              <w:rPr>
                <w:rFonts w:ascii="Arial" w:hAnsi="Arial" w:cs="Arial"/>
                <w:bCs/>
                <w:sz w:val="20"/>
                <w:szCs w:val="20"/>
              </w:rPr>
              <w:t>е</w:t>
            </w:r>
            <w:r w:rsidRPr="00831251">
              <w:rPr>
                <w:rFonts w:ascii="Arial" w:hAnsi="Arial" w:cs="Arial"/>
                <w:bCs/>
                <w:sz w:val="20"/>
                <w:szCs w:val="20"/>
              </w:rPr>
              <w:t>мельном</w:t>
            </w:r>
            <w:proofErr w:type="gramEnd"/>
            <w:r w:rsidRPr="00831251">
              <w:rPr>
                <w:rFonts w:ascii="Arial" w:hAnsi="Arial" w:cs="Arial"/>
                <w:bCs/>
                <w:sz w:val="20"/>
                <w:szCs w:val="20"/>
              </w:rPr>
              <w:t xml:space="preserve"> участе с ВРИ жилая застройка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 xml:space="preserve">мые на з.у. имеют </w:t>
            </w:r>
            <w:proofErr w:type="gramStart"/>
            <w:r w:rsidRPr="00831251">
              <w:rPr>
                <w:rFonts w:ascii="Arial" w:hAnsi="Arial" w:cs="Arial"/>
                <w:bCs/>
                <w:sz w:val="20"/>
                <w:szCs w:val="20"/>
              </w:rPr>
              <w:t>жилое</w:t>
            </w:r>
            <w:proofErr w:type="gramEnd"/>
            <w:r w:rsidRPr="00831251">
              <w:rPr>
                <w:rFonts w:ascii="Arial" w:hAnsi="Arial" w:cs="Arial"/>
                <w:bCs/>
                <w:sz w:val="20"/>
                <w:szCs w:val="20"/>
              </w:rPr>
              <w:t xml:space="preserve"> назначения (индивидуал</w:t>
            </w:r>
            <w:r w:rsidRPr="00831251">
              <w:rPr>
                <w:rFonts w:ascii="Arial" w:hAnsi="Arial" w:cs="Arial"/>
                <w:bCs/>
                <w:sz w:val="20"/>
                <w:szCs w:val="20"/>
              </w:rPr>
              <w:t>ь</w:t>
            </w:r>
            <w:r w:rsidRPr="00831251">
              <w:rPr>
                <w:rFonts w:ascii="Arial" w:hAnsi="Arial" w:cs="Arial"/>
                <w:bCs/>
                <w:sz w:val="20"/>
                <w:szCs w:val="20"/>
              </w:rPr>
              <w:t>ные жилые д</w:t>
            </w:r>
            <w:r w:rsidRPr="00831251">
              <w:rPr>
                <w:rFonts w:ascii="Arial" w:hAnsi="Arial" w:cs="Arial"/>
                <w:bCs/>
                <w:sz w:val="20"/>
                <w:szCs w:val="20"/>
              </w:rPr>
              <w:t>о</w:t>
            </w:r>
            <w:r w:rsidRPr="00831251">
              <w:rPr>
                <w:rFonts w:ascii="Arial" w:hAnsi="Arial" w:cs="Arial"/>
                <w:bCs/>
                <w:sz w:val="20"/>
                <w:szCs w:val="20"/>
              </w:rPr>
              <w:t>ма, многоква</w:t>
            </w:r>
            <w:r w:rsidRPr="00831251">
              <w:rPr>
                <w:rFonts w:ascii="Arial" w:hAnsi="Arial" w:cs="Arial"/>
                <w:bCs/>
                <w:sz w:val="20"/>
                <w:szCs w:val="20"/>
              </w:rPr>
              <w:t>р</w:t>
            </w:r>
            <w:r w:rsidRPr="00831251">
              <w:rPr>
                <w:rFonts w:ascii="Arial" w:hAnsi="Arial" w:cs="Arial"/>
                <w:bCs/>
                <w:sz w:val="20"/>
                <w:szCs w:val="20"/>
              </w:rPr>
              <w:t>тирные дома)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w:t>
            </w:r>
            <w:r w:rsidRPr="00831251">
              <w:rPr>
                <w:rFonts w:ascii="Arial" w:hAnsi="Arial" w:cs="Arial"/>
                <w:bCs/>
                <w:sz w:val="20"/>
                <w:szCs w:val="20"/>
              </w:rPr>
              <w:t>й</w:t>
            </w:r>
            <w:r w:rsidRPr="00831251">
              <w:rPr>
                <w:rFonts w:ascii="Arial" w:hAnsi="Arial" w:cs="Arial"/>
                <w:bCs/>
                <w:sz w:val="20"/>
                <w:szCs w:val="20"/>
              </w:rPr>
              <w:t>ка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6.2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объекты на </w:t>
            </w:r>
            <w:proofErr w:type="gramStart"/>
            <w:r w:rsidRPr="00831251">
              <w:rPr>
                <w:rFonts w:ascii="Arial" w:hAnsi="Arial" w:cs="Arial"/>
                <w:bCs/>
                <w:sz w:val="20"/>
                <w:szCs w:val="20"/>
              </w:rPr>
              <w:t>з</w:t>
            </w:r>
            <w:r w:rsidRPr="00831251">
              <w:rPr>
                <w:rFonts w:ascii="Arial" w:hAnsi="Arial" w:cs="Arial"/>
                <w:bCs/>
                <w:sz w:val="20"/>
                <w:szCs w:val="20"/>
              </w:rPr>
              <w:t>е</w:t>
            </w:r>
            <w:r w:rsidRPr="00831251">
              <w:rPr>
                <w:rFonts w:ascii="Arial" w:hAnsi="Arial" w:cs="Arial"/>
                <w:bCs/>
                <w:sz w:val="20"/>
                <w:szCs w:val="20"/>
              </w:rPr>
              <w:t>мельном</w:t>
            </w:r>
            <w:proofErr w:type="gramEnd"/>
            <w:r w:rsidRPr="00831251">
              <w:rPr>
                <w:rFonts w:ascii="Arial" w:hAnsi="Arial" w:cs="Arial"/>
                <w:bCs/>
                <w:sz w:val="20"/>
                <w:szCs w:val="20"/>
              </w:rPr>
              <w:t xml:space="preserve"> участе с ВРИ жилая застройка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жилой застро</w:t>
            </w:r>
            <w:r w:rsidRPr="00831251">
              <w:rPr>
                <w:rFonts w:ascii="Arial" w:hAnsi="Arial" w:cs="Arial"/>
                <w:bCs/>
                <w:sz w:val="20"/>
                <w:szCs w:val="20"/>
              </w:rPr>
              <w:t>й</w:t>
            </w:r>
            <w:r w:rsidRPr="00831251">
              <w:rPr>
                <w:rFonts w:ascii="Arial" w:hAnsi="Arial" w:cs="Arial"/>
                <w:bCs/>
                <w:sz w:val="20"/>
                <w:szCs w:val="20"/>
              </w:rPr>
              <w:t>ки</w:t>
            </w:r>
            <w:proofErr w:type="gramEnd"/>
            <w:r w:rsidRPr="00831251">
              <w:rPr>
                <w:rFonts w:ascii="Arial" w:hAnsi="Arial" w:cs="Arial"/>
                <w:bCs/>
                <w:sz w:val="20"/>
                <w:szCs w:val="20"/>
              </w:rPr>
              <w:t xml:space="preserve">                                                                                                                                                                                                                                                                                                                                                                                                                                                                                                                                                                                                                                                                                                                                                                                                                                                                                                                                                                                                                                                                                                                                                                                                                                                                                                                                                                                                                                                                                                                                                                                                                                                                                                                                                                                                                                                                                                                                                                                                                                                                                                                                                                                                                                                                                                                                                                                                                                                                                                                                                                                                                                                                                                                                                                                                                                                                                                                                                                                                                                                                                                                                                                                                                                                                                                                                                                                                                                                                                                                                                                                                                                                                                                                                                                                                                                                                                                                                                                                                                                                                                                                                                                                                                                                                                                                                                                                                                                                                                                                                                                                                                                                                                                                                                                                                                                                                                                                                                                                                                                                                                                                                                                                                                                                                                                                                                                                                                                                                                                                                                                                                                                                                                                                                                                                                                                                                                                                                                                                                                                                                                                                                                                                                                                                                                                                                                                                                                                                                                                                                                                                                                                                                                                                                                                                                                                                                                                                                                                                                                                                                                                                                                                                                                                                                                                                                                                                                                                                                                                                                                                                                                                                                                                                                                                                                                                                                                                                                                                                                                                                                                                                                                                                                                                                                                                                                                                                                                                                                                                                                                                                                                                                                                                                                                                                                                                                                                                                                                                                                                                                                                                                                                                                                                                                                                                                                                                                                                                                                                                                                                                                                                                                                                                                                                                                                                                                                                                                                                                                                                                                                                                                                                                                                                                                                                                                                                                                                                                                                                                                                                                                                                                                                                                                                                                                                                                                                                                                                                                                                                                                                                                                                                                                                                                                                                                                                                                                                                                                                                                                                                                                                                                                                                                                                                                                                                                                                                                                                                                                                                                                                                                                                                                                                                                                                                                                                                                                                                                                                                                                                                                                                                                                                                                                                                                                                                                                                                                                                                                                                                                                                                                                                                                                                                                                                                                                                                                                                                                                                                                                                                                                                                                                                                                                                                                                                                                                                                                                                                                                                                                                                                                                                                                                                                                                                                                                                                                                                                                                                                                                                                                                                                                                                                                                                                                                                                                                                                                                                                                                                                                                                                                                                                                                                                                                                                                                                                                                                                                                                                                                                                                                                                                                                                                                                                                                                                                                                                                                                                                                                                                                                                                                                                                                                                                                                                                                                                                                                                                                                                                                                                                                                                                                                                                                                                                                                                                                                                                                                                                                                                                                                                                                                                                                                                                                                                                                                                                                                                                                                                                                                                                                                                                                                                                                                                                                                                                                                                                                                                                                                                                                                                                                                                                                                                                                                                                                                                                                                                                                                                                                                                                                                                                                                                                                                                                                                                                                                                                                                                                                                                                                                                                                                                                                                                                                                                                                                                                                                                                                                                                                                                                                                                                                                                                                                                                                                                                                                                                                                                                                                                                                                                                                                                                                                                                                                                                                                                                                                                                                                                                                                                                                                                                                                                                                                                                                                                                                                                                                                                                                                                                                                                                                                                                                                                                                                                                                                                                                                                                                                                                                                                                                                                                                                                                                                                                                                                                                                                                                                                                                                                                                                                                                                                                                                                                                                                                                                                                                                                                                                                                                                                                                                                                                                                                                                                                                                                                                                                                                                                                                                                                                                                                                                                                                                                                                                                                                                                                                                                                                                                                                                                                                                                                                                                                                                                                                                                                                                                                                                                                                                                                                                                                                                                                                                                                                                                                                                                                                                                                                                                                                                                                                                                                                                                                                                                                                                                                                                                                                                                                                                                                                                                                                                                                                                                                                                                                                                                                                                                                                                                                                                                                                                                                                                                                                                                                                                                                                                                                                                                                                                                                                                                                                                                                                                                                                                                                                                                                                                                                                                                                                                                                                                                                                                                                                                                                                                                                                                                                                                                                                                                                                                                                                                                                                                                                                                                                                                                                                                                                                                                                                                                                                                                                                                                                                                                                                                                                                                                                                                                                                                                                                                                                                                                                                                                                                                                                                                                                                                                                                                                                                                                                                                                                                                                                                                                                                                                                                                                                                                                                                                                                                                                                                                                                                                                                                                                                                                                                                                                                                                                                                                                                                                                                                                                                                                                                                                                                                                                                                                                                                                                                                                                                                                                                                                                                                                                                                                                                                                                                                                                                                                                                                                                                                                                                                                                                                                                                                                                                                                                                                                                                                                                                                                                                                                                                                                                                                                                                                                                                                                                                                                                                                                                                                                                                                                                                                                                                                                                                                                                                                                                                                                                                                                                                                                                                                                                                                                                                                                                                                                                                                                                                                                                                                                                                                                                                                                                                                                                                                                                                                                                                                                                                                                                                                                                                                                                                                                                                                                                                                                                                                                                                                                                                                                                                                                                                                                                                                                                                                                                                                                                                                                                                                                                                                                                                                                                                                                                                                                                                                                                                                                                                                                                                                                                                                                                                                                                                                                                                                                                                                                                                                                                                                                                                                                                                                                                                                                                                                                                                                                                                                                                                                                                                                                                                                                                                                                                                                                                                                                                                                                                                                                                                                                                                                                                                                                                                                                                                                                                                                                                                                                                                                                                                                                                                                                                                                                                                                                                                                                                                                                                                                                                                                                                                                                                                                                                                                                (производс</w:t>
            </w:r>
            <w:r w:rsidRPr="00831251">
              <w:rPr>
                <w:rFonts w:ascii="Arial" w:hAnsi="Arial" w:cs="Arial"/>
                <w:bCs/>
                <w:sz w:val="20"/>
                <w:szCs w:val="20"/>
              </w:rPr>
              <w:t>т</w:t>
            </w:r>
            <w:r w:rsidRPr="00831251">
              <w:rPr>
                <w:rFonts w:ascii="Arial" w:hAnsi="Arial" w:cs="Arial"/>
                <w:bCs/>
                <w:sz w:val="20"/>
                <w:szCs w:val="20"/>
              </w:rPr>
              <w:t>венное здание, склады)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 жилая застро</w:t>
            </w:r>
            <w:r w:rsidRPr="00831251">
              <w:rPr>
                <w:rFonts w:ascii="Arial" w:hAnsi="Arial" w:cs="Arial"/>
                <w:bCs/>
                <w:sz w:val="20"/>
                <w:szCs w:val="20"/>
              </w:rPr>
              <w:t>й</w:t>
            </w:r>
            <w:r w:rsidRPr="00831251">
              <w:rPr>
                <w:rFonts w:ascii="Arial" w:hAnsi="Arial" w:cs="Arial"/>
                <w:bCs/>
                <w:sz w:val="20"/>
                <w:szCs w:val="20"/>
              </w:rPr>
              <w:t>ка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объе</w:t>
            </w:r>
            <w:r w:rsidRPr="00831251">
              <w:rPr>
                <w:rFonts w:ascii="Arial" w:hAnsi="Arial" w:cs="Arial"/>
                <w:bCs/>
                <w:sz w:val="20"/>
                <w:szCs w:val="20"/>
              </w:rPr>
              <w:t>к</w:t>
            </w:r>
            <w:r w:rsidRPr="00831251">
              <w:rPr>
                <w:rFonts w:ascii="Arial" w:hAnsi="Arial" w:cs="Arial"/>
                <w:bCs/>
                <w:sz w:val="20"/>
                <w:szCs w:val="20"/>
              </w:rPr>
              <w:t>тов кап</w:t>
            </w:r>
            <w:r w:rsidRPr="00831251">
              <w:rPr>
                <w:rFonts w:ascii="Arial" w:hAnsi="Arial" w:cs="Arial"/>
                <w:bCs/>
                <w:sz w:val="20"/>
                <w:szCs w:val="20"/>
              </w:rPr>
              <w:t>и</w:t>
            </w:r>
            <w:r w:rsidRPr="00831251">
              <w:rPr>
                <w:rFonts w:ascii="Arial" w:hAnsi="Arial" w:cs="Arial"/>
                <w:bCs/>
                <w:sz w:val="20"/>
                <w:szCs w:val="20"/>
              </w:rPr>
              <w:t>тального строител</w:t>
            </w:r>
            <w:r w:rsidRPr="00831251">
              <w:rPr>
                <w:rFonts w:ascii="Arial" w:hAnsi="Arial" w:cs="Arial"/>
                <w:bCs/>
                <w:sz w:val="20"/>
                <w:szCs w:val="20"/>
              </w:rPr>
              <w:t>ь</w:t>
            </w:r>
            <w:r w:rsidRPr="00831251">
              <w:rPr>
                <w:rFonts w:ascii="Arial" w:hAnsi="Arial" w:cs="Arial"/>
                <w:bCs/>
                <w:sz w:val="20"/>
                <w:szCs w:val="20"/>
              </w:rPr>
              <w:t>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общественных нужд (ателье, больницы, школы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 xml:space="preserve">вание объектов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w:t>
            </w:r>
            <w:r w:rsidRPr="00831251">
              <w:rPr>
                <w:rFonts w:ascii="Arial" w:hAnsi="Arial" w:cs="Arial"/>
                <w:bCs/>
                <w:sz w:val="20"/>
                <w:szCs w:val="20"/>
              </w:rPr>
              <w:t>и</w:t>
            </w:r>
            <w:r w:rsidRPr="00831251">
              <w:rPr>
                <w:rFonts w:ascii="Arial" w:hAnsi="Arial" w:cs="Arial"/>
                <w:bCs/>
                <w:sz w:val="20"/>
                <w:szCs w:val="20"/>
              </w:rPr>
              <w:t>тельства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объе</w:t>
            </w:r>
            <w:r w:rsidRPr="00831251">
              <w:rPr>
                <w:rFonts w:ascii="Arial" w:hAnsi="Arial" w:cs="Arial"/>
                <w:bCs/>
                <w:sz w:val="20"/>
                <w:szCs w:val="20"/>
              </w:rPr>
              <w:t>к</w:t>
            </w:r>
            <w:r w:rsidRPr="00831251">
              <w:rPr>
                <w:rFonts w:ascii="Arial" w:hAnsi="Arial" w:cs="Arial"/>
                <w:bCs/>
                <w:sz w:val="20"/>
                <w:szCs w:val="20"/>
              </w:rPr>
              <w:t>тов кап</w:t>
            </w:r>
            <w:r w:rsidRPr="00831251">
              <w:rPr>
                <w:rFonts w:ascii="Arial" w:hAnsi="Arial" w:cs="Arial"/>
                <w:bCs/>
                <w:sz w:val="20"/>
                <w:szCs w:val="20"/>
              </w:rPr>
              <w:t>и</w:t>
            </w:r>
            <w:r w:rsidRPr="00831251">
              <w:rPr>
                <w:rFonts w:ascii="Arial" w:hAnsi="Arial" w:cs="Arial"/>
                <w:bCs/>
                <w:sz w:val="20"/>
                <w:szCs w:val="20"/>
              </w:rPr>
              <w:t>тального строител</w:t>
            </w:r>
            <w:r w:rsidRPr="00831251">
              <w:rPr>
                <w:rFonts w:ascii="Arial" w:hAnsi="Arial" w:cs="Arial"/>
                <w:bCs/>
                <w:sz w:val="20"/>
                <w:szCs w:val="20"/>
              </w:rPr>
              <w:t>ь</w:t>
            </w:r>
            <w:r w:rsidRPr="00831251">
              <w:rPr>
                <w:rFonts w:ascii="Arial" w:hAnsi="Arial" w:cs="Arial"/>
                <w:bCs/>
                <w:sz w:val="20"/>
                <w:szCs w:val="20"/>
              </w:rPr>
              <w:t>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(свалки, АЗС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 xml:space="preserve">вание объектов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w:t>
            </w:r>
            <w:r w:rsidRPr="00831251">
              <w:rPr>
                <w:rFonts w:ascii="Arial" w:hAnsi="Arial" w:cs="Arial"/>
                <w:bCs/>
                <w:sz w:val="20"/>
                <w:szCs w:val="20"/>
              </w:rPr>
              <w:t>и</w:t>
            </w:r>
            <w:r w:rsidRPr="00831251">
              <w:rPr>
                <w:rFonts w:ascii="Arial" w:hAnsi="Arial" w:cs="Arial"/>
                <w:bCs/>
                <w:sz w:val="20"/>
                <w:szCs w:val="20"/>
              </w:rPr>
              <w:t>тельства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объе</w:t>
            </w:r>
            <w:r w:rsidRPr="00831251">
              <w:rPr>
                <w:rFonts w:ascii="Arial" w:hAnsi="Arial" w:cs="Arial"/>
                <w:bCs/>
                <w:sz w:val="20"/>
                <w:szCs w:val="20"/>
              </w:rPr>
              <w:t>к</w:t>
            </w:r>
            <w:r w:rsidRPr="00831251">
              <w:rPr>
                <w:rFonts w:ascii="Arial" w:hAnsi="Arial" w:cs="Arial"/>
                <w:bCs/>
                <w:sz w:val="20"/>
                <w:szCs w:val="20"/>
              </w:rPr>
              <w:t>тов кап</w:t>
            </w:r>
            <w:r w:rsidRPr="00831251">
              <w:rPr>
                <w:rFonts w:ascii="Arial" w:hAnsi="Arial" w:cs="Arial"/>
                <w:bCs/>
                <w:sz w:val="20"/>
                <w:szCs w:val="20"/>
              </w:rPr>
              <w:t>и</w:t>
            </w:r>
            <w:r w:rsidRPr="00831251">
              <w:rPr>
                <w:rFonts w:ascii="Arial" w:hAnsi="Arial" w:cs="Arial"/>
                <w:bCs/>
                <w:sz w:val="20"/>
                <w:szCs w:val="20"/>
              </w:rPr>
              <w:t>тального строител</w:t>
            </w:r>
            <w:r w:rsidRPr="00831251">
              <w:rPr>
                <w:rFonts w:ascii="Arial" w:hAnsi="Arial" w:cs="Arial"/>
                <w:bCs/>
                <w:sz w:val="20"/>
                <w:szCs w:val="20"/>
              </w:rPr>
              <w:t>ь</w:t>
            </w:r>
            <w:r w:rsidRPr="00831251">
              <w:rPr>
                <w:rFonts w:ascii="Arial" w:hAnsi="Arial" w:cs="Arial"/>
                <w:bCs/>
                <w:sz w:val="20"/>
                <w:szCs w:val="20"/>
              </w:rPr>
              <w:t>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 xml:space="preserve">вание объектов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w:t>
            </w:r>
            <w:r w:rsidRPr="00831251">
              <w:rPr>
                <w:rFonts w:ascii="Arial" w:hAnsi="Arial" w:cs="Arial"/>
                <w:bCs/>
                <w:sz w:val="20"/>
                <w:szCs w:val="20"/>
              </w:rPr>
              <w:t>и</w:t>
            </w:r>
            <w:r w:rsidRPr="00831251">
              <w:rPr>
                <w:rFonts w:ascii="Arial" w:hAnsi="Arial" w:cs="Arial"/>
                <w:bCs/>
                <w:sz w:val="20"/>
                <w:szCs w:val="20"/>
              </w:rPr>
              <w:t>тельства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объе</w:t>
            </w:r>
            <w:r w:rsidRPr="00831251">
              <w:rPr>
                <w:rFonts w:ascii="Arial" w:hAnsi="Arial" w:cs="Arial"/>
                <w:bCs/>
                <w:sz w:val="20"/>
                <w:szCs w:val="20"/>
              </w:rPr>
              <w:t>к</w:t>
            </w:r>
            <w:r w:rsidRPr="00831251">
              <w:rPr>
                <w:rFonts w:ascii="Arial" w:hAnsi="Arial" w:cs="Arial"/>
                <w:bCs/>
                <w:sz w:val="20"/>
                <w:szCs w:val="20"/>
              </w:rPr>
              <w:t>тов кап</w:t>
            </w:r>
            <w:r w:rsidRPr="00831251">
              <w:rPr>
                <w:rFonts w:ascii="Arial" w:hAnsi="Arial" w:cs="Arial"/>
                <w:bCs/>
                <w:sz w:val="20"/>
                <w:szCs w:val="20"/>
              </w:rPr>
              <w:t>и</w:t>
            </w:r>
            <w:r w:rsidRPr="00831251">
              <w:rPr>
                <w:rFonts w:ascii="Arial" w:hAnsi="Arial" w:cs="Arial"/>
                <w:bCs/>
                <w:sz w:val="20"/>
                <w:szCs w:val="20"/>
              </w:rPr>
              <w:t>тального строител</w:t>
            </w:r>
            <w:r w:rsidRPr="00831251">
              <w:rPr>
                <w:rFonts w:ascii="Arial" w:hAnsi="Arial" w:cs="Arial"/>
                <w:bCs/>
                <w:sz w:val="20"/>
                <w:szCs w:val="20"/>
              </w:rPr>
              <w:t>ь</w:t>
            </w:r>
            <w:r w:rsidRPr="00831251">
              <w:rPr>
                <w:rFonts w:ascii="Arial" w:hAnsi="Arial" w:cs="Arial"/>
                <w:bCs/>
                <w:sz w:val="20"/>
                <w:szCs w:val="20"/>
              </w:rPr>
              <w:t>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 xml:space="preserve">вание объектов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w:t>
            </w:r>
            <w:r w:rsidRPr="00831251">
              <w:rPr>
                <w:rFonts w:ascii="Arial" w:hAnsi="Arial" w:cs="Arial"/>
                <w:bCs/>
                <w:sz w:val="20"/>
                <w:szCs w:val="20"/>
              </w:rPr>
              <w:t>и</w:t>
            </w:r>
            <w:r w:rsidRPr="00831251">
              <w:rPr>
                <w:rFonts w:ascii="Arial" w:hAnsi="Arial" w:cs="Arial"/>
                <w:bCs/>
                <w:sz w:val="20"/>
                <w:szCs w:val="20"/>
              </w:rPr>
              <w:t>тельства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8.1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мельном участке с ВРИ о</w:t>
            </w:r>
            <w:r w:rsidRPr="00831251">
              <w:rPr>
                <w:rFonts w:ascii="Arial" w:hAnsi="Arial" w:cs="Arial"/>
                <w:bCs/>
                <w:sz w:val="20"/>
                <w:szCs w:val="20"/>
              </w:rPr>
              <w:t>б</w:t>
            </w:r>
            <w:r w:rsidRPr="00831251">
              <w:rPr>
                <w:rFonts w:ascii="Arial" w:hAnsi="Arial" w:cs="Arial"/>
                <w:bCs/>
                <w:sz w:val="20"/>
                <w:szCs w:val="20"/>
              </w:rPr>
              <w:lastRenderedPageBreak/>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объе</w:t>
            </w:r>
            <w:r w:rsidRPr="00831251">
              <w:rPr>
                <w:rFonts w:ascii="Arial" w:hAnsi="Arial" w:cs="Arial"/>
                <w:bCs/>
                <w:sz w:val="20"/>
                <w:szCs w:val="20"/>
              </w:rPr>
              <w:t>к</w:t>
            </w:r>
            <w:r w:rsidRPr="00831251">
              <w:rPr>
                <w:rFonts w:ascii="Arial" w:hAnsi="Arial" w:cs="Arial"/>
                <w:bCs/>
                <w:sz w:val="20"/>
                <w:szCs w:val="20"/>
              </w:rPr>
              <w:t xml:space="preserve">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строител</w:t>
            </w:r>
            <w:r w:rsidRPr="00831251">
              <w:rPr>
                <w:rFonts w:ascii="Arial" w:hAnsi="Arial" w:cs="Arial"/>
                <w:bCs/>
                <w:sz w:val="20"/>
                <w:szCs w:val="20"/>
              </w:rPr>
              <w:t>ь</w:t>
            </w:r>
            <w:r w:rsidRPr="00831251">
              <w:rPr>
                <w:rFonts w:ascii="Arial" w:hAnsi="Arial" w:cs="Arial"/>
                <w:bCs/>
                <w:sz w:val="20"/>
                <w:szCs w:val="20"/>
              </w:rPr>
              <w:t>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lastRenderedPageBreak/>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 xml:space="preserve">дерации" от </w:t>
            </w:r>
            <w:r w:rsidRPr="00831251">
              <w:rPr>
                <w:rFonts w:ascii="Arial" w:hAnsi="Arial" w:cs="Arial"/>
                <w:bCs/>
                <w:sz w:val="20"/>
                <w:szCs w:val="20"/>
              </w:rPr>
              <w:lastRenderedPageBreak/>
              <w:t>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lastRenderedPageBreak/>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 xml:space="preserve">положенные </w:t>
            </w:r>
            <w:r w:rsidRPr="00831251">
              <w:rPr>
                <w:rFonts w:ascii="Arial" w:hAnsi="Arial" w:cs="Arial"/>
                <w:bCs/>
                <w:sz w:val="20"/>
                <w:szCs w:val="20"/>
              </w:rPr>
              <w:lastRenderedPageBreak/>
              <w:t>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погльзуются для бытовых, духовных, с</w:t>
            </w:r>
            <w:r w:rsidRPr="00831251">
              <w:rPr>
                <w:rFonts w:ascii="Arial" w:hAnsi="Arial" w:cs="Arial"/>
                <w:bCs/>
                <w:sz w:val="20"/>
                <w:szCs w:val="20"/>
              </w:rPr>
              <w:t>о</w:t>
            </w:r>
            <w:r w:rsidRPr="00831251">
              <w:rPr>
                <w:rFonts w:ascii="Arial" w:hAnsi="Arial" w:cs="Arial"/>
                <w:bCs/>
                <w:sz w:val="20"/>
                <w:szCs w:val="20"/>
              </w:rPr>
              <w:t>циальных п</w:t>
            </w:r>
            <w:r w:rsidRPr="00831251">
              <w:rPr>
                <w:rFonts w:ascii="Arial" w:hAnsi="Arial" w:cs="Arial"/>
                <w:bCs/>
                <w:sz w:val="20"/>
                <w:szCs w:val="20"/>
              </w:rPr>
              <w:t>о</w:t>
            </w:r>
            <w:r w:rsidRPr="00831251">
              <w:rPr>
                <w:rFonts w:ascii="Arial" w:hAnsi="Arial" w:cs="Arial"/>
                <w:bCs/>
                <w:sz w:val="20"/>
                <w:szCs w:val="20"/>
              </w:rPr>
              <w:t>требностей (больницы, церки, химч</w:t>
            </w:r>
            <w:r w:rsidRPr="00831251">
              <w:rPr>
                <w:rFonts w:ascii="Arial" w:hAnsi="Arial" w:cs="Arial"/>
                <w:bCs/>
                <w:sz w:val="20"/>
                <w:szCs w:val="20"/>
              </w:rPr>
              <w:t>и</w:t>
            </w:r>
            <w:r w:rsidRPr="00831251">
              <w:rPr>
                <w:rFonts w:ascii="Arial" w:hAnsi="Arial" w:cs="Arial"/>
                <w:bCs/>
                <w:sz w:val="20"/>
                <w:szCs w:val="20"/>
              </w:rPr>
              <w:t>стки)</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lastRenderedPageBreak/>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lastRenderedPageBreak/>
              <w:t>ное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 xml:space="preserve">вание объектов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w:t>
            </w:r>
            <w:r w:rsidRPr="00831251">
              <w:rPr>
                <w:rFonts w:ascii="Arial" w:hAnsi="Arial" w:cs="Arial"/>
                <w:bCs/>
                <w:sz w:val="20"/>
                <w:szCs w:val="20"/>
              </w:rPr>
              <w:t>и</w:t>
            </w:r>
            <w:r w:rsidRPr="00831251">
              <w:rPr>
                <w:rFonts w:ascii="Arial" w:hAnsi="Arial" w:cs="Arial"/>
                <w:bCs/>
                <w:sz w:val="20"/>
                <w:szCs w:val="20"/>
              </w:rPr>
              <w:t>тельства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8.2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мельном участке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объе</w:t>
            </w:r>
            <w:r w:rsidRPr="00831251">
              <w:rPr>
                <w:rFonts w:ascii="Arial" w:hAnsi="Arial" w:cs="Arial"/>
                <w:bCs/>
                <w:sz w:val="20"/>
                <w:szCs w:val="20"/>
              </w:rPr>
              <w:t>к</w:t>
            </w:r>
            <w:r w:rsidRPr="00831251">
              <w:rPr>
                <w:rFonts w:ascii="Arial" w:hAnsi="Arial" w:cs="Arial"/>
                <w:bCs/>
                <w:sz w:val="20"/>
                <w:szCs w:val="20"/>
              </w:rPr>
              <w:t xml:space="preserve">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строител</w:t>
            </w:r>
            <w:r w:rsidRPr="00831251">
              <w:rPr>
                <w:rFonts w:ascii="Arial" w:hAnsi="Arial" w:cs="Arial"/>
                <w:bCs/>
                <w:sz w:val="20"/>
                <w:szCs w:val="20"/>
              </w:rPr>
              <w:t>ь</w:t>
            </w:r>
            <w:r w:rsidRPr="00831251">
              <w:rPr>
                <w:rFonts w:ascii="Arial" w:hAnsi="Arial" w:cs="Arial"/>
                <w:bCs/>
                <w:sz w:val="20"/>
                <w:szCs w:val="20"/>
              </w:rPr>
              <w:t>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социального назначения (производс</w:t>
            </w:r>
            <w:r w:rsidRPr="00831251">
              <w:rPr>
                <w:rFonts w:ascii="Arial" w:hAnsi="Arial" w:cs="Arial"/>
                <w:bCs/>
                <w:sz w:val="20"/>
                <w:szCs w:val="20"/>
              </w:rPr>
              <w:t>т</w:t>
            </w:r>
            <w:r w:rsidRPr="00831251">
              <w:rPr>
                <w:rFonts w:ascii="Arial" w:hAnsi="Arial" w:cs="Arial"/>
                <w:bCs/>
                <w:sz w:val="20"/>
                <w:szCs w:val="20"/>
              </w:rPr>
              <w:t>венное здание, торговые це</w:t>
            </w:r>
            <w:r w:rsidRPr="00831251">
              <w:rPr>
                <w:rFonts w:ascii="Arial" w:hAnsi="Arial" w:cs="Arial"/>
                <w:bCs/>
                <w:sz w:val="20"/>
                <w:szCs w:val="20"/>
              </w:rPr>
              <w:t>н</w:t>
            </w:r>
            <w:r w:rsidRPr="00831251">
              <w:rPr>
                <w:rFonts w:ascii="Arial" w:hAnsi="Arial" w:cs="Arial"/>
                <w:bCs/>
                <w:sz w:val="20"/>
                <w:szCs w:val="20"/>
              </w:rPr>
              <w:t>тры)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о</w:t>
            </w:r>
            <w:r w:rsidRPr="00831251">
              <w:rPr>
                <w:rFonts w:ascii="Arial" w:hAnsi="Arial" w:cs="Arial"/>
                <w:bCs/>
                <w:sz w:val="20"/>
                <w:szCs w:val="20"/>
              </w:rPr>
              <w:t>б</w:t>
            </w:r>
            <w:r w:rsidRPr="00831251">
              <w:rPr>
                <w:rFonts w:ascii="Arial" w:hAnsi="Arial" w:cs="Arial"/>
                <w:bCs/>
                <w:sz w:val="20"/>
                <w:szCs w:val="20"/>
              </w:rPr>
              <w:t>ществе</w:t>
            </w:r>
            <w:r w:rsidRPr="00831251">
              <w:rPr>
                <w:rFonts w:ascii="Arial" w:hAnsi="Arial" w:cs="Arial"/>
                <w:bCs/>
                <w:sz w:val="20"/>
                <w:szCs w:val="20"/>
              </w:rPr>
              <w:t>н</w:t>
            </w:r>
            <w:r w:rsidRPr="00831251">
              <w:rPr>
                <w:rFonts w:ascii="Arial" w:hAnsi="Arial" w:cs="Arial"/>
                <w:bCs/>
                <w:sz w:val="20"/>
                <w:szCs w:val="20"/>
              </w:rPr>
              <w:t>ное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 xml:space="preserve">вание объектов </w:t>
            </w:r>
            <w:proofErr w:type="gramStart"/>
            <w:r w:rsidRPr="00831251">
              <w:rPr>
                <w:rFonts w:ascii="Arial" w:hAnsi="Arial" w:cs="Arial"/>
                <w:bCs/>
                <w:sz w:val="20"/>
                <w:szCs w:val="20"/>
              </w:rPr>
              <w:t>кап</w:t>
            </w:r>
            <w:r w:rsidRPr="00831251">
              <w:rPr>
                <w:rFonts w:ascii="Arial" w:hAnsi="Arial" w:cs="Arial"/>
                <w:bCs/>
                <w:sz w:val="20"/>
                <w:szCs w:val="20"/>
              </w:rPr>
              <w:t>и</w:t>
            </w:r>
            <w:r w:rsidRPr="00831251">
              <w:rPr>
                <w:rFonts w:ascii="Arial" w:hAnsi="Arial" w:cs="Arial"/>
                <w:bCs/>
                <w:sz w:val="20"/>
                <w:szCs w:val="20"/>
              </w:rPr>
              <w:t>тального</w:t>
            </w:r>
            <w:proofErr w:type="gramEnd"/>
            <w:r w:rsidRPr="00831251">
              <w:rPr>
                <w:rFonts w:ascii="Arial" w:hAnsi="Arial" w:cs="Arial"/>
                <w:bCs/>
                <w:sz w:val="20"/>
                <w:szCs w:val="20"/>
              </w:rPr>
              <w:t xml:space="preserve"> стро</w:t>
            </w:r>
            <w:r w:rsidRPr="00831251">
              <w:rPr>
                <w:rFonts w:ascii="Arial" w:hAnsi="Arial" w:cs="Arial"/>
                <w:bCs/>
                <w:sz w:val="20"/>
                <w:szCs w:val="20"/>
              </w:rPr>
              <w:t>и</w:t>
            </w:r>
            <w:r w:rsidRPr="00831251">
              <w:rPr>
                <w:rFonts w:ascii="Arial" w:hAnsi="Arial" w:cs="Arial"/>
                <w:bCs/>
                <w:sz w:val="20"/>
                <w:szCs w:val="20"/>
              </w:rPr>
              <w:t>тельства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w:t>
            </w:r>
            <w:r w:rsidRPr="00831251">
              <w:rPr>
                <w:rFonts w:ascii="Arial" w:hAnsi="Arial" w:cs="Arial"/>
                <w:bCs/>
                <w:sz w:val="20"/>
                <w:szCs w:val="20"/>
              </w:rPr>
              <w:t>д</w:t>
            </w:r>
            <w:r w:rsidRPr="00831251">
              <w:rPr>
                <w:rFonts w:ascii="Arial" w:hAnsi="Arial" w:cs="Arial"/>
                <w:bCs/>
                <w:sz w:val="20"/>
                <w:szCs w:val="20"/>
              </w:rPr>
              <w:t>приним</w:t>
            </w:r>
            <w:r w:rsidRPr="00831251">
              <w:rPr>
                <w:rFonts w:ascii="Arial" w:hAnsi="Arial" w:cs="Arial"/>
                <w:bCs/>
                <w:sz w:val="20"/>
                <w:szCs w:val="20"/>
              </w:rPr>
              <w:t>а</w:t>
            </w:r>
            <w:r w:rsidRPr="00831251">
              <w:rPr>
                <w:rFonts w:ascii="Arial" w:hAnsi="Arial" w:cs="Arial"/>
                <w:bCs/>
                <w:sz w:val="20"/>
                <w:szCs w:val="20"/>
              </w:rPr>
              <w:t>тельство</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предприним</w:t>
            </w:r>
            <w:r w:rsidRPr="00831251">
              <w:rPr>
                <w:rFonts w:ascii="Arial" w:hAnsi="Arial" w:cs="Arial"/>
                <w:bCs/>
                <w:sz w:val="20"/>
                <w:szCs w:val="20"/>
              </w:rPr>
              <w:t>а</w:t>
            </w:r>
            <w:r w:rsidRPr="00831251">
              <w:rPr>
                <w:rFonts w:ascii="Arial" w:hAnsi="Arial" w:cs="Arial"/>
                <w:bCs/>
                <w:sz w:val="20"/>
                <w:szCs w:val="20"/>
              </w:rPr>
              <w:t>тельства, и</w:t>
            </w:r>
            <w:r w:rsidRPr="00831251">
              <w:rPr>
                <w:rFonts w:ascii="Arial" w:hAnsi="Arial" w:cs="Arial"/>
                <w:bCs/>
                <w:sz w:val="20"/>
                <w:szCs w:val="20"/>
              </w:rPr>
              <w:t>з</w:t>
            </w:r>
            <w:r w:rsidRPr="00831251">
              <w:rPr>
                <w:rFonts w:ascii="Arial" w:hAnsi="Arial" w:cs="Arial"/>
                <w:bCs/>
                <w:sz w:val="20"/>
                <w:szCs w:val="20"/>
              </w:rPr>
              <w:t>влечения пр</w:t>
            </w:r>
            <w:r w:rsidRPr="00831251">
              <w:rPr>
                <w:rFonts w:ascii="Arial" w:hAnsi="Arial" w:cs="Arial"/>
                <w:bCs/>
                <w:sz w:val="20"/>
                <w:szCs w:val="20"/>
              </w:rPr>
              <w:t>и</w:t>
            </w:r>
            <w:r w:rsidRPr="00831251">
              <w:rPr>
                <w:rFonts w:ascii="Arial" w:hAnsi="Arial" w:cs="Arial"/>
                <w:bCs/>
                <w:sz w:val="20"/>
                <w:szCs w:val="20"/>
              </w:rPr>
              <w:t>были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предпр</w:t>
            </w:r>
            <w:r w:rsidRPr="00831251">
              <w:rPr>
                <w:rFonts w:ascii="Arial" w:hAnsi="Arial" w:cs="Arial"/>
                <w:bCs/>
                <w:sz w:val="20"/>
                <w:szCs w:val="20"/>
              </w:rPr>
              <w:t>и</w:t>
            </w:r>
            <w:r w:rsidRPr="00831251">
              <w:rPr>
                <w:rFonts w:ascii="Arial" w:hAnsi="Arial" w:cs="Arial"/>
                <w:bCs/>
                <w:sz w:val="20"/>
                <w:szCs w:val="20"/>
              </w:rPr>
              <w:t>ним</w:t>
            </w:r>
            <w:r w:rsidRPr="00831251">
              <w:rPr>
                <w:rFonts w:ascii="Arial" w:hAnsi="Arial" w:cs="Arial"/>
                <w:bCs/>
                <w:sz w:val="20"/>
                <w:szCs w:val="20"/>
              </w:rPr>
              <w:t>а</w:t>
            </w:r>
            <w:r w:rsidRPr="00831251">
              <w:rPr>
                <w:rFonts w:ascii="Arial" w:hAnsi="Arial" w:cs="Arial"/>
                <w:bCs/>
                <w:sz w:val="20"/>
                <w:szCs w:val="20"/>
              </w:rPr>
              <w:t>тельство</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w:t>
            </w:r>
            <w:r w:rsidRPr="00831251">
              <w:rPr>
                <w:rFonts w:ascii="Arial" w:hAnsi="Arial" w:cs="Arial"/>
                <w:bCs/>
                <w:sz w:val="20"/>
                <w:szCs w:val="20"/>
              </w:rPr>
              <w:t>д</w:t>
            </w:r>
            <w:r w:rsidRPr="00831251">
              <w:rPr>
                <w:rFonts w:ascii="Arial" w:hAnsi="Arial" w:cs="Arial"/>
                <w:bCs/>
                <w:sz w:val="20"/>
                <w:szCs w:val="20"/>
              </w:rPr>
              <w:t>приним</w:t>
            </w:r>
            <w:r w:rsidRPr="00831251">
              <w:rPr>
                <w:rFonts w:ascii="Arial" w:hAnsi="Arial" w:cs="Arial"/>
                <w:bCs/>
                <w:sz w:val="20"/>
                <w:szCs w:val="20"/>
              </w:rPr>
              <w:t>а</w:t>
            </w:r>
            <w:r w:rsidRPr="00831251">
              <w:rPr>
                <w:rFonts w:ascii="Arial" w:hAnsi="Arial" w:cs="Arial"/>
                <w:bCs/>
                <w:sz w:val="20"/>
                <w:szCs w:val="20"/>
              </w:rPr>
              <w:t>тельство</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(свалка, вод</w:t>
            </w:r>
            <w:r w:rsidRPr="00831251">
              <w:rPr>
                <w:rFonts w:ascii="Arial" w:hAnsi="Arial" w:cs="Arial"/>
                <w:bCs/>
                <w:sz w:val="20"/>
                <w:szCs w:val="20"/>
              </w:rPr>
              <w:t>о</w:t>
            </w:r>
            <w:r w:rsidRPr="00831251">
              <w:rPr>
                <w:rFonts w:ascii="Arial" w:hAnsi="Arial" w:cs="Arial"/>
                <w:bCs/>
                <w:sz w:val="20"/>
                <w:szCs w:val="20"/>
              </w:rPr>
              <w:t>ем)</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предпр</w:t>
            </w:r>
            <w:r w:rsidRPr="00831251">
              <w:rPr>
                <w:rFonts w:ascii="Arial" w:hAnsi="Arial" w:cs="Arial"/>
                <w:bCs/>
                <w:sz w:val="20"/>
                <w:szCs w:val="20"/>
              </w:rPr>
              <w:t>и</w:t>
            </w:r>
            <w:r w:rsidRPr="00831251">
              <w:rPr>
                <w:rFonts w:ascii="Arial" w:hAnsi="Arial" w:cs="Arial"/>
                <w:bCs/>
                <w:sz w:val="20"/>
                <w:szCs w:val="20"/>
              </w:rPr>
              <w:t>ним</w:t>
            </w:r>
            <w:r w:rsidRPr="00831251">
              <w:rPr>
                <w:rFonts w:ascii="Arial" w:hAnsi="Arial" w:cs="Arial"/>
                <w:bCs/>
                <w:sz w:val="20"/>
                <w:szCs w:val="20"/>
              </w:rPr>
              <w:t>а</w:t>
            </w:r>
            <w:r w:rsidRPr="00831251">
              <w:rPr>
                <w:rFonts w:ascii="Arial" w:hAnsi="Arial" w:cs="Arial"/>
                <w:bCs/>
                <w:sz w:val="20"/>
                <w:szCs w:val="20"/>
              </w:rPr>
              <w:t>тельство</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w:t>
            </w:r>
            <w:r w:rsidRPr="00831251">
              <w:rPr>
                <w:rFonts w:ascii="Arial" w:hAnsi="Arial" w:cs="Arial"/>
                <w:bCs/>
                <w:sz w:val="20"/>
                <w:szCs w:val="20"/>
              </w:rPr>
              <w:t>д</w:t>
            </w:r>
            <w:r w:rsidRPr="00831251">
              <w:rPr>
                <w:rFonts w:ascii="Arial" w:hAnsi="Arial" w:cs="Arial"/>
                <w:bCs/>
                <w:sz w:val="20"/>
                <w:szCs w:val="20"/>
              </w:rPr>
              <w:t>приним</w:t>
            </w:r>
            <w:r w:rsidRPr="00831251">
              <w:rPr>
                <w:rFonts w:ascii="Arial" w:hAnsi="Arial" w:cs="Arial"/>
                <w:bCs/>
                <w:sz w:val="20"/>
                <w:szCs w:val="20"/>
              </w:rPr>
              <w:t>а</w:t>
            </w:r>
            <w:r w:rsidRPr="00831251">
              <w:rPr>
                <w:rFonts w:ascii="Arial" w:hAnsi="Arial" w:cs="Arial"/>
                <w:bCs/>
                <w:sz w:val="20"/>
                <w:szCs w:val="20"/>
              </w:rPr>
              <w:t>тельство</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предпр</w:t>
            </w:r>
            <w:r w:rsidRPr="00831251">
              <w:rPr>
                <w:rFonts w:ascii="Arial" w:hAnsi="Arial" w:cs="Arial"/>
                <w:bCs/>
                <w:sz w:val="20"/>
                <w:szCs w:val="20"/>
              </w:rPr>
              <w:t>и</w:t>
            </w:r>
            <w:r w:rsidRPr="00831251">
              <w:rPr>
                <w:rFonts w:ascii="Arial" w:hAnsi="Arial" w:cs="Arial"/>
                <w:bCs/>
                <w:sz w:val="20"/>
                <w:szCs w:val="20"/>
              </w:rPr>
              <w:t>ним</w:t>
            </w:r>
            <w:r w:rsidRPr="00831251">
              <w:rPr>
                <w:rFonts w:ascii="Arial" w:hAnsi="Arial" w:cs="Arial"/>
                <w:bCs/>
                <w:sz w:val="20"/>
                <w:szCs w:val="20"/>
              </w:rPr>
              <w:t>а</w:t>
            </w:r>
            <w:r w:rsidRPr="00831251">
              <w:rPr>
                <w:rFonts w:ascii="Arial" w:hAnsi="Arial" w:cs="Arial"/>
                <w:bCs/>
                <w:sz w:val="20"/>
                <w:szCs w:val="20"/>
              </w:rPr>
              <w:t>тельство</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w:t>
            </w:r>
            <w:r w:rsidRPr="00831251">
              <w:rPr>
                <w:rFonts w:ascii="Arial" w:hAnsi="Arial" w:cs="Arial"/>
                <w:bCs/>
                <w:sz w:val="20"/>
                <w:szCs w:val="20"/>
              </w:rPr>
              <w:t>д</w:t>
            </w:r>
            <w:r w:rsidRPr="00831251">
              <w:rPr>
                <w:rFonts w:ascii="Arial" w:hAnsi="Arial" w:cs="Arial"/>
                <w:bCs/>
                <w:sz w:val="20"/>
                <w:szCs w:val="20"/>
              </w:rPr>
              <w:t>приним</w:t>
            </w:r>
            <w:r w:rsidRPr="00831251">
              <w:rPr>
                <w:rFonts w:ascii="Arial" w:hAnsi="Arial" w:cs="Arial"/>
                <w:bCs/>
                <w:sz w:val="20"/>
                <w:szCs w:val="20"/>
              </w:rPr>
              <w:t>а</w:t>
            </w:r>
            <w:r w:rsidRPr="00831251">
              <w:rPr>
                <w:rFonts w:ascii="Arial" w:hAnsi="Arial" w:cs="Arial"/>
                <w:bCs/>
                <w:sz w:val="20"/>
                <w:szCs w:val="20"/>
              </w:rPr>
              <w:t>тельство</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предпр</w:t>
            </w:r>
            <w:r w:rsidRPr="00831251">
              <w:rPr>
                <w:rFonts w:ascii="Arial" w:hAnsi="Arial" w:cs="Arial"/>
                <w:bCs/>
                <w:sz w:val="20"/>
                <w:szCs w:val="20"/>
              </w:rPr>
              <w:t>и</w:t>
            </w:r>
            <w:r w:rsidRPr="00831251">
              <w:rPr>
                <w:rFonts w:ascii="Arial" w:hAnsi="Arial" w:cs="Arial"/>
                <w:bCs/>
                <w:sz w:val="20"/>
                <w:szCs w:val="20"/>
              </w:rPr>
              <w:t>ним</w:t>
            </w:r>
            <w:r w:rsidRPr="00831251">
              <w:rPr>
                <w:rFonts w:ascii="Arial" w:hAnsi="Arial" w:cs="Arial"/>
                <w:bCs/>
                <w:sz w:val="20"/>
                <w:szCs w:val="20"/>
              </w:rPr>
              <w:t>а</w:t>
            </w:r>
            <w:r w:rsidRPr="00831251">
              <w:rPr>
                <w:rFonts w:ascii="Arial" w:hAnsi="Arial" w:cs="Arial"/>
                <w:bCs/>
                <w:sz w:val="20"/>
                <w:szCs w:val="20"/>
              </w:rPr>
              <w:t>тельство</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10.1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w:t>
            </w:r>
            <w:r w:rsidRPr="00831251">
              <w:rPr>
                <w:rFonts w:ascii="Arial" w:hAnsi="Arial" w:cs="Arial"/>
                <w:bCs/>
                <w:sz w:val="20"/>
                <w:szCs w:val="20"/>
              </w:rPr>
              <w:t>д</w:t>
            </w:r>
            <w:r w:rsidRPr="00831251">
              <w:rPr>
                <w:rFonts w:ascii="Arial" w:hAnsi="Arial" w:cs="Arial"/>
                <w:bCs/>
                <w:sz w:val="20"/>
                <w:szCs w:val="20"/>
              </w:rPr>
              <w:t>приним</w:t>
            </w:r>
            <w:r w:rsidRPr="00831251">
              <w:rPr>
                <w:rFonts w:ascii="Arial" w:hAnsi="Arial" w:cs="Arial"/>
                <w:bCs/>
                <w:sz w:val="20"/>
                <w:szCs w:val="20"/>
              </w:rPr>
              <w:t>а</w:t>
            </w:r>
            <w:r w:rsidRPr="00831251">
              <w:rPr>
                <w:rFonts w:ascii="Arial" w:hAnsi="Arial" w:cs="Arial"/>
                <w:bCs/>
                <w:sz w:val="20"/>
                <w:szCs w:val="20"/>
              </w:rPr>
              <w:t>тельство</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предприним</w:t>
            </w:r>
            <w:r w:rsidRPr="00831251">
              <w:rPr>
                <w:rFonts w:ascii="Arial" w:hAnsi="Arial" w:cs="Arial"/>
                <w:bCs/>
                <w:sz w:val="20"/>
                <w:szCs w:val="20"/>
              </w:rPr>
              <w:t>а</w:t>
            </w:r>
            <w:r w:rsidRPr="00831251">
              <w:rPr>
                <w:rFonts w:ascii="Arial" w:hAnsi="Arial" w:cs="Arial"/>
                <w:bCs/>
                <w:sz w:val="20"/>
                <w:szCs w:val="20"/>
              </w:rPr>
              <w:t>тельской де</w:t>
            </w:r>
            <w:r w:rsidRPr="00831251">
              <w:rPr>
                <w:rFonts w:ascii="Arial" w:hAnsi="Arial" w:cs="Arial"/>
                <w:bCs/>
                <w:sz w:val="20"/>
                <w:szCs w:val="20"/>
              </w:rPr>
              <w:t>я</w:t>
            </w:r>
            <w:r w:rsidRPr="00831251">
              <w:rPr>
                <w:rFonts w:ascii="Arial" w:hAnsi="Arial" w:cs="Arial"/>
                <w:bCs/>
                <w:sz w:val="20"/>
                <w:szCs w:val="20"/>
              </w:rPr>
              <w:t>тельности (то</w:t>
            </w:r>
            <w:r w:rsidRPr="00831251">
              <w:rPr>
                <w:rFonts w:ascii="Arial" w:hAnsi="Arial" w:cs="Arial"/>
                <w:bCs/>
                <w:sz w:val="20"/>
                <w:szCs w:val="20"/>
              </w:rPr>
              <w:t>р</w:t>
            </w:r>
            <w:r w:rsidRPr="00831251">
              <w:rPr>
                <w:rFonts w:ascii="Arial" w:hAnsi="Arial" w:cs="Arial"/>
                <w:bCs/>
                <w:sz w:val="20"/>
                <w:szCs w:val="20"/>
              </w:rPr>
              <w:t>говые центры, кафе, магаз</w:t>
            </w:r>
            <w:r w:rsidRPr="00831251">
              <w:rPr>
                <w:rFonts w:ascii="Arial" w:hAnsi="Arial" w:cs="Arial"/>
                <w:bCs/>
                <w:sz w:val="20"/>
                <w:szCs w:val="20"/>
              </w:rPr>
              <w:t>и</w:t>
            </w:r>
            <w:r w:rsidRPr="00831251">
              <w:rPr>
                <w:rFonts w:ascii="Arial" w:hAnsi="Arial" w:cs="Arial"/>
                <w:bCs/>
                <w:sz w:val="20"/>
                <w:szCs w:val="20"/>
              </w:rPr>
              <w:t>ны, гостиницы)</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предпр</w:t>
            </w:r>
            <w:r w:rsidRPr="00831251">
              <w:rPr>
                <w:rFonts w:ascii="Arial" w:hAnsi="Arial" w:cs="Arial"/>
                <w:bCs/>
                <w:sz w:val="20"/>
                <w:szCs w:val="20"/>
              </w:rPr>
              <w:t>и</w:t>
            </w:r>
            <w:r w:rsidRPr="00831251">
              <w:rPr>
                <w:rFonts w:ascii="Arial" w:hAnsi="Arial" w:cs="Arial"/>
                <w:bCs/>
                <w:sz w:val="20"/>
                <w:szCs w:val="20"/>
              </w:rPr>
              <w:t>ним</w:t>
            </w:r>
            <w:r w:rsidRPr="00831251">
              <w:rPr>
                <w:rFonts w:ascii="Arial" w:hAnsi="Arial" w:cs="Arial"/>
                <w:bCs/>
                <w:sz w:val="20"/>
                <w:szCs w:val="20"/>
              </w:rPr>
              <w:t>а</w:t>
            </w:r>
            <w:r w:rsidRPr="00831251">
              <w:rPr>
                <w:rFonts w:ascii="Arial" w:hAnsi="Arial" w:cs="Arial"/>
                <w:bCs/>
                <w:sz w:val="20"/>
                <w:szCs w:val="20"/>
              </w:rPr>
              <w:t>тельство</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10.2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w:t>
            </w:r>
            <w:r w:rsidRPr="00831251">
              <w:rPr>
                <w:rFonts w:ascii="Arial" w:hAnsi="Arial" w:cs="Arial"/>
                <w:bCs/>
                <w:sz w:val="20"/>
                <w:szCs w:val="20"/>
              </w:rPr>
              <w:t>д</w:t>
            </w:r>
            <w:r w:rsidRPr="00831251">
              <w:rPr>
                <w:rFonts w:ascii="Arial" w:hAnsi="Arial" w:cs="Arial"/>
                <w:bCs/>
                <w:sz w:val="20"/>
                <w:szCs w:val="20"/>
              </w:rPr>
              <w:t>приним</w:t>
            </w:r>
            <w:r w:rsidRPr="00831251">
              <w:rPr>
                <w:rFonts w:ascii="Arial" w:hAnsi="Arial" w:cs="Arial"/>
                <w:bCs/>
                <w:sz w:val="20"/>
                <w:szCs w:val="20"/>
              </w:rPr>
              <w:t>а</w:t>
            </w:r>
            <w:r w:rsidRPr="00831251">
              <w:rPr>
                <w:rFonts w:ascii="Arial" w:hAnsi="Arial" w:cs="Arial"/>
                <w:bCs/>
                <w:sz w:val="20"/>
                <w:szCs w:val="20"/>
              </w:rPr>
              <w:t>тельство</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 для предпр</w:t>
            </w:r>
            <w:r w:rsidRPr="00831251">
              <w:rPr>
                <w:rFonts w:ascii="Arial" w:hAnsi="Arial" w:cs="Arial"/>
                <w:bCs/>
                <w:sz w:val="20"/>
                <w:szCs w:val="20"/>
              </w:rPr>
              <w:t>и</w:t>
            </w:r>
            <w:r w:rsidRPr="00831251">
              <w:rPr>
                <w:rFonts w:ascii="Arial" w:hAnsi="Arial" w:cs="Arial"/>
                <w:bCs/>
                <w:sz w:val="20"/>
                <w:szCs w:val="20"/>
              </w:rPr>
              <w:t>нимательства (жилой дом, садовый дом)</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предпр</w:t>
            </w:r>
            <w:r w:rsidRPr="00831251">
              <w:rPr>
                <w:rFonts w:ascii="Arial" w:hAnsi="Arial" w:cs="Arial"/>
                <w:bCs/>
                <w:sz w:val="20"/>
                <w:szCs w:val="20"/>
              </w:rPr>
              <w:t>и</w:t>
            </w:r>
            <w:r w:rsidRPr="00831251">
              <w:rPr>
                <w:rFonts w:ascii="Arial" w:hAnsi="Arial" w:cs="Arial"/>
                <w:bCs/>
                <w:sz w:val="20"/>
                <w:szCs w:val="20"/>
              </w:rPr>
              <w:t>ним</w:t>
            </w:r>
            <w:r w:rsidRPr="00831251">
              <w:rPr>
                <w:rFonts w:ascii="Arial" w:hAnsi="Arial" w:cs="Arial"/>
                <w:bCs/>
                <w:sz w:val="20"/>
                <w:szCs w:val="20"/>
              </w:rPr>
              <w:t>а</w:t>
            </w:r>
            <w:r w:rsidRPr="00831251">
              <w:rPr>
                <w:rFonts w:ascii="Arial" w:hAnsi="Arial" w:cs="Arial"/>
                <w:bCs/>
                <w:sz w:val="20"/>
                <w:szCs w:val="20"/>
              </w:rPr>
              <w:t>тельство</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11.1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w:t>
            </w:r>
            <w:r w:rsidRPr="00831251">
              <w:rPr>
                <w:rFonts w:ascii="Arial" w:hAnsi="Arial" w:cs="Arial"/>
                <w:bCs/>
                <w:sz w:val="20"/>
                <w:szCs w:val="20"/>
              </w:rPr>
              <w:t>а</w:t>
            </w:r>
            <w:r w:rsidRPr="00831251">
              <w:rPr>
                <w:rFonts w:ascii="Arial" w:hAnsi="Arial" w:cs="Arial"/>
                <w:bCs/>
                <w:sz w:val="20"/>
                <w:szCs w:val="20"/>
              </w:rPr>
              <w:t>ны:</w:t>
            </w:r>
            <w:r w:rsidRPr="00831251">
              <w:rPr>
                <w:rFonts w:ascii="Arial" w:hAnsi="Arial" w:cs="Arial"/>
                <w:bCs/>
                <w:sz w:val="20"/>
                <w:szCs w:val="20"/>
              </w:rPr>
              <w:br w:type="page"/>
              <w:t>использовать земельные участки в соответствии с их целевым назначением способами, которые не должны н</w:t>
            </w:r>
            <w:r w:rsidRPr="00831251">
              <w:rPr>
                <w:rFonts w:ascii="Arial" w:hAnsi="Arial" w:cs="Arial"/>
                <w:bCs/>
                <w:sz w:val="20"/>
                <w:szCs w:val="20"/>
              </w:rPr>
              <w:t>а</w:t>
            </w:r>
            <w:r w:rsidRPr="00831251">
              <w:rPr>
                <w:rFonts w:ascii="Arial" w:hAnsi="Arial" w:cs="Arial"/>
                <w:bCs/>
                <w:sz w:val="20"/>
                <w:szCs w:val="20"/>
              </w:rPr>
              <w:t>носить вред окружающей среде, в том числе земле как природному объекту</w:t>
            </w:r>
            <w:r w:rsidRPr="00831251">
              <w:rPr>
                <w:rFonts w:ascii="Arial" w:hAnsi="Arial" w:cs="Arial"/>
                <w:bCs/>
                <w:sz w:val="20"/>
                <w:szCs w:val="20"/>
              </w:rPr>
              <w:br w:type="page"/>
            </w:r>
            <w:r w:rsidRPr="00831251">
              <w:rPr>
                <w:rFonts w:ascii="Arial" w:hAnsi="Arial" w:cs="Arial"/>
                <w:bCs/>
                <w:sz w:val="20"/>
                <w:szCs w:val="20"/>
              </w:rPr>
              <w:br w:type="page"/>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ype="page"/>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r w:rsidRPr="00831251">
              <w:rPr>
                <w:rFonts w:ascii="Arial" w:hAnsi="Arial" w:cs="Arial"/>
                <w:bCs/>
                <w:sz w:val="20"/>
                <w:szCs w:val="20"/>
              </w:rPr>
              <w:br w:type="page"/>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в целях рекре</w:t>
            </w:r>
            <w:r w:rsidRPr="00831251">
              <w:rPr>
                <w:rFonts w:ascii="Arial" w:hAnsi="Arial" w:cs="Arial"/>
                <w:bCs/>
                <w:sz w:val="20"/>
                <w:szCs w:val="20"/>
              </w:rPr>
              <w:t>а</w:t>
            </w:r>
            <w:r w:rsidRPr="00831251">
              <w:rPr>
                <w:rFonts w:ascii="Arial" w:hAnsi="Arial" w:cs="Arial"/>
                <w:bCs/>
                <w:sz w:val="20"/>
                <w:szCs w:val="20"/>
              </w:rPr>
              <w:t>ции для отдыха (парк, гольф-поле</w:t>
            </w:r>
            <w:proofErr w:type="gramStart"/>
            <w:r w:rsidRPr="00831251">
              <w:rPr>
                <w:rFonts w:ascii="Arial" w:hAnsi="Arial" w:cs="Arial"/>
                <w:bCs/>
                <w:sz w:val="20"/>
                <w:szCs w:val="20"/>
              </w:rPr>
              <w:t>, )</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ype="page"/>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r w:rsidRPr="00831251">
              <w:rPr>
                <w:rFonts w:ascii="Arial" w:hAnsi="Arial" w:cs="Arial"/>
                <w:bCs/>
                <w:sz w:val="20"/>
                <w:szCs w:val="20"/>
              </w:rPr>
              <w:br w:type="page"/>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11.2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lastRenderedPageBreak/>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r>
            <w:r w:rsidRPr="00831251">
              <w:rPr>
                <w:rFonts w:ascii="Arial" w:hAnsi="Arial" w:cs="Arial"/>
                <w:bCs/>
                <w:sz w:val="20"/>
                <w:szCs w:val="20"/>
              </w:rPr>
              <w:lastRenderedPageBreak/>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t xml:space="preserve">"Земельный </w:t>
            </w:r>
            <w:r w:rsidRPr="00831251">
              <w:rPr>
                <w:rFonts w:ascii="Arial" w:hAnsi="Arial" w:cs="Arial"/>
                <w:bCs/>
                <w:sz w:val="20"/>
                <w:szCs w:val="20"/>
              </w:rPr>
              <w:lastRenderedPageBreak/>
              <w:t>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земельный участок не и</w:t>
            </w:r>
            <w:r w:rsidRPr="00831251">
              <w:rPr>
                <w:rFonts w:ascii="Arial" w:hAnsi="Arial" w:cs="Arial"/>
                <w:bCs/>
                <w:sz w:val="20"/>
                <w:szCs w:val="20"/>
              </w:rPr>
              <w:t>с</w:t>
            </w:r>
            <w:r w:rsidRPr="00831251">
              <w:rPr>
                <w:rFonts w:ascii="Arial" w:hAnsi="Arial" w:cs="Arial"/>
                <w:bCs/>
                <w:sz w:val="20"/>
                <w:szCs w:val="20"/>
              </w:rPr>
              <w:lastRenderedPageBreak/>
              <w:t>пользуется для иных целей (свалки, АЗС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t xml:space="preserve"> Использов</w:t>
            </w:r>
            <w:r w:rsidRPr="00831251">
              <w:rPr>
                <w:rFonts w:ascii="Arial" w:hAnsi="Arial" w:cs="Arial"/>
                <w:bCs/>
                <w:sz w:val="20"/>
                <w:szCs w:val="20"/>
              </w:rPr>
              <w:t>а</w:t>
            </w:r>
            <w:r w:rsidRPr="00831251">
              <w:rPr>
                <w:rFonts w:ascii="Arial" w:hAnsi="Arial" w:cs="Arial"/>
                <w:bCs/>
                <w:sz w:val="20"/>
                <w:szCs w:val="20"/>
              </w:rPr>
              <w:lastRenderedPageBreak/>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lastRenderedPageBreak/>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ч. 1 ст. 8.8 КоАП </w:t>
            </w:r>
            <w:r w:rsidRPr="00831251">
              <w:rPr>
                <w:rFonts w:ascii="Arial" w:hAnsi="Arial" w:cs="Arial"/>
                <w:bCs/>
                <w:sz w:val="20"/>
                <w:szCs w:val="20"/>
              </w:rPr>
              <w:lastRenderedPageBreak/>
              <w:t>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11.3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11.4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12.1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отдыха (база отдыха, сан</w:t>
            </w:r>
            <w:r w:rsidRPr="00831251">
              <w:rPr>
                <w:rFonts w:ascii="Arial" w:hAnsi="Arial" w:cs="Arial"/>
                <w:bCs/>
                <w:sz w:val="20"/>
                <w:szCs w:val="20"/>
              </w:rPr>
              <w:t>а</w:t>
            </w:r>
            <w:r w:rsidRPr="00831251">
              <w:rPr>
                <w:rFonts w:ascii="Arial" w:hAnsi="Arial" w:cs="Arial"/>
                <w:bCs/>
                <w:sz w:val="20"/>
                <w:szCs w:val="20"/>
              </w:rPr>
              <w:t>торий)</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12.2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 для отдыха и рекреации (ж</w:t>
            </w:r>
            <w:r w:rsidRPr="00831251">
              <w:rPr>
                <w:rFonts w:ascii="Arial" w:hAnsi="Arial" w:cs="Arial"/>
                <w:bCs/>
                <w:sz w:val="20"/>
                <w:szCs w:val="20"/>
              </w:rPr>
              <w:t>и</w:t>
            </w:r>
            <w:r w:rsidRPr="00831251">
              <w:rPr>
                <w:rFonts w:ascii="Arial" w:hAnsi="Arial" w:cs="Arial"/>
                <w:bCs/>
                <w:sz w:val="20"/>
                <w:szCs w:val="20"/>
              </w:rPr>
              <w:t>лой дом, АЗС)</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отдых (рекре</w:t>
            </w:r>
            <w:r w:rsidRPr="00831251">
              <w:rPr>
                <w:rFonts w:ascii="Arial" w:hAnsi="Arial" w:cs="Arial"/>
                <w:bCs/>
                <w:sz w:val="20"/>
                <w:szCs w:val="20"/>
              </w:rPr>
              <w:t>а</w:t>
            </w:r>
            <w:r w:rsidRPr="00831251">
              <w:rPr>
                <w:rFonts w:ascii="Arial" w:hAnsi="Arial" w:cs="Arial"/>
                <w:bCs/>
                <w:sz w:val="20"/>
                <w:szCs w:val="20"/>
              </w:rPr>
              <w:t>ция)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13.1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мельного участка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дственная деятел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производс</w:t>
            </w:r>
            <w:r w:rsidRPr="00831251">
              <w:rPr>
                <w:rFonts w:ascii="Arial" w:hAnsi="Arial" w:cs="Arial"/>
                <w:bCs/>
                <w:sz w:val="20"/>
                <w:szCs w:val="20"/>
              </w:rPr>
              <w:t>т</w:t>
            </w:r>
            <w:r w:rsidRPr="00831251">
              <w:rPr>
                <w:rFonts w:ascii="Arial" w:hAnsi="Arial" w:cs="Arial"/>
                <w:bCs/>
                <w:sz w:val="20"/>
                <w:szCs w:val="20"/>
              </w:rPr>
              <w:t>венной де</w:t>
            </w:r>
            <w:r w:rsidRPr="00831251">
              <w:rPr>
                <w:rFonts w:ascii="Arial" w:hAnsi="Arial" w:cs="Arial"/>
                <w:bCs/>
                <w:sz w:val="20"/>
                <w:szCs w:val="20"/>
              </w:rPr>
              <w:t>я</w:t>
            </w:r>
            <w:r w:rsidRPr="00831251">
              <w:rPr>
                <w:rFonts w:ascii="Arial" w:hAnsi="Arial" w:cs="Arial"/>
                <w:bCs/>
                <w:sz w:val="20"/>
                <w:szCs w:val="20"/>
              </w:rPr>
              <w:t>тельности (карьеры, о</w:t>
            </w:r>
            <w:r w:rsidRPr="00831251">
              <w:rPr>
                <w:rFonts w:ascii="Arial" w:hAnsi="Arial" w:cs="Arial"/>
                <w:bCs/>
                <w:sz w:val="20"/>
                <w:szCs w:val="20"/>
              </w:rPr>
              <w:t>т</w:t>
            </w:r>
            <w:r w:rsidRPr="00831251">
              <w:rPr>
                <w:rFonts w:ascii="Arial" w:hAnsi="Arial" w:cs="Arial"/>
                <w:bCs/>
                <w:sz w:val="20"/>
                <w:szCs w:val="20"/>
              </w:rPr>
              <w:t>валы)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w:t>
            </w:r>
            <w:r w:rsidRPr="00831251">
              <w:rPr>
                <w:rFonts w:ascii="Arial" w:hAnsi="Arial" w:cs="Arial"/>
                <w:bCs/>
                <w:sz w:val="20"/>
                <w:szCs w:val="20"/>
              </w:rPr>
              <w:t>н</w:t>
            </w:r>
            <w:r w:rsidRPr="00831251">
              <w:rPr>
                <w:rFonts w:ascii="Arial" w:hAnsi="Arial" w:cs="Arial"/>
                <w:bCs/>
                <w:sz w:val="20"/>
                <w:szCs w:val="20"/>
              </w:rPr>
              <w:t>ная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13.2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мельного участка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дственная деятел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(АЗС, торговый центр)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w:t>
            </w:r>
            <w:r w:rsidRPr="00831251">
              <w:rPr>
                <w:rFonts w:ascii="Arial" w:hAnsi="Arial" w:cs="Arial"/>
                <w:bCs/>
                <w:sz w:val="20"/>
                <w:szCs w:val="20"/>
              </w:rPr>
              <w:t>н</w:t>
            </w:r>
            <w:r w:rsidRPr="00831251">
              <w:rPr>
                <w:rFonts w:ascii="Arial" w:hAnsi="Arial" w:cs="Arial"/>
                <w:bCs/>
                <w:sz w:val="20"/>
                <w:szCs w:val="20"/>
              </w:rPr>
              <w:t>ная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13.3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мельного участка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дственная деятел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w:t>
            </w:r>
            <w:r w:rsidRPr="00831251">
              <w:rPr>
                <w:rFonts w:ascii="Arial" w:hAnsi="Arial" w:cs="Arial"/>
                <w:bCs/>
                <w:sz w:val="20"/>
                <w:szCs w:val="20"/>
              </w:rPr>
              <w:t>н</w:t>
            </w:r>
            <w:r w:rsidRPr="00831251">
              <w:rPr>
                <w:rFonts w:ascii="Arial" w:hAnsi="Arial" w:cs="Arial"/>
                <w:bCs/>
                <w:sz w:val="20"/>
                <w:szCs w:val="20"/>
              </w:rPr>
              <w:t>ная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13.4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мельного участка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дственная деятел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w:t>
            </w:r>
            <w:r w:rsidRPr="00831251">
              <w:rPr>
                <w:rFonts w:ascii="Arial" w:hAnsi="Arial" w:cs="Arial"/>
                <w:bCs/>
                <w:sz w:val="20"/>
                <w:szCs w:val="20"/>
              </w:rPr>
              <w:t>н</w:t>
            </w:r>
            <w:r w:rsidRPr="00831251">
              <w:rPr>
                <w:rFonts w:ascii="Arial" w:hAnsi="Arial" w:cs="Arial"/>
                <w:bCs/>
                <w:sz w:val="20"/>
                <w:szCs w:val="20"/>
              </w:rPr>
              <w:t>ная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14.1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мельном участке с ВРИ пр</w:t>
            </w:r>
            <w:r w:rsidRPr="00831251">
              <w:rPr>
                <w:rFonts w:ascii="Arial" w:hAnsi="Arial" w:cs="Arial"/>
                <w:bCs/>
                <w:sz w:val="20"/>
                <w:szCs w:val="20"/>
              </w:rPr>
              <w:t>о</w:t>
            </w:r>
            <w:r w:rsidRPr="00831251">
              <w:rPr>
                <w:rFonts w:ascii="Arial" w:hAnsi="Arial" w:cs="Arial"/>
                <w:bCs/>
                <w:sz w:val="20"/>
                <w:szCs w:val="20"/>
              </w:rPr>
              <w:lastRenderedPageBreak/>
              <w:t>изв</w:t>
            </w:r>
            <w:r w:rsidRPr="00831251">
              <w:rPr>
                <w:rFonts w:ascii="Arial" w:hAnsi="Arial" w:cs="Arial"/>
                <w:bCs/>
                <w:sz w:val="20"/>
                <w:szCs w:val="20"/>
              </w:rPr>
              <w:t>о</w:t>
            </w:r>
            <w:r w:rsidRPr="00831251">
              <w:rPr>
                <w:rFonts w:ascii="Arial" w:hAnsi="Arial" w:cs="Arial"/>
                <w:bCs/>
                <w:sz w:val="20"/>
                <w:szCs w:val="20"/>
              </w:rPr>
              <w:t>дственная деятел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lastRenderedPageBreak/>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 xml:space="preserve">дерации" от </w:t>
            </w:r>
            <w:r w:rsidRPr="00831251">
              <w:rPr>
                <w:rFonts w:ascii="Arial" w:hAnsi="Arial" w:cs="Arial"/>
                <w:bCs/>
                <w:sz w:val="20"/>
                <w:szCs w:val="20"/>
              </w:rPr>
              <w:lastRenderedPageBreak/>
              <w:t>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 xml:space="preserve">положенные </w:t>
            </w:r>
            <w:r w:rsidRPr="00831251">
              <w:rPr>
                <w:rFonts w:ascii="Arial" w:hAnsi="Arial" w:cs="Arial"/>
                <w:bCs/>
                <w:sz w:val="20"/>
                <w:szCs w:val="20"/>
              </w:rPr>
              <w:lastRenderedPageBreak/>
              <w:t>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производс</w:t>
            </w:r>
            <w:r w:rsidRPr="00831251">
              <w:rPr>
                <w:rFonts w:ascii="Arial" w:hAnsi="Arial" w:cs="Arial"/>
                <w:bCs/>
                <w:sz w:val="20"/>
                <w:szCs w:val="20"/>
              </w:rPr>
              <w:t>т</w:t>
            </w:r>
            <w:r w:rsidRPr="00831251">
              <w:rPr>
                <w:rFonts w:ascii="Arial" w:hAnsi="Arial" w:cs="Arial"/>
                <w:bCs/>
                <w:sz w:val="20"/>
                <w:szCs w:val="20"/>
              </w:rPr>
              <w:t>венной де</w:t>
            </w:r>
            <w:r w:rsidRPr="00831251">
              <w:rPr>
                <w:rFonts w:ascii="Arial" w:hAnsi="Arial" w:cs="Arial"/>
                <w:bCs/>
                <w:sz w:val="20"/>
                <w:szCs w:val="20"/>
              </w:rPr>
              <w:t>я</w:t>
            </w:r>
            <w:r w:rsidRPr="00831251">
              <w:rPr>
                <w:rFonts w:ascii="Arial" w:hAnsi="Arial" w:cs="Arial"/>
                <w:bCs/>
                <w:sz w:val="20"/>
                <w:szCs w:val="20"/>
              </w:rPr>
              <w:t xml:space="preserve">тельности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производс</w:t>
            </w:r>
            <w:r w:rsidRPr="00831251">
              <w:rPr>
                <w:rFonts w:ascii="Arial" w:hAnsi="Arial" w:cs="Arial"/>
                <w:bCs/>
                <w:sz w:val="20"/>
                <w:szCs w:val="20"/>
              </w:rPr>
              <w:t>т</w:t>
            </w:r>
            <w:r w:rsidRPr="00831251">
              <w:rPr>
                <w:rFonts w:ascii="Arial" w:hAnsi="Arial" w:cs="Arial"/>
                <w:bCs/>
                <w:sz w:val="20"/>
                <w:szCs w:val="20"/>
              </w:rPr>
              <w:t>венное здание, промышленная база)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lastRenderedPageBreak/>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lastRenderedPageBreak/>
              <w:t>дстве</w:t>
            </w:r>
            <w:r w:rsidRPr="00831251">
              <w:rPr>
                <w:rFonts w:ascii="Arial" w:hAnsi="Arial" w:cs="Arial"/>
                <w:bCs/>
                <w:sz w:val="20"/>
                <w:szCs w:val="20"/>
              </w:rPr>
              <w:t>н</w:t>
            </w:r>
            <w:r w:rsidRPr="00831251">
              <w:rPr>
                <w:rFonts w:ascii="Arial" w:hAnsi="Arial" w:cs="Arial"/>
                <w:bCs/>
                <w:sz w:val="20"/>
                <w:szCs w:val="20"/>
              </w:rPr>
              <w:t>ная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14.2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мельном участке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дственная деятел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 для произво</w:t>
            </w:r>
            <w:r w:rsidRPr="00831251">
              <w:rPr>
                <w:rFonts w:ascii="Arial" w:hAnsi="Arial" w:cs="Arial"/>
                <w:bCs/>
                <w:sz w:val="20"/>
                <w:szCs w:val="20"/>
              </w:rPr>
              <w:t>д</w:t>
            </w:r>
            <w:r w:rsidRPr="00831251">
              <w:rPr>
                <w:rFonts w:ascii="Arial" w:hAnsi="Arial" w:cs="Arial"/>
                <w:bCs/>
                <w:sz w:val="20"/>
                <w:szCs w:val="20"/>
              </w:rPr>
              <w:t>ственной де</w:t>
            </w:r>
            <w:r w:rsidRPr="00831251">
              <w:rPr>
                <w:rFonts w:ascii="Arial" w:hAnsi="Arial" w:cs="Arial"/>
                <w:bCs/>
                <w:sz w:val="20"/>
                <w:szCs w:val="20"/>
              </w:rPr>
              <w:t>я</w:t>
            </w:r>
            <w:r w:rsidRPr="00831251">
              <w:rPr>
                <w:rFonts w:ascii="Arial" w:hAnsi="Arial" w:cs="Arial"/>
                <w:bCs/>
                <w:sz w:val="20"/>
                <w:szCs w:val="20"/>
              </w:rPr>
              <w:t>тельности (ж</w:t>
            </w:r>
            <w:r w:rsidRPr="00831251">
              <w:rPr>
                <w:rFonts w:ascii="Arial" w:hAnsi="Arial" w:cs="Arial"/>
                <w:bCs/>
                <w:sz w:val="20"/>
                <w:szCs w:val="20"/>
              </w:rPr>
              <w:t>и</w:t>
            </w:r>
            <w:r w:rsidRPr="00831251">
              <w:rPr>
                <w:rFonts w:ascii="Arial" w:hAnsi="Arial" w:cs="Arial"/>
                <w:bCs/>
                <w:sz w:val="20"/>
                <w:szCs w:val="20"/>
              </w:rPr>
              <w:t>лой дом, торг</w:t>
            </w:r>
            <w:r w:rsidRPr="00831251">
              <w:rPr>
                <w:rFonts w:ascii="Arial" w:hAnsi="Arial" w:cs="Arial"/>
                <w:bCs/>
                <w:sz w:val="20"/>
                <w:szCs w:val="20"/>
              </w:rPr>
              <w:t>о</w:t>
            </w:r>
            <w:r w:rsidRPr="00831251">
              <w:rPr>
                <w:rFonts w:ascii="Arial" w:hAnsi="Arial" w:cs="Arial"/>
                <w:bCs/>
                <w:sz w:val="20"/>
                <w:szCs w:val="20"/>
              </w:rPr>
              <w:t>вый центр)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ВРИ пр</w:t>
            </w:r>
            <w:r w:rsidRPr="00831251">
              <w:rPr>
                <w:rFonts w:ascii="Arial" w:hAnsi="Arial" w:cs="Arial"/>
                <w:bCs/>
                <w:sz w:val="20"/>
                <w:szCs w:val="20"/>
              </w:rPr>
              <w:t>о</w:t>
            </w:r>
            <w:r w:rsidRPr="00831251">
              <w:rPr>
                <w:rFonts w:ascii="Arial" w:hAnsi="Arial" w:cs="Arial"/>
                <w:bCs/>
                <w:sz w:val="20"/>
                <w:szCs w:val="20"/>
              </w:rPr>
              <w:t>изв</w:t>
            </w:r>
            <w:r w:rsidRPr="00831251">
              <w:rPr>
                <w:rFonts w:ascii="Arial" w:hAnsi="Arial" w:cs="Arial"/>
                <w:bCs/>
                <w:sz w:val="20"/>
                <w:szCs w:val="20"/>
              </w:rPr>
              <w:t>о</w:t>
            </w:r>
            <w:r w:rsidRPr="00831251">
              <w:rPr>
                <w:rFonts w:ascii="Arial" w:hAnsi="Arial" w:cs="Arial"/>
                <w:bCs/>
                <w:sz w:val="20"/>
                <w:szCs w:val="20"/>
              </w:rPr>
              <w:t>дстве</w:t>
            </w:r>
            <w:r w:rsidRPr="00831251">
              <w:rPr>
                <w:rFonts w:ascii="Arial" w:hAnsi="Arial" w:cs="Arial"/>
                <w:bCs/>
                <w:sz w:val="20"/>
                <w:szCs w:val="20"/>
              </w:rPr>
              <w:t>н</w:t>
            </w:r>
            <w:r w:rsidRPr="00831251">
              <w:rPr>
                <w:rFonts w:ascii="Arial" w:hAnsi="Arial" w:cs="Arial"/>
                <w:bCs/>
                <w:sz w:val="20"/>
                <w:szCs w:val="20"/>
              </w:rPr>
              <w:t>ная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w:t>
            </w:r>
            <w:proofErr w:type="gramEnd"/>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15.1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транспорт</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деятельности, связанной с перевозкой людей, грузов либо передачи веществ (дор</w:t>
            </w:r>
            <w:r w:rsidRPr="00831251">
              <w:rPr>
                <w:rFonts w:ascii="Arial" w:hAnsi="Arial" w:cs="Arial"/>
                <w:bCs/>
                <w:sz w:val="20"/>
                <w:szCs w:val="20"/>
              </w:rPr>
              <w:t>о</w:t>
            </w:r>
            <w:r w:rsidRPr="00831251">
              <w:rPr>
                <w:rFonts w:ascii="Arial" w:hAnsi="Arial" w:cs="Arial"/>
                <w:bCs/>
                <w:sz w:val="20"/>
                <w:szCs w:val="20"/>
              </w:rPr>
              <w:t>га, ж/д пути)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w:t>
            </w:r>
            <w:r w:rsidRPr="00831251">
              <w:rPr>
                <w:rFonts w:ascii="Arial" w:hAnsi="Arial" w:cs="Arial"/>
                <w:bCs/>
                <w:sz w:val="20"/>
                <w:szCs w:val="20"/>
              </w:rPr>
              <w:t>с</w:t>
            </w:r>
            <w:r w:rsidRPr="00831251">
              <w:rPr>
                <w:rFonts w:ascii="Arial" w:hAnsi="Arial" w:cs="Arial"/>
                <w:bCs/>
                <w:sz w:val="20"/>
                <w:szCs w:val="20"/>
              </w:rPr>
              <w:t>порт</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15.2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транспорт</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(жилой дом, свалка)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w:t>
            </w:r>
            <w:r w:rsidRPr="00831251">
              <w:rPr>
                <w:rFonts w:ascii="Arial" w:hAnsi="Arial" w:cs="Arial"/>
                <w:bCs/>
                <w:sz w:val="20"/>
                <w:szCs w:val="20"/>
              </w:rPr>
              <w:t>с</w:t>
            </w:r>
            <w:r w:rsidRPr="00831251">
              <w:rPr>
                <w:rFonts w:ascii="Arial" w:hAnsi="Arial" w:cs="Arial"/>
                <w:bCs/>
                <w:sz w:val="20"/>
                <w:szCs w:val="20"/>
              </w:rPr>
              <w:t>порт</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15.3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транспорт</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w:t>
            </w:r>
            <w:r w:rsidRPr="00831251">
              <w:rPr>
                <w:rFonts w:ascii="Arial" w:hAnsi="Arial" w:cs="Arial"/>
                <w:bCs/>
                <w:sz w:val="20"/>
                <w:szCs w:val="20"/>
              </w:rPr>
              <w:t>с</w:t>
            </w:r>
            <w:r w:rsidRPr="00831251">
              <w:rPr>
                <w:rFonts w:ascii="Arial" w:hAnsi="Arial" w:cs="Arial"/>
                <w:bCs/>
                <w:sz w:val="20"/>
                <w:szCs w:val="20"/>
              </w:rPr>
              <w:t>порт</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15.4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транспорт</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w:t>
            </w:r>
            <w:r w:rsidRPr="00831251">
              <w:rPr>
                <w:rFonts w:ascii="Arial" w:hAnsi="Arial" w:cs="Arial"/>
                <w:bCs/>
                <w:sz w:val="20"/>
                <w:szCs w:val="20"/>
              </w:rPr>
              <w:t>с</w:t>
            </w:r>
            <w:r w:rsidRPr="00831251">
              <w:rPr>
                <w:rFonts w:ascii="Arial" w:hAnsi="Arial" w:cs="Arial"/>
                <w:bCs/>
                <w:sz w:val="20"/>
                <w:szCs w:val="20"/>
              </w:rPr>
              <w:t>порт</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16.1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транспорт</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w:t>
            </w:r>
            <w:r w:rsidRPr="00831251">
              <w:rPr>
                <w:rFonts w:ascii="Arial" w:hAnsi="Arial" w:cs="Arial"/>
                <w:bCs/>
                <w:sz w:val="20"/>
                <w:szCs w:val="20"/>
              </w:rPr>
              <w:t>а</w:t>
            </w:r>
            <w:r w:rsidRPr="00831251">
              <w:rPr>
                <w:rFonts w:ascii="Arial" w:hAnsi="Arial" w:cs="Arial"/>
                <w:bCs/>
                <w:sz w:val="20"/>
                <w:szCs w:val="20"/>
              </w:rPr>
              <w:t>ны:</w:t>
            </w:r>
            <w:r w:rsidRPr="00831251">
              <w:rPr>
                <w:rFonts w:ascii="Arial" w:hAnsi="Arial" w:cs="Arial"/>
                <w:bCs/>
                <w:sz w:val="20"/>
                <w:szCs w:val="20"/>
              </w:rPr>
              <w:br w:type="page"/>
              <w:t>использовать земельные участки в соответствии с их целевым назначением способами, которые не должны н</w:t>
            </w:r>
            <w:r w:rsidRPr="00831251">
              <w:rPr>
                <w:rFonts w:ascii="Arial" w:hAnsi="Arial" w:cs="Arial"/>
                <w:bCs/>
                <w:sz w:val="20"/>
                <w:szCs w:val="20"/>
              </w:rPr>
              <w:t>а</w:t>
            </w:r>
            <w:r w:rsidRPr="00831251">
              <w:rPr>
                <w:rFonts w:ascii="Arial" w:hAnsi="Arial" w:cs="Arial"/>
                <w:bCs/>
                <w:sz w:val="20"/>
                <w:szCs w:val="20"/>
              </w:rPr>
              <w:t>носить вред окружающей среде, в том числе земле как природному объекту</w:t>
            </w:r>
            <w:r w:rsidRPr="00831251">
              <w:rPr>
                <w:rFonts w:ascii="Arial" w:hAnsi="Arial" w:cs="Arial"/>
                <w:bCs/>
                <w:sz w:val="20"/>
                <w:szCs w:val="20"/>
              </w:rPr>
              <w:br w:type="page"/>
            </w:r>
            <w:r w:rsidRPr="00831251">
              <w:rPr>
                <w:rFonts w:ascii="Arial" w:hAnsi="Arial" w:cs="Arial"/>
                <w:bCs/>
                <w:sz w:val="20"/>
                <w:szCs w:val="20"/>
              </w:rPr>
              <w:br w:type="page"/>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ype="page"/>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r w:rsidRPr="00831251">
              <w:rPr>
                <w:rFonts w:ascii="Arial" w:hAnsi="Arial" w:cs="Arial"/>
                <w:bCs/>
                <w:sz w:val="20"/>
                <w:szCs w:val="20"/>
              </w:rPr>
              <w:br w:type="page"/>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перевозки л</w:t>
            </w:r>
            <w:r w:rsidRPr="00831251">
              <w:rPr>
                <w:rFonts w:ascii="Arial" w:hAnsi="Arial" w:cs="Arial"/>
                <w:bCs/>
                <w:sz w:val="20"/>
                <w:szCs w:val="20"/>
              </w:rPr>
              <w:t>ю</w:t>
            </w:r>
            <w:r w:rsidRPr="00831251">
              <w:rPr>
                <w:rFonts w:ascii="Arial" w:hAnsi="Arial" w:cs="Arial"/>
                <w:bCs/>
                <w:sz w:val="20"/>
                <w:szCs w:val="20"/>
              </w:rPr>
              <w:t>дей, грузов л</w:t>
            </w:r>
            <w:r w:rsidRPr="00831251">
              <w:rPr>
                <w:rFonts w:ascii="Arial" w:hAnsi="Arial" w:cs="Arial"/>
                <w:bCs/>
                <w:sz w:val="20"/>
                <w:szCs w:val="20"/>
              </w:rPr>
              <w:t>и</w:t>
            </w:r>
            <w:r w:rsidRPr="00831251">
              <w:rPr>
                <w:rFonts w:ascii="Arial" w:hAnsi="Arial" w:cs="Arial"/>
                <w:bCs/>
                <w:sz w:val="20"/>
                <w:szCs w:val="20"/>
              </w:rPr>
              <w:t>бо передачи веществ (авт</w:t>
            </w:r>
            <w:r w:rsidRPr="00831251">
              <w:rPr>
                <w:rFonts w:ascii="Arial" w:hAnsi="Arial" w:cs="Arial"/>
                <w:bCs/>
                <w:sz w:val="20"/>
                <w:szCs w:val="20"/>
              </w:rPr>
              <w:t>о</w:t>
            </w:r>
            <w:r w:rsidRPr="00831251">
              <w:rPr>
                <w:rFonts w:ascii="Arial" w:hAnsi="Arial" w:cs="Arial"/>
                <w:bCs/>
                <w:sz w:val="20"/>
                <w:szCs w:val="20"/>
              </w:rPr>
              <w:t>бусные ост</w:t>
            </w:r>
            <w:r w:rsidRPr="00831251">
              <w:rPr>
                <w:rFonts w:ascii="Arial" w:hAnsi="Arial" w:cs="Arial"/>
                <w:bCs/>
                <w:sz w:val="20"/>
                <w:szCs w:val="20"/>
              </w:rPr>
              <w:t>а</w:t>
            </w:r>
            <w:r w:rsidRPr="00831251">
              <w:rPr>
                <w:rFonts w:ascii="Arial" w:hAnsi="Arial" w:cs="Arial"/>
                <w:bCs/>
                <w:sz w:val="20"/>
                <w:szCs w:val="20"/>
              </w:rPr>
              <w:t>новки, возалы, АЗС)</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ype="page"/>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r w:rsidRPr="00831251">
              <w:rPr>
                <w:rFonts w:ascii="Arial" w:hAnsi="Arial" w:cs="Arial"/>
                <w:bCs/>
                <w:sz w:val="20"/>
                <w:szCs w:val="20"/>
              </w:rPr>
              <w:br w:type="page"/>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w:t>
            </w:r>
            <w:r w:rsidRPr="00831251">
              <w:rPr>
                <w:rFonts w:ascii="Arial" w:hAnsi="Arial" w:cs="Arial"/>
                <w:bCs/>
                <w:sz w:val="20"/>
                <w:szCs w:val="20"/>
              </w:rPr>
              <w:t>с</w:t>
            </w:r>
            <w:r w:rsidRPr="00831251">
              <w:rPr>
                <w:rFonts w:ascii="Arial" w:hAnsi="Arial" w:cs="Arial"/>
                <w:bCs/>
                <w:sz w:val="20"/>
                <w:szCs w:val="20"/>
              </w:rPr>
              <w:t>порт</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16.2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транспорт</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 для перевозки людей, грузов либо передачи веществ (ж</w:t>
            </w:r>
            <w:r w:rsidRPr="00831251">
              <w:rPr>
                <w:rFonts w:ascii="Arial" w:hAnsi="Arial" w:cs="Arial"/>
                <w:bCs/>
                <w:sz w:val="20"/>
                <w:szCs w:val="20"/>
              </w:rPr>
              <w:t>и</w:t>
            </w:r>
            <w:r w:rsidRPr="00831251">
              <w:rPr>
                <w:rFonts w:ascii="Arial" w:hAnsi="Arial" w:cs="Arial"/>
                <w:bCs/>
                <w:sz w:val="20"/>
                <w:szCs w:val="20"/>
              </w:rPr>
              <w:t>лой дом, сва</w:t>
            </w:r>
            <w:r w:rsidRPr="00831251">
              <w:rPr>
                <w:rFonts w:ascii="Arial" w:hAnsi="Arial" w:cs="Arial"/>
                <w:bCs/>
                <w:sz w:val="20"/>
                <w:szCs w:val="20"/>
              </w:rPr>
              <w:t>л</w:t>
            </w:r>
            <w:r w:rsidRPr="00831251">
              <w:rPr>
                <w:rFonts w:ascii="Arial" w:hAnsi="Arial" w:cs="Arial"/>
                <w:bCs/>
                <w:sz w:val="20"/>
                <w:szCs w:val="20"/>
              </w:rPr>
              <w:t>ка)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тран</w:t>
            </w:r>
            <w:r w:rsidRPr="00831251">
              <w:rPr>
                <w:rFonts w:ascii="Arial" w:hAnsi="Arial" w:cs="Arial"/>
                <w:bCs/>
                <w:sz w:val="20"/>
                <w:szCs w:val="20"/>
              </w:rPr>
              <w:t>с</w:t>
            </w:r>
            <w:r w:rsidRPr="00831251">
              <w:rPr>
                <w:rFonts w:ascii="Arial" w:hAnsi="Arial" w:cs="Arial"/>
                <w:bCs/>
                <w:sz w:val="20"/>
                <w:szCs w:val="20"/>
              </w:rPr>
              <w:t>порт</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17.1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w:t>
            </w:r>
            <w:r w:rsidRPr="00831251">
              <w:rPr>
                <w:rFonts w:ascii="Arial" w:hAnsi="Arial" w:cs="Arial"/>
                <w:bCs/>
                <w:sz w:val="20"/>
                <w:szCs w:val="20"/>
              </w:rPr>
              <w:t>с</w:t>
            </w:r>
            <w:r w:rsidRPr="00831251">
              <w:rPr>
                <w:rFonts w:ascii="Arial" w:hAnsi="Arial" w:cs="Arial"/>
                <w:bCs/>
                <w:sz w:val="20"/>
                <w:szCs w:val="20"/>
              </w:rPr>
              <w:lastRenderedPageBreak/>
              <w:t>печение обороны и безопа</w:t>
            </w:r>
            <w:r w:rsidRPr="00831251">
              <w:rPr>
                <w:rFonts w:ascii="Arial" w:hAnsi="Arial" w:cs="Arial"/>
                <w:bCs/>
                <w:sz w:val="20"/>
                <w:szCs w:val="20"/>
              </w:rPr>
              <w:t>с</w:t>
            </w:r>
            <w:r w:rsidRPr="00831251">
              <w:rPr>
                <w:rFonts w:ascii="Arial" w:hAnsi="Arial" w:cs="Arial"/>
                <w:bCs/>
                <w:sz w:val="20"/>
                <w:szCs w:val="20"/>
              </w:rPr>
              <w:t>ности</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lastRenderedPageBreak/>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 xml:space="preserve">дерации" от </w:t>
            </w:r>
            <w:r w:rsidRPr="00831251">
              <w:rPr>
                <w:rFonts w:ascii="Arial" w:hAnsi="Arial" w:cs="Arial"/>
                <w:bCs/>
                <w:sz w:val="20"/>
                <w:szCs w:val="20"/>
              </w:rPr>
              <w:lastRenderedPageBreak/>
              <w:t>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lastRenderedPageBreak/>
              <w:t>земельный участок и</w:t>
            </w:r>
            <w:r w:rsidRPr="00831251">
              <w:rPr>
                <w:rFonts w:ascii="Arial" w:hAnsi="Arial" w:cs="Arial"/>
                <w:bCs/>
                <w:sz w:val="20"/>
                <w:szCs w:val="20"/>
              </w:rPr>
              <w:t>с</w:t>
            </w:r>
            <w:r w:rsidRPr="00831251">
              <w:rPr>
                <w:rFonts w:ascii="Arial" w:hAnsi="Arial" w:cs="Arial"/>
                <w:bCs/>
                <w:sz w:val="20"/>
                <w:szCs w:val="20"/>
              </w:rPr>
              <w:t xml:space="preserve">пользуется в целях обороны и безопасности </w:t>
            </w:r>
            <w:r w:rsidRPr="00831251">
              <w:rPr>
                <w:rFonts w:ascii="Arial" w:hAnsi="Arial" w:cs="Arial"/>
                <w:bCs/>
                <w:sz w:val="20"/>
                <w:szCs w:val="20"/>
              </w:rPr>
              <w:lastRenderedPageBreak/>
              <w:t>(полигон для воинский уч</w:t>
            </w:r>
            <w:r w:rsidRPr="00831251">
              <w:rPr>
                <w:rFonts w:ascii="Arial" w:hAnsi="Arial" w:cs="Arial"/>
                <w:bCs/>
                <w:sz w:val="20"/>
                <w:szCs w:val="20"/>
              </w:rPr>
              <w:t>е</w:t>
            </w:r>
            <w:r w:rsidRPr="00831251">
              <w:rPr>
                <w:rFonts w:ascii="Arial" w:hAnsi="Arial" w:cs="Arial"/>
                <w:bCs/>
                <w:sz w:val="20"/>
                <w:szCs w:val="20"/>
              </w:rPr>
              <w:t>ний, пограни</w:t>
            </w:r>
            <w:r w:rsidRPr="00831251">
              <w:rPr>
                <w:rFonts w:ascii="Arial" w:hAnsi="Arial" w:cs="Arial"/>
                <w:bCs/>
                <w:sz w:val="20"/>
                <w:szCs w:val="20"/>
              </w:rPr>
              <w:t>ч</w:t>
            </w:r>
            <w:r w:rsidRPr="00831251">
              <w:rPr>
                <w:rFonts w:ascii="Arial" w:hAnsi="Arial" w:cs="Arial"/>
                <w:bCs/>
                <w:sz w:val="20"/>
                <w:szCs w:val="20"/>
              </w:rPr>
              <w:t>ная просека и др..)</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lastRenderedPageBreak/>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обесп</w:t>
            </w:r>
            <w:r w:rsidRPr="00831251">
              <w:rPr>
                <w:rFonts w:ascii="Arial" w:hAnsi="Arial" w:cs="Arial"/>
                <w:bCs/>
                <w:sz w:val="20"/>
                <w:szCs w:val="20"/>
              </w:rPr>
              <w:t>е</w:t>
            </w:r>
            <w:r w:rsidRPr="00831251">
              <w:rPr>
                <w:rFonts w:ascii="Arial" w:hAnsi="Arial" w:cs="Arial"/>
                <w:bCs/>
                <w:sz w:val="20"/>
                <w:szCs w:val="20"/>
              </w:rPr>
              <w:lastRenderedPageBreak/>
              <w:t>чение обороны и без</w:t>
            </w:r>
            <w:r w:rsidRPr="00831251">
              <w:rPr>
                <w:rFonts w:ascii="Arial" w:hAnsi="Arial" w:cs="Arial"/>
                <w:bCs/>
                <w:sz w:val="20"/>
                <w:szCs w:val="20"/>
              </w:rPr>
              <w:t>о</w:t>
            </w:r>
            <w:r w:rsidRPr="00831251">
              <w:rPr>
                <w:rFonts w:ascii="Arial" w:hAnsi="Arial" w:cs="Arial"/>
                <w:bCs/>
                <w:sz w:val="20"/>
                <w:szCs w:val="20"/>
              </w:rPr>
              <w:t>пасности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17.2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w:t>
            </w:r>
            <w:r w:rsidRPr="00831251">
              <w:rPr>
                <w:rFonts w:ascii="Arial" w:hAnsi="Arial" w:cs="Arial"/>
                <w:bCs/>
                <w:sz w:val="20"/>
                <w:szCs w:val="20"/>
              </w:rPr>
              <w:t>с</w:t>
            </w:r>
            <w:r w:rsidRPr="00831251">
              <w:rPr>
                <w:rFonts w:ascii="Arial" w:hAnsi="Arial" w:cs="Arial"/>
                <w:bCs/>
                <w:sz w:val="20"/>
                <w:szCs w:val="20"/>
              </w:rPr>
              <w:t>печение обороны и безопа</w:t>
            </w:r>
            <w:r w:rsidRPr="00831251">
              <w:rPr>
                <w:rFonts w:ascii="Arial" w:hAnsi="Arial" w:cs="Arial"/>
                <w:bCs/>
                <w:sz w:val="20"/>
                <w:szCs w:val="20"/>
              </w:rPr>
              <w:t>с</w:t>
            </w:r>
            <w:r w:rsidRPr="00831251">
              <w:rPr>
                <w:rFonts w:ascii="Arial" w:hAnsi="Arial" w:cs="Arial"/>
                <w:bCs/>
                <w:sz w:val="20"/>
                <w:szCs w:val="20"/>
              </w:rPr>
              <w:t>ности</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(торговый центр, индив</w:t>
            </w:r>
            <w:r w:rsidRPr="00831251">
              <w:rPr>
                <w:rFonts w:ascii="Arial" w:hAnsi="Arial" w:cs="Arial"/>
                <w:bCs/>
                <w:sz w:val="20"/>
                <w:szCs w:val="20"/>
              </w:rPr>
              <w:t>и</w:t>
            </w:r>
            <w:r w:rsidRPr="00831251">
              <w:rPr>
                <w:rFonts w:ascii="Arial" w:hAnsi="Arial" w:cs="Arial"/>
                <w:bCs/>
                <w:sz w:val="20"/>
                <w:szCs w:val="20"/>
              </w:rPr>
              <w:t>дуальный ж</w:t>
            </w:r>
            <w:r w:rsidRPr="00831251">
              <w:rPr>
                <w:rFonts w:ascii="Arial" w:hAnsi="Arial" w:cs="Arial"/>
                <w:bCs/>
                <w:sz w:val="20"/>
                <w:szCs w:val="20"/>
              </w:rPr>
              <w:t>и</w:t>
            </w:r>
            <w:r w:rsidRPr="00831251">
              <w:rPr>
                <w:rFonts w:ascii="Arial" w:hAnsi="Arial" w:cs="Arial"/>
                <w:bCs/>
                <w:sz w:val="20"/>
                <w:szCs w:val="20"/>
              </w:rPr>
              <w:t>лой дом)</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обесп</w:t>
            </w:r>
            <w:r w:rsidRPr="00831251">
              <w:rPr>
                <w:rFonts w:ascii="Arial" w:hAnsi="Arial" w:cs="Arial"/>
                <w:bCs/>
                <w:sz w:val="20"/>
                <w:szCs w:val="20"/>
              </w:rPr>
              <w:t>е</w:t>
            </w:r>
            <w:r w:rsidRPr="00831251">
              <w:rPr>
                <w:rFonts w:ascii="Arial" w:hAnsi="Arial" w:cs="Arial"/>
                <w:bCs/>
                <w:sz w:val="20"/>
                <w:szCs w:val="20"/>
              </w:rPr>
              <w:t>чение обороны и без</w:t>
            </w:r>
            <w:r w:rsidRPr="00831251">
              <w:rPr>
                <w:rFonts w:ascii="Arial" w:hAnsi="Arial" w:cs="Arial"/>
                <w:bCs/>
                <w:sz w:val="20"/>
                <w:szCs w:val="20"/>
              </w:rPr>
              <w:t>о</w:t>
            </w:r>
            <w:r w:rsidRPr="00831251">
              <w:rPr>
                <w:rFonts w:ascii="Arial" w:hAnsi="Arial" w:cs="Arial"/>
                <w:bCs/>
                <w:sz w:val="20"/>
                <w:szCs w:val="20"/>
              </w:rPr>
              <w:t>пасности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17.3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w:t>
            </w:r>
            <w:r w:rsidRPr="00831251">
              <w:rPr>
                <w:rFonts w:ascii="Arial" w:hAnsi="Arial" w:cs="Arial"/>
                <w:bCs/>
                <w:sz w:val="20"/>
                <w:szCs w:val="20"/>
              </w:rPr>
              <w:t>с</w:t>
            </w:r>
            <w:r w:rsidRPr="00831251">
              <w:rPr>
                <w:rFonts w:ascii="Arial" w:hAnsi="Arial" w:cs="Arial"/>
                <w:bCs/>
                <w:sz w:val="20"/>
                <w:szCs w:val="20"/>
              </w:rPr>
              <w:t>печение обороны и безопа</w:t>
            </w:r>
            <w:r w:rsidRPr="00831251">
              <w:rPr>
                <w:rFonts w:ascii="Arial" w:hAnsi="Arial" w:cs="Arial"/>
                <w:bCs/>
                <w:sz w:val="20"/>
                <w:szCs w:val="20"/>
              </w:rPr>
              <w:t>с</w:t>
            </w:r>
            <w:r w:rsidRPr="00831251">
              <w:rPr>
                <w:rFonts w:ascii="Arial" w:hAnsi="Arial" w:cs="Arial"/>
                <w:bCs/>
                <w:sz w:val="20"/>
                <w:szCs w:val="20"/>
              </w:rPr>
              <w:t>ности</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обесп</w:t>
            </w:r>
            <w:r w:rsidRPr="00831251">
              <w:rPr>
                <w:rFonts w:ascii="Arial" w:hAnsi="Arial" w:cs="Arial"/>
                <w:bCs/>
                <w:sz w:val="20"/>
                <w:szCs w:val="20"/>
              </w:rPr>
              <w:t>е</w:t>
            </w:r>
            <w:r w:rsidRPr="00831251">
              <w:rPr>
                <w:rFonts w:ascii="Arial" w:hAnsi="Arial" w:cs="Arial"/>
                <w:bCs/>
                <w:sz w:val="20"/>
                <w:szCs w:val="20"/>
              </w:rPr>
              <w:t>чение обороны и без</w:t>
            </w:r>
            <w:r w:rsidRPr="00831251">
              <w:rPr>
                <w:rFonts w:ascii="Arial" w:hAnsi="Arial" w:cs="Arial"/>
                <w:bCs/>
                <w:sz w:val="20"/>
                <w:szCs w:val="20"/>
              </w:rPr>
              <w:t>о</w:t>
            </w:r>
            <w:r w:rsidRPr="00831251">
              <w:rPr>
                <w:rFonts w:ascii="Arial" w:hAnsi="Arial" w:cs="Arial"/>
                <w:bCs/>
                <w:sz w:val="20"/>
                <w:szCs w:val="20"/>
              </w:rPr>
              <w:t>пасности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17.4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w:t>
            </w:r>
            <w:r w:rsidRPr="00831251">
              <w:rPr>
                <w:rFonts w:ascii="Arial" w:hAnsi="Arial" w:cs="Arial"/>
                <w:bCs/>
                <w:sz w:val="20"/>
                <w:szCs w:val="20"/>
              </w:rPr>
              <w:t>с</w:t>
            </w:r>
            <w:r w:rsidRPr="00831251">
              <w:rPr>
                <w:rFonts w:ascii="Arial" w:hAnsi="Arial" w:cs="Arial"/>
                <w:bCs/>
                <w:sz w:val="20"/>
                <w:szCs w:val="20"/>
              </w:rPr>
              <w:t>печение обороны и безопа</w:t>
            </w:r>
            <w:r w:rsidRPr="00831251">
              <w:rPr>
                <w:rFonts w:ascii="Arial" w:hAnsi="Arial" w:cs="Arial"/>
                <w:bCs/>
                <w:sz w:val="20"/>
                <w:szCs w:val="20"/>
              </w:rPr>
              <w:t>с</w:t>
            </w:r>
            <w:r w:rsidRPr="00831251">
              <w:rPr>
                <w:rFonts w:ascii="Arial" w:hAnsi="Arial" w:cs="Arial"/>
                <w:bCs/>
                <w:sz w:val="20"/>
                <w:szCs w:val="20"/>
              </w:rPr>
              <w:t>ности</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обесп</w:t>
            </w:r>
            <w:r w:rsidRPr="00831251">
              <w:rPr>
                <w:rFonts w:ascii="Arial" w:hAnsi="Arial" w:cs="Arial"/>
                <w:bCs/>
                <w:sz w:val="20"/>
                <w:szCs w:val="20"/>
              </w:rPr>
              <w:t>е</w:t>
            </w:r>
            <w:r w:rsidRPr="00831251">
              <w:rPr>
                <w:rFonts w:ascii="Arial" w:hAnsi="Arial" w:cs="Arial"/>
                <w:bCs/>
                <w:sz w:val="20"/>
                <w:szCs w:val="20"/>
              </w:rPr>
              <w:t>чение обороны и без</w:t>
            </w:r>
            <w:r w:rsidRPr="00831251">
              <w:rPr>
                <w:rFonts w:ascii="Arial" w:hAnsi="Arial" w:cs="Arial"/>
                <w:bCs/>
                <w:sz w:val="20"/>
                <w:szCs w:val="20"/>
              </w:rPr>
              <w:t>о</w:t>
            </w:r>
            <w:r w:rsidRPr="00831251">
              <w:rPr>
                <w:rFonts w:ascii="Arial" w:hAnsi="Arial" w:cs="Arial"/>
                <w:bCs/>
                <w:sz w:val="20"/>
                <w:szCs w:val="20"/>
              </w:rPr>
              <w:t>пасности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18.1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w:t>
            </w:r>
            <w:r w:rsidRPr="00831251">
              <w:rPr>
                <w:rFonts w:ascii="Arial" w:hAnsi="Arial" w:cs="Arial"/>
                <w:bCs/>
                <w:sz w:val="20"/>
                <w:szCs w:val="20"/>
              </w:rPr>
              <w:t>с</w:t>
            </w:r>
            <w:r w:rsidRPr="00831251">
              <w:rPr>
                <w:rFonts w:ascii="Arial" w:hAnsi="Arial" w:cs="Arial"/>
                <w:bCs/>
                <w:sz w:val="20"/>
                <w:szCs w:val="20"/>
              </w:rPr>
              <w:t>печение обороны и безопа</w:t>
            </w:r>
            <w:r w:rsidRPr="00831251">
              <w:rPr>
                <w:rFonts w:ascii="Arial" w:hAnsi="Arial" w:cs="Arial"/>
                <w:bCs/>
                <w:sz w:val="20"/>
                <w:szCs w:val="20"/>
              </w:rPr>
              <w:t>с</w:t>
            </w:r>
            <w:r w:rsidRPr="00831251">
              <w:rPr>
                <w:rFonts w:ascii="Arial" w:hAnsi="Arial" w:cs="Arial"/>
                <w:bCs/>
                <w:sz w:val="20"/>
                <w:szCs w:val="20"/>
              </w:rPr>
              <w:t>ности</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обороны и безопасности (военная часть, хранилище боевого ор</w:t>
            </w:r>
            <w:r w:rsidRPr="00831251">
              <w:rPr>
                <w:rFonts w:ascii="Arial" w:hAnsi="Arial" w:cs="Arial"/>
                <w:bCs/>
                <w:sz w:val="20"/>
                <w:szCs w:val="20"/>
              </w:rPr>
              <w:t>у</w:t>
            </w:r>
            <w:r w:rsidRPr="00831251">
              <w:rPr>
                <w:rFonts w:ascii="Arial" w:hAnsi="Arial" w:cs="Arial"/>
                <w:bCs/>
                <w:sz w:val="20"/>
                <w:szCs w:val="20"/>
              </w:rPr>
              <w:t>жия, следс</w:t>
            </w:r>
            <w:r w:rsidRPr="00831251">
              <w:rPr>
                <w:rFonts w:ascii="Arial" w:hAnsi="Arial" w:cs="Arial"/>
                <w:bCs/>
                <w:sz w:val="20"/>
                <w:szCs w:val="20"/>
              </w:rPr>
              <w:t>т</w:t>
            </w:r>
            <w:r w:rsidRPr="00831251">
              <w:rPr>
                <w:rFonts w:ascii="Arial" w:hAnsi="Arial" w:cs="Arial"/>
                <w:bCs/>
                <w:sz w:val="20"/>
                <w:szCs w:val="20"/>
              </w:rPr>
              <w:t>венный изол</w:t>
            </w:r>
            <w:r w:rsidRPr="00831251">
              <w:rPr>
                <w:rFonts w:ascii="Arial" w:hAnsi="Arial" w:cs="Arial"/>
                <w:bCs/>
                <w:sz w:val="20"/>
                <w:szCs w:val="20"/>
              </w:rPr>
              <w:t>я</w:t>
            </w:r>
            <w:r w:rsidRPr="00831251">
              <w:rPr>
                <w:rFonts w:ascii="Arial" w:hAnsi="Arial" w:cs="Arial"/>
                <w:bCs/>
                <w:sz w:val="20"/>
                <w:szCs w:val="20"/>
              </w:rPr>
              <w:t>тор</w:t>
            </w:r>
            <w:proofErr w:type="gramStart"/>
            <w:r w:rsidRPr="00831251">
              <w:rPr>
                <w:rFonts w:ascii="Arial" w:hAnsi="Arial" w:cs="Arial"/>
                <w:bCs/>
                <w:sz w:val="20"/>
                <w:szCs w:val="20"/>
              </w:rPr>
              <w:t xml:space="preserve"> )</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обесп</w:t>
            </w:r>
            <w:r w:rsidRPr="00831251">
              <w:rPr>
                <w:rFonts w:ascii="Arial" w:hAnsi="Arial" w:cs="Arial"/>
                <w:bCs/>
                <w:sz w:val="20"/>
                <w:szCs w:val="20"/>
              </w:rPr>
              <w:t>е</w:t>
            </w:r>
            <w:r w:rsidRPr="00831251">
              <w:rPr>
                <w:rFonts w:ascii="Arial" w:hAnsi="Arial" w:cs="Arial"/>
                <w:bCs/>
                <w:sz w:val="20"/>
                <w:szCs w:val="20"/>
              </w:rPr>
              <w:t>чение обороны и без</w:t>
            </w:r>
            <w:r w:rsidRPr="00831251">
              <w:rPr>
                <w:rFonts w:ascii="Arial" w:hAnsi="Arial" w:cs="Arial"/>
                <w:bCs/>
                <w:sz w:val="20"/>
                <w:szCs w:val="20"/>
              </w:rPr>
              <w:t>о</w:t>
            </w:r>
            <w:r w:rsidRPr="00831251">
              <w:rPr>
                <w:rFonts w:ascii="Arial" w:hAnsi="Arial" w:cs="Arial"/>
                <w:bCs/>
                <w:sz w:val="20"/>
                <w:szCs w:val="20"/>
              </w:rPr>
              <w:t>пасности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18.2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w:t>
            </w:r>
            <w:r w:rsidRPr="00831251">
              <w:rPr>
                <w:rFonts w:ascii="Arial" w:hAnsi="Arial" w:cs="Arial"/>
                <w:bCs/>
                <w:sz w:val="20"/>
                <w:szCs w:val="20"/>
              </w:rPr>
              <w:t>с</w:t>
            </w:r>
            <w:r w:rsidRPr="00831251">
              <w:rPr>
                <w:rFonts w:ascii="Arial" w:hAnsi="Arial" w:cs="Arial"/>
                <w:bCs/>
                <w:sz w:val="20"/>
                <w:szCs w:val="20"/>
              </w:rPr>
              <w:t>печение обороны и безопа</w:t>
            </w:r>
            <w:r w:rsidRPr="00831251">
              <w:rPr>
                <w:rFonts w:ascii="Arial" w:hAnsi="Arial" w:cs="Arial"/>
                <w:bCs/>
                <w:sz w:val="20"/>
                <w:szCs w:val="20"/>
              </w:rPr>
              <w:t>с</w:t>
            </w:r>
            <w:r w:rsidRPr="00831251">
              <w:rPr>
                <w:rFonts w:ascii="Arial" w:hAnsi="Arial" w:cs="Arial"/>
                <w:bCs/>
                <w:sz w:val="20"/>
                <w:szCs w:val="20"/>
              </w:rPr>
              <w:t>ности</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 для обеспеч</w:t>
            </w:r>
            <w:r w:rsidRPr="00831251">
              <w:rPr>
                <w:rFonts w:ascii="Arial" w:hAnsi="Arial" w:cs="Arial"/>
                <w:bCs/>
                <w:sz w:val="20"/>
                <w:szCs w:val="20"/>
              </w:rPr>
              <w:t>е</w:t>
            </w:r>
            <w:r w:rsidRPr="00831251">
              <w:rPr>
                <w:rFonts w:ascii="Arial" w:hAnsi="Arial" w:cs="Arial"/>
                <w:bCs/>
                <w:sz w:val="20"/>
                <w:szCs w:val="20"/>
              </w:rPr>
              <w:t>ния обороны и безопасности (жилой дом, туристическая база)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обесп</w:t>
            </w:r>
            <w:r w:rsidRPr="00831251">
              <w:rPr>
                <w:rFonts w:ascii="Arial" w:hAnsi="Arial" w:cs="Arial"/>
                <w:bCs/>
                <w:sz w:val="20"/>
                <w:szCs w:val="20"/>
              </w:rPr>
              <w:t>е</w:t>
            </w:r>
            <w:r w:rsidRPr="00831251">
              <w:rPr>
                <w:rFonts w:ascii="Arial" w:hAnsi="Arial" w:cs="Arial"/>
                <w:bCs/>
                <w:sz w:val="20"/>
                <w:szCs w:val="20"/>
              </w:rPr>
              <w:t>чение обороны и без</w:t>
            </w:r>
            <w:r w:rsidRPr="00831251">
              <w:rPr>
                <w:rFonts w:ascii="Arial" w:hAnsi="Arial" w:cs="Arial"/>
                <w:bCs/>
                <w:sz w:val="20"/>
                <w:szCs w:val="20"/>
              </w:rPr>
              <w:t>о</w:t>
            </w:r>
            <w:r w:rsidRPr="00831251">
              <w:rPr>
                <w:rFonts w:ascii="Arial" w:hAnsi="Arial" w:cs="Arial"/>
                <w:bCs/>
                <w:sz w:val="20"/>
                <w:szCs w:val="20"/>
              </w:rPr>
              <w:t>пасности</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19.1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тельность по особой охране и изучению природы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охраны и из</w:t>
            </w:r>
            <w:r w:rsidRPr="00831251">
              <w:rPr>
                <w:rFonts w:ascii="Arial" w:hAnsi="Arial" w:cs="Arial"/>
                <w:bCs/>
                <w:sz w:val="20"/>
                <w:szCs w:val="20"/>
              </w:rPr>
              <w:t>у</w:t>
            </w:r>
            <w:r w:rsidRPr="00831251">
              <w:rPr>
                <w:rFonts w:ascii="Arial" w:hAnsi="Arial" w:cs="Arial"/>
                <w:bCs/>
                <w:sz w:val="20"/>
                <w:szCs w:val="20"/>
              </w:rPr>
              <w:t>чения природы (заповедники, природные, дендрологич</w:t>
            </w:r>
            <w:r w:rsidRPr="00831251">
              <w:rPr>
                <w:rFonts w:ascii="Arial" w:hAnsi="Arial" w:cs="Arial"/>
                <w:bCs/>
                <w:sz w:val="20"/>
                <w:szCs w:val="20"/>
              </w:rPr>
              <w:t>е</w:t>
            </w:r>
            <w:r w:rsidRPr="00831251">
              <w:rPr>
                <w:rFonts w:ascii="Arial" w:hAnsi="Arial" w:cs="Arial"/>
                <w:bCs/>
                <w:sz w:val="20"/>
                <w:szCs w:val="20"/>
              </w:rPr>
              <w:t>ские парки.)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 по особой охране и 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19.2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тельность по особой охране и изучению природы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(торговый центр, индив</w:t>
            </w:r>
            <w:r w:rsidRPr="00831251">
              <w:rPr>
                <w:rFonts w:ascii="Arial" w:hAnsi="Arial" w:cs="Arial"/>
                <w:bCs/>
                <w:sz w:val="20"/>
                <w:szCs w:val="20"/>
              </w:rPr>
              <w:t>и</w:t>
            </w:r>
            <w:r w:rsidRPr="00831251">
              <w:rPr>
                <w:rFonts w:ascii="Arial" w:hAnsi="Arial" w:cs="Arial"/>
                <w:bCs/>
                <w:sz w:val="20"/>
                <w:szCs w:val="20"/>
              </w:rPr>
              <w:t>дуальный ж</w:t>
            </w:r>
            <w:r w:rsidRPr="00831251">
              <w:rPr>
                <w:rFonts w:ascii="Arial" w:hAnsi="Arial" w:cs="Arial"/>
                <w:bCs/>
                <w:sz w:val="20"/>
                <w:szCs w:val="20"/>
              </w:rPr>
              <w:t>и</w:t>
            </w:r>
            <w:r w:rsidRPr="00831251">
              <w:rPr>
                <w:rFonts w:ascii="Arial" w:hAnsi="Arial" w:cs="Arial"/>
                <w:bCs/>
                <w:sz w:val="20"/>
                <w:szCs w:val="20"/>
              </w:rPr>
              <w:t>лой дом)</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 по особой охране и 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19.3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 xml:space="preserve">тельность по особой охране и </w:t>
            </w:r>
            <w:r w:rsidRPr="00831251">
              <w:rPr>
                <w:rFonts w:ascii="Arial" w:hAnsi="Arial" w:cs="Arial"/>
                <w:bCs/>
                <w:sz w:val="20"/>
                <w:szCs w:val="20"/>
              </w:rPr>
              <w:lastRenderedPageBreak/>
              <w:t>изучению природы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lastRenderedPageBreak/>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 xml:space="preserve">ность по особой охране и </w:t>
            </w:r>
            <w:r w:rsidRPr="00831251">
              <w:rPr>
                <w:rFonts w:ascii="Arial" w:hAnsi="Arial" w:cs="Arial"/>
                <w:bCs/>
                <w:sz w:val="20"/>
                <w:szCs w:val="20"/>
              </w:rPr>
              <w:lastRenderedPageBreak/>
              <w:t>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19.4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тельность по особой охране и изучению природы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 по особой охране и 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тельность по особой охране и изучению природы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осуществления деятельности по особой о</w:t>
            </w:r>
            <w:r w:rsidRPr="00831251">
              <w:rPr>
                <w:rFonts w:ascii="Arial" w:hAnsi="Arial" w:cs="Arial"/>
                <w:bCs/>
                <w:sz w:val="20"/>
                <w:szCs w:val="20"/>
              </w:rPr>
              <w:t>х</w:t>
            </w:r>
            <w:r w:rsidRPr="00831251">
              <w:rPr>
                <w:rFonts w:ascii="Arial" w:hAnsi="Arial" w:cs="Arial"/>
                <w:bCs/>
                <w:sz w:val="20"/>
                <w:szCs w:val="20"/>
              </w:rPr>
              <w:t>ране и изуч</w:t>
            </w:r>
            <w:r w:rsidRPr="00831251">
              <w:rPr>
                <w:rFonts w:ascii="Arial" w:hAnsi="Arial" w:cs="Arial"/>
                <w:bCs/>
                <w:sz w:val="20"/>
                <w:szCs w:val="20"/>
              </w:rPr>
              <w:t>е</w:t>
            </w:r>
            <w:r w:rsidRPr="00831251">
              <w:rPr>
                <w:rFonts w:ascii="Arial" w:hAnsi="Arial" w:cs="Arial"/>
                <w:bCs/>
                <w:sz w:val="20"/>
                <w:szCs w:val="20"/>
              </w:rPr>
              <w:t>нию природы (памятники и</w:t>
            </w:r>
            <w:r w:rsidRPr="00831251">
              <w:rPr>
                <w:rFonts w:ascii="Arial" w:hAnsi="Arial" w:cs="Arial"/>
                <w:bCs/>
                <w:sz w:val="20"/>
                <w:szCs w:val="20"/>
              </w:rPr>
              <w:t>с</w:t>
            </w:r>
            <w:r w:rsidRPr="00831251">
              <w:rPr>
                <w:rFonts w:ascii="Arial" w:hAnsi="Arial" w:cs="Arial"/>
                <w:bCs/>
                <w:sz w:val="20"/>
                <w:szCs w:val="20"/>
              </w:rPr>
              <w:t>тории и культ</w:t>
            </w:r>
            <w:r w:rsidRPr="00831251">
              <w:rPr>
                <w:rFonts w:ascii="Arial" w:hAnsi="Arial" w:cs="Arial"/>
                <w:bCs/>
                <w:sz w:val="20"/>
                <w:szCs w:val="20"/>
              </w:rPr>
              <w:t>у</w:t>
            </w:r>
            <w:r w:rsidRPr="00831251">
              <w:rPr>
                <w:rFonts w:ascii="Arial" w:hAnsi="Arial" w:cs="Arial"/>
                <w:bCs/>
                <w:sz w:val="20"/>
                <w:szCs w:val="20"/>
              </w:rPr>
              <w:t>ры, объекты археологич</w:t>
            </w:r>
            <w:r w:rsidRPr="00831251">
              <w:rPr>
                <w:rFonts w:ascii="Arial" w:hAnsi="Arial" w:cs="Arial"/>
                <w:bCs/>
                <w:sz w:val="20"/>
                <w:szCs w:val="20"/>
              </w:rPr>
              <w:t>е</w:t>
            </w:r>
            <w:r w:rsidRPr="00831251">
              <w:rPr>
                <w:rFonts w:ascii="Arial" w:hAnsi="Arial" w:cs="Arial"/>
                <w:bCs/>
                <w:sz w:val="20"/>
                <w:szCs w:val="20"/>
              </w:rPr>
              <w:t>ского наследия</w:t>
            </w:r>
            <w:proofErr w:type="gramStart"/>
            <w:r w:rsidRPr="00831251">
              <w:rPr>
                <w:rFonts w:ascii="Arial" w:hAnsi="Arial" w:cs="Arial"/>
                <w:bCs/>
                <w:sz w:val="20"/>
                <w:szCs w:val="20"/>
              </w:rPr>
              <w:t xml:space="preserve"> )</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 по особой охране и 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тельность по особой охране и изучению природы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w:t>
            </w:r>
            <w:proofErr w:type="gramEnd"/>
            <w:r w:rsidRPr="00831251">
              <w:rPr>
                <w:rFonts w:ascii="Arial" w:hAnsi="Arial" w:cs="Arial"/>
                <w:bCs/>
                <w:sz w:val="20"/>
                <w:szCs w:val="20"/>
              </w:rPr>
              <w:t xml:space="preserve">                                                                                                                                                                                                                                                                                                                                                                                                                                                                                                                                                                                                                                                                                                                                                                                                                                                                                                                                                                                                                                                                                                                                                                                                                                                                                                                                                                                                                                                                                                                                                                                                                                                                                                                                                                                                                                                                                                                                                                                                                                                                                                                                                                                                                                                                                                                                                                                                                                                                                                                                                                                                                                                                                                                                                                                                                                                                                                                                                                                                                                                                                                                                                                                                                                                                                                                                                                                                                                                                                                                                                                                                                                                                                                                                                                                                                                                                                                                                                                                                                                                                                                                                                                                                                                                                                                                                                                                                                                                                                                                                                                                                                                                                                                                                                                                                                                                                                                                                                                                                                                                                                                                                                                                                                                                                                                                                                                                                                                                                                                                                                                                                                                                                                                                                                                                                                                                                                                                                                                                                                                                                                                                                                                                                                                                                                                                                                                                                                                                                                                                                                                                                                                                                                                                                                                                                                                                                                                                                                                                                                                                                                                                                                                                                                                                                                                                                                                                                                                                                                                                                                                                                                                                                                                                                                                                                                                                                                                                                                                                                                                                                                                                                                                                                                                                                                                                                                                                                                                                                                                                                                                                                                                                                                                                                                                                                                                                                                                                                                                                                                                                                                                                                                                                                                                                                                                                                                                                                                                                                                                                                                                                                                                                                                                                                                                                                                                                                                                                                                                                                                                                                                                                                                                                                                                                                                                                                                                                                                                                                                                                                                                                                                                                                                                                                                                                                                                                                                                                                                                                                                                                                                                                                                                                                                                                                                                                                                                                                                                                                                                                                                                                                                                                                                                                                                                                                                                                                                                                                                                                                                                                                                                                                                                                                                                                                                                                                                                                                                                                                                                                                                                                                                                                                                                                                                                                                                                                                                                                                                                                                                                                                                                                                                                                                                                                                                                                                                                                                                                                                                                                                                                                                                                                                                                                                                                                                                                                                                                                                                                                                                                                                                                                                                                                                                                                                                                                                                                                                                                                                                                                                                                                                                                                                                                                                                                                                                                                                                                                                                                                                                                                                                                                                                                                                                                                                                                                                                                                                                                                                                                                                                                                                                                                                                                                                                                                                                                                                                                                                                                                                                                                                                                                                                                                                                                                                                                                                                                                                                                                                                                                                                                                                                                                                                                                                                                                                                                                                                                                                                                                                                                                                                                                                                                                                                                                                                                                                                                                                                                                                                                                                                                                                                                                                                                                                                                                                                                                                                                                                                                                                                                                                                                                                                                                                                                                                                                                                                                                                                                                                                                                                                                                                                                                                                                                                                                                                                                                                                                                                                                                                                                                                                                                                                                                                                                                                                                                                                                                                                                                                                                                                                                                                                                                                                                                                                                                                                                                                                                                                                                                                                                                                                                                                                                                                                                                                                                                                                                                                                                                                                                                                                                                                                                                                                                                                                                                                                                                                                                                                                                                                                                                                                                                                                                                                                                                                                                                                                                                                                                                                                                                                                                                                                                                                                                                                                                                                                                                                                                                                                                                                                                                                                                                                                                                                                                                                                                                                                                                                                                                                                                                                                                                                                                                                                                                                                                                                                                                                                                                                                                                                                                                                                                                                                                                                                                                                                                                                                                                                                                                                                                                                                                                                                                                                                                                                                                                                                                                                                                                                                                                                                                                                                                                                                                                                                                                                                                                                                                                                                                                                                                                                                                                                                                                                                                                                                                                                                                                                                                                                                                                                                                                                                                                                                                                                                                                                                                                                                                                                                                                                                                                                                                                                                                                                                                                                                                                                                                                                                                                                                                                                                                                                                                                                                                                                                                                                                                                                                                                                                                                                                                                                                                                                                                                                                                                                                                                                                                                                                                                                                                                                                                                                                                                                                                                                                                                                                                                                                                                                                                                                                                                                                                                                                                                                                                                                                                                                                                                                                                                                                                                                                                                                                                                                                                                                                                                                                                                                                                                                                                                                                                                                                                                                                                                                                                                                                                                                                                                                                                                                                                                                                                                                                                                                                                                                                                                                                                                                                                                                                                                                                                                                                                                                                                                                                                                                                                                                                                                                                                                                                                                                                                                                                                                                                                                                                                                                                                                                                                                                                                                                                                                                                                                                                                                                                                                                                                                                                                                                                                                                                                                                                                                                                                                                                                                                                                                                                                                                                                                                                                                                                                                                                                                                                                                                                                                                                                                                                                                                                                                                                                                                                                                                                                                                                                                                                                                                                                                                                                                                                                                                                                                                                                                                                                                                                                                                                                                                                                                                                                                                                                                                                                                                                                                                                                                                                                                                                                                                                                                                                                                                                                                                                                                                                                                                                                                                                                                                                                                                                                                                                                                                                                                                                                                                                                                                                                                                                                                                                                                                                                                                                                                                                                                                                                                                                                                                                                                                                                                                                                                                                                                                                                                                                                                                                                                                                                                                                                                                                                                                                                                                                                                                                                                                                                                                                                                                                                                                                                                                                                                                                                                                                                                                                                                                                                                                                                                                                                                                                                                                                                                                                                                                                                                                                                                                                                                                                                                                                                                                                                                                                                                                                                                                                                                                                                                                                                                                                                                                для осущест</w:t>
            </w:r>
            <w:r w:rsidRPr="00831251">
              <w:rPr>
                <w:rFonts w:ascii="Arial" w:hAnsi="Arial" w:cs="Arial"/>
                <w:bCs/>
                <w:sz w:val="20"/>
                <w:szCs w:val="20"/>
              </w:rPr>
              <w:t>в</w:t>
            </w:r>
            <w:r w:rsidRPr="00831251">
              <w:rPr>
                <w:rFonts w:ascii="Arial" w:hAnsi="Arial" w:cs="Arial"/>
                <w:bCs/>
                <w:sz w:val="20"/>
                <w:szCs w:val="20"/>
              </w:rPr>
              <w:t>ления деятел</w:t>
            </w:r>
            <w:r w:rsidRPr="00831251">
              <w:rPr>
                <w:rFonts w:ascii="Arial" w:hAnsi="Arial" w:cs="Arial"/>
                <w:bCs/>
                <w:sz w:val="20"/>
                <w:szCs w:val="20"/>
              </w:rPr>
              <w:t>ь</w:t>
            </w:r>
            <w:r w:rsidRPr="00831251">
              <w:rPr>
                <w:rFonts w:ascii="Arial" w:hAnsi="Arial" w:cs="Arial"/>
                <w:bCs/>
                <w:sz w:val="20"/>
                <w:szCs w:val="20"/>
              </w:rPr>
              <w:t>ности по ос</w:t>
            </w:r>
            <w:r w:rsidRPr="00831251">
              <w:rPr>
                <w:rFonts w:ascii="Arial" w:hAnsi="Arial" w:cs="Arial"/>
                <w:bCs/>
                <w:sz w:val="20"/>
                <w:szCs w:val="20"/>
              </w:rPr>
              <w:t>о</w:t>
            </w:r>
            <w:r w:rsidRPr="00831251">
              <w:rPr>
                <w:rFonts w:ascii="Arial" w:hAnsi="Arial" w:cs="Arial"/>
                <w:bCs/>
                <w:sz w:val="20"/>
                <w:szCs w:val="20"/>
              </w:rPr>
              <w:t>бой охране и изучению пр</w:t>
            </w:r>
            <w:r w:rsidRPr="00831251">
              <w:rPr>
                <w:rFonts w:ascii="Arial" w:hAnsi="Arial" w:cs="Arial"/>
                <w:bCs/>
                <w:sz w:val="20"/>
                <w:szCs w:val="20"/>
              </w:rPr>
              <w:t>и</w:t>
            </w:r>
            <w:r w:rsidRPr="00831251">
              <w:rPr>
                <w:rFonts w:ascii="Arial" w:hAnsi="Arial" w:cs="Arial"/>
                <w:bCs/>
                <w:sz w:val="20"/>
                <w:szCs w:val="20"/>
              </w:rPr>
              <w:t>роды (торговый центр, АЗС)</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 по особой охране и 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21.1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лесов</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заготовки, пе</w:t>
            </w:r>
            <w:r w:rsidRPr="00831251">
              <w:rPr>
                <w:rFonts w:ascii="Arial" w:hAnsi="Arial" w:cs="Arial"/>
                <w:bCs/>
                <w:sz w:val="20"/>
                <w:szCs w:val="20"/>
              </w:rPr>
              <w:t>р</w:t>
            </w:r>
            <w:r w:rsidRPr="00831251">
              <w:rPr>
                <w:rFonts w:ascii="Arial" w:hAnsi="Arial" w:cs="Arial"/>
                <w:bCs/>
                <w:sz w:val="20"/>
                <w:szCs w:val="20"/>
              </w:rPr>
              <w:t>вичной обр</w:t>
            </w:r>
            <w:r w:rsidRPr="00831251">
              <w:rPr>
                <w:rFonts w:ascii="Arial" w:hAnsi="Arial" w:cs="Arial"/>
                <w:bCs/>
                <w:sz w:val="20"/>
                <w:szCs w:val="20"/>
              </w:rPr>
              <w:t>а</w:t>
            </w:r>
            <w:r w:rsidRPr="00831251">
              <w:rPr>
                <w:rFonts w:ascii="Arial" w:hAnsi="Arial" w:cs="Arial"/>
                <w:bCs/>
                <w:sz w:val="20"/>
                <w:szCs w:val="20"/>
              </w:rPr>
              <w:t>ботки древес</w:t>
            </w:r>
            <w:r w:rsidRPr="00831251">
              <w:rPr>
                <w:rFonts w:ascii="Arial" w:hAnsi="Arial" w:cs="Arial"/>
                <w:bCs/>
                <w:sz w:val="20"/>
                <w:szCs w:val="20"/>
              </w:rPr>
              <w:t>и</w:t>
            </w:r>
            <w:r w:rsidRPr="00831251">
              <w:rPr>
                <w:rFonts w:ascii="Arial" w:hAnsi="Arial" w:cs="Arial"/>
                <w:bCs/>
                <w:sz w:val="20"/>
                <w:szCs w:val="20"/>
              </w:rPr>
              <w:t>ны и недреве</w:t>
            </w:r>
            <w:r w:rsidRPr="00831251">
              <w:rPr>
                <w:rFonts w:ascii="Arial" w:hAnsi="Arial" w:cs="Arial"/>
                <w:bCs/>
                <w:sz w:val="20"/>
                <w:szCs w:val="20"/>
              </w:rPr>
              <w:t>с</w:t>
            </w:r>
            <w:r w:rsidRPr="00831251">
              <w:rPr>
                <w:rFonts w:ascii="Arial" w:hAnsi="Arial" w:cs="Arial"/>
                <w:bCs/>
                <w:sz w:val="20"/>
                <w:szCs w:val="20"/>
              </w:rPr>
              <w:t>ных лесных ресурсов (ру</w:t>
            </w:r>
            <w:r w:rsidRPr="00831251">
              <w:rPr>
                <w:rFonts w:ascii="Arial" w:hAnsi="Arial" w:cs="Arial"/>
                <w:bCs/>
                <w:sz w:val="20"/>
                <w:szCs w:val="20"/>
              </w:rPr>
              <w:t>б</w:t>
            </w:r>
            <w:r w:rsidRPr="00831251">
              <w:rPr>
                <w:rFonts w:ascii="Arial" w:hAnsi="Arial" w:cs="Arial"/>
                <w:bCs/>
                <w:sz w:val="20"/>
                <w:szCs w:val="20"/>
              </w:rPr>
              <w:t>ка деревьев, посадки д</w:t>
            </w:r>
            <w:r w:rsidRPr="00831251">
              <w:rPr>
                <w:rFonts w:ascii="Arial" w:hAnsi="Arial" w:cs="Arial"/>
                <w:bCs/>
                <w:sz w:val="20"/>
                <w:szCs w:val="20"/>
              </w:rPr>
              <w:t>е</w:t>
            </w:r>
            <w:r w:rsidRPr="00831251">
              <w:rPr>
                <w:rFonts w:ascii="Arial" w:hAnsi="Arial" w:cs="Arial"/>
                <w:bCs/>
                <w:sz w:val="20"/>
                <w:szCs w:val="20"/>
              </w:rPr>
              <w:t>ревьев, лесные плантации)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вание лесов</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21.2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лесов</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(торговый центр, индив</w:t>
            </w:r>
            <w:r w:rsidRPr="00831251">
              <w:rPr>
                <w:rFonts w:ascii="Arial" w:hAnsi="Arial" w:cs="Arial"/>
                <w:bCs/>
                <w:sz w:val="20"/>
                <w:szCs w:val="20"/>
              </w:rPr>
              <w:t>и</w:t>
            </w:r>
            <w:r w:rsidRPr="00831251">
              <w:rPr>
                <w:rFonts w:ascii="Arial" w:hAnsi="Arial" w:cs="Arial"/>
                <w:bCs/>
                <w:sz w:val="20"/>
                <w:szCs w:val="20"/>
              </w:rPr>
              <w:t>дуальный ж</w:t>
            </w:r>
            <w:r w:rsidRPr="00831251">
              <w:rPr>
                <w:rFonts w:ascii="Arial" w:hAnsi="Arial" w:cs="Arial"/>
                <w:bCs/>
                <w:sz w:val="20"/>
                <w:szCs w:val="20"/>
              </w:rPr>
              <w:t>и</w:t>
            </w:r>
            <w:r w:rsidRPr="00831251">
              <w:rPr>
                <w:rFonts w:ascii="Arial" w:hAnsi="Arial" w:cs="Arial"/>
                <w:bCs/>
                <w:sz w:val="20"/>
                <w:szCs w:val="20"/>
              </w:rPr>
              <w:t>лой дом)</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вание лесов</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22.1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лесов</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w:t>
            </w:r>
            <w:r w:rsidRPr="00831251">
              <w:rPr>
                <w:rFonts w:ascii="Arial" w:hAnsi="Arial" w:cs="Arial"/>
                <w:bCs/>
                <w:sz w:val="20"/>
                <w:szCs w:val="20"/>
              </w:rPr>
              <w:t>а</w:t>
            </w:r>
            <w:r w:rsidRPr="00831251">
              <w:rPr>
                <w:rFonts w:ascii="Arial" w:hAnsi="Arial" w:cs="Arial"/>
                <w:bCs/>
                <w:sz w:val="20"/>
                <w:szCs w:val="20"/>
              </w:rPr>
              <w:t>ны:</w:t>
            </w:r>
            <w:r w:rsidRPr="00831251">
              <w:rPr>
                <w:rFonts w:ascii="Arial" w:hAnsi="Arial" w:cs="Arial"/>
                <w:bCs/>
                <w:sz w:val="20"/>
                <w:szCs w:val="20"/>
              </w:rPr>
              <w:br w:type="page"/>
              <w:t>использовать земельные участки в соответствии с их целевым назначением способами, которые не должны н</w:t>
            </w:r>
            <w:r w:rsidRPr="00831251">
              <w:rPr>
                <w:rFonts w:ascii="Arial" w:hAnsi="Arial" w:cs="Arial"/>
                <w:bCs/>
                <w:sz w:val="20"/>
                <w:szCs w:val="20"/>
              </w:rPr>
              <w:t>а</w:t>
            </w:r>
            <w:r w:rsidRPr="00831251">
              <w:rPr>
                <w:rFonts w:ascii="Arial" w:hAnsi="Arial" w:cs="Arial"/>
                <w:bCs/>
                <w:sz w:val="20"/>
                <w:szCs w:val="20"/>
              </w:rPr>
              <w:t>носить вред окружающей среде, в том числе земле как природному объекту</w:t>
            </w:r>
            <w:r w:rsidRPr="00831251">
              <w:rPr>
                <w:rFonts w:ascii="Arial" w:hAnsi="Arial" w:cs="Arial"/>
                <w:bCs/>
                <w:sz w:val="20"/>
                <w:szCs w:val="20"/>
              </w:rPr>
              <w:br w:type="page"/>
            </w:r>
            <w:r w:rsidRPr="00831251">
              <w:rPr>
                <w:rFonts w:ascii="Arial" w:hAnsi="Arial" w:cs="Arial"/>
                <w:bCs/>
                <w:sz w:val="20"/>
                <w:szCs w:val="20"/>
              </w:rPr>
              <w:br w:type="page"/>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ype="page"/>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r w:rsidRPr="00831251">
              <w:rPr>
                <w:rFonts w:ascii="Arial" w:hAnsi="Arial" w:cs="Arial"/>
                <w:bCs/>
                <w:sz w:val="20"/>
                <w:szCs w:val="20"/>
              </w:rPr>
              <w:br w:type="page"/>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заготовки, пе</w:t>
            </w:r>
            <w:r w:rsidRPr="00831251">
              <w:rPr>
                <w:rFonts w:ascii="Arial" w:hAnsi="Arial" w:cs="Arial"/>
                <w:bCs/>
                <w:sz w:val="20"/>
                <w:szCs w:val="20"/>
              </w:rPr>
              <w:t>р</w:t>
            </w:r>
            <w:r w:rsidRPr="00831251">
              <w:rPr>
                <w:rFonts w:ascii="Arial" w:hAnsi="Arial" w:cs="Arial"/>
                <w:bCs/>
                <w:sz w:val="20"/>
                <w:szCs w:val="20"/>
              </w:rPr>
              <w:t>вичной обр</w:t>
            </w:r>
            <w:r w:rsidRPr="00831251">
              <w:rPr>
                <w:rFonts w:ascii="Arial" w:hAnsi="Arial" w:cs="Arial"/>
                <w:bCs/>
                <w:sz w:val="20"/>
                <w:szCs w:val="20"/>
              </w:rPr>
              <w:t>а</w:t>
            </w:r>
            <w:r w:rsidRPr="00831251">
              <w:rPr>
                <w:rFonts w:ascii="Arial" w:hAnsi="Arial" w:cs="Arial"/>
                <w:bCs/>
                <w:sz w:val="20"/>
                <w:szCs w:val="20"/>
              </w:rPr>
              <w:t>ботки древес</w:t>
            </w:r>
            <w:r w:rsidRPr="00831251">
              <w:rPr>
                <w:rFonts w:ascii="Arial" w:hAnsi="Arial" w:cs="Arial"/>
                <w:bCs/>
                <w:sz w:val="20"/>
                <w:szCs w:val="20"/>
              </w:rPr>
              <w:t>и</w:t>
            </w:r>
            <w:r w:rsidRPr="00831251">
              <w:rPr>
                <w:rFonts w:ascii="Arial" w:hAnsi="Arial" w:cs="Arial"/>
                <w:bCs/>
                <w:sz w:val="20"/>
                <w:szCs w:val="20"/>
              </w:rPr>
              <w:t>ны и недреве</w:t>
            </w:r>
            <w:r w:rsidRPr="00831251">
              <w:rPr>
                <w:rFonts w:ascii="Arial" w:hAnsi="Arial" w:cs="Arial"/>
                <w:bCs/>
                <w:sz w:val="20"/>
                <w:szCs w:val="20"/>
              </w:rPr>
              <w:t>с</w:t>
            </w:r>
            <w:r w:rsidRPr="00831251">
              <w:rPr>
                <w:rFonts w:ascii="Arial" w:hAnsi="Arial" w:cs="Arial"/>
                <w:bCs/>
                <w:sz w:val="20"/>
                <w:szCs w:val="20"/>
              </w:rPr>
              <w:t>ных лесных ресурсов (л</w:t>
            </w:r>
            <w:r w:rsidRPr="00831251">
              <w:rPr>
                <w:rFonts w:ascii="Arial" w:hAnsi="Arial" w:cs="Arial"/>
                <w:bCs/>
                <w:sz w:val="20"/>
                <w:szCs w:val="20"/>
              </w:rPr>
              <w:t>е</w:t>
            </w:r>
            <w:r w:rsidRPr="00831251">
              <w:rPr>
                <w:rFonts w:ascii="Arial" w:hAnsi="Arial" w:cs="Arial"/>
                <w:bCs/>
                <w:sz w:val="20"/>
                <w:szCs w:val="20"/>
              </w:rPr>
              <w:t>сопильня, ле</w:t>
            </w:r>
            <w:r w:rsidRPr="00831251">
              <w:rPr>
                <w:rFonts w:ascii="Arial" w:hAnsi="Arial" w:cs="Arial"/>
                <w:bCs/>
                <w:sz w:val="20"/>
                <w:szCs w:val="20"/>
              </w:rPr>
              <w:t>с</w:t>
            </w:r>
            <w:r w:rsidRPr="00831251">
              <w:rPr>
                <w:rFonts w:ascii="Arial" w:hAnsi="Arial" w:cs="Arial"/>
                <w:bCs/>
                <w:sz w:val="20"/>
                <w:szCs w:val="20"/>
              </w:rPr>
              <w:t>ные склады, грибоварня и др.</w:t>
            </w:r>
            <w:proofErr w:type="gramStart"/>
            <w:r w:rsidRPr="00831251">
              <w:rPr>
                <w:rFonts w:ascii="Arial" w:hAnsi="Arial" w:cs="Arial"/>
                <w:bCs/>
                <w:sz w:val="20"/>
                <w:szCs w:val="20"/>
              </w:rPr>
              <w:t xml:space="preserve"> )</w:t>
            </w:r>
            <w:proofErr w:type="gramEnd"/>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ype="page"/>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r w:rsidRPr="00831251">
              <w:rPr>
                <w:rFonts w:ascii="Arial" w:hAnsi="Arial" w:cs="Arial"/>
                <w:bCs/>
                <w:sz w:val="20"/>
                <w:szCs w:val="20"/>
              </w:rPr>
              <w:br w:type="page"/>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вание лесов</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22.2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пользов</w:t>
            </w:r>
            <w:r w:rsidRPr="00831251">
              <w:rPr>
                <w:rFonts w:ascii="Arial" w:hAnsi="Arial" w:cs="Arial"/>
                <w:bCs/>
                <w:sz w:val="20"/>
                <w:szCs w:val="20"/>
              </w:rPr>
              <w:t>а</w:t>
            </w:r>
            <w:r w:rsidRPr="00831251">
              <w:rPr>
                <w:rFonts w:ascii="Arial" w:hAnsi="Arial" w:cs="Arial"/>
                <w:bCs/>
                <w:sz w:val="20"/>
                <w:szCs w:val="20"/>
              </w:rPr>
              <w:t>ние лесов</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w:t>
            </w:r>
            <w:proofErr w:type="gramEnd"/>
            <w:r w:rsidRPr="00831251">
              <w:rPr>
                <w:rFonts w:ascii="Arial" w:hAnsi="Arial" w:cs="Arial"/>
                <w:bCs/>
                <w:sz w:val="20"/>
                <w:szCs w:val="20"/>
              </w:rPr>
              <w:t xml:space="preserve">                                                                                                                                                                                                                                                                                                                                                                                                                                                                                                                                                                                                                                                                                                                                                                                                                                                                                                                                                                                                                                                                                                                                                                                                                                                                                                                                                                                                                                                                                                                                                                                                                                                                                                                                                                                                                                                                                                                                                                                                                                                                                                                                                                                                                                                                                                                                                                                                                                                                                                                                                                                                                                                                                                                                                                                                                                                                                                                                                                                                                                                                                                                                                                                                                                                                                                                                                                                                                                                                                                                                                                                                                                                                                                                                                                                                                                                                                                                                                                                                                                                                                                                                                                                                                                                                                                                                                                                                                                                                                                                                                                                                                                                                                                                                                                                                                                                                                                                                                                                                                                                                                                                                                                                                                                                                                                                                                                                                                                                                                                                                                                                                                                                                                                                                                                                                                                                                                                                                                                                                                                                                                                                                                                                                                                                                                                                                                                                                                                                                                                                                                                                                                                                                                                                                                                                                                                                                                                                                                                                                                                                                                                                                                                                                                                                                                                                                                                                                                                                                                                                                                                                                                                                                                                                                                                                                                                                                                                                                                                                                                                                                                                                                                                                                                                                                                                                                                                                                                                                                                                                                                                                                                                                                                                                                                                                                                                                                                                                                                                                                                                                                                                                                                                                                                                                                                                                                                                                                                                                                                                                                                                                                                                                                                                                                                                                                                                                                                                                                                                                                                                                                                                                                                                                                                                                                                                                                                                                                                                                                                                                                                                                                                                                                                                                                                                                                                                                                                                                                                                                                                                                                                                                                                                                                                                                                                                                                                                                                                                                                                                                                                                                                                                                                                                                                                                                                                                                                                                                                                                                                                                                                                                                                                                                                                                                                                                                                                                                                                                                                                                                                                                                                                                                                                                                                                                                                                                                                                                                                                                                                                                                                                                                                                                                                                                                                                                                                                                                                                                                                                                                                                                                                                                                                                                                                                                                                                                                                                                                                                                                                                                                                                                                                                                                                                                                                                                                                                                                                                                                                                                                                                                                                                                                                                                                                                                                                                                                                                                                                                                                                                                                                                                                                                                                                                                                                                                                                                                                                                                                                                                                                                                                                                                                                                                                                                                                                                                                                                                                                                                                                                                                                                                                                                                                                                                                                                                                                                                                                                                                                                                                                                                                                                                                                                                                                                                                                                                                                                                                                                                                                                                                                                                                                                                                                                                                                                                                                                                                                                                                                                                                                                                                                                                                                                                                                                                                                                                                                                                                                                                                                                                                                                                                                                                                                                                                                                                                                                                                                                                                                                                                                                                                                                                                                                                                                                                                                                                                                                                                                                                                                                                                                                                                                                                                                                                                                                                                                                                                                                                                                                                                                                                                                                                                                                                                                                                                                                                                                                                                                                                                                                                                                                                                                                                                                                                                                                                                                                                                                                                                                                                                                                                                                                                                                                                                                                                                                                                                                                                                                                                                                                                                                                                                                                                                                                                                                                                                                                                                                                                                                                                                                                                                                                                                                                                                                                                                                                                                                                                                                                                                                                                                                                                                                                                                                                                                                                                                                                                                                                                                                                                                                                                                                                                                                                                                                                                                                                                                                                                                                                                                                                                                                                                                                                                                                                                                                                                                                                                                                                                                                                                                                                                                                                                                                                                                                                                                                                                                                                                                                                                                                                                                                                                                                                                                                                                                                                                                                                                                                                                                                                                                                                                                                                                                                                                                                                                                                                                                                                                                                                                                                                                                                                                                                                                                                                                                                                                                                                                                                                                                                                                                                                                                                                                                                                                                                                                                                                                                                                                                                                                                                                                                                                                                                                                                                                                                                                                                                                                                                                                                                                                                                                                                                                                                                                                                                                                                                                                                                                                                                                                                                                                                                                                                                                                                                                                                                                                                                                                                                                                                                                                                                                                                                                                                                                                                                                                                                                                                                                                                                                                                                                                                                                                                                                                                                                                                                                                                                                                                                                                                                                                                                                                                                                                                                                                                                                                                                                                                                                                                                                                                                                                                                                                                                                                                                                                                                                                                                                                                                                                                                                                                                                                                                                                                                                                                                                                                                                                                                                                                                                                                                                                                                                                                                                                                                                                                                                                                                                                                                                                                                                                                                                                                                                                                                                                                                                                                                                                                                                                                                                                                                                                                                                                                                                                                                                                                                                                                                                                                                                                                                                                                                                                                                                                                                                                                                                                                                                                                                                                                                                                                                                                                                                                                                                                                                                                                                                                                                                                                                                                                                                                                                                                                                                                                                                                                                                                                                                                                                                                                                                                                                                                                                                                                                                                                                                                                                                                                                                                                                                                                                                                                                                                                                                                                                                                                                                                                                                                                                                                                                                                                                                                                                                                                                                                                                                                                                                                                                                                                                                                                                                                                                                                                                                                                                                                                                                                                                                                                                                                                                                                                                                                                                                                                                                                                                                                                                                                                                                                                                                                                                                                                                                                                                                                                                                                                                                                                                                                                                                                                                                                                                                                                                                                                                                                                                                                                                                                                                                                                                                                                                                                                                                                                                                                                                                                                                                                                                                                                                                                                                                                                                                                                                                                                                                                                                                                                                                                                                для заготовки, </w:t>
            </w:r>
            <w:r w:rsidRPr="00831251">
              <w:rPr>
                <w:rFonts w:ascii="Arial" w:hAnsi="Arial" w:cs="Arial"/>
                <w:bCs/>
                <w:sz w:val="20"/>
                <w:szCs w:val="20"/>
              </w:rPr>
              <w:lastRenderedPageBreak/>
              <w:t>первичной о</w:t>
            </w:r>
            <w:r w:rsidRPr="00831251">
              <w:rPr>
                <w:rFonts w:ascii="Arial" w:hAnsi="Arial" w:cs="Arial"/>
                <w:bCs/>
                <w:sz w:val="20"/>
                <w:szCs w:val="20"/>
              </w:rPr>
              <w:t>б</w:t>
            </w:r>
            <w:r w:rsidRPr="00831251">
              <w:rPr>
                <w:rFonts w:ascii="Arial" w:hAnsi="Arial" w:cs="Arial"/>
                <w:bCs/>
                <w:sz w:val="20"/>
                <w:szCs w:val="20"/>
              </w:rPr>
              <w:t>работки древ</w:t>
            </w:r>
            <w:r w:rsidRPr="00831251">
              <w:rPr>
                <w:rFonts w:ascii="Arial" w:hAnsi="Arial" w:cs="Arial"/>
                <w:bCs/>
                <w:sz w:val="20"/>
                <w:szCs w:val="20"/>
              </w:rPr>
              <w:t>е</w:t>
            </w:r>
            <w:r w:rsidRPr="00831251">
              <w:rPr>
                <w:rFonts w:ascii="Arial" w:hAnsi="Arial" w:cs="Arial"/>
                <w:bCs/>
                <w:sz w:val="20"/>
                <w:szCs w:val="20"/>
              </w:rPr>
              <w:t>сины и недр</w:t>
            </w:r>
            <w:r w:rsidRPr="00831251">
              <w:rPr>
                <w:rFonts w:ascii="Arial" w:hAnsi="Arial" w:cs="Arial"/>
                <w:bCs/>
                <w:sz w:val="20"/>
                <w:szCs w:val="20"/>
              </w:rPr>
              <w:t>е</w:t>
            </w:r>
            <w:r w:rsidRPr="00831251">
              <w:rPr>
                <w:rFonts w:ascii="Arial" w:hAnsi="Arial" w:cs="Arial"/>
                <w:bCs/>
                <w:sz w:val="20"/>
                <w:szCs w:val="20"/>
              </w:rPr>
              <w:t>весных лесных ресурсов (то</w:t>
            </w:r>
            <w:r w:rsidRPr="00831251">
              <w:rPr>
                <w:rFonts w:ascii="Arial" w:hAnsi="Arial" w:cs="Arial"/>
                <w:bCs/>
                <w:sz w:val="20"/>
                <w:szCs w:val="20"/>
              </w:rPr>
              <w:t>р</w:t>
            </w:r>
            <w:r w:rsidRPr="00831251">
              <w:rPr>
                <w:rFonts w:ascii="Arial" w:hAnsi="Arial" w:cs="Arial"/>
                <w:bCs/>
                <w:sz w:val="20"/>
                <w:szCs w:val="20"/>
              </w:rPr>
              <w:t>говый центр, АЗС)</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и</w:t>
            </w:r>
            <w:r w:rsidRPr="00831251">
              <w:rPr>
                <w:rFonts w:ascii="Arial" w:hAnsi="Arial" w:cs="Arial"/>
                <w:bCs/>
                <w:sz w:val="20"/>
                <w:szCs w:val="20"/>
              </w:rPr>
              <w:t>с</w:t>
            </w:r>
            <w:r w:rsidRPr="00831251">
              <w:rPr>
                <w:rFonts w:ascii="Arial" w:hAnsi="Arial" w:cs="Arial"/>
                <w:bCs/>
                <w:sz w:val="20"/>
                <w:szCs w:val="20"/>
              </w:rPr>
              <w:t>польз</w:t>
            </w:r>
            <w:r w:rsidRPr="00831251">
              <w:rPr>
                <w:rFonts w:ascii="Arial" w:hAnsi="Arial" w:cs="Arial"/>
                <w:bCs/>
                <w:sz w:val="20"/>
                <w:szCs w:val="20"/>
              </w:rPr>
              <w:t>о</w:t>
            </w:r>
            <w:r w:rsidRPr="00831251">
              <w:rPr>
                <w:rFonts w:ascii="Arial" w:hAnsi="Arial" w:cs="Arial"/>
                <w:bCs/>
                <w:sz w:val="20"/>
                <w:szCs w:val="20"/>
              </w:rPr>
              <w:t>вание лесов</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23.1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w:t>
            </w:r>
            <w:proofErr w:type="gramEnd"/>
            <w:r w:rsidRPr="00831251">
              <w:rPr>
                <w:rFonts w:ascii="Arial" w:hAnsi="Arial" w:cs="Arial"/>
                <w:bCs/>
                <w:sz w:val="20"/>
                <w:szCs w:val="20"/>
              </w:rPr>
              <w:t xml:space="preserve">                                                                                                                                                                                                                                                                                                                                                                                                                                                                                                                                                                                                                                                                                                                                                                                                                                                                                                                                                                                                                                                                                                                                                                                                                                                                                                                                                                                                                                                                                                                                                                                                                                                                                                                                                                                                                                                                                                                                                                                                                                                                                                                                                                                                                                                                                                                                                                                                                                                                                                                                                                                                                                                                                                                                                                                                                                                                                                                                                                                                                                                                                                                                                                                                                                                                                                                                                                                                                                                                                                                                                                                                                                                                                                                                                                                                                                                                                                                                                                                                                                                                                                                                                                                                                                                                                                                                                                                                                                                                                                                                                                                                                                                                                                                                                                                                                                                                                                                                                                                                                                                                                                                                                                                                                                                                                                                                                                                                                                                                                                                                                                                                                                                                                                                                                                                                                                                                                                                                                                                                                                                                                                                                                                                                                                                                                                                                                                                                                                                                                                                                                                                                                                                                                                                                                                                                                                                                                                                                                                                                                                                                                                                                                                                                                                                                                                                                                                                                                                                                                                                                                                                                                                                                                                                                                                                                                                                                                                                                                                                                                                                                                                                                                                                                                                                                                                                                                                                                                                                                                                                                                                                                                                                                                                                                                                                                                                                                                                                                                                                                                                                                                                                                                                                                                                                                                                                                                                                                                                                                                                                                                                                                                                                                                                                                                                                                                                                                                                                                                                                                                                                                                                                                                                                                                                                                                                                                                                                                                                                                                                                                                                                                                                                                                                                                                                                                                                                                                                                                                                                                                                                                                                                                                                                                                                                                                                                                                                                                                                                                                                                                                                                                                                                                                                                                                                                                                                                                                                                                                                                                                                                                                                                                                                                                                                                                                                                                                                                                                                                                                                                                                                                                                                                                                                                                                                                                                                                                                                                                                                                                                                                                                                                                                                                                                                                                                                                                                                                                                                                                                                                                                                                                                                                                                                                                                                                                                                                                                                                                                                                                                                                                                                                                                                                                                                                                                                                                                                                                                                                                                                                                                                                                                                                                                                                                                                                                                                                                                                                                                                                                                                                                                                                                                                                                                                                                                                                                                                                                                                                                                                                                                                                                                                                                                                                                                                                                                                                                                                                                                                                                                                                                                                                                                                                                                                                                                                                                                                                                                                                                                                                                                                                                                                                                                                                                                                                                                                                                                                                                                                                                                                                                                                                                                                                                                                                                                                                                                                                                                                                                                                                                                                                                                                                                                                                                                                                                                                                                                                                                                                                                                                                                                                                                                                                                                                                                                                                                                                                                                                                                                                                                                                                                                                                                                                                                                                                                                                                                                                                                                                                                                                                                                                                                                                                                                                                                                                                                                                                                                                                                                                                                                                                                                                                                                                                                                                                                                                                                                                                                                                                                                                                                                                                                                                                                                                                                                                                                                                                                                                                                                                                                                                                                                                                                                                                                                                                                                                                                                                                                                                                                                                                                                                                                                                                                                                                                                                                                                                                                                                                                                                                                                                                                                                                                                                                                                                                                                                                                                                                                                                                                                                                                                                                                                                                                                                                                                                                                                                                                                                                                                                                                                                                                                                                                                                                                                                                                                                                                                                                                                                                                                                                                                                                                                                                                                                                                                                                                                                                                                                                                                                                                                                                                                                                                                                                                                                                                                                                                                                                                                                                                                                                                                                                                                                                                                                                                                                                                                                                                                                                                                                                                                                                                                                                                                                                                                                                                                                                                                                                                                                                                                                                                                                                                                                                                                                                                                                                                                                                                                                                                                                                                                                                                                                                                                                                                                                                                                                                                                                                                                                                                                                                                                                                                                                                                                                                                                                                                                                                                                                                                                                                                                                                                                                                                                                                                                                                                                                                                                                                                                                                                                                                                                                                                                                                                                                                                                                                                                                                                                                                                                                                                                                                                                                                                                                                                                                                                                                                                                                                                                                                                                                                                                                                                                                                                                                                                                                                                                                                                                                                                                                                                                                                                                                                                                                                                                                                                                                                                                                                                                                                                                                                                                                                                                                                                                                                                                                                                                                                                                                                                                                                                                                                                                                                                                                                                                                                                                                                                                                                                                                                                                                                                                                                                                                                                                                                                                                                                                                                                                                                                                                                                                                                                                                                                                                                                                                                                                                                                                                                                                                                                                                                                                                                                                                                                                                                                                                                                                                                                                                                                                                                                                                                                                                                                                                                                                                                                                                                                                                                                                                                                                                                                                                                                                                                                                                                                                                                                                                                                                                                                                                                                                                                                                                                                                                                                                                                                                                                                                                                                                                                                                                                                                                                                                                                                                                                                                                                                                                                                                                                                                                                                                                                                                                                                                                                                                                                                                                                                                                                                                                                                                                                                                                                                                                                                                                                                                                                                                                                                                                                                                                                                                                                                                                                                                                                                                                                                                                                                                                                                                                                                                                                                                                                                                                                                                                                                                                                                                                                                                                                                                                                                                                                                                                                                                                                                                                                                                                                                                                                                                                                                                                                                                                                                                                                                                                                                                                                                                                                                                                                                                                                                                                                                                                                                                                                                                                                                                                                                                                                                                                                                                                                                                                                                                                                                                                                                                                                                водопользов</w:t>
            </w:r>
            <w:r w:rsidRPr="00831251">
              <w:rPr>
                <w:rFonts w:ascii="Arial" w:hAnsi="Arial" w:cs="Arial"/>
                <w:bCs/>
                <w:sz w:val="20"/>
                <w:szCs w:val="20"/>
              </w:rPr>
              <w:t>а</w:t>
            </w:r>
            <w:r w:rsidRPr="00831251">
              <w:rPr>
                <w:rFonts w:ascii="Arial" w:hAnsi="Arial" w:cs="Arial"/>
                <w:bCs/>
                <w:sz w:val="20"/>
                <w:szCs w:val="20"/>
              </w:rPr>
              <w:t>ния (реки, оз</w:t>
            </w:r>
            <w:r w:rsidRPr="00831251">
              <w:rPr>
                <w:rFonts w:ascii="Arial" w:hAnsi="Arial" w:cs="Arial"/>
                <w:bCs/>
                <w:sz w:val="20"/>
                <w:szCs w:val="20"/>
              </w:rPr>
              <w:t>е</w:t>
            </w:r>
            <w:r w:rsidRPr="00831251">
              <w:rPr>
                <w:rFonts w:ascii="Arial" w:hAnsi="Arial" w:cs="Arial"/>
                <w:bCs/>
                <w:sz w:val="20"/>
                <w:szCs w:val="20"/>
              </w:rPr>
              <w:t>ра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23.2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(котлован, карьер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24.1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w:t>
            </w:r>
            <w:proofErr w:type="gramEnd"/>
            <w:r w:rsidRPr="00831251">
              <w:rPr>
                <w:rFonts w:ascii="Arial" w:hAnsi="Arial" w:cs="Arial"/>
                <w:bCs/>
                <w:sz w:val="20"/>
                <w:szCs w:val="20"/>
              </w:rPr>
              <w:t xml:space="preserve">                                                                                                                                                                                                                                                                                                                                                                                                                                                                                                                                                                                                                                                                                                                                                                                                                                                                                                                                                                                                                                                                                                                                                                                                                                                                                                                                                                                                                                                                                                                                                                                                                                                                                                                                                                                                                                                                                                                                                                                                                                                                                                                                                                                                                                                                                                                                                                                                                                                                                                                                                                                                                                                                                                                                                                                                                                                                                                                                                                                                                                                                                                                                                                                                                                                                                                                                                                                                                                                                                                                                                                                                                                                                                                                                                                                                                                                                                                                                                                                                                                                                                                                                                                                                                                                                                                                                                                                                                                                                                                                                                                                                                                                                                                                                                                                                                                                                                                                                                                                                                                                                                                                                                                                                                                                                                                                                                                                                                                                                                                                                                                                                                                                                                                                                                                                                                                                                                                                                                                                                                                                                                                                                                                                                                                                                                                                                                                                                                                                                                                                                                                                                                                                                                                                                                                                                                                                                                                                                                                                                                                                                                                                                                                                                                                                                                                                                                                                                                                                                                                                                                                                                                                                                                                                                                                                                                                                                                                                                                                                                                                                                                                                                                                                                                                                                                                                                                                                                                                                                                                                                                                                                                                                                                                                                                                                                                                                                                                                                                                                                                                                                                                                                                                                                                                                                                                                                                                                                                                                                                                                                                                                                                                                                                                                                                                                                                                                                                                                                                                                                                                                                                                                                                                                                                                                                                                                                                                                                                                                                                                                                                                                                                                                                                                                                                                                                                                                                                                                                                                                                                                                                                                                                                                                                                                                                                                                                                                                                                                                                                                                                                                                                                                                                                                                                                                                                                                                                                                                                                                                                                                                                                                                                                                                                                                                                                                                                                                                                                                                                                                                                                                                                                                                                                                                                                                                                                                                                                                                                                                                                                                                                                                                                                                                                                                                                                                                                                                                                                                                                                                                                                                                                                                                                                                                                                                                                                                                                                                                                                                                                                                                                                                                                                                                                                                                                                                                                                                                                                                                                                                                                                                                                                                                                                                                                                                                                                                                                                                                                                                                                                                                                                                                                                                                                                                                                                                                                                                                                                                                                                                                                                                                                                                                                                                                                                                                                                                                                                                                                                                                                                                                                                                                                                                                                                                                                                                                                                                                                                                                                                                                                                                                                                                                                                                                                                                                                                                                                                                                                                                                                                                                                                                                                                                                                                                                                                                                                                                                                                                                                                                                                                                                                                                                                                                                                                                                                                                                                                                                                                                                                                                                                                                                                                                                                                                                                                                                                                                                                                                                                                                                                                                                                                                                                                                                                                                                                                                                                                                                                                                                                                                                                                                                                                                                                                                                                                                                                                                                                                                                                                                                                                                                                                                                                                                                                                                                                                                                                                                                                                                                                                                                                                                                                                                                                                                                                                                                                                                                                                                                                                                                                                                                                                                                                                                                                                                                                                                                                                                                                                                                                                                                                                                                                                                                                                                                                                                                                                                                                                                                                                                                                                                                                                                                                                                                                                                                                                                                                                                                                                                                                                                                                                                                                                                                                                                                                                                                                                                                                                                                                                                                                                                                                                                                                                                                                                                                                                                                                                                                                                                                                                                                                                                                                                                                                                                                                                                                                                                                                                                                                                                                                                                                                                                                                                                                                                                                                                                                                                                                                                                                                                                                                                                                                                                                                                                                                                                                                                                                                                                                                                                                                                                                                                                                                                                                                                                                                                                                                                                                                                                                                                                                                                                                                                                                                                                                                                                                                                                                                                                                                                                                                                                                                                                                                                                                                                                                                                                                                                                                                                                                                                                                                                                                                                                                                                                                                                                                                                                                                                                                                                                                                                                                                                                                                                                                                                                                                                                                                                                                                                                                                                                                                                                                                                                                                                                                                                                                                                                                                                                                                                                                                                                                                                                                                                                                                                                                                                                                                                                                                                                                                                                                                                                                                                                                                                                                                                                                                                                                                                                                                                                                                                                                                                                                                                                                                                                                                                                                                                                                                                                                                                                                                                                                                                                                                                                                                                                                                                                                                                                                                                                                                                                                                                                                                                                                                                                                                                                                                                                                                                                                                                                                                                                                                                                                                                                                                                                                                                                                                                                                                                                                                                                                                                                                                                                                                                                                                                                                                                                                                                                                                                                                                                                                                                                                                                                                                                                                                                                                                                                                                                                                                                                                                                                                                                                                                                                                                                                                                                                                                                                                                                                                                                                                                                                                                                                                                                                                                                                                                                                                                                                                                                                                                                                                                                                                                                                                                                                                                                                                                                                                                                                                                                                                                                                                                                                                                                                                                                                                                                                                                                                                                                                                                                                                                                                                                                                                                                                                                                                                                                                                                                                                                                                                                                                                                                                                                                                                                                                                                                                                                                                                                                                                                                                                                                                                                                                                                                                                                                                                                                                                                                                                                                                                                                                                                                                                                                                                                                                                                                                                                                                                                                                                                                                                                                                                                                                                                                                                                                                                                                                                                                                                                                                                                                                                                                                                                                                                                                                                                                                                                                                                                                                                                                                                                                                                                                                                                                                                                                                                                                                                                                                                                                                                                                                                                                                                                                                                                водопользов</w:t>
            </w:r>
            <w:r w:rsidRPr="00831251">
              <w:rPr>
                <w:rFonts w:ascii="Arial" w:hAnsi="Arial" w:cs="Arial"/>
                <w:bCs/>
                <w:sz w:val="20"/>
                <w:szCs w:val="20"/>
              </w:rPr>
              <w:t>а</w:t>
            </w:r>
            <w:r w:rsidRPr="00831251">
              <w:rPr>
                <w:rFonts w:ascii="Arial" w:hAnsi="Arial" w:cs="Arial"/>
                <w:bCs/>
                <w:sz w:val="20"/>
                <w:szCs w:val="20"/>
              </w:rPr>
              <w:t>ния (плотина, водозабор, в</w:t>
            </w:r>
            <w:r w:rsidRPr="00831251">
              <w:rPr>
                <w:rFonts w:ascii="Arial" w:hAnsi="Arial" w:cs="Arial"/>
                <w:bCs/>
                <w:sz w:val="20"/>
                <w:szCs w:val="20"/>
              </w:rPr>
              <w:t>о</w:t>
            </w:r>
            <w:r w:rsidRPr="00831251">
              <w:rPr>
                <w:rFonts w:ascii="Arial" w:hAnsi="Arial" w:cs="Arial"/>
                <w:bCs/>
                <w:sz w:val="20"/>
                <w:szCs w:val="20"/>
              </w:rPr>
              <w:t>досброс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24.2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используемые</w:t>
            </w:r>
            <w:proofErr w:type="gramEnd"/>
            <w:r w:rsidRPr="00831251">
              <w:rPr>
                <w:rFonts w:ascii="Arial" w:hAnsi="Arial" w:cs="Arial"/>
                <w:bCs/>
                <w:sz w:val="20"/>
                <w:szCs w:val="20"/>
              </w:rPr>
              <w:t xml:space="preserve">                                                                                                                                                                                                                                                                                                                                                                                                                                                                                                                                                                                                                                                                                                                                                                                                                                                                                                                                                                                                                                                                                                                                                                                                                                                                                                                                                                                                                                                                                                                                                                                                                                                                                                                                                                                                                                                                                                                                                                                                                                                                                                                                                                                                                                                                                                                                                                                                                                                                                                                                                                                                                                                                                                                                                                                                                                                                                                                                                                                                                                                                                                                                                                                                                                                                                                                                                                                                                                                                                                                                                                                                                                                                                                                                                                                                                                                                                                                                                                                                                                                                                                                                                                                                                                                                                                                                                                                                                                                                                                                                                                                                                                                                                                                                                                                                                                                                                                                                                                                                                                                                                                                                                                                                                                                                                                                                                                                                                                                                                                                                                                                                                                                                                                                                                                                                                                                                                                                                                                                                                                                                                                                                                                                                                                                                                                                                                                                                                                                                                                                                                                                                                                                                                                                                                                                                                                                                                                                                                                                                                                                                                                                                                                                                                                                                                                                                                                                                                                                                                                                                                                                                                                                                                                                                                                                                                                                                                                                                                                                                                                                                                                                                                                                                                                                                                                                                                                                                                                                                                                                                                                                                                                                                                                                                                                                                                                                                                                                                                                                                                                                                                                                                                                                                                                                                                                                                                                                                                                                                                                                                                                                                                                                                                                                                                                                                                                                                                                                                                                                                                                                                                                                                                                                                                                                                                                                                                                                                                                                                                                                                                                                                                                                                                                                                                                                                                                                                                                                                                                                                                                                                                                                                                                                                                                                                                                                                                                                                                                                                                                                                                                                                                                                                                                                                                                                                                                                                                                                                                                                                                                                                                                                                                                                                                                                                                                                                                                                                                                                                                                                                                                                                                                                                                                                                                                                                                                                                                                                                                                                                                                                                                                                                                                                                                                                                                                                                                                                                                                                                                                                                                                                                                                                                                                                                                                                                                                                                                                                                                                                                                                                                                                                                                                                                                                                                                                                                                                                                                                                                                                                                                                                                                                                                                                                                                                                                                                                                                                                                                                                                                                                                                                                                                                                                                                                                                                                                                                                                                                                                                                                                                                                                                                                                                                                                                                                                                                                                                                                                                                                                                                                                                                                                                                                                                                                                                                                                                                                                                                                                                                                                                                                                                                                                                                                                                                                                                                                                                                                                                                                                                                                                                                                                                                                                                                                                                                                                                                                                                                                                                                                                                                                                                                                                                                                                                                                                                                                                                                                                                                                                                                                                                                                                                                                                                                                                                                                                                                                                                                                                                                                                                                                                                                                                                                                                                                                                                                                                                                                                                                                                                                                                                                                                                                                                                                                                                                                                                                                                                                                                                                                                                                                                                                                                                                                                                                                                                                                                                                                                                                                                                                                                                                                                                                                                                                                                                                                                                                                                                                                                                                                                                                                                                                                                                                                                                                                                                                                                                                                                                                                                                                                                                                                                                                                                                                                                                                                                                                                                                                                                                                                                                                                                                                                                                                                                                                                                                                                                                                                                                                                                                                                                                                                                                                                                                                                                                                                                                                                                                                                                                                                                                                                                                                                                                                                                                                                                                                                                                                                                                                                                                                                                                                                                                                                                                                                                                                                                                                                                                                                                                                                                                                                                                                                                                                                                                                                                                                                                                                                                                                                                                                                                                                                                                                                                                                                                                                                                                                                                                                                                                                                                                                                                                                                                                                                                                                                                                                                                                                                                                                                                                                                                                                                                                                                                                                                                                                                                                                                                                                                                                                                                                                                                                                                                                                                                                                                                                                                                                                                                                                                                                                                                                                                                                                                                                                                                                                                                                                                                                                                                                                                                                                                                                                                                                                                                                                                                                                                                                                                                                                                                                                                                                                                                                                                                                                                                                                                                                                                                                                                                                                                                                                                                                                                                                                                                                                                                                                                                                                                                                                                                                                                                                                                                                                                                                                                                                                                                                                                                                                                                                                                                                                                                                                                                                                                                                                                                                                                                                                                                                                                                                                                                                                                                                                                                                                                                                                                                                                                                                                                                                                                                                                                                                                                                                                                                                                                                                                                                                                                                                                                                                                                                                                                                                                                                                                                                                                                                                                                                                                                                                                                                                                                                                                                                                                                                                                                                                                                                                                                                                                                                                                                                                                                                                                                                                                                                                                                                                                                                                                                                                                                                                                                                                                                                                                                                                                                                                                                                                                                                                                                                                                                                                                                                                                                                                                                                                                                                                                                                                                                                                                                                                                                                                                                                                                                                                                                                                                                                                                                                                                                                                                                                                                                                                                                                                                                                                                                                                                                                                                                                                                                                                                                                                                                                                                                                                                                                                                                                                                                                                                                                                                                                                                                                                                                                                                                                                                                                                                                                                                                                                                                                                                                                                                                                                                                                                                                                                                                                                                                                                                                                                                                                                                                                                                                                                                                                                                                                                                                                                                                                                                                                                                                                                                                                                                                                                                                                                                                                                                                                                                                                                                                                                                                                                                                                                                                                                                                                                                                                                                                                                                                                                                                                                                                                                                                                                                                                                                                                                                                                                                                                                                                                                                                                                                                                                                                                                                                                для водопол</w:t>
            </w:r>
            <w:r w:rsidRPr="00831251">
              <w:rPr>
                <w:rFonts w:ascii="Arial" w:hAnsi="Arial" w:cs="Arial"/>
                <w:bCs/>
                <w:sz w:val="20"/>
                <w:szCs w:val="20"/>
              </w:rPr>
              <w:t>ь</w:t>
            </w:r>
            <w:r w:rsidRPr="00831251">
              <w:rPr>
                <w:rFonts w:ascii="Arial" w:hAnsi="Arial" w:cs="Arial"/>
                <w:bCs/>
                <w:sz w:val="20"/>
                <w:szCs w:val="20"/>
              </w:rPr>
              <w:t>зования (торг</w:t>
            </w:r>
            <w:r w:rsidRPr="00831251">
              <w:rPr>
                <w:rFonts w:ascii="Arial" w:hAnsi="Arial" w:cs="Arial"/>
                <w:bCs/>
                <w:sz w:val="20"/>
                <w:szCs w:val="20"/>
              </w:rPr>
              <w:t>о</w:t>
            </w:r>
            <w:r w:rsidRPr="00831251">
              <w:rPr>
                <w:rFonts w:ascii="Arial" w:hAnsi="Arial" w:cs="Arial"/>
                <w:bCs/>
                <w:sz w:val="20"/>
                <w:szCs w:val="20"/>
              </w:rPr>
              <w:t>вый центр, АЗС)</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во</w:t>
            </w:r>
            <w:r w:rsidRPr="00831251">
              <w:rPr>
                <w:rFonts w:ascii="Arial" w:hAnsi="Arial" w:cs="Arial"/>
                <w:bCs/>
                <w:sz w:val="20"/>
                <w:szCs w:val="20"/>
              </w:rPr>
              <w:t>д</w:t>
            </w:r>
            <w:r w:rsidRPr="00831251">
              <w:rPr>
                <w:rFonts w:ascii="Arial" w:hAnsi="Arial" w:cs="Arial"/>
                <w:bCs/>
                <w:sz w:val="20"/>
                <w:szCs w:val="20"/>
              </w:rPr>
              <w:t>ные об</w:t>
            </w:r>
            <w:r w:rsidRPr="00831251">
              <w:rPr>
                <w:rFonts w:ascii="Arial" w:hAnsi="Arial" w:cs="Arial"/>
                <w:bCs/>
                <w:sz w:val="20"/>
                <w:szCs w:val="20"/>
              </w:rPr>
              <w:t>ъ</w:t>
            </w:r>
            <w:r w:rsidRPr="00831251">
              <w:rPr>
                <w:rFonts w:ascii="Arial" w:hAnsi="Arial" w:cs="Arial"/>
                <w:bCs/>
                <w:sz w:val="20"/>
                <w:szCs w:val="20"/>
              </w:rPr>
              <w:t>екты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25.1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пользов</w:t>
            </w:r>
            <w:r w:rsidRPr="00831251">
              <w:rPr>
                <w:rFonts w:ascii="Arial" w:hAnsi="Arial" w:cs="Arial"/>
                <w:bCs/>
                <w:sz w:val="20"/>
                <w:szCs w:val="20"/>
              </w:rPr>
              <w:t>а</w:t>
            </w:r>
            <w:r w:rsidRPr="00831251">
              <w:rPr>
                <w:rFonts w:ascii="Arial" w:hAnsi="Arial" w:cs="Arial"/>
                <w:bCs/>
                <w:sz w:val="20"/>
                <w:szCs w:val="20"/>
              </w:rPr>
              <w:t>ния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земельный участок пре</w:t>
            </w:r>
            <w:r w:rsidRPr="00831251">
              <w:rPr>
                <w:rFonts w:ascii="Arial" w:hAnsi="Arial" w:cs="Arial"/>
                <w:bCs/>
                <w:sz w:val="20"/>
                <w:szCs w:val="20"/>
              </w:rPr>
              <w:t>д</w:t>
            </w:r>
            <w:r w:rsidRPr="00831251">
              <w:rPr>
                <w:rFonts w:ascii="Arial" w:hAnsi="Arial" w:cs="Arial"/>
                <w:bCs/>
                <w:sz w:val="20"/>
                <w:szCs w:val="20"/>
              </w:rPr>
              <w:t>назначен для</w:t>
            </w:r>
            <w:proofErr w:type="gramEnd"/>
            <w:r w:rsidRPr="00831251">
              <w:rPr>
                <w:rFonts w:ascii="Arial" w:hAnsi="Arial" w:cs="Arial"/>
                <w:bCs/>
                <w:sz w:val="20"/>
                <w:szCs w:val="20"/>
              </w:rPr>
              <w:t xml:space="preserve">                                                                                                                                                                                                                                                                                                                                                                                                                                                                                                                                                                                                                                                                                                                                                                                                                                                                                                                                                                                                                                                                                                                                                                                                                                                                                                                                                                                                                                                                                                                                                                                                                                                                                                                                                                                                                                                                                                                                                                                                                                                                                                                                                                                                                                                                                                                                                                                                                                                                                                                                                                                                                                                                                                                                                                                                                                                                                                                                                                                                                                                                                                                                                                                                                                                                                                                                                                                                                                                                                                                                                                                                                                                                                                                                                                                                                                                                                                                                                                                                                                                                                                                                                                                                                                                                                                                                                                                                                                                                                                                                                                                                                                                                                                                                                                                                                                                                                                                                                                                                                                                                                                                                                                                                                                                                                                                                                                                                                                                                                                                                                                                                                                                                                                                                                                                                                                                                                                                                                                                                                                                                                                                                                                                                                                                                                                                                                                                                                                                                                                                                                                                                                                                                                                                                                                                                                                                                                                                                                                                                                                                                                                                                                                                                                                                                                                                                                                                                                                                                                                                                                                                                                                                                                                                                                                                                                                                                                                                                                                                                                                                                                                                                                                                                                                                                                                                                                                                                                                                                                                                                                                                                                                                                                                                                                                                                                                                                                                                                                                                                                                                                                                                                                                                                                                                                                                                                                                                                                                                                                                                                                                                                                                                                                                                                                                                                                                                                                                                                                                                                                                                                                                                                                                                                                                                                                                                                                                                                                                                                                                                                                                                                                                                                                                                                                                                                                                                                                                                                                                                                                                                                                                                                                                                                                                                                                                                                                                                                                                                                                                                                                                                                                                                                                                                                                                                                                                                                                                                                                                                                                                                                                                                                                                                                                                                                                                                                                                                                                                                                                                                                                                                                                                                                                                                                                                                                                                                                                                                                                                                                                                                                                                                                                                                                                                                                                                                                                                                                                                                                                                                                                                                                                                                                                                                                                                                                                                                                                                                                                                                                                                                                                                                                                                                                                                                                                                                                                                                                                                                                                                                                                                                                                                                                                                                                                                                                                                                                                                                                                                                                                                                                                                                                                                                                                                                                                                                                                                                                                                                                                                                                                                                                                                                                                                                                                                                                                                                                                                                                                                                                                                                                                                                                                                                                                                                                                                                                                                                                                                                                                                                                                                                                                                                                                                                                                                                                                                                                                                                                                                                                                                                                                                                                                                                                                                                                                                                                                                                                                                                                                                                                                                                                                                                                                                                                                                                                                                                                                                                                                                                                                                                                                                                                                                                                                                                                                                                                                                                                                                                                                                                                                                                                                                                                                                                                                                                                                                                                                                                                                                                                                                                                                                                                                                                                                                                                                                                                                                                                                                                                                                                                                                                                                                                                                                                                                                                                                                                                                                                                                                                                                                                                                                                                                                                                                                                                                                                                                                                                                                                                                                                                                                                                                                                                                                                                                                                                                                                                                                                                                                                                                                                                                                                                                                                                                                                                                                                                                                                                                                                                                                                                                                                                                                                                                                                                                                                                                                                                                                                                                                                                                                                                                                                                                                                                                                                                                                                                                                                                                                                                                                                                                                                                                                                                                                                                                                                                                                                                                                                                                                                                                                                                                                                                                                                                                                                                                                                                                                                                                                                                                                                                                                                                                                                                                                                                                                                                                                                                                                                                                                                                                                                                                                                                                                                                                                                                                                                                                                                                                                                                                                                                                                                                                                                                                                                                                                                                                                                                                                                                                                                                                                                                                                                                                                                                                                                                                                                                                                                                                                                                                                                                                                                                                                                                                                                                                                                                                                                                                                                                                                                                                                                                                                                                                                                                                                                                                                                                                                                                                                                                                                                                                                                                                                                                                                                                                                                                                                                                                                                                                                                                                                                                                                                                                                                                                                                                                                                                                                                                                                                                                                                                                                                                                                                                                                                                                                                                                                                                                                                                                                                                                                                                                                                                                                                                                                                                                                                                                                                                                                                                                                                                                                                                                                                                                                                                                                                                                                                                                                                                                                                                                                                                                                                                                                                                                                                                                                                                                                                                                                                                                                                                                                                                                                                                                                                                                                                                                                                                                                                                                                                                                                                                                                                                                                                                                                                                                                                                                                                                                                                                                                                                                                                                                                                                                                                                                                                                                                                                                                                                                                                                                                                                                                                                                                                                                                                                                                                                                                                                                                                                                                                                                                                                                                                                                                                                                                                                                                                                                                                                                                                                                                                                                                                                                                                                                                                                                                                                                                                                                                                                                                                                                                                                                                                                                                                                                                                                                                                                                                                                                                                                                                                                                                                                                                                                                                                                                                                                                                                                                                                                                                                                                                                                                                                                                                                                                                                                                                                                                                                                                                                                                                                                                                                                                                                                                                                                                                                                                                                                                                                                                                                                                                                                                                                                                                                                                                                                                                                                                                                                                                                                                                                                                                                                                                                                                                                                                                                                                                                                                                                                                                                                                                                                                                                                                                                                                                                                                                                                                                                                                                                                                                                                                                                                                                                                                                                                                                                                                                                                                                                                                                                                                                                                                                                                                                                                                                                                                                                                                                                                                                                                                                                                                                                                                                                                                                                                                                                                общественного использования (сквер, бул</w:t>
            </w:r>
            <w:r w:rsidRPr="00831251">
              <w:rPr>
                <w:rFonts w:ascii="Arial" w:hAnsi="Arial" w:cs="Arial"/>
                <w:bCs/>
                <w:sz w:val="20"/>
                <w:szCs w:val="20"/>
              </w:rPr>
              <w:t>ь</w:t>
            </w:r>
            <w:r w:rsidRPr="00831251">
              <w:rPr>
                <w:rFonts w:ascii="Arial" w:hAnsi="Arial" w:cs="Arial"/>
                <w:bCs/>
                <w:sz w:val="20"/>
                <w:szCs w:val="20"/>
              </w:rPr>
              <w:t>вар, береговая полоса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w:t>
            </w:r>
            <w:r w:rsidRPr="00831251">
              <w:rPr>
                <w:rFonts w:ascii="Arial" w:hAnsi="Arial" w:cs="Arial"/>
                <w:bCs/>
                <w:sz w:val="20"/>
                <w:szCs w:val="20"/>
              </w:rPr>
              <w:t>о</w:t>
            </w:r>
            <w:r w:rsidRPr="00831251">
              <w:rPr>
                <w:rFonts w:ascii="Arial" w:hAnsi="Arial" w:cs="Arial"/>
                <w:bCs/>
                <w:sz w:val="20"/>
                <w:szCs w:val="20"/>
              </w:rPr>
              <w:t>вания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25.2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пользов</w:t>
            </w:r>
            <w:r w:rsidRPr="00831251">
              <w:rPr>
                <w:rFonts w:ascii="Arial" w:hAnsi="Arial" w:cs="Arial"/>
                <w:bCs/>
                <w:sz w:val="20"/>
                <w:szCs w:val="20"/>
              </w:rPr>
              <w:t>а</w:t>
            </w:r>
            <w:r w:rsidRPr="00831251">
              <w:rPr>
                <w:rFonts w:ascii="Arial" w:hAnsi="Arial" w:cs="Arial"/>
                <w:bCs/>
                <w:sz w:val="20"/>
                <w:szCs w:val="20"/>
              </w:rPr>
              <w:t>ния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 xml:space="preserve">пользуется для иных целей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котлован, кар</w:t>
            </w:r>
            <w:r w:rsidRPr="00831251">
              <w:rPr>
                <w:rFonts w:ascii="Arial" w:hAnsi="Arial" w:cs="Arial"/>
                <w:bCs/>
                <w:sz w:val="20"/>
                <w:szCs w:val="20"/>
              </w:rPr>
              <w:t>ь</w:t>
            </w:r>
            <w:r w:rsidRPr="00831251">
              <w:rPr>
                <w:rFonts w:ascii="Arial" w:hAnsi="Arial" w:cs="Arial"/>
                <w:bCs/>
                <w:sz w:val="20"/>
                <w:szCs w:val="20"/>
              </w:rPr>
              <w:t>ер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w:t>
            </w:r>
            <w:r w:rsidRPr="00831251">
              <w:rPr>
                <w:rFonts w:ascii="Arial" w:hAnsi="Arial" w:cs="Arial"/>
                <w:bCs/>
                <w:sz w:val="20"/>
                <w:szCs w:val="20"/>
              </w:rPr>
              <w:t>о</w:t>
            </w:r>
            <w:r w:rsidRPr="00831251">
              <w:rPr>
                <w:rFonts w:ascii="Arial" w:hAnsi="Arial" w:cs="Arial"/>
                <w:bCs/>
                <w:sz w:val="20"/>
                <w:szCs w:val="20"/>
              </w:rPr>
              <w:t>вания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26.1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пользов</w:t>
            </w:r>
            <w:r w:rsidRPr="00831251">
              <w:rPr>
                <w:rFonts w:ascii="Arial" w:hAnsi="Arial" w:cs="Arial"/>
                <w:bCs/>
                <w:sz w:val="20"/>
                <w:szCs w:val="20"/>
              </w:rPr>
              <w:t>а</w:t>
            </w:r>
            <w:r w:rsidRPr="00831251">
              <w:rPr>
                <w:rFonts w:ascii="Arial" w:hAnsi="Arial" w:cs="Arial"/>
                <w:bCs/>
                <w:sz w:val="20"/>
                <w:szCs w:val="20"/>
              </w:rPr>
              <w:t>ния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предназначены для общесве</w:t>
            </w:r>
            <w:r w:rsidRPr="00831251">
              <w:rPr>
                <w:rFonts w:ascii="Arial" w:hAnsi="Arial" w:cs="Arial"/>
                <w:bCs/>
                <w:sz w:val="20"/>
                <w:szCs w:val="20"/>
              </w:rPr>
              <w:t>н</w:t>
            </w:r>
            <w:r w:rsidRPr="00831251">
              <w:rPr>
                <w:rFonts w:ascii="Arial" w:hAnsi="Arial" w:cs="Arial"/>
                <w:bCs/>
                <w:sz w:val="20"/>
                <w:szCs w:val="20"/>
              </w:rPr>
              <w:t>ного использ</w:t>
            </w:r>
            <w:r w:rsidRPr="00831251">
              <w:rPr>
                <w:rFonts w:ascii="Arial" w:hAnsi="Arial" w:cs="Arial"/>
                <w:bCs/>
                <w:sz w:val="20"/>
                <w:szCs w:val="20"/>
              </w:rPr>
              <w:t>о</w:t>
            </w:r>
            <w:r w:rsidRPr="00831251">
              <w:rPr>
                <w:rFonts w:ascii="Arial" w:hAnsi="Arial" w:cs="Arial"/>
                <w:bCs/>
                <w:sz w:val="20"/>
                <w:szCs w:val="20"/>
              </w:rPr>
              <w:t xml:space="preserve">вания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малые архитектурные формы благ</w:t>
            </w:r>
            <w:r w:rsidRPr="00831251">
              <w:rPr>
                <w:rFonts w:ascii="Arial" w:hAnsi="Arial" w:cs="Arial"/>
                <w:bCs/>
                <w:sz w:val="20"/>
                <w:szCs w:val="20"/>
              </w:rPr>
              <w:t>о</w:t>
            </w:r>
            <w:r w:rsidRPr="00831251">
              <w:rPr>
                <w:rFonts w:ascii="Arial" w:hAnsi="Arial" w:cs="Arial"/>
                <w:bCs/>
                <w:sz w:val="20"/>
                <w:szCs w:val="20"/>
              </w:rPr>
              <w:t>устройства)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w:t>
            </w:r>
            <w:r w:rsidRPr="00831251">
              <w:rPr>
                <w:rFonts w:ascii="Arial" w:hAnsi="Arial" w:cs="Arial"/>
                <w:bCs/>
                <w:sz w:val="20"/>
                <w:szCs w:val="20"/>
              </w:rPr>
              <w:t>о</w:t>
            </w:r>
            <w:r w:rsidRPr="00831251">
              <w:rPr>
                <w:rFonts w:ascii="Arial" w:hAnsi="Arial" w:cs="Arial"/>
                <w:bCs/>
                <w:sz w:val="20"/>
                <w:szCs w:val="20"/>
              </w:rPr>
              <w:t>вания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26.2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ритории общего пользов</w:t>
            </w:r>
            <w:r w:rsidRPr="00831251">
              <w:rPr>
                <w:rFonts w:ascii="Arial" w:hAnsi="Arial" w:cs="Arial"/>
                <w:bCs/>
                <w:sz w:val="20"/>
                <w:szCs w:val="20"/>
              </w:rPr>
              <w:t>а</w:t>
            </w:r>
            <w:r w:rsidRPr="00831251">
              <w:rPr>
                <w:rFonts w:ascii="Arial" w:hAnsi="Arial" w:cs="Arial"/>
                <w:bCs/>
                <w:sz w:val="20"/>
                <w:szCs w:val="20"/>
              </w:rPr>
              <w:t>ния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де</w:t>
            </w:r>
            <w:r w:rsidRPr="00831251">
              <w:rPr>
                <w:rFonts w:ascii="Arial" w:hAnsi="Arial" w:cs="Arial"/>
                <w:bCs/>
                <w:sz w:val="20"/>
                <w:szCs w:val="20"/>
              </w:rPr>
              <w:t>я</w:t>
            </w:r>
            <w:r w:rsidRPr="00831251">
              <w:rPr>
                <w:rFonts w:ascii="Arial" w:hAnsi="Arial" w:cs="Arial"/>
                <w:bCs/>
                <w:sz w:val="20"/>
                <w:szCs w:val="20"/>
              </w:rPr>
              <w:t>тел</w:t>
            </w:r>
            <w:r w:rsidRPr="00831251">
              <w:rPr>
                <w:rFonts w:ascii="Arial" w:hAnsi="Arial" w:cs="Arial"/>
                <w:bCs/>
                <w:sz w:val="20"/>
                <w:szCs w:val="20"/>
              </w:rPr>
              <w:t>ь</w:t>
            </w:r>
            <w:r w:rsidRPr="00831251">
              <w:rPr>
                <w:rFonts w:ascii="Arial" w:hAnsi="Arial" w:cs="Arial"/>
                <w:bCs/>
                <w:sz w:val="20"/>
                <w:szCs w:val="20"/>
              </w:rPr>
              <w:t>ность по особой охране и изучению природы</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26.3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lastRenderedPageBreak/>
              <w:t>ритории общего пользов</w:t>
            </w:r>
            <w:r w:rsidRPr="00831251">
              <w:rPr>
                <w:rFonts w:ascii="Arial" w:hAnsi="Arial" w:cs="Arial"/>
                <w:bCs/>
                <w:sz w:val="20"/>
                <w:szCs w:val="20"/>
              </w:rPr>
              <w:t>а</w:t>
            </w:r>
            <w:r w:rsidRPr="00831251">
              <w:rPr>
                <w:rFonts w:ascii="Arial" w:hAnsi="Arial" w:cs="Arial"/>
                <w:bCs/>
                <w:sz w:val="20"/>
                <w:szCs w:val="20"/>
              </w:rPr>
              <w:t>ния</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lastRenderedPageBreak/>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 xml:space="preserve">дерации" от </w:t>
            </w:r>
            <w:r w:rsidRPr="00831251">
              <w:rPr>
                <w:rFonts w:ascii="Arial" w:hAnsi="Arial" w:cs="Arial"/>
                <w:bCs/>
                <w:sz w:val="20"/>
                <w:szCs w:val="20"/>
              </w:rPr>
              <w:lastRenderedPageBreak/>
              <w:t>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 xml:space="preserve">ния или др. строения) не </w:t>
            </w:r>
            <w:r w:rsidRPr="00831251">
              <w:rPr>
                <w:rFonts w:ascii="Arial" w:hAnsi="Arial" w:cs="Arial"/>
                <w:bCs/>
                <w:sz w:val="20"/>
                <w:szCs w:val="20"/>
              </w:rPr>
              <w:lastRenderedPageBreak/>
              <w:t>предназначе</w:t>
            </w:r>
            <w:r w:rsidRPr="00831251">
              <w:rPr>
                <w:rFonts w:ascii="Arial" w:hAnsi="Arial" w:cs="Arial"/>
                <w:bCs/>
                <w:sz w:val="20"/>
                <w:szCs w:val="20"/>
              </w:rPr>
              <w:t>н</w:t>
            </w:r>
            <w:r w:rsidRPr="00831251">
              <w:rPr>
                <w:rFonts w:ascii="Arial" w:hAnsi="Arial" w:cs="Arial"/>
                <w:bCs/>
                <w:sz w:val="20"/>
                <w:szCs w:val="20"/>
              </w:rPr>
              <w:t>ные для общ</w:t>
            </w:r>
            <w:r w:rsidRPr="00831251">
              <w:rPr>
                <w:rFonts w:ascii="Arial" w:hAnsi="Arial" w:cs="Arial"/>
                <w:bCs/>
                <w:sz w:val="20"/>
                <w:szCs w:val="20"/>
              </w:rPr>
              <w:t>е</w:t>
            </w:r>
            <w:r w:rsidRPr="00831251">
              <w:rPr>
                <w:rFonts w:ascii="Arial" w:hAnsi="Arial" w:cs="Arial"/>
                <w:bCs/>
                <w:sz w:val="20"/>
                <w:szCs w:val="20"/>
              </w:rPr>
              <w:t>ственного и</w:t>
            </w:r>
            <w:r w:rsidRPr="00831251">
              <w:rPr>
                <w:rFonts w:ascii="Arial" w:hAnsi="Arial" w:cs="Arial"/>
                <w:bCs/>
                <w:sz w:val="20"/>
                <w:szCs w:val="20"/>
              </w:rPr>
              <w:t>с</w:t>
            </w:r>
            <w:r w:rsidRPr="00831251">
              <w:rPr>
                <w:rFonts w:ascii="Arial" w:hAnsi="Arial" w:cs="Arial"/>
                <w:bCs/>
                <w:sz w:val="20"/>
                <w:szCs w:val="20"/>
              </w:rPr>
              <w:t>пользования (торговый центр, АЗС)</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lastRenderedPageBreak/>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те</w:t>
            </w:r>
            <w:r w:rsidRPr="00831251">
              <w:rPr>
                <w:rFonts w:ascii="Arial" w:hAnsi="Arial" w:cs="Arial"/>
                <w:bCs/>
                <w:sz w:val="20"/>
                <w:szCs w:val="20"/>
              </w:rPr>
              <w:t>р</w:t>
            </w:r>
            <w:r w:rsidRPr="00831251">
              <w:rPr>
                <w:rFonts w:ascii="Arial" w:hAnsi="Arial" w:cs="Arial"/>
                <w:bCs/>
                <w:sz w:val="20"/>
                <w:szCs w:val="20"/>
              </w:rPr>
              <w:t xml:space="preserve">ритории </w:t>
            </w:r>
            <w:r w:rsidRPr="00831251">
              <w:rPr>
                <w:rFonts w:ascii="Arial" w:hAnsi="Arial" w:cs="Arial"/>
                <w:bCs/>
                <w:sz w:val="20"/>
                <w:szCs w:val="20"/>
              </w:rPr>
              <w:lastRenderedPageBreak/>
              <w:t>общего польз</w:t>
            </w:r>
            <w:r w:rsidRPr="00831251">
              <w:rPr>
                <w:rFonts w:ascii="Arial" w:hAnsi="Arial" w:cs="Arial"/>
                <w:bCs/>
                <w:sz w:val="20"/>
                <w:szCs w:val="20"/>
              </w:rPr>
              <w:t>о</w:t>
            </w:r>
            <w:r w:rsidRPr="00831251">
              <w:rPr>
                <w:rFonts w:ascii="Arial" w:hAnsi="Arial" w:cs="Arial"/>
                <w:bCs/>
                <w:sz w:val="20"/>
                <w:szCs w:val="20"/>
              </w:rPr>
              <w:t>вания</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27.1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вед</w:t>
            </w:r>
            <w:r w:rsidRPr="00831251">
              <w:rPr>
                <w:rFonts w:ascii="Arial" w:hAnsi="Arial" w:cs="Arial"/>
                <w:bCs/>
                <w:sz w:val="20"/>
                <w:szCs w:val="20"/>
              </w:rPr>
              <w:t>е</w:t>
            </w:r>
            <w:r w:rsidRPr="00831251">
              <w:rPr>
                <w:rFonts w:ascii="Arial" w:hAnsi="Arial" w:cs="Arial"/>
                <w:bCs/>
                <w:sz w:val="20"/>
                <w:szCs w:val="20"/>
              </w:rPr>
              <w:t>ние ог</w:t>
            </w:r>
            <w:r w:rsidRPr="00831251">
              <w:rPr>
                <w:rFonts w:ascii="Arial" w:hAnsi="Arial" w:cs="Arial"/>
                <w:bCs/>
                <w:sz w:val="20"/>
                <w:szCs w:val="20"/>
              </w:rPr>
              <w:t>о</w:t>
            </w:r>
            <w:r w:rsidRPr="00831251">
              <w:rPr>
                <w:rFonts w:ascii="Arial" w:hAnsi="Arial" w:cs="Arial"/>
                <w:bCs/>
                <w:sz w:val="20"/>
                <w:szCs w:val="20"/>
              </w:rPr>
              <w:t>роднич</w:t>
            </w:r>
            <w:r w:rsidRPr="00831251">
              <w:rPr>
                <w:rFonts w:ascii="Arial" w:hAnsi="Arial" w:cs="Arial"/>
                <w:bCs/>
                <w:sz w:val="20"/>
                <w:szCs w:val="20"/>
              </w:rPr>
              <w:t>е</w:t>
            </w:r>
            <w:r w:rsidRPr="00831251">
              <w:rPr>
                <w:rFonts w:ascii="Arial" w:hAnsi="Arial" w:cs="Arial"/>
                <w:bCs/>
                <w:sz w:val="20"/>
                <w:szCs w:val="20"/>
              </w:rPr>
              <w:t>ства, с</w:t>
            </w:r>
            <w:r w:rsidRPr="00831251">
              <w:rPr>
                <w:rFonts w:ascii="Arial" w:hAnsi="Arial" w:cs="Arial"/>
                <w:bCs/>
                <w:sz w:val="20"/>
                <w:szCs w:val="20"/>
              </w:rPr>
              <w:t>а</w:t>
            </w:r>
            <w:r w:rsidRPr="00831251">
              <w:rPr>
                <w:rFonts w:ascii="Arial" w:hAnsi="Arial" w:cs="Arial"/>
                <w:bCs/>
                <w:sz w:val="20"/>
                <w:szCs w:val="20"/>
              </w:rPr>
              <w:t>даводства, дачного хозяйства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пользуется для ведения ог</w:t>
            </w:r>
            <w:r w:rsidRPr="00831251">
              <w:rPr>
                <w:rFonts w:ascii="Arial" w:hAnsi="Arial" w:cs="Arial"/>
                <w:bCs/>
                <w:sz w:val="20"/>
                <w:szCs w:val="20"/>
              </w:rPr>
              <w:t>о</w:t>
            </w:r>
            <w:r w:rsidRPr="00831251">
              <w:rPr>
                <w:rFonts w:ascii="Arial" w:hAnsi="Arial" w:cs="Arial"/>
                <w:bCs/>
                <w:sz w:val="20"/>
                <w:szCs w:val="20"/>
              </w:rPr>
              <w:t>родничества, садоводства, дачного хозя</w:t>
            </w:r>
            <w:r w:rsidRPr="00831251">
              <w:rPr>
                <w:rFonts w:ascii="Arial" w:hAnsi="Arial" w:cs="Arial"/>
                <w:bCs/>
                <w:sz w:val="20"/>
                <w:szCs w:val="20"/>
              </w:rPr>
              <w:t>й</w:t>
            </w:r>
            <w:r w:rsidRPr="00831251">
              <w:rPr>
                <w:rFonts w:ascii="Arial" w:hAnsi="Arial" w:cs="Arial"/>
                <w:bCs/>
                <w:sz w:val="20"/>
                <w:szCs w:val="20"/>
              </w:rPr>
              <w:t>ства (грядки, плодово-ягодные раст</w:t>
            </w:r>
            <w:r w:rsidRPr="00831251">
              <w:rPr>
                <w:rFonts w:ascii="Arial" w:hAnsi="Arial" w:cs="Arial"/>
                <w:bCs/>
                <w:sz w:val="20"/>
                <w:szCs w:val="20"/>
              </w:rPr>
              <w:t>е</w:t>
            </w:r>
            <w:r w:rsidRPr="00831251">
              <w:rPr>
                <w:rFonts w:ascii="Arial" w:hAnsi="Arial" w:cs="Arial"/>
                <w:bCs/>
                <w:sz w:val="20"/>
                <w:szCs w:val="20"/>
              </w:rPr>
              <w:t>ния)</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w:t>
            </w:r>
            <w:r w:rsidRPr="00831251">
              <w:rPr>
                <w:rFonts w:ascii="Arial" w:hAnsi="Arial" w:cs="Arial"/>
                <w:bCs/>
                <w:sz w:val="20"/>
                <w:szCs w:val="20"/>
              </w:rPr>
              <w:t>е</w:t>
            </w:r>
            <w:r w:rsidRPr="00831251">
              <w:rPr>
                <w:rFonts w:ascii="Arial" w:hAnsi="Arial" w:cs="Arial"/>
                <w:bCs/>
                <w:sz w:val="20"/>
                <w:szCs w:val="20"/>
              </w:rPr>
              <w:t>дение огоро</w:t>
            </w:r>
            <w:r w:rsidRPr="00831251">
              <w:rPr>
                <w:rFonts w:ascii="Arial" w:hAnsi="Arial" w:cs="Arial"/>
                <w:bCs/>
                <w:sz w:val="20"/>
                <w:szCs w:val="20"/>
              </w:rPr>
              <w:t>д</w:t>
            </w:r>
            <w:r w:rsidRPr="00831251">
              <w:rPr>
                <w:rFonts w:ascii="Arial" w:hAnsi="Arial" w:cs="Arial"/>
                <w:bCs/>
                <w:sz w:val="20"/>
                <w:szCs w:val="20"/>
              </w:rPr>
              <w:t>ничества, садаво</w:t>
            </w:r>
            <w:r w:rsidRPr="00831251">
              <w:rPr>
                <w:rFonts w:ascii="Arial" w:hAnsi="Arial" w:cs="Arial"/>
                <w:bCs/>
                <w:sz w:val="20"/>
                <w:szCs w:val="20"/>
              </w:rPr>
              <w:t>д</w:t>
            </w:r>
            <w:r w:rsidRPr="00831251">
              <w:rPr>
                <w:rFonts w:ascii="Arial" w:hAnsi="Arial" w:cs="Arial"/>
                <w:bCs/>
                <w:sz w:val="20"/>
                <w:szCs w:val="20"/>
              </w:rPr>
              <w:t>ства, дачного хозяйс</w:t>
            </w:r>
            <w:r w:rsidRPr="00831251">
              <w:rPr>
                <w:rFonts w:ascii="Arial" w:hAnsi="Arial" w:cs="Arial"/>
                <w:bCs/>
                <w:sz w:val="20"/>
                <w:szCs w:val="20"/>
              </w:rPr>
              <w:t>т</w:t>
            </w:r>
            <w:r w:rsidRPr="00831251">
              <w:rPr>
                <w:rFonts w:ascii="Arial" w:hAnsi="Arial" w:cs="Arial"/>
                <w:bCs/>
                <w:sz w:val="20"/>
                <w:szCs w:val="20"/>
              </w:rPr>
              <w:t>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27.2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вед</w:t>
            </w:r>
            <w:r w:rsidRPr="00831251">
              <w:rPr>
                <w:rFonts w:ascii="Arial" w:hAnsi="Arial" w:cs="Arial"/>
                <w:bCs/>
                <w:sz w:val="20"/>
                <w:szCs w:val="20"/>
              </w:rPr>
              <w:t>е</w:t>
            </w:r>
            <w:r w:rsidRPr="00831251">
              <w:rPr>
                <w:rFonts w:ascii="Arial" w:hAnsi="Arial" w:cs="Arial"/>
                <w:bCs/>
                <w:sz w:val="20"/>
                <w:szCs w:val="20"/>
              </w:rPr>
              <w:t>ние ог</w:t>
            </w:r>
            <w:r w:rsidRPr="00831251">
              <w:rPr>
                <w:rFonts w:ascii="Arial" w:hAnsi="Arial" w:cs="Arial"/>
                <w:bCs/>
                <w:sz w:val="20"/>
                <w:szCs w:val="20"/>
              </w:rPr>
              <w:t>о</w:t>
            </w:r>
            <w:r w:rsidRPr="00831251">
              <w:rPr>
                <w:rFonts w:ascii="Arial" w:hAnsi="Arial" w:cs="Arial"/>
                <w:bCs/>
                <w:sz w:val="20"/>
                <w:szCs w:val="20"/>
              </w:rPr>
              <w:t>роднич</w:t>
            </w:r>
            <w:r w:rsidRPr="00831251">
              <w:rPr>
                <w:rFonts w:ascii="Arial" w:hAnsi="Arial" w:cs="Arial"/>
                <w:bCs/>
                <w:sz w:val="20"/>
                <w:szCs w:val="20"/>
              </w:rPr>
              <w:t>е</w:t>
            </w:r>
            <w:r w:rsidRPr="00831251">
              <w:rPr>
                <w:rFonts w:ascii="Arial" w:hAnsi="Arial" w:cs="Arial"/>
                <w:bCs/>
                <w:sz w:val="20"/>
                <w:szCs w:val="20"/>
              </w:rPr>
              <w:t>ства, с</w:t>
            </w:r>
            <w:r w:rsidRPr="00831251">
              <w:rPr>
                <w:rFonts w:ascii="Arial" w:hAnsi="Arial" w:cs="Arial"/>
                <w:bCs/>
                <w:sz w:val="20"/>
                <w:szCs w:val="20"/>
              </w:rPr>
              <w:t>а</w:t>
            </w:r>
            <w:r w:rsidRPr="00831251">
              <w:rPr>
                <w:rFonts w:ascii="Arial" w:hAnsi="Arial" w:cs="Arial"/>
                <w:bCs/>
                <w:sz w:val="20"/>
                <w:szCs w:val="20"/>
              </w:rPr>
              <w:t>даводства, дачного хозяйства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 (карьер, котл</w:t>
            </w:r>
            <w:r w:rsidRPr="00831251">
              <w:rPr>
                <w:rFonts w:ascii="Arial" w:hAnsi="Arial" w:cs="Arial"/>
                <w:bCs/>
                <w:sz w:val="20"/>
                <w:szCs w:val="20"/>
              </w:rPr>
              <w:t>о</w:t>
            </w:r>
            <w:r w:rsidRPr="00831251">
              <w:rPr>
                <w:rFonts w:ascii="Arial" w:hAnsi="Arial" w:cs="Arial"/>
                <w:bCs/>
                <w:sz w:val="20"/>
                <w:szCs w:val="20"/>
              </w:rPr>
              <w:t>ван)</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w:t>
            </w:r>
            <w:r w:rsidRPr="00831251">
              <w:rPr>
                <w:rFonts w:ascii="Arial" w:hAnsi="Arial" w:cs="Arial"/>
                <w:bCs/>
                <w:sz w:val="20"/>
                <w:szCs w:val="20"/>
              </w:rPr>
              <w:t>е</w:t>
            </w:r>
            <w:r w:rsidRPr="00831251">
              <w:rPr>
                <w:rFonts w:ascii="Arial" w:hAnsi="Arial" w:cs="Arial"/>
                <w:bCs/>
                <w:sz w:val="20"/>
                <w:szCs w:val="20"/>
              </w:rPr>
              <w:t>дение огоро</w:t>
            </w:r>
            <w:r w:rsidRPr="00831251">
              <w:rPr>
                <w:rFonts w:ascii="Arial" w:hAnsi="Arial" w:cs="Arial"/>
                <w:bCs/>
                <w:sz w:val="20"/>
                <w:szCs w:val="20"/>
              </w:rPr>
              <w:t>д</w:t>
            </w:r>
            <w:r w:rsidRPr="00831251">
              <w:rPr>
                <w:rFonts w:ascii="Arial" w:hAnsi="Arial" w:cs="Arial"/>
                <w:bCs/>
                <w:sz w:val="20"/>
                <w:szCs w:val="20"/>
              </w:rPr>
              <w:t>ничества, садаво</w:t>
            </w:r>
            <w:r w:rsidRPr="00831251">
              <w:rPr>
                <w:rFonts w:ascii="Arial" w:hAnsi="Arial" w:cs="Arial"/>
                <w:bCs/>
                <w:sz w:val="20"/>
                <w:szCs w:val="20"/>
              </w:rPr>
              <w:t>д</w:t>
            </w:r>
            <w:r w:rsidRPr="00831251">
              <w:rPr>
                <w:rFonts w:ascii="Arial" w:hAnsi="Arial" w:cs="Arial"/>
                <w:bCs/>
                <w:sz w:val="20"/>
                <w:szCs w:val="20"/>
              </w:rPr>
              <w:t>ства, дачного хозяйс</w:t>
            </w:r>
            <w:r w:rsidRPr="00831251">
              <w:rPr>
                <w:rFonts w:ascii="Arial" w:hAnsi="Arial" w:cs="Arial"/>
                <w:bCs/>
                <w:sz w:val="20"/>
                <w:szCs w:val="20"/>
              </w:rPr>
              <w:t>т</w:t>
            </w:r>
            <w:r w:rsidRPr="00831251">
              <w:rPr>
                <w:rFonts w:ascii="Arial" w:hAnsi="Arial" w:cs="Arial"/>
                <w:bCs/>
                <w:sz w:val="20"/>
                <w:szCs w:val="20"/>
              </w:rPr>
              <w:t>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27.3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вед</w:t>
            </w:r>
            <w:r w:rsidRPr="00831251">
              <w:rPr>
                <w:rFonts w:ascii="Arial" w:hAnsi="Arial" w:cs="Arial"/>
                <w:bCs/>
                <w:sz w:val="20"/>
                <w:szCs w:val="20"/>
              </w:rPr>
              <w:t>е</w:t>
            </w:r>
            <w:r w:rsidRPr="00831251">
              <w:rPr>
                <w:rFonts w:ascii="Arial" w:hAnsi="Arial" w:cs="Arial"/>
                <w:bCs/>
                <w:sz w:val="20"/>
                <w:szCs w:val="20"/>
              </w:rPr>
              <w:t>ние ог</w:t>
            </w:r>
            <w:r w:rsidRPr="00831251">
              <w:rPr>
                <w:rFonts w:ascii="Arial" w:hAnsi="Arial" w:cs="Arial"/>
                <w:bCs/>
                <w:sz w:val="20"/>
                <w:szCs w:val="20"/>
              </w:rPr>
              <w:t>о</w:t>
            </w:r>
            <w:r w:rsidRPr="00831251">
              <w:rPr>
                <w:rFonts w:ascii="Arial" w:hAnsi="Arial" w:cs="Arial"/>
                <w:bCs/>
                <w:sz w:val="20"/>
                <w:szCs w:val="20"/>
              </w:rPr>
              <w:t>роднич</w:t>
            </w:r>
            <w:r w:rsidRPr="00831251">
              <w:rPr>
                <w:rFonts w:ascii="Arial" w:hAnsi="Arial" w:cs="Arial"/>
                <w:bCs/>
                <w:sz w:val="20"/>
                <w:szCs w:val="20"/>
              </w:rPr>
              <w:t>е</w:t>
            </w:r>
            <w:r w:rsidRPr="00831251">
              <w:rPr>
                <w:rFonts w:ascii="Arial" w:hAnsi="Arial" w:cs="Arial"/>
                <w:bCs/>
                <w:sz w:val="20"/>
                <w:szCs w:val="20"/>
              </w:rPr>
              <w:t>ства, с</w:t>
            </w:r>
            <w:r w:rsidRPr="00831251">
              <w:rPr>
                <w:rFonts w:ascii="Arial" w:hAnsi="Arial" w:cs="Arial"/>
                <w:bCs/>
                <w:sz w:val="20"/>
                <w:szCs w:val="20"/>
              </w:rPr>
              <w:t>а</w:t>
            </w:r>
            <w:r w:rsidRPr="00831251">
              <w:rPr>
                <w:rFonts w:ascii="Arial" w:hAnsi="Arial" w:cs="Arial"/>
                <w:bCs/>
                <w:sz w:val="20"/>
                <w:szCs w:val="20"/>
              </w:rPr>
              <w:t>даводства, дачного хозяйства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w:t>
            </w:r>
            <w:r w:rsidRPr="00831251">
              <w:rPr>
                <w:rFonts w:ascii="Arial" w:hAnsi="Arial" w:cs="Arial"/>
                <w:bCs/>
                <w:sz w:val="20"/>
                <w:szCs w:val="20"/>
              </w:rPr>
              <w:t>е</w:t>
            </w:r>
            <w:r w:rsidRPr="00831251">
              <w:rPr>
                <w:rFonts w:ascii="Arial" w:hAnsi="Arial" w:cs="Arial"/>
                <w:bCs/>
                <w:sz w:val="20"/>
                <w:szCs w:val="20"/>
              </w:rPr>
              <w:t>дение огоро</w:t>
            </w:r>
            <w:r w:rsidRPr="00831251">
              <w:rPr>
                <w:rFonts w:ascii="Arial" w:hAnsi="Arial" w:cs="Arial"/>
                <w:bCs/>
                <w:sz w:val="20"/>
                <w:szCs w:val="20"/>
              </w:rPr>
              <w:t>д</w:t>
            </w:r>
            <w:r w:rsidRPr="00831251">
              <w:rPr>
                <w:rFonts w:ascii="Arial" w:hAnsi="Arial" w:cs="Arial"/>
                <w:bCs/>
                <w:sz w:val="20"/>
                <w:szCs w:val="20"/>
              </w:rPr>
              <w:t>ничества, садаво</w:t>
            </w:r>
            <w:r w:rsidRPr="00831251">
              <w:rPr>
                <w:rFonts w:ascii="Arial" w:hAnsi="Arial" w:cs="Arial"/>
                <w:bCs/>
                <w:sz w:val="20"/>
                <w:szCs w:val="20"/>
              </w:rPr>
              <w:t>д</w:t>
            </w:r>
            <w:r w:rsidRPr="00831251">
              <w:rPr>
                <w:rFonts w:ascii="Arial" w:hAnsi="Arial" w:cs="Arial"/>
                <w:bCs/>
                <w:sz w:val="20"/>
                <w:szCs w:val="20"/>
              </w:rPr>
              <w:t>ства, дачного хозяйс</w:t>
            </w:r>
            <w:r w:rsidRPr="00831251">
              <w:rPr>
                <w:rFonts w:ascii="Arial" w:hAnsi="Arial" w:cs="Arial"/>
                <w:bCs/>
                <w:sz w:val="20"/>
                <w:szCs w:val="20"/>
              </w:rPr>
              <w:t>т</w:t>
            </w:r>
            <w:r w:rsidRPr="00831251">
              <w:rPr>
                <w:rFonts w:ascii="Arial" w:hAnsi="Arial" w:cs="Arial"/>
                <w:bCs/>
                <w:sz w:val="20"/>
                <w:szCs w:val="20"/>
              </w:rPr>
              <w:t>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27.4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вед</w:t>
            </w:r>
            <w:r w:rsidRPr="00831251">
              <w:rPr>
                <w:rFonts w:ascii="Arial" w:hAnsi="Arial" w:cs="Arial"/>
                <w:bCs/>
                <w:sz w:val="20"/>
                <w:szCs w:val="20"/>
              </w:rPr>
              <w:t>е</w:t>
            </w:r>
            <w:r w:rsidRPr="00831251">
              <w:rPr>
                <w:rFonts w:ascii="Arial" w:hAnsi="Arial" w:cs="Arial"/>
                <w:bCs/>
                <w:sz w:val="20"/>
                <w:szCs w:val="20"/>
              </w:rPr>
              <w:t>ние ог</w:t>
            </w:r>
            <w:r w:rsidRPr="00831251">
              <w:rPr>
                <w:rFonts w:ascii="Arial" w:hAnsi="Arial" w:cs="Arial"/>
                <w:bCs/>
                <w:sz w:val="20"/>
                <w:szCs w:val="20"/>
              </w:rPr>
              <w:t>о</w:t>
            </w:r>
            <w:r w:rsidRPr="00831251">
              <w:rPr>
                <w:rFonts w:ascii="Arial" w:hAnsi="Arial" w:cs="Arial"/>
                <w:bCs/>
                <w:sz w:val="20"/>
                <w:szCs w:val="20"/>
              </w:rPr>
              <w:t>роднич</w:t>
            </w:r>
            <w:r w:rsidRPr="00831251">
              <w:rPr>
                <w:rFonts w:ascii="Arial" w:hAnsi="Arial" w:cs="Arial"/>
                <w:bCs/>
                <w:sz w:val="20"/>
                <w:szCs w:val="20"/>
              </w:rPr>
              <w:t>е</w:t>
            </w:r>
            <w:r w:rsidRPr="00831251">
              <w:rPr>
                <w:rFonts w:ascii="Arial" w:hAnsi="Arial" w:cs="Arial"/>
                <w:bCs/>
                <w:sz w:val="20"/>
                <w:szCs w:val="20"/>
              </w:rPr>
              <w:t>ства, с</w:t>
            </w:r>
            <w:r w:rsidRPr="00831251">
              <w:rPr>
                <w:rFonts w:ascii="Arial" w:hAnsi="Arial" w:cs="Arial"/>
                <w:bCs/>
                <w:sz w:val="20"/>
                <w:szCs w:val="20"/>
              </w:rPr>
              <w:t>а</w:t>
            </w:r>
            <w:r w:rsidRPr="00831251">
              <w:rPr>
                <w:rFonts w:ascii="Arial" w:hAnsi="Arial" w:cs="Arial"/>
                <w:bCs/>
                <w:sz w:val="20"/>
                <w:szCs w:val="20"/>
              </w:rPr>
              <w:t>даводства, дачного хозяйства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 садоводства, огородничества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w:t>
            </w:r>
            <w:r w:rsidRPr="00831251">
              <w:rPr>
                <w:rFonts w:ascii="Arial" w:hAnsi="Arial" w:cs="Arial"/>
                <w:bCs/>
                <w:sz w:val="20"/>
                <w:szCs w:val="20"/>
              </w:rPr>
              <w:t>е</w:t>
            </w:r>
            <w:r w:rsidRPr="00831251">
              <w:rPr>
                <w:rFonts w:ascii="Arial" w:hAnsi="Arial" w:cs="Arial"/>
                <w:bCs/>
                <w:sz w:val="20"/>
                <w:szCs w:val="20"/>
              </w:rPr>
              <w:t>дение огоро</w:t>
            </w:r>
            <w:r w:rsidRPr="00831251">
              <w:rPr>
                <w:rFonts w:ascii="Arial" w:hAnsi="Arial" w:cs="Arial"/>
                <w:bCs/>
                <w:sz w:val="20"/>
                <w:szCs w:val="20"/>
              </w:rPr>
              <w:t>д</w:t>
            </w:r>
            <w:r w:rsidRPr="00831251">
              <w:rPr>
                <w:rFonts w:ascii="Arial" w:hAnsi="Arial" w:cs="Arial"/>
                <w:bCs/>
                <w:sz w:val="20"/>
                <w:szCs w:val="20"/>
              </w:rPr>
              <w:t>ничества, садаво</w:t>
            </w:r>
            <w:r w:rsidRPr="00831251">
              <w:rPr>
                <w:rFonts w:ascii="Arial" w:hAnsi="Arial" w:cs="Arial"/>
                <w:bCs/>
                <w:sz w:val="20"/>
                <w:szCs w:val="20"/>
              </w:rPr>
              <w:t>д</w:t>
            </w:r>
            <w:r w:rsidRPr="00831251">
              <w:rPr>
                <w:rFonts w:ascii="Arial" w:hAnsi="Arial" w:cs="Arial"/>
                <w:bCs/>
                <w:sz w:val="20"/>
                <w:szCs w:val="20"/>
              </w:rPr>
              <w:t>ства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28.1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вед</w:t>
            </w:r>
            <w:r w:rsidRPr="00831251">
              <w:rPr>
                <w:rFonts w:ascii="Arial" w:hAnsi="Arial" w:cs="Arial"/>
                <w:bCs/>
                <w:sz w:val="20"/>
                <w:szCs w:val="20"/>
              </w:rPr>
              <w:t>е</w:t>
            </w:r>
            <w:r w:rsidRPr="00831251">
              <w:rPr>
                <w:rFonts w:ascii="Arial" w:hAnsi="Arial" w:cs="Arial"/>
                <w:bCs/>
                <w:sz w:val="20"/>
                <w:szCs w:val="20"/>
              </w:rPr>
              <w:t>ние ог</w:t>
            </w:r>
            <w:r w:rsidRPr="00831251">
              <w:rPr>
                <w:rFonts w:ascii="Arial" w:hAnsi="Arial" w:cs="Arial"/>
                <w:bCs/>
                <w:sz w:val="20"/>
                <w:szCs w:val="20"/>
              </w:rPr>
              <w:t>о</w:t>
            </w:r>
            <w:r w:rsidRPr="00831251">
              <w:rPr>
                <w:rFonts w:ascii="Arial" w:hAnsi="Arial" w:cs="Arial"/>
                <w:bCs/>
                <w:sz w:val="20"/>
                <w:szCs w:val="20"/>
              </w:rPr>
              <w:t>роднич</w:t>
            </w:r>
            <w:r w:rsidRPr="00831251">
              <w:rPr>
                <w:rFonts w:ascii="Arial" w:hAnsi="Arial" w:cs="Arial"/>
                <w:bCs/>
                <w:sz w:val="20"/>
                <w:szCs w:val="20"/>
              </w:rPr>
              <w:t>е</w:t>
            </w:r>
            <w:r w:rsidRPr="00831251">
              <w:rPr>
                <w:rFonts w:ascii="Arial" w:hAnsi="Arial" w:cs="Arial"/>
                <w:bCs/>
                <w:sz w:val="20"/>
                <w:szCs w:val="20"/>
              </w:rPr>
              <w:t>ства, с</w:t>
            </w:r>
            <w:r w:rsidRPr="00831251">
              <w:rPr>
                <w:rFonts w:ascii="Arial" w:hAnsi="Arial" w:cs="Arial"/>
                <w:bCs/>
                <w:sz w:val="20"/>
                <w:szCs w:val="20"/>
              </w:rPr>
              <w:t>а</w:t>
            </w:r>
            <w:r w:rsidRPr="00831251">
              <w:rPr>
                <w:rFonts w:ascii="Arial" w:hAnsi="Arial" w:cs="Arial"/>
                <w:bCs/>
                <w:sz w:val="20"/>
                <w:szCs w:val="20"/>
              </w:rPr>
              <w:t>даводства, дачного хозяйства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з.у. и</w:t>
            </w:r>
            <w:r w:rsidRPr="00831251">
              <w:rPr>
                <w:rFonts w:ascii="Arial" w:hAnsi="Arial" w:cs="Arial"/>
                <w:bCs/>
                <w:sz w:val="20"/>
                <w:szCs w:val="20"/>
              </w:rPr>
              <w:t>с</w:t>
            </w:r>
            <w:r w:rsidRPr="00831251">
              <w:rPr>
                <w:rFonts w:ascii="Arial" w:hAnsi="Arial" w:cs="Arial"/>
                <w:bCs/>
                <w:sz w:val="20"/>
                <w:szCs w:val="20"/>
              </w:rPr>
              <w:t>пользуются для ведения</w:t>
            </w:r>
            <w:proofErr w:type="gramEnd"/>
            <w:r w:rsidRPr="00831251">
              <w:rPr>
                <w:rFonts w:ascii="Arial" w:hAnsi="Arial" w:cs="Arial"/>
                <w:bCs/>
                <w:sz w:val="20"/>
                <w:szCs w:val="20"/>
              </w:rPr>
              <w:t xml:space="preserve">                                                                                                                                                                                                                                                                                                                                                                                                                                                                                                                                                                                                                                                                                                                                                                                                                                                                                                                                                                                                                                                                                                                                                                                                                                                                                                                                                                                                                                                                                                                                                                                                                                                                                                                                                                                                                                                                                                                                                                                                                                                                                                                                                                                                                                                                                                                                                                                                                                                                                                                                                                                                                                                                                                                                                                                                                                                                                                                                                                                                                                                                                                                                                                                                                                                                                                                                                                                                                                                                                                                                                                                                                                                                                                                                                                                                                                                                                                                                                                                                                                                                                                                                                                                                                                                                                                                                                                                                                                                                                                                                                                                                                                                                                                                                                                                                                                                                                                                                                                                                                                                                                                                                                                                                                                                                                                                                                                                                                                                                                                                                                                                                                                                                                                                                                                                                                                                                                                                                                                                                                                                                                                                                                                                                                                                                                                                                                                                                                                                                                                                                                                                                                                                                                                                                                                                                                                                                                                                                                                                                                                                                                                                                                                                                                                                                                                                                                                                                                                                                                                                                                                                                                                                                                                                                                                                                                                                                                                                                                                                                                                                                                                                                                                                                                                                                                                                                                                                                                                                                                                                                                                                                                                                                                                                                                                                                                                                                                                                                                                                                                                                                                                                                                                                                                                                                                                                                                                                                                                                                                                                                                                                                                                                                                                                                                                                                                                                                                                                                                                                                                                                                                                                                                                                                                                                                                                                                                                                                                                                                                                                                                                                                                                                                                                                                                                                                                                                                                                                                                                                                                                                                                                                                                                                                                                                                                                                                                                                                                                                                                                                                                                                                                                                                                                                                                                                                                                                                                                                                                                                                                                                                                                                                                                                                                                                                                                                                                                                                                                                                                                                                                                                                                                                                                                                                                                                                                                                                                                                                                                                                                                                                                                                                                                                                                                                                                                                                                                                                                                                                                                                                                                                                                                                                                                                                                                                                                                                                                                                                                                                                                                                                                                                                                                                                                                                                                                                                                                                                                                                                                                                                                                                                                                                                                                                                                                                                                                                                                                                                                                                                                                                                                                                                                                                                                                                                                                                                                                                                                                                                                                                                                                                                                                                                                                                                                                                                                                                                                                                                                                                                                                                                                                                                                                                                                                                                                                                                                                                                                                                                                                                                                                                                                                                                                                                                                                                                                                                                                                                                                                                                                                                                                                                                                                                                                                                                                                                                                                                                                                                                                                                                                                                                                                                                                                                                                                                                                                                                                                                                                                                                                                                                                                                                                                                                                                                                                                                                                                                                                                                                                                                                                                                                                                                                                                                                                                                                                                                                                                                                                                                                                                                                                                                                                                                                                                                                                                                                                                                                                                                                                                                                                                                                                                                                                                                                                                                                                                                                                                                                                                                                                                                                                                                                                                                                                                                                                                                                                                                                                                                                                                                                                                                                                                                                                                                                                                                                                                                                                                                                                                                                                                                                                                                                                                                                                                                                                                                                                                                                                                                                                                                                                                                                                                                                                                                                                                                                                                                                                                                                                                                                                                                                                                                                                                                                                                                                                                                                                                                                                                                                                                                                                                                                                                                                                                                                                                                                                                                                                                                                                                                                                                                                                                                                                                                                                                                                                                                                                                                                                                                                                                                                                                                                                                                                                                                                                                                                                                                                                                                                                                                                                                                                                                                                                                                                                                                                                                                                                                                                                                                                                                                                                                                                                                                                                                                                                                                                                                                                                                                                                                                                                                                                                                                                                                                                                                                                                                                                                                                                                                                                                                                                                                                                                                                                                                                                                                                                                                                                                                                                                                                                                                                                                                                                                                                                                                                                                                                                                                                                                                                                                                                                                                                                                                                                                                                                                                                                                                                                                                                                                                                                                                                                                                                                                                                                                                                                                                                                                                                                                                                                                                                                                                                                                                                                                                                                                                                                                                                                                                                                                                                                                                                                                                                                                                                                                                                                                                                                                                                                                                                                                                                                                                                                                                                                                                                                                                                                                                                                                                                                                                                                                                                                                                                                                                                                                                                                                                                                                                                                                                                                                                                                                                                                                                                                                                                                                                                                                                                                                                                                                                                                                                                                                                                                                                                                                                                                                                                                                                                                                                                                                                                                                                                                                                                                                                                                                                                                                                                                                                                                                                                                                                                                                                                                                                                                                                                                                                                                                                                                                                                                                                                                                                                                                                                                                                                                                                                                                                                                                                                                                                                                                                                                                                                                                                                                                                                                                                                                                                                                                                                                                                                                                                                                                                                                                                                                                                                                                                                                                                                                                                                                                                                                                                                                                                                                                                                                                                                                                                                                                                                                                                                                                                                                                                                                                                                                                                                                                                                                                                                                                                                                                                                                                                                                                                                                                                                                                                                                                                                                                                                                                                                                                                                                                                                                                                                                                                                                                                                                                                                                                                                                                                                                                                                                                                                                                                                                                                                                                                                                                                                                                                                                                                                                                                                                                                                                                                                                                                                                                                                                                                                                                                                                                                                                                                                                                                                                                                                                                                                                                                                                                                                                                                                                                                                                                                                                                                                                                                                                                                                                                                                                                                                                                                                                                                                                                                                                                                                                огородничес</w:t>
            </w:r>
            <w:r w:rsidRPr="00831251">
              <w:rPr>
                <w:rFonts w:ascii="Arial" w:hAnsi="Arial" w:cs="Arial"/>
                <w:bCs/>
                <w:sz w:val="20"/>
                <w:szCs w:val="20"/>
              </w:rPr>
              <w:t>т</w:t>
            </w:r>
            <w:r w:rsidRPr="00831251">
              <w:rPr>
                <w:rFonts w:ascii="Arial" w:hAnsi="Arial" w:cs="Arial"/>
                <w:bCs/>
                <w:sz w:val="20"/>
                <w:szCs w:val="20"/>
              </w:rPr>
              <w:t>ва, садоводс</w:t>
            </w:r>
            <w:r w:rsidRPr="00831251">
              <w:rPr>
                <w:rFonts w:ascii="Arial" w:hAnsi="Arial" w:cs="Arial"/>
                <w:bCs/>
                <w:sz w:val="20"/>
                <w:szCs w:val="20"/>
              </w:rPr>
              <w:t>т</w:t>
            </w:r>
            <w:r w:rsidRPr="00831251">
              <w:rPr>
                <w:rFonts w:ascii="Arial" w:hAnsi="Arial" w:cs="Arial"/>
                <w:bCs/>
                <w:sz w:val="20"/>
                <w:szCs w:val="20"/>
              </w:rPr>
              <w:t>ва, дачного х</w:t>
            </w:r>
            <w:r w:rsidRPr="00831251">
              <w:rPr>
                <w:rFonts w:ascii="Arial" w:hAnsi="Arial" w:cs="Arial"/>
                <w:bCs/>
                <w:sz w:val="20"/>
                <w:szCs w:val="20"/>
              </w:rPr>
              <w:t>о</w:t>
            </w:r>
            <w:r w:rsidRPr="00831251">
              <w:rPr>
                <w:rFonts w:ascii="Arial" w:hAnsi="Arial" w:cs="Arial"/>
                <w:bCs/>
                <w:sz w:val="20"/>
                <w:szCs w:val="20"/>
              </w:rPr>
              <w:t>зяйства (сад</w:t>
            </w:r>
            <w:r w:rsidRPr="00831251">
              <w:rPr>
                <w:rFonts w:ascii="Arial" w:hAnsi="Arial" w:cs="Arial"/>
                <w:bCs/>
                <w:sz w:val="20"/>
                <w:szCs w:val="20"/>
              </w:rPr>
              <w:t>о</w:t>
            </w:r>
            <w:r w:rsidRPr="00831251">
              <w:rPr>
                <w:rFonts w:ascii="Arial" w:hAnsi="Arial" w:cs="Arial"/>
                <w:bCs/>
                <w:sz w:val="20"/>
                <w:szCs w:val="20"/>
              </w:rPr>
              <w:t>вый дом, да</w:t>
            </w:r>
            <w:r w:rsidRPr="00831251">
              <w:rPr>
                <w:rFonts w:ascii="Arial" w:hAnsi="Arial" w:cs="Arial"/>
                <w:bCs/>
                <w:sz w:val="20"/>
                <w:szCs w:val="20"/>
              </w:rPr>
              <w:t>ч</w:t>
            </w:r>
            <w:r w:rsidRPr="00831251">
              <w:rPr>
                <w:rFonts w:ascii="Arial" w:hAnsi="Arial" w:cs="Arial"/>
                <w:bCs/>
                <w:sz w:val="20"/>
                <w:szCs w:val="20"/>
              </w:rPr>
              <w:t>ный дом, те</w:t>
            </w:r>
            <w:r w:rsidRPr="00831251">
              <w:rPr>
                <w:rFonts w:ascii="Arial" w:hAnsi="Arial" w:cs="Arial"/>
                <w:bCs/>
                <w:sz w:val="20"/>
                <w:szCs w:val="20"/>
              </w:rPr>
              <w:t>п</w:t>
            </w:r>
            <w:r w:rsidRPr="00831251">
              <w:rPr>
                <w:rFonts w:ascii="Arial" w:hAnsi="Arial" w:cs="Arial"/>
                <w:bCs/>
                <w:sz w:val="20"/>
                <w:szCs w:val="20"/>
              </w:rPr>
              <w:t>лица, и др.)</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w:t>
            </w:r>
            <w:r w:rsidRPr="00831251">
              <w:rPr>
                <w:rFonts w:ascii="Arial" w:hAnsi="Arial" w:cs="Arial"/>
                <w:bCs/>
                <w:sz w:val="20"/>
                <w:szCs w:val="20"/>
              </w:rPr>
              <w:t>е</w:t>
            </w:r>
            <w:r w:rsidRPr="00831251">
              <w:rPr>
                <w:rFonts w:ascii="Arial" w:hAnsi="Arial" w:cs="Arial"/>
                <w:bCs/>
                <w:sz w:val="20"/>
                <w:szCs w:val="20"/>
              </w:rPr>
              <w:t>дение огоро</w:t>
            </w:r>
            <w:r w:rsidRPr="00831251">
              <w:rPr>
                <w:rFonts w:ascii="Arial" w:hAnsi="Arial" w:cs="Arial"/>
                <w:bCs/>
                <w:sz w:val="20"/>
                <w:szCs w:val="20"/>
              </w:rPr>
              <w:t>д</w:t>
            </w:r>
            <w:r w:rsidRPr="00831251">
              <w:rPr>
                <w:rFonts w:ascii="Arial" w:hAnsi="Arial" w:cs="Arial"/>
                <w:bCs/>
                <w:sz w:val="20"/>
                <w:szCs w:val="20"/>
              </w:rPr>
              <w:t>ничества, садаво</w:t>
            </w:r>
            <w:r w:rsidRPr="00831251">
              <w:rPr>
                <w:rFonts w:ascii="Arial" w:hAnsi="Arial" w:cs="Arial"/>
                <w:bCs/>
                <w:sz w:val="20"/>
                <w:szCs w:val="20"/>
              </w:rPr>
              <w:t>д</w:t>
            </w:r>
            <w:r w:rsidRPr="00831251">
              <w:rPr>
                <w:rFonts w:ascii="Arial" w:hAnsi="Arial" w:cs="Arial"/>
                <w:bCs/>
                <w:sz w:val="20"/>
                <w:szCs w:val="20"/>
              </w:rPr>
              <w:t>ства, дачного хозяйс</w:t>
            </w:r>
            <w:r w:rsidRPr="00831251">
              <w:rPr>
                <w:rFonts w:ascii="Arial" w:hAnsi="Arial" w:cs="Arial"/>
                <w:bCs/>
                <w:sz w:val="20"/>
                <w:szCs w:val="20"/>
              </w:rPr>
              <w:t>т</w:t>
            </w:r>
            <w:r w:rsidRPr="00831251">
              <w:rPr>
                <w:rFonts w:ascii="Arial" w:hAnsi="Arial" w:cs="Arial"/>
                <w:bCs/>
                <w:sz w:val="20"/>
                <w:szCs w:val="20"/>
              </w:rPr>
              <w:t>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28.2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вед</w:t>
            </w:r>
            <w:r w:rsidRPr="00831251">
              <w:rPr>
                <w:rFonts w:ascii="Arial" w:hAnsi="Arial" w:cs="Arial"/>
                <w:bCs/>
                <w:sz w:val="20"/>
                <w:szCs w:val="20"/>
              </w:rPr>
              <w:t>е</w:t>
            </w:r>
            <w:r w:rsidRPr="00831251">
              <w:rPr>
                <w:rFonts w:ascii="Arial" w:hAnsi="Arial" w:cs="Arial"/>
                <w:bCs/>
                <w:sz w:val="20"/>
                <w:szCs w:val="20"/>
              </w:rPr>
              <w:t>ние ог</w:t>
            </w:r>
            <w:r w:rsidRPr="00831251">
              <w:rPr>
                <w:rFonts w:ascii="Arial" w:hAnsi="Arial" w:cs="Arial"/>
                <w:bCs/>
                <w:sz w:val="20"/>
                <w:szCs w:val="20"/>
              </w:rPr>
              <w:t>о</w:t>
            </w:r>
            <w:r w:rsidRPr="00831251">
              <w:rPr>
                <w:rFonts w:ascii="Arial" w:hAnsi="Arial" w:cs="Arial"/>
                <w:bCs/>
                <w:sz w:val="20"/>
                <w:szCs w:val="20"/>
              </w:rPr>
              <w:t>роднич</w:t>
            </w:r>
            <w:r w:rsidRPr="00831251">
              <w:rPr>
                <w:rFonts w:ascii="Arial" w:hAnsi="Arial" w:cs="Arial"/>
                <w:bCs/>
                <w:sz w:val="20"/>
                <w:szCs w:val="20"/>
              </w:rPr>
              <w:t>е</w:t>
            </w:r>
            <w:r w:rsidRPr="00831251">
              <w:rPr>
                <w:rFonts w:ascii="Arial" w:hAnsi="Arial" w:cs="Arial"/>
                <w:bCs/>
                <w:sz w:val="20"/>
                <w:szCs w:val="20"/>
              </w:rPr>
              <w:t>ства, с</w:t>
            </w:r>
            <w:r w:rsidRPr="00831251">
              <w:rPr>
                <w:rFonts w:ascii="Arial" w:hAnsi="Arial" w:cs="Arial"/>
                <w:bCs/>
                <w:sz w:val="20"/>
                <w:szCs w:val="20"/>
              </w:rPr>
              <w:t>а</w:t>
            </w:r>
            <w:r w:rsidRPr="00831251">
              <w:rPr>
                <w:rFonts w:ascii="Arial" w:hAnsi="Arial" w:cs="Arial"/>
                <w:bCs/>
                <w:sz w:val="20"/>
                <w:szCs w:val="20"/>
              </w:rPr>
              <w:t>даводства, дачного хозяйства</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w:t>
            </w:r>
            <w:r w:rsidRPr="00831251">
              <w:rPr>
                <w:rFonts w:ascii="Arial" w:hAnsi="Arial" w:cs="Arial"/>
                <w:bCs/>
                <w:sz w:val="20"/>
                <w:szCs w:val="20"/>
              </w:rPr>
              <w:t>а</w:t>
            </w:r>
            <w:r w:rsidRPr="00831251">
              <w:rPr>
                <w:rFonts w:ascii="Arial" w:hAnsi="Arial" w:cs="Arial"/>
                <w:bCs/>
                <w:sz w:val="20"/>
                <w:szCs w:val="20"/>
              </w:rPr>
              <w:t>ны:</w:t>
            </w:r>
            <w:r w:rsidRPr="00831251">
              <w:rPr>
                <w:rFonts w:ascii="Arial" w:hAnsi="Arial" w:cs="Arial"/>
                <w:bCs/>
                <w:sz w:val="20"/>
                <w:szCs w:val="20"/>
              </w:rPr>
              <w:br w:type="page"/>
              <w:t>использовать земельные участки в соответствии с их целевым назначением способами, которые не должны н</w:t>
            </w:r>
            <w:r w:rsidRPr="00831251">
              <w:rPr>
                <w:rFonts w:ascii="Arial" w:hAnsi="Arial" w:cs="Arial"/>
                <w:bCs/>
                <w:sz w:val="20"/>
                <w:szCs w:val="20"/>
              </w:rPr>
              <w:t>а</w:t>
            </w:r>
            <w:r w:rsidRPr="00831251">
              <w:rPr>
                <w:rFonts w:ascii="Arial" w:hAnsi="Arial" w:cs="Arial"/>
                <w:bCs/>
                <w:sz w:val="20"/>
                <w:szCs w:val="20"/>
              </w:rPr>
              <w:t>носить вред окружающей среде, в том числе земле как природному объекту</w:t>
            </w:r>
            <w:r w:rsidRPr="00831251">
              <w:rPr>
                <w:rFonts w:ascii="Arial" w:hAnsi="Arial" w:cs="Arial"/>
                <w:bCs/>
                <w:sz w:val="20"/>
                <w:szCs w:val="20"/>
              </w:rPr>
              <w:br w:type="page"/>
            </w:r>
            <w:r w:rsidRPr="00831251">
              <w:rPr>
                <w:rFonts w:ascii="Arial" w:hAnsi="Arial" w:cs="Arial"/>
                <w:bCs/>
                <w:sz w:val="20"/>
                <w:szCs w:val="20"/>
              </w:rPr>
              <w:br w:type="page"/>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ype="page"/>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r w:rsidRPr="00831251">
              <w:rPr>
                <w:rFonts w:ascii="Arial" w:hAnsi="Arial" w:cs="Arial"/>
                <w:bCs/>
                <w:sz w:val="20"/>
                <w:szCs w:val="20"/>
              </w:rPr>
              <w:br w:type="page"/>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предназначе</w:t>
            </w:r>
            <w:r w:rsidRPr="00831251">
              <w:rPr>
                <w:rFonts w:ascii="Arial" w:hAnsi="Arial" w:cs="Arial"/>
                <w:bCs/>
                <w:sz w:val="20"/>
                <w:szCs w:val="20"/>
              </w:rPr>
              <w:t>н</w:t>
            </w:r>
            <w:r w:rsidRPr="00831251">
              <w:rPr>
                <w:rFonts w:ascii="Arial" w:hAnsi="Arial" w:cs="Arial"/>
                <w:bCs/>
                <w:sz w:val="20"/>
                <w:szCs w:val="20"/>
              </w:rPr>
              <w:t>ные для</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ведения</w:t>
            </w:r>
            <w:proofErr w:type="gramEnd"/>
            <w:r w:rsidRPr="00831251">
              <w:rPr>
                <w:rFonts w:ascii="Arial" w:hAnsi="Arial" w:cs="Arial"/>
                <w:bCs/>
                <w:sz w:val="20"/>
                <w:szCs w:val="20"/>
              </w:rPr>
              <w:t xml:space="preserve">                                                                                                                                                                                                                                                                                                                                                                                                                                                                                                                                                                                                                                                                                                                                                                                                                                                                                                                                                                                                                                                                                                                                                                                                                                                                                                                                                                                                                                                                                                                                                                                                                                                                                                                                                                                                                                                                                                                                                                                                                                                                                                                                                                                                                                                                                                                                                                                                                                                                                                                                                                                                                                                                                                                                                                                                                                                                                                                                                                                                                                                                                                                                                                                                                                                                                                                                                                                                                                                                                                                                                                                                                                                                                                                                                                                                                                                                                                                                                                                                                                                                                                                                                                                                                                                                                                                                                                                                                                                                                                                                                                                                                                                                                                                                                                                                                                                                                                                                                                                                                                                                                                                                                                                                                                                                                                                                                                                                                                                                                                                                                                                                                                                                                                                                                                                                                                                                                                                                                                                                                                                                                                                                                                                                                                                                                                                                                                                                                                                                                                                                                                                                                                                                                                                                                                                                                                                                                                                                                                                                                                                                                                                                                                                                                                                                                                                                                                                                                                                                                                                                                                                                                                                                                                                                                                                                                                                                                                                                                                                                                                                                                                                                                                                                                                                                                                                                                                                                                                                                                                                                                                                                                                                                                                                                                                                                                                                                                                                                                                                                                                                                                                                                                                                                                                                                                                                                                                                                                                                                                                                                                                                                                                                                                                                                                                                                                                                                                                                                                                                                                                                                                                                                                                                                                                                                                                                                                                                                                                                                                                                                                                                                                                                                                                                                                                                                                                                                                                                                                                                                                                                                                                                                                                                                                                                                                                                                                                                                                                                                                                                                                                                                                                                                                                                                                                                                                                                                                                                                                                                                                                                                                                                                                                                                                                                                                                                                                                                                                                                                                                                                                                                                                                                                                                                                                                                                                                                                                                                                                                                                                                                                                                                                                                                                                                                                                                                                                                                                                                                                                                                                                                                                                                                                                                                                                                                                                                                                                                                                                                                                                                                                                                                                                                                                                                                                                                                                                                                                                                                                                                                                                                                                                                                                                                                                                                                                                                                                                                                                                                                                                                                                                                                                                                                                                                                                                                                                                                                                                                                                                                                                                                                                                                                                                                                                                                                                                                                                                                                                                                                                                                                                                                                                                                                                                                                                                                                                                                                                                                                                                                                                                                                                                                                                                                                                                                                                                                                                                                                                                                                                                                                                                                                                                                                                                                                                                                                                                                                                                                                                                                                                                                                                                                                                                                                                                                                                                                                                                                                                                                                                                                                                                                                                                                                                                                                                                                                                                                                                                                                                                                                                                                                                                                                                                                                                                                                                                                                                                                                                                                                                                                                                                                                                                                                                                                                                                                                                                                                                                                                                                                                                                                                                                                                                                                                                                                                                                                                                                                                                                                                                                                                                                                                                                                                                                                                                                                                                                                                                                                                                                                                                                                                                                                                                                                                                                                                                                                                                                                                                                                                                                                                                                                                                                                                                                                                                                                                                                                                                                                                                                                                                                                                                                                                                                                                                                                                                                                                                                                                                                                                                                                                                                                                                                                                                                                                                                                                                                                                                                                                                                                                                                                                                                                                                                                                                                                                                                                                                                                                                                                                                                                                                                                                                                                                                                                                                                                                                                                                                                                                                                                                                                                                                                                                                                                                                                                                                                                                                                                                                                                                                                                                                                                                                                                                                                                                                                                                                                                                                                                                                                                                                                                                                                                                                                                                                                                                                                                                                                                                                                                                                                                                                                                                                                                                                                                                                                                                                                                                                                                                                                                                                                                                                                                                                                                                                                                                                                                                                                                                                                                                                                                                                                                                                                                                                                                                                                                                                                                                                                                                                                                                                                                                                                                                                                                                                                                                                                                                                                                                                                                                                                                                                                                                                                                                                                                                                                                                                                                                                                                                                                                                                                                                                                                                                                                                                                                                                                                                                                                                                                                                                                                                                                                                                                                                                                                                                                                                                                                                                                                                                                                                                                                                                                                                                                                                                                                                                                                                                                                                                                                                                                                                                                                                                                                                                                                                                                                                                                                                                                                                                                                                                                                                                                                                                                                                                                                                                                                                                                                                                                                                                                                                                                                                                                                                                                                                                                                                                                                                                                                                                                                                                                                                                                                                                                                                                                                                                                                                                                                                                                                                                                                                                                                                                                                                                                                                                                                                                                                                                                                                                                                                                                                                                                                                                                                                                                                                                                                                                                                                                                                                                                                                                                                                                                                                                                                                                                                                                                                                                                                                                                                                                                                                                                                                                                                                                                                                                                                                                                                                                                                                                                                                                                                                                                                                                                                                                                                                                                                                                                                                                                                                                                                                                                                                                                                                                                                                                                                                                                                                                                                                                                                                                                                                                                                                                                                                                                                                                                                                                                                                                                                                                                                                                                                                                                                                                                                                                                                                                                                                                                                                                                                                                                                                                                                                                                                                                                                                                                                                                                                                                                                                                                                                                                                                                                                                                                                                                                                                                                                                                                                                                                                                                                                                                                                                                                                                                                                                                                                                                                                                                                                                                                                                                                                                                                                                                                                                                                                                                                                                                                                                                                                                                                                                                                                                                                                                                                                                                огородничес</w:t>
            </w:r>
            <w:r w:rsidRPr="00831251">
              <w:rPr>
                <w:rFonts w:ascii="Arial" w:hAnsi="Arial" w:cs="Arial"/>
                <w:bCs/>
                <w:sz w:val="20"/>
                <w:szCs w:val="20"/>
              </w:rPr>
              <w:t>т</w:t>
            </w:r>
            <w:r w:rsidRPr="00831251">
              <w:rPr>
                <w:rFonts w:ascii="Arial" w:hAnsi="Arial" w:cs="Arial"/>
                <w:bCs/>
                <w:sz w:val="20"/>
                <w:szCs w:val="20"/>
              </w:rPr>
              <w:t>ва, садоводс</w:t>
            </w:r>
            <w:r w:rsidRPr="00831251">
              <w:rPr>
                <w:rFonts w:ascii="Arial" w:hAnsi="Arial" w:cs="Arial"/>
                <w:bCs/>
                <w:sz w:val="20"/>
                <w:szCs w:val="20"/>
              </w:rPr>
              <w:t>т</w:t>
            </w:r>
            <w:r w:rsidRPr="00831251">
              <w:rPr>
                <w:rFonts w:ascii="Arial" w:hAnsi="Arial" w:cs="Arial"/>
                <w:bCs/>
                <w:sz w:val="20"/>
                <w:szCs w:val="20"/>
              </w:rPr>
              <w:t>ва, дачного х</w:t>
            </w:r>
            <w:r w:rsidRPr="00831251">
              <w:rPr>
                <w:rFonts w:ascii="Arial" w:hAnsi="Arial" w:cs="Arial"/>
                <w:bCs/>
                <w:sz w:val="20"/>
                <w:szCs w:val="20"/>
              </w:rPr>
              <w:t>о</w:t>
            </w:r>
            <w:r w:rsidRPr="00831251">
              <w:rPr>
                <w:rFonts w:ascii="Arial" w:hAnsi="Arial" w:cs="Arial"/>
                <w:bCs/>
                <w:sz w:val="20"/>
                <w:szCs w:val="20"/>
              </w:rPr>
              <w:t>зяйства (маг</w:t>
            </w:r>
            <w:r w:rsidRPr="00831251">
              <w:rPr>
                <w:rFonts w:ascii="Arial" w:hAnsi="Arial" w:cs="Arial"/>
                <w:bCs/>
                <w:sz w:val="20"/>
                <w:szCs w:val="20"/>
              </w:rPr>
              <w:t>а</w:t>
            </w:r>
            <w:r w:rsidRPr="00831251">
              <w:rPr>
                <w:rFonts w:ascii="Arial" w:hAnsi="Arial" w:cs="Arial"/>
                <w:bCs/>
                <w:sz w:val="20"/>
                <w:szCs w:val="20"/>
              </w:rPr>
              <w:t>зин, пансионат)</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ype="page"/>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r w:rsidRPr="00831251">
              <w:rPr>
                <w:rFonts w:ascii="Arial" w:hAnsi="Arial" w:cs="Arial"/>
                <w:bCs/>
                <w:sz w:val="20"/>
                <w:szCs w:val="20"/>
              </w:rPr>
              <w:br w:type="page"/>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w:t>
            </w:r>
            <w:proofErr w:type="gramStart"/>
            <w:r w:rsidRPr="00831251">
              <w:rPr>
                <w:rFonts w:ascii="Arial" w:hAnsi="Arial" w:cs="Arial"/>
                <w:bCs/>
                <w:sz w:val="20"/>
                <w:szCs w:val="20"/>
              </w:rPr>
              <w:t>с ВРИ</w:t>
            </w:r>
            <w:proofErr w:type="gramEnd"/>
            <w:r w:rsidRPr="00831251">
              <w:rPr>
                <w:rFonts w:ascii="Arial" w:hAnsi="Arial" w:cs="Arial"/>
                <w:bCs/>
                <w:sz w:val="20"/>
                <w:szCs w:val="20"/>
              </w:rPr>
              <w:t xml:space="preserve"> в</w:t>
            </w:r>
            <w:r w:rsidRPr="00831251">
              <w:rPr>
                <w:rFonts w:ascii="Arial" w:hAnsi="Arial" w:cs="Arial"/>
                <w:bCs/>
                <w:sz w:val="20"/>
                <w:szCs w:val="20"/>
              </w:rPr>
              <w:t>е</w:t>
            </w:r>
            <w:r w:rsidRPr="00831251">
              <w:rPr>
                <w:rFonts w:ascii="Arial" w:hAnsi="Arial" w:cs="Arial"/>
                <w:bCs/>
                <w:sz w:val="20"/>
                <w:szCs w:val="20"/>
              </w:rPr>
              <w:t>дение огоро</w:t>
            </w:r>
            <w:r w:rsidRPr="00831251">
              <w:rPr>
                <w:rFonts w:ascii="Arial" w:hAnsi="Arial" w:cs="Arial"/>
                <w:bCs/>
                <w:sz w:val="20"/>
                <w:szCs w:val="20"/>
              </w:rPr>
              <w:t>д</w:t>
            </w:r>
            <w:r w:rsidRPr="00831251">
              <w:rPr>
                <w:rFonts w:ascii="Arial" w:hAnsi="Arial" w:cs="Arial"/>
                <w:bCs/>
                <w:sz w:val="20"/>
                <w:szCs w:val="20"/>
              </w:rPr>
              <w:t>ничества, садаво</w:t>
            </w:r>
            <w:r w:rsidRPr="00831251">
              <w:rPr>
                <w:rFonts w:ascii="Arial" w:hAnsi="Arial" w:cs="Arial"/>
                <w:bCs/>
                <w:sz w:val="20"/>
                <w:szCs w:val="20"/>
              </w:rPr>
              <w:t>д</w:t>
            </w:r>
            <w:r w:rsidRPr="00831251">
              <w:rPr>
                <w:rFonts w:ascii="Arial" w:hAnsi="Arial" w:cs="Arial"/>
                <w:bCs/>
                <w:sz w:val="20"/>
                <w:szCs w:val="20"/>
              </w:rPr>
              <w:t>ства, дачного хозяйс</w:t>
            </w:r>
            <w:r w:rsidRPr="00831251">
              <w:rPr>
                <w:rFonts w:ascii="Arial" w:hAnsi="Arial" w:cs="Arial"/>
                <w:bCs/>
                <w:sz w:val="20"/>
                <w:szCs w:val="20"/>
              </w:rPr>
              <w:t>т</w:t>
            </w:r>
            <w:r w:rsidRPr="00831251">
              <w:rPr>
                <w:rFonts w:ascii="Arial" w:hAnsi="Arial" w:cs="Arial"/>
                <w:bCs/>
                <w:sz w:val="20"/>
                <w:szCs w:val="20"/>
              </w:rPr>
              <w:t>ва</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29.1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земельный участок и</w:t>
            </w:r>
            <w:r w:rsidRPr="00831251">
              <w:rPr>
                <w:rFonts w:ascii="Arial" w:hAnsi="Arial" w:cs="Arial"/>
                <w:bCs/>
                <w:sz w:val="20"/>
                <w:szCs w:val="20"/>
              </w:rPr>
              <w:t>с</w:t>
            </w:r>
            <w:r w:rsidRPr="00831251">
              <w:rPr>
                <w:rFonts w:ascii="Arial" w:hAnsi="Arial" w:cs="Arial"/>
                <w:bCs/>
                <w:sz w:val="20"/>
                <w:szCs w:val="20"/>
              </w:rPr>
              <w:t xml:space="preserve">пользуется в соответствии с ВРИ не </w:t>
            </w:r>
            <w:proofErr w:type="gramStart"/>
            <w:r w:rsidRPr="00831251">
              <w:rPr>
                <w:rFonts w:ascii="Arial" w:hAnsi="Arial" w:cs="Arial"/>
                <w:bCs/>
                <w:sz w:val="20"/>
                <w:szCs w:val="20"/>
              </w:rPr>
              <w:t>соо</w:t>
            </w:r>
            <w:r w:rsidRPr="00831251">
              <w:rPr>
                <w:rFonts w:ascii="Arial" w:hAnsi="Arial" w:cs="Arial"/>
                <w:bCs/>
                <w:sz w:val="20"/>
                <w:szCs w:val="20"/>
              </w:rPr>
              <w:t>т</w:t>
            </w:r>
            <w:r w:rsidRPr="00831251">
              <w:rPr>
                <w:rFonts w:ascii="Arial" w:hAnsi="Arial" w:cs="Arial"/>
                <w:bCs/>
                <w:sz w:val="20"/>
                <w:szCs w:val="20"/>
              </w:rPr>
              <w:t>ветствующим</w:t>
            </w:r>
            <w:proofErr w:type="gramEnd"/>
            <w:r w:rsidRPr="00831251">
              <w:rPr>
                <w:rFonts w:ascii="Arial" w:hAnsi="Arial" w:cs="Arial"/>
                <w:bCs/>
                <w:sz w:val="20"/>
                <w:szCs w:val="20"/>
              </w:rPr>
              <w:t xml:space="preserve"> классификат</w:t>
            </w:r>
            <w:r w:rsidRPr="00831251">
              <w:rPr>
                <w:rFonts w:ascii="Arial" w:hAnsi="Arial" w:cs="Arial"/>
                <w:bCs/>
                <w:sz w:val="20"/>
                <w:szCs w:val="20"/>
              </w:rPr>
              <w:t>о</w:t>
            </w:r>
            <w:r w:rsidRPr="00831251">
              <w:rPr>
                <w:rFonts w:ascii="Arial" w:hAnsi="Arial" w:cs="Arial"/>
                <w:bCs/>
                <w:sz w:val="20"/>
                <w:szCs w:val="20"/>
              </w:rPr>
              <w:t>ру</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с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фикатору</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29.2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lastRenderedPageBreak/>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Собственники земельных участков и лица, не являющиеся </w:t>
            </w:r>
            <w:r w:rsidRPr="00831251">
              <w:rPr>
                <w:rFonts w:ascii="Arial" w:hAnsi="Arial" w:cs="Arial"/>
                <w:bCs/>
                <w:sz w:val="20"/>
                <w:szCs w:val="20"/>
              </w:rPr>
              <w:lastRenderedPageBreak/>
              <w:t>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статья 42</w:t>
            </w:r>
            <w:r w:rsidRPr="00831251">
              <w:rPr>
                <w:rFonts w:ascii="Arial" w:hAnsi="Arial" w:cs="Arial"/>
                <w:bCs/>
                <w:sz w:val="20"/>
                <w:szCs w:val="20"/>
              </w:rPr>
              <w:br/>
            </w:r>
            <w:r w:rsidRPr="00831251">
              <w:rPr>
                <w:rFonts w:ascii="Arial" w:hAnsi="Arial" w:cs="Arial"/>
                <w:bCs/>
                <w:sz w:val="20"/>
                <w:szCs w:val="20"/>
              </w:rPr>
              <w:lastRenderedPageBreak/>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земельный </w:t>
            </w:r>
            <w:r w:rsidRPr="00831251">
              <w:rPr>
                <w:rFonts w:ascii="Arial" w:hAnsi="Arial" w:cs="Arial"/>
                <w:bCs/>
                <w:sz w:val="20"/>
                <w:szCs w:val="20"/>
              </w:rPr>
              <w:lastRenderedPageBreak/>
              <w:t>участок не и</w:t>
            </w:r>
            <w:r w:rsidRPr="00831251">
              <w:rPr>
                <w:rFonts w:ascii="Arial" w:hAnsi="Arial" w:cs="Arial"/>
                <w:bCs/>
                <w:sz w:val="20"/>
                <w:szCs w:val="20"/>
              </w:rPr>
              <w:t>с</w:t>
            </w:r>
            <w:r w:rsidRPr="00831251">
              <w:rPr>
                <w:rFonts w:ascii="Arial" w:hAnsi="Arial" w:cs="Arial"/>
                <w:bCs/>
                <w:sz w:val="20"/>
                <w:szCs w:val="20"/>
              </w:rPr>
              <w:t>пользуется для иных целей</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br/>
            </w:r>
            <w:r w:rsidRPr="00831251">
              <w:rPr>
                <w:rFonts w:ascii="Arial" w:hAnsi="Arial" w:cs="Arial"/>
                <w:bCs/>
                <w:sz w:val="20"/>
                <w:szCs w:val="20"/>
              </w:rPr>
              <w:lastRenderedPageBreak/>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земел</w:t>
            </w:r>
            <w:r w:rsidRPr="00831251">
              <w:rPr>
                <w:rFonts w:ascii="Arial" w:hAnsi="Arial" w:cs="Arial"/>
                <w:bCs/>
                <w:sz w:val="20"/>
                <w:szCs w:val="20"/>
              </w:rPr>
              <w:t>ь</w:t>
            </w:r>
            <w:r w:rsidRPr="00831251">
              <w:rPr>
                <w:rFonts w:ascii="Arial" w:hAnsi="Arial" w:cs="Arial"/>
                <w:bCs/>
                <w:sz w:val="20"/>
                <w:szCs w:val="20"/>
              </w:rPr>
              <w:lastRenderedPageBreak/>
              <w:t>ный уч</w:t>
            </w:r>
            <w:r w:rsidRPr="00831251">
              <w:rPr>
                <w:rFonts w:ascii="Arial" w:hAnsi="Arial" w:cs="Arial"/>
                <w:bCs/>
                <w:sz w:val="20"/>
                <w:szCs w:val="20"/>
              </w:rPr>
              <w:t>а</w:t>
            </w:r>
            <w:r w:rsidRPr="00831251">
              <w:rPr>
                <w:rFonts w:ascii="Arial" w:hAnsi="Arial" w:cs="Arial"/>
                <w:bCs/>
                <w:sz w:val="20"/>
                <w:szCs w:val="20"/>
              </w:rPr>
              <w:t xml:space="preserve">сток с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фикатору</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 xml:space="preserve">ч. 1 ст. </w:t>
            </w:r>
            <w:r w:rsidRPr="00831251">
              <w:rPr>
                <w:rFonts w:ascii="Arial" w:hAnsi="Arial" w:cs="Arial"/>
                <w:bCs/>
                <w:sz w:val="20"/>
                <w:szCs w:val="20"/>
              </w:rPr>
              <w:lastRenderedPageBreak/>
              <w:t>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29.3</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рвы, траншеи, провалы гру</w:t>
            </w:r>
            <w:r w:rsidRPr="00831251">
              <w:rPr>
                <w:rFonts w:ascii="Arial" w:hAnsi="Arial" w:cs="Arial"/>
                <w:bCs/>
                <w:sz w:val="20"/>
                <w:szCs w:val="20"/>
              </w:rPr>
              <w:t>н</w:t>
            </w:r>
            <w:r w:rsidRPr="00831251">
              <w:rPr>
                <w:rFonts w:ascii="Arial" w:hAnsi="Arial" w:cs="Arial"/>
                <w:bCs/>
                <w:sz w:val="20"/>
                <w:szCs w:val="20"/>
              </w:rPr>
              <w:t>та, снятый плодородный слой почвы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w:t>
            </w:r>
            <w:r w:rsidRPr="00831251">
              <w:rPr>
                <w:rFonts w:ascii="Arial" w:hAnsi="Arial" w:cs="Arial"/>
                <w:bCs/>
                <w:sz w:val="20"/>
                <w:szCs w:val="20"/>
              </w:rPr>
              <w:t>ы</w:t>
            </w:r>
            <w:r w:rsidRPr="00831251">
              <w:rPr>
                <w:rFonts w:ascii="Arial" w:hAnsi="Arial" w:cs="Arial"/>
                <w:bCs/>
                <w:sz w:val="20"/>
                <w:szCs w:val="20"/>
              </w:rPr>
              <w:t>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w:t>
            </w:r>
            <w:r w:rsidRPr="00831251">
              <w:rPr>
                <w:rFonts w:ascii="Arial" w:hAnsi="Arial" w:cs="Arial"/>
                <w:bCs/>
                <w:sz w:val="20"/>
                <w:szCs w:val="20"/>
              </w:rPr>
              <w:t>о</w:t>
            </w:r>
            <w:r w:rsidRPr="00831251">
              <w:rPr>
                <w:rFonts w:ascii="Arial" w:hAnsi="Arial" w:cs="Arial"/>
                <w:bCs/>
                <w:sz w:val="20"/>
                <w:szCs w:val="20"/>
              </w:rPr>
              <w:t>стояние, пр</w:t>
            </w:r>
            <w:r w:rsidRPr="00831251">
              <w:rPr>
                <w:rFonts w:ascii="Arial" w:hAnsi="Arial" w:cs="Arial"/>
                <w:bCs/>
                <w:sz w:val="20"/>
                <w:szCs w:val="20"/>
              </w:rPr>
              <w:t>и</w:t>
            </w:r>
            <w:r w:rsidRPr="00831251">
              <w:rPr>
                <w:rFonts w:ascii="Arial" w:hAnsi="Arial" w:cs="Arial"/>
                <w:bCs/>
                <w:sz w:val="20"/>
                <w:szCs w:val="20"/>
              </w:rPr>
              <w:t>годное для и</w:t>
            </w:r>
            <w:r w:rsidRPr="00831251">
              <w:rPr>
                <w:rFonts w:ascii="Arial" w:hAnsi="Arial" w:cs="Arial"/>
                <w:bCs/>
                <w:sz w:val="20"/>
                <w:szCs w:val="20"/>
              </w:rPr>
              <w:t>с</w:t>
            </w:r>
            <w:r w:rsidRPr="00831251">
              <w:rPr>
                <w:rFonts w:ascii="Arial" w:hAnsi="Arial" w:cs="Arial"/>
                <w:bCs/>
                <w:sz w:val="20"/>
                <w:szCs w:val="20"/>
              </w:rPr>
              <w:t>пользования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с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фикатору</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ч.4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29.4</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отсутствуют признаки неи</w:t>
            </w:r>
            <w:r w:rsidRPr="00831251">
              <w:rPr>
                <w:rFonts w:ascii="Arial" w:hAnsi="Arial" w:cs="Arial"/>
                <w:bCs/>
                <w:sz w:val="20"/>
                <w:szCs w:val="20"/>
              </w:rPr>
              <w:t>с</w:t>
            </w:r>
            <w:r w:rsidRPr="00831251">
              <w:rPr>
                <w:rFonts w:ascii="Arial" w:hAnsi="Arial" w:cs="Arial"/>
                <w:bCs/>
                <w:sz w:val="20"/>
                <w:szCs w:val="20"/>
              </w:rPr>
              <w:t xml:space="preserve">пользования земельного участка </w:t>
            </w:r>
            <w:proofErr w:type="gramStart"/>
            <w:r w:rsidRPr="00831251">
              <w:rPr>
                <w:rFonts w:ascii="Arial" w:hAnsi="Arial" w:cs="Arial"/>
                <w:bCs/>
                <w:sz w:val="20"/>
                <w:szCs w:val="20"/>
              </w:rPr>
              <w:t xml:space="preserve">( </w:t>
            </w:r>
            <w:proofErr w:type="gramEnd"/>
            <w:r w:rsidRPr="00831251">
              <w:rPr>
                <w:rFonts w:ascii="Arial" w:hAnsi="Arial" w:cs="Arial"/>
                <w:bCs/>
                <w:sz w:val="20"/>
                <w:szCs w:val="20"/>
              </w:rPr>
              <w:t>зал</w:t>
            </w:r>
            <w:r w:rsidRPr="00831251">
              <w:rPr>
                <w:rFonts w:ascii="Arial" w:hAnsi="Arial" w:cs="Arial"/>
                <w:bCs/>
                <w:sz w:val="20"/>
                <w:szCs w:val="20"/>
              </w:rPr>
              <w:t>е</w:t>
            </w:r>
            <w:r w:rsidRPr="00831251">
              <w:rPr>
                <w:rFonts w:ascii="Arial" w:hAnsi="Arial" w:cs="Arial"/>
                <w:bCs/>
                <w:sz w:val="20"/>
                <w:szCs w:val="20"/>
              </w:rPr>
              <w:t>сенность, з</w:t>
            </w:r>
            <w:r w:rsidRPr="00831251">
              <w:rPr>
                <w:rFonts w:ascii="Arial" w:hAnsi="Arial" w:cs="Arial"/>
                <w:bCs/>
                <w:sz w:val="20"/>
                <w:szCs w:val="20"/>
              </w:rPr>
              <w:t>а</w:t>
            </w:r>
            <w:r w:rsidRPr="00831251">
              <w:rPr>
                <w:rFonts w:ascii="Arial" w:hAnsi="Arial" w:cs="Arial"/>
                <w:bCs/>
                <w:sz w:val="20"/>
                <w:szCs w:val="20"/>
              </w:rPr>
              <w:t>кустаренность, участок зара</w:t>
            </w:r>
            <w:r w:rsidRPr="00831251">
              <w:rPr>
                <w:rFonts w:ascii="Arial" w:hAnsi="Arial" w:cs="Arial"/>
                <w:bCs/>
                <w:sz w:val="20"/>
                <w:szCs w:val="20"/>
              </w:rPr>
              <w:t>с</w:t>
            </w:r>
            <w:r w:rsidRPr="00831251">
              <w:rPr>
                <w:rFonts w:ascii="Arial" w:hAnsi="Arial" w:cs="Arial"/>
                <w:bCs/>
                <w:sz w:val="20"/>
                <w:szCs w:val="20"/>
              </w:rPr>
              <w:t>тает сорными травами)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w:t>
            </w:r>
            <w:r w:rsidRPr="00831251">
              <w:rPr>
                <w:rFonts w:ascii="Arial" w:hAnsi="Arial" w:cs="Arial"/>
                <w:bCs/>
                <w:sz w:val="20"/>
                <w:szCs w:val="20"/>
              </w:rPr>
              <w:t>а</w:t>
            </w:r>
            <w:r w:rsidRPr="00831251">
              <w:rPr>
                <w:rFonts w:ascii="Arial" w:hAnsi="Arial" w:cs="Arial"/>
                <w:bCs/>
                <w:sz w:val="20"/>
                <w:szCs w:val="20"/>
              </w:rPr>
              <w:t>ние земельного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жилищного или иного строительства</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с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фикатору</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ч.3 ст.</w:t>
            </w:r>
            <w:proofErr w:type="gramEnd"/>
            <w:r w:rsidRPr="00831251">
              <w:rPr>
                <w:rFonts w:ascii="Arial" w:hAnsi="Arial" w:cs="Arial"/>
                <w:bCs/>
                <w:sz w:val="20"/>
                <w:szCs w:val="20"/>
              </w:rPr>
              <w:t xml:space="preserve">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29.5</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отсутствует</w:t>
            </w:r>
            <w:proofErr w:type="gramEnd"/>
            <w:r w:rsidRPr="00831251">
              <w:rPr>
                <w:rFonts w:ascii="Arial" w:hAnsi="Arial" w:cs="Arial"/>
                <w:bCs/>
                <w:sz w:val="20"/>
                <w:szCs w:val="20"/>
              </w:rPr>
              <w:t xml:space="preserve">                                                                                                                                                                                                                                                                                                                                                                                                                                                                                                                                                                                                                                                                                                                                                                                                                                                                                                                                                                                                                                                                                                                                                                                                                                                                                                                                                                                                                                                                                                                                                                                                                                                                                                                                                                                                                                                                                                                                                                                                                                                                                                                                                                                                                                                                                                                                                                                                                                                                                                                                                                                                                                                                                                                                                                                                                                                                                                                                                                                                                                                                                                                                                                                                                                                                                                                                                                                                                                                                                                                                                                                                                                                                                                                                                                                                                                                                                                                                                                                                                                                                                                                                                                                                                                                                                                                                                                                                                                                                                                                                                                                                                                                                                                                                                                                                                                                                                                                                                                                                                                                                                                                                                                                                                                                                                                                                                                                                                                                                                                                                                                                                                                                                                                                                                                                                                                                                                                                                                                                                                                                                                                                                                                                                                                                                                                                                                                                                                                                                                                                                                                                                                                                                                                                                                                                                                                                                                                                                                                                                                                                                                                                                                                                                                                                                                                                                                                                                                                                                                                                                                                                                                                                                                                                                                                                                                                                                                                                                                                                                                                                                                                                                                                                                                                                                                                                                                                                                                                                                                                                                                                                                                                                                                                                                                                                                                                                                                                                                                                                                                                                                                                                                                                                                                                                                                                                                                                                                                                                                                                                                                                                                                                                                                                                                                                                                                                                                                                                                                                                                                                                                                                                                                                                                                                                                                                                                                                                                                                                                                                                                                                                                                                                                                                                                                                                                                                                                                                                                                                                                                                                                                                                                                                                                                                                                                                                                                                                                                                                                                                                                                                                                                                                                                                                                                                                                                                                                                                                                                                                                                                                                                                                                                                                                                                                                                                                                                                                                                                                                                                                                                                                                                                                                                                                                                                                                                                                                                                                                                                                                                                                                                                                                                                                                                                                                                                                                                                                                                                                                                                                                                                                                                                                                                                                                                                                                                                                                                                                                                                                                                                                                                                                                                                                                                                                                                                                                                                                                                                                                                                                                                                                                                                                                                                                                                                                                                                                                                                                                                                                                                                                                                                                                                                                                                                                                                                                                                                                                                                                                                                                                                                                                                                                                                                                                                                                                                                                                                                                                                                                                                                                                                                                                                                                                                                                                                                                                                                                                                                                                                                                                                                                                                                                                                                                                                                                                                                                                                                                                                                                                                                                                                                                                                                                                                                                                                                                                                                                                                                                                                                                                                                                                                                                                                                                                                                                                                                                                                                                                                                                                                                                                                                                                                                                                                                                                                                                                                                                                                                                                                                                                                                                                                                                                                                                                                                                                                                                                                                                                                                                                                                                                                                                                                                                                                                                                                                                                                                                                                                                                                                                                                                                                                                                                                                                                                                                                                                                                                                                                                                                                                                                                                                                                                                                                                                                                                                                                                                                                                                                                                                                                                                                                                                                                                                                                                                                                                                                                                                                                                                                                                                                                                                                                                                                                                                                                                                                                                                                                                                                                                                                                                                                                                                                                                                                                                                                                                                                                                                                                                                                                                                                                                                                                                                                                                                                                                                                                                                                                                                                                                                                                                                                                                                                                                                                                                                                                                                                                                                                                                                                                                                                                                                                                                                                                                                                                                                                                                                                                                                                                                                                                                                                                                                                                                                                                                                                                                                                                                                                                                                                                                                                                                                                                                                                                                                                                                                                                                                                                                                                                                                                                                                                                                                                                                                                                                                                                                                                                                                                                                                                                                                                                                                                                                                                                                                                                                                                                                                                                                                                                                                                                                                                                                                                                                                                                                                                                                                                                                                                                                                                                                                                                                                                                                                                                                                                                                                                                                                                                                                                                                                                                                                                                                                                                                                                                                                                                                                                                                                                                                                                                                                                                                                                                                                                                                                                                                                                                                                                                                                                                                                                                                                                                                                                                                                                                                                                                                                                                                                                                                                                                                                                                                                                                                                                                                                                                                                                                                                                                                                                                                                                                                                                                                                                                                                                                                                                                                                                                                                                                                                                                                                                                                                                                                                                                                                                                                                                                                                                                                                                                                                                                                                                                                                                                                                                                                                                                                                                                                                                                                                                                                                                                                                                                                                                                                                                                                                                                                                                                                                                                                                                                                                                                                                                                                                                                                                                                                                                                                                                                                                                                                                                                                                                                                                                                                                                                                                                                                                                                                                                                                                                                                                                                                                                                                                                                                                                                                                                                                                                                                                                                                                                                                                                                                                                                                                                                                                                                                                                                                                                                                                                                                                                                                                                                                                                                                                                                                                                                                                                                                                                                                                                                                                                                                                                                                                                                                                                                                                                                                                                                                                                                                                                                                                                                                                                                                                                                                                                                                                                                                                                                                                                                                                                                                                                                                                                                                                                                                                                                                                                                                                                                                                                                                                                                                                                                                                                                                                                                                                                                                                                                                                                                                                                                                                                                                                                                                                                                                                                                                                                                                                                                                                                                                                                                                                                                                                                                                                                                                                                                                                                                                                                                                                                                                                                                                                                                                                                                                                                                                                                                                                                                                                                                                                                                                                                                                                                                                                                                                                                                                                                                                                                                                                                                                                                                                                                                                                                                снятие плод</w:t>
            </w:r>
            <w:r w:rsidRPr="00831251">
              <w:rPr>
                <w:rFonts w:ascii="Arial" w:hAnsi="Arial" w:cs="Arial"/>
                <w:bCs/>
                <w:sz w:val="20"/>
                <w:szCs w:val="20"/>
              </w:rPr>
              <w:t>о</w:t>
            </w:r>
            <w:r w:rsidRPr="00831251">
              <w:rPr>
                <w:rFonts w:ascii="Arial" w:hAnsi="Arial" w:cs="Arial"/>
                <w:bCs/>
                <w:sz w:val="20"/>
                <w:szCs w:val="20"/>
              </w:rPr>
              <w:t>родного слоя почвы, земл</w:t>
            </w:r>
            <w:r w:rsidRPr="00831251">
              <w:rPr>
                <w:rFonts w:ascii="Arial" w:hAnsi="Arial" w:cs="Arial"/>
                <w:bCs/>
                <w:sz w:val="20"/>
                <w:szCs w:val="20"/>
              </w:rPr>
              <w:t>я</w:t>
            </w:r>
            <w:r w:rsidRPr="00831251">
              <w:rPr>
                <w:rFonts w:ascii="Arial" w:hAnsi="Arial" w:cs="Arial"/>
                <w:bCs/>
                <w:sz w:val="20"/>
                <w:szCs w:val="20"/>
              </w:rPr>
              <w:t>ные работы (разрытие по</w:t>
            </w:r>
            <w:r w:rsidRPr="00831251">
              <w:rPr>
                <w:rFonts w:ascii="Arial" w:hAnsi="Arial" w:cs="Arial"/>
                <w:bCs/>
                <w:sz w:val="20"/>
                <w:szCs w:val="20"/>
              </w:rPr>
              <w:t>ч</w:t>
            </w:r>
            <w:r w:rsidRPr="00831251">
              <w:rPr>
                <w:rFonts w:ascii="Arial" w:hAnsi="Arial" w:cs="Arial"/>
                <w:bCs/>
                <w:sz w:val="20"/>
                <w:szCs w:val="20"/>
              </w:rPr>
              <w:t>вы, канавы и котлованы, строительная техника)</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порча земель</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катег</w:t>
            </w:r>
            <w:r w:rsidRPr="00831251">
              <w:rPr>
                <w:rFonts w:ascii="Arial" w:hAnsi="Arial" w:cs="Arial"/>
                <w:bCs/>
                <w:sz w:val="20"/>
                <w:szCs w:val="20"/>
              </w:rPr>
              <w:t>о</w:t>
            </w:r>
            <w:r w:rsidRPr="00831251">
              <w:rPr>
                <w:rFonts w:ascii="Arial" w:hAnsi="Arial" w:cs="Arial"/>
                <w:bCs/>
                <w:sz w:val="20"/>
                <w:szCs w:val="20"/>
              </w:rPr>
              <w:t>рией з</w:t>
            </w:r>
            <w:r w:rsidRPr="00831251">
              <w:rPr>
                <w:rFonts w:ascii="Arial" w:hAnsi="Arial" w:cs="Arial"/>
                <w:bCs/>
                <w:sz w:val="20"/>
                <w:szCs w:val="20"/>
              </w:rPr>
              <w:t>е</w:t>
            </w:r>
            <w:r w:rsidRPr="00831251">
              <w:rPr>
                <w:rFonts w:ascii="Arial" w:hAnsi="Arial" w:cs="Arial"/>
                <w:bCs/>
                <w:sz w:val="20"/>
                <w:szCs w:val="20"/>
              </w:rPr>
              <w:t>мель с/х назнач</w:t>
            </w:r>
            <w:r w:rsidRPr="00831251">
              <w:rPr>
                <w:rFonts w:ascii="Arial" w:hAnsi="Arial" w:cs="Arial"/>
                <w:bCs/>
                <w:sz w:val="20"/>
                <w:szCs w:val="20"/>
              </w:rPr>
              <w:t>е</w:t>
            </w:r>
            <w:r w:rsidRPr="00831251">
              <w:rPr>
                <w:rFonts w:ascii="Arial" w:hAnsi="Arial" w:cs="Arial"/>
                <w:bCs/>
                <w:sz w:val="20"/>
                <w:szCs w:val="20"/>
              </w:rPr>
              <w:t>ния и</w:t>
            </w:r>
            <w:proofErr w:type="gramEnd"/>
            <w:r w:rsidRPr="00831251">
              <w:rPr>
                <w:rFonts w:ascii="Arial" w:hAnsi="Arial" w:cs="Arial"/>
                <w:bCs/>
                <w:sz w:val="20"/>
                <w:szCs w:val="20"/>
              </w:rPr>
              <w:t xml:space="preserve">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 xml:space="preserve">фикатору </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ст.8.6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29.6</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w:t>
            </w:r>
            <w:r w:rsidRPr="00831251">
              <w:rPr>
                <w:rFonts w:ascii="Arial" w:hAnsi="Arial" w:cs="Arial"/>
                <w:bCs/>
                <w:sz w:val="20"/>
                <w:szCs w:val="20"/>
              </w:rPr>
              <w:t>о</w:t>
            </w:r>
            <w:r w:rsidRPr="00831251">
              <w:rPr>
                <w:rFonts w:ascii="Arial" w:hAnsi="Arial" w:cs="Arial"/>
                <w:bCs/>
                <w:sz w:val="20"/>
                <w:szCs w:val="20"/>
              </w:rPr>
              <w:t>вание з</w:t>
            </w:r>
            <w:r w:rsidRPr="00831251">
              <w:rPr>
                <w:rFonts w:ascii="Arial" w:hAnsi="Arial" w:cs="Arial"/>
                <w:bCs/>
                <w:sz w:val="20"/>
                <w:szCs w:val="20"/>
              </w:rPr>
              <w:t>е</w:t>
            </w:r>
            <w:r w:rsidRPr="00831251">
              <w:rPr>
                <w:rFonts w:ascii="Arial" w:hAnsi="Arial" w:cs="Arial"/>
                <w:bCs/>
                <w:sz w:val="20"/>
                <w:szCs w:val="20"/>
              </w:rPr>
              <w:t xml:space="preserve">мельного участка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производится кротование почвы, </w:t>
            </w:r>
            <w:proofErr w:type="gramStart"/>
            <w:r w:rsidRPr="00831251">
              <w:rPr>
                <w:rFonts w:ascii="Arial" w:hAnsi="Arial" w:cs="Arial"/>
                <w:bCs/>
                <w:sz w:val="20"/>
                <w:szCs w:val="20"/>
              </w:rPr>
              <w:t>прер</w:t>
            </w:r>
            <w:r w:rsidRPr="00831251">
              <w:rPr>
                <w:rFonts w:ascii="Arial" w:hAnsi="Arial" w:cs="Arial"/>
                <w:bCs/>
                <w:sz w:val="20"/>
                <w:szCs w:val="20"/>
              </w:rPr>
              <w:t>ы</w:t>
            </w:r>
            <w:r w:rsidRPr="00831251">
              <w:rPr>
                <w:rFonts w:ascii="Arial" w:hAnsi="Arial" w:cs="Arial"/>
                <w:bCs/>
                <w:sz w:val="20"/>
                <w:szCs w:val="20"/>
              </w:rPr>
              <w:t>вистое</w:t>
            </w:r>
            <w:proofErr w:type="gramEnd"/>
            <w:r w:rsidRPr="00831251">
              <w:rPr>
                <w:rFonts w:ascii="Arial" w:hAnsi="Arial" w:cs="Arial"/>
                <w:bCs/>
                <w:sz w:val="20"/>
                <w:szCs w:val="20"/>
              </w:rPr>
              <w:t xml:space="preserve"> боро</w:t>
            </w:r>
            <w:r w:rsidRPr="00831251">
              <w:rPr>
                <w:rFonts w:ascii="Arial" w:hAnsi="Arial" w:cs="Arial"/>
                <w:bCs/>
                <w:sz w:val="20"/>
                <w:szCs w:val="20"/>
              </w:rPr>
              <w:t>з</w:t>
            </w:r>
            <w:r w:rsidRPr="00831251">
              <w:rPr>
                <w:rFonts w:ascii="Arial" w:hAnsi="Arial" w:cs="Arial"/>
                <w:bCs/>
                <w:sz w:val="20"/>
                <w:szCs w:val="20"/>
              </w:rPr>
              <w:t>дование, з</w:t>
            </w:r>
            <w:r w:rsidRPr="00831251">
              <w:rPr>
                <w:rFonts w:ascii="Arial" w:hAnsi="Arial" w:cs="Arial"/>
                <w:bCs/>
                <w:sz w:val="20"/>
                <w:szCs w:val="20"/>
              </w:rPr>
              <w:t>а</w:t>
            </w:r>
            <w:r w:rsidRPr="00831251">
              <w:rPr>
                <w:rFonts w:ascii="Arial" w:hAnsi="Arial" w:cs="Arial"/>
                <w:bCs/>
                <w:sz w:val="20"/>
                <w:szCs w:val="20"/>
              </w:rPr>
              <w:t>дернение по</w:t>
            </w:r>
            <w:r w:rsidRPr="00831251">
              <w:rPr>
                <w:rFonts w:ascii="Arial" w:hAnsi="Arial" w:cs="Arial"/>
                <w:bCs/>
                <w:sz w:val="20"/>
                <w:szCs w:val="20"/>
              </w:rPr>
              <w:t>ч</w:t>
            </w:r>
            <w:r w:rsidRPr="00831251">
              <w:rPr>
                <w:rFonts w:ascii="Arial" w:hAnsi="Arial" w:cs="Arial"/>
                <w:bCs/>
                <w:sz w:val="20"/>
                <w:szCs w:val="20"/>
              </w:rPr>
              <w:t>вы</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установленных требований и обязательных мероприятий по улучшению, защите земель и охране почв от ветровой, водной эрозии и предотвр</w:t>
            </w:r>
            <w:r w:rsidRPr="00831251">
              <w:rPr>
                <w:rFonts w:ascii="Arial" w:hAnsi="Arial" w:cs="Arial"/>
                <w:bCs/>
                <w:sz w:val="20"/>
                <w:szCs w:val="20"/>
              </w:rPr>
              <w:t>а</w:t>
            </w:r>
            <w:r w:rsidRPr="00831251">
              <w:rPr>
                <w:rFonts w:ascii="Arial" w:hAnsi="Arial" w:cs="Arial"/>
                <w:bCs/>
                <w:sz w:val="20"/>
                <w:szCs w:val="20"/>
              </w:rPr>
              <w:t>щению других процессов и иного негати</w:t>
            </w:r>
            <w:r w:rsidRPr="00831251">
              <w:rPr>
                <w:rFonts w:ascii="Arial" w:hAnsi="Arial" w:cs="Arial"/>
                <w:bCs/>
                <w:sz w:val="20"/>
                <w:szCs w:val="20"/>
              </w:rPr>
              <w:t>в</w:t>
            </w:r>
            <w:r w:rsidRPr="00831251">
              <w:rPr>
                <w:rFonts w:ascii="Arial" w:hAnsi="Arial" w:cs="Arial"/>
                <w:bCs/>
                <w:sz w:val="20"/>
                <w:szCs w:val="20"/>
              </w:rPr>
              <w:t>ного воздейс</w:t>
            </w:r>
            <w:r w:rsidRPr="00831251">
              <w:rPr>
                <w:rFonts w:ascii="Arial" w:hAnsi="Arial" w:cs="Arial"/>
                <w:bCs/>
                <w:sz w:val="20"/>
                <w:szCs w:val="20"/>
              </w:rPr>
              <w:t>т</w:t>
            </w:r>
            <w:r w:rsidRPr="00831251">
              <w:rPr>
                <w:rFonts w:ascii="Arial" w:hAnsi="Arial" w:cs="Arial"/>
                <w:bCs/>
                <w:sz w:val="20"/>
                <w:szCs w:val="20"/>
              </w:rPr>
              <w:t>вия на окр</w:t>
            </w:r>
            <w:r w:rsidRPr="00831251">
              <w:rPr>
                <w:rFonts w:ascii="Arial" w:hAnsi="Arial" w:cs="Arial"/>
                <w:bCs/>
                <w:sz w:val="20"/>
                <w:szCs w:val="20"/>
              </w:rPr>
              <w:t>у</w:t>
            </w:r>
            <w:r w:rsidRPr="00831251">
              <w:rPr>
                <w:rFonts w:ascii="Arial" w:hAnsi="Arial" w:cs="Arial"/>
                <w:bCs/>
                <w:sz w:val="20"/>
                <w:szCs w:val="20"/>
              </w:rPr>
              <w:t>жающую среду, ухудшающих качественное состояние з</w:t>
            </w:r>
            <w:r w:rsidRPr="00831251">
              <w:rPr>
                <w:rFonts w:ascii="Arial" w:hAnsi="Arial" w:cs="Arial"/>
                <w:bCs/>
                <w:sz w:val="20"/>
                <w:szCs w:val="20"/>
              </w:rPr>
              <w:t>е</w:t>
            </w:r>
            <w:r w:rsidRPr="00831251">
              <w:rPr>
                <w:rFonts w:ascii="Arial" w:hAnsi="Arial" w:cs="Arial"/>
                <w:bCs/>
                <w:sz w:val="20"/>
                <w:szCs w:val="20"/>
              </w:rPr>
              <w:t>мель</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сток с катег</w:t>
            </w:r>
            <w:r w:rsidRPr="00831251">
              <w:rPr>
                <w:rFonts w:ascii="Arial" w:hAnsi="Arial" w:cs="Arial"/>
                <w:bCs/>
                <w:sz w:val="20"/>
                <w:szCs w:val="20"/>
              </w:rPr>
              <w:t>о</w:t>
            </w:r>
            <w:r w:rsidRPr="00831251">
              <w:rPr>
                <w:rFonts w:ascii="Arial" w:hAnsi="Arial" w:cs="Arial"/>
                <w:bCs/>
                <w:sz w:val="20"/>
                <w:szCs w:val="20"/>
              </w:rPr>
              <w:t>рией з</w:t>
            </w:r>
            <w:r w:rsidRPr="00831251">
              <w:rPr>
                <w:rFonts w:ascii="Arial" w:hAnsi="Arial" w:cs="Arial"/>
                <w:bCs/>
                <w:sz w:val="20"/>
                <w:szCs w:val="20"/>
              </w:rPr>
              <w:t>е</w:t>
            </w:r>
            <w:r w:rsidRPr="00831251">
              <w:rPr>
                <w:rFonts w:ascii="Arial" w:hAnsi="Arial" w:cs="Arial"/>
                <w:bCs/>
                <w:sz w:val="20"/>
                <w:szCs w:val="20"/>
              </w:rPr>
              <w:t>мель с/х назнач</w:t>
            </w:r>
            <w:r w:rsidRPr="00831251">
              <w:rPr>
                <w:rFonts w:ascii="Arial" w:hAnsi="Arial" w:cs="Arial"/>
                <w:bCs/>
                <w:sz w:val="20"/>
                <w:szCs w:val="20"/>
              </w:rPr>
              <w:t>е</w:t>
            </w:r>
            <w:r w:rsidRPr="00831251">
              <w:rPr>
                <w:rFonts w:ascii="Arial" w:hAnsi="Arial" w:cs="Arial"/>
                <w:bCs/>
                <w:sz w:val="20"/>
                <w:szCs w:val="20"/>
              </w:rPr>
              <w:t>ния и</w:t>
            </w:r>
            <w:proofErr w:type="gramEnd"/>
            <w:r w:rsidRPr="00831251">
              <w:rPr>
                <w:rFonts w:ascii="Arial" w:hAnsi="Arial" w:cs="Arial"/>
                <w:bCs/>
                <w:sz w:val="20"/>
                <w:szCs w:val="20"/>
              </w:rPr>
              <w:t xml:space="preserve">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 xml:space="preserve">фикатору </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п.2 ст. 8.7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30.1</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ра</w:t>
            </w:r>
            <w:r w:rsidRPr="00831251">
              <w:rPr>
                <w:rFonts w:ascii="Arial" w:hAnsi="Arial" w:cs="Arial"/>
                <w:bCs/>
                <w:sz w:val="20"/>
                <w:szCs w:val="20"/>
              </w:rPr>
              <w:t>с</w:t>
            </w:r>
            <w:r w:rsidRPr="00831251">
              <w:rPr>
                <w:rFonts w:ascii="Arial" w:hAnsi="Arial" w:cs="Arial"/>
                <w:bCs/>
                <w:sz w:val="20"/>
                <w:szCs w:val="20"/>
              </w:rPr>
              <w:t>положенные или возвод</w:t>
            </w:r>
            <w:r w:rsidRPr="00831251">
              <w:rPr>
                <w:rFonts w:ascii="Arial" w:hAnsi="Arial" w:cs="Arial"/>
                <w:bCs/>
                <w:sz w:val="20"/>
                <w:szCs w:val="20"/>
              </w:rPr>
              <w:t>и</w:t>
            </w:r>
            <w:r w:rsidRPr="00831251">
              <w:rPr>
                <w:rFonts w:ascii="Arial" w:hAnsi="Arial" w:cs="Arial"/>
                <w:bCs/>
                <w:sz w:val="20"/>
                <w:szCs w:val="20"/>
              </w:rPr>
              <w:t>мые на з.</w:t>
            </w:r>
            <w:proofErr w:type="gramStart"/>
            <w:r w:rsidRPr="00831251">
              <w:rPr>
                <w:rFonts w:ascii="Arial" w:hAnsi="Arial" w:cs="Arial"/>
                <w:bCs/>
                <w:sz w:val="20"/>
                <w:szCs w:val="20"/>
              </w:rPr>
              <w:t>у</w:t>
            </w:r>
            <w:proofErr w:type="gramEnd"/>
            <w:r w:rsidRPr="00831251">
              <w:rPr>
                <w:rFonts w:ascii="Arial" w:hAnsi="Arial" w:cs="Arial"/>
                <w:bCs/>
                <w:sz w:val="20"/>
                <w:szCs w:val="20"/>
              </w:rPr>
              <w:t>. и</w:t>
            </w:r>
            <w:r w:rsidRPr="00831251">
              <w:rPr>
                <w:rFonts w:ascii="Arial" w:hAnsi="Arial" w:cs="Arial"/>
                <w:bCs/>
                <w:sz w:val="20"/>
                <w:szCs w:val="20"/>
              </w:rPr>
              <w:t>с</w:t>
            </w:r>
            <w:r w:rsidRPr="00831251">
              <w:rPr>
                <w:rFonts w:ascii="Arial" w:hAnsi="Arial" w:cs="Arial"/>
                <w:bCs/>
                <w:sz w:val="20"/>
                <w:szCs w:val="20"/>
              </w:rPr>
              <w:t>пользуются в соответствии с ВРИ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с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фикатору</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r w:rsidR="003064E4" w:rsidRPr="00831251" w:rsidTr="001F636B">
        <w:trPr>
          <w:trHeight w:val="20"/>
        </w:trPr>
        <w:tc>
          <w:tcPr>
            <w:tcW w:w="69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30.2</w:t>
            </w:r>
          </w:p>
        </w:tc>
        <w:tc>
          <w:tcPr>
            <w:tcW w:w="1276"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объекты на з</w:t>
            </w:r>
            <w:r w:rsidRPr="00831251">
              <w:rPr>
                <w:rFonts w:ascii="Arial" w:hAnsi="Arial" w:cs="Arial"/>
                <w:bCs/>
                <w:sz w:val="20"/>
                <w:szCs w:val="20"/>
              </w:rPr>
              <w:t>е</w:t>
            </w:r>
            <w:r w:rsidRPr="00831251">
              <w:rPr>
                <w:rFonts w:ascii="Arial" w:hAnsi="Arial" w:cs="Arial"/>
                <w:bCs/>
                <w:sz w:val="20"/>
                <w:szCs w:val="20"/>
              </w:rPr>
              <w:t xml:space="preserve">мельном участке с ВРИ не </w:t>
            </w:r>
            <w:proofErr w:type="gramStart"/>
            <w:r w:rsidRPr="00831251">
              <w:rPr>
                <w:rFonts w:ascii="Arial" w:hAnsi="Arial" w:cs="Arial"/>
                <w:bCs/>
                <w:sz w:val="20"/>
                <w:szCs w:val="20"/>
              </w:rPr>
              <w:t>соответс</w:t>
            </w:r>
            <w:r w:rsidRPr="00831251">
              <w:rPr>
                <w:rFonts w:ascii="Arial" w:hAnsi="Arial" w:cs="Arial"/>
                <w:bCs/>
                <w:sz w:val="20"/>
                <w:szCs w:val="20"/>
              </w:rPr>
              <w:t>т</w:t>
            </w:r>
            <w:r w:rsidRPr="00831251">
              <w:rPr>
                <w:rFonts w:ascii="Arial" w:hAnsi="Arial" w:cs="Arial"/>
                <w:bCs/>
                <w:sz w:val="20"/>
                <w:szCs w:val="20"/>
              </w:rPr>
              <w:t>вующим</w:t>
            </w:r>
            <w:proofErr w:type="gramEnd"/>
            <w:r w:rsidRPr="00831251">
              <w:rPr>
                <w:rFonts w:ascii="Arial" w:hAnsi="Arial" w:cs="Arial"/>
                <w:bCs/>
                <w:sz w:val="20"/>
                <w:szCs w:val="20"/>
              </w:rPr>
              <w:t xml:space="preserve"> классиф</w:t>
            </w:r>
            <w:r w:rsidRPr="00831251">
              <w:rPr>
                <w:rFonts w:ascii="Arial" w:hAnsi="Arial" w:cs="Arial"/>
                <w:bCs/>
                <w:sz w:val="20"/>
                <w:szCs w:val="20"/>
              </w:rPr>
              <w:t>и</w:t>
            </w:r>
            <w:r w:rsidRPr="00831251">
              <w:rPr>
                <w:rFonts w:ascii="Arial" w:hAnsi="Arial" w:cs="Arial"/>
                <w:bCs/>
                <w:sz w:val="20"/>
                <w:szCs w:val="20"/>
              </w:rPr>
              <w:t>катору</w:t>
            </w:r>
          </w:p>
        </w:tc>
        <w:tc>
          <w:tcPr>
            <w:tcW w:w="5812"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Собственники земельных участков и лица, не являющиеся собственниками земельных участков, обязаны:</w:t>
            </w:r>
            <w:r w:rsidRPr="00831251">
              <w:rPr>
                <w:rFonts w:ascii="Arial" w:hAnsi="Arial" w:cs="Arial"/>
                <w:bCs/>
                <w:sz w:val="20"/>
                <w:szCs w:val="20"/>
              </w:rPr>
              <w:br/>
              <w:t>использовать земельные участки в соответствии с их ц</w:t>
            </w:r>
            <w:r w:rsidRPr="00831251">
              <w:rPr>
                <w:rFonts w:ascii="Arial" w:hAnsi="Arial" w:cs="Arial"/>
                <w:bCs/>
                <w:sz w:val="20"/>
                <w:szCs w:val="20"/>
              </w:rPr>
              <w:t>е</w:t>
            </w:r>
            <w:r w:rsidRPr="00831251">
              <w:rPr>
                <w:rFonts w:ascii="Arial" w:hAnsi="Arial" w:cs="Arial"/>
                <w:bCs/>
                <w:sz w:val="20"/>
                <w:szCs w:val="20"/>
              </w:rPr>
              <w:t>левым назначением способами, которые не должны нан</w:t>
            </w:r>
            <w:r w:rsidRPr="00831251">
              <w:rPr>
                <w:rFonts w:ascii="Arial" w:hAnsi="Arial" w:cs="Arial"/>
                <w:bCs/>
                <w:sz w:val="20"/>
                <w:szCs w:val="20"/>
              </w:rPr>
              <w:t>о</w:t>
            </w:r>
            <w:r w:rsidRPr="00831251">
              <w:rPr>
                <w:rFonts w:ascii="Arial" w:hAnsi="Arial" w:cs="Arial"/>
                <w:bCs/>
                <w:sz w:val="20"/>
                <w:szCs w:val="20"/>
              </w:rPr>
              <w:t>сить вред окружающей среде, в том числе земле как пр</w:t>
            </w:r>
            <w:r w:rsidRPr="00831251">
              <w:rPr>
                <w:rFonts w:ascii="Arial" w:hAnsi="Arial" w:cs="Arial"/>
                <w:bCs/>
                <w:sz w:val="20"/>
                <w:szCs w:val="20"/>
              </w:rPr>
              <w:t>и</w:t>
            </w:r>
            <w:r w:rsidRPr="00831251">
              <w:rPr>
                <w:rFonts w:ascii="Arial" w:hAnsi="Arial" w:cs="Arial"/>
                <w:bCs/>
                <w:sz w:val="20"/>
                <w:szCs w:val="20"/>
              </w:rPr>
              <w:t>родному объекту</w:t>
            </w:r>
          </w:p>
        </w:tc>
        <w:tc>
          <w:tcPr>
            <w:tcW w:w="1559"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статья 42</w:t>
            </w:r>
            <w:r w:rsidRPr="00831251">
              <w:rPr>
                <w:rFonts w:ascii="Arial" w:hAnsi="Arial" w:cs="Arial"/>
                <w:bCs/>
                <w:sz w:val="20"/>
                <w:szCs w:val="20"/>
              </w:rPr>
              <w:br/>
              <w:t>"Земельный кодекс Ро</w:t>
            </w:r>
            <w:r w:rsidRPr="00831251">
              <w:rPr>
                <w:rFonts w:ascii="Arial" w:hAnsi="Arial" w:cs="Arial"/>
                <w:bCs/>
                <w:sz w:val="20"/>
                <w:szCs w:val="20"/>
              </w:rPr>
              <w:t>с</w:t>
            </w:r>
            <w:r w:rsidRPr="00831251">
              <w:rPr>
                <w:rFonts w:ascii="Arial" w:hAnsi="Arial" w:cs="Arial"/>
                <w:bCs/>
                <w:sz w:val="20"/>
                <w:szCs w:val="20"/>
              </w:rPr>
              <w:t>сийской Ф</w:t>
            </w:r>
            <w:r w:rsidRPr="00831251">
              <w:rPr>
                <w:rFonts w:ascii="Arial" w:hAnsi="Arial" w:cs="Arial"/>
                <w:bCs/>
                <w:sz w:val="20"/>
                <w:szCs w:val="20"/>
              </w:rPr>
              <w:t>е</w:t>
            </w:r>
            <w:r w:rsidRPr="00831251">
              <w:rPr>
                <w:rFonts w:ascii="Arial" w:hAnsi="Arial" w:cs="Arial"/>
                <w:bCs/>
                <w:sz w:val="20"/>
                <w:szCs w:val="20"/>
              </w:rPr>
              <w:t>дерации" от 25.10.2001 N 136-ФЗ</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отсутствуют объекты (зд</w:t>
            </w:r>
            <w:r w:rsidRPr="00831251">
              <w:rPr>
                <w:rFonts w:ascii="Arial" w:hAnsi="Arial" w:cs="Arial"/>
                <w:bCs/>
                <w:sz w:val="20"/>
                <w:szCs w:val="20"/>
              </w:rPr>
              <w:t>а</w:t>
            </w:r>
            <w:r w:rsidRPr="00831251">
              <w:rPr>
                <w:rFonts w:ascii="Arial" w:hAnsi="Arial" w:cs="Arial"/>
                <w:bCs/>
                <w:sz w:val="20"/>
                <w:szCs w:val="20"/>
              </w:rPr>
              <w:t>ния, сооруж</w:t>
            </w:r>
            <w:r w:rsidRPr="00831251">
              <w:rPr>
                <w:rFonts w:ascii="Arial" w:hAnsi="Arial" w:cs="Arial"/>
                <w:bCs/>
                <w:sz w:val="20"/>
                <w:szCs w:val="20"/>
              </w:rPr>
              <w:t>е</w:t>
            </w:r>
            <w:r w:rsidRPr="00831251">
              <w:rPr>
                <w:rFonts w:ascii="Arial" w:hAnsi="Arial" w:cs="Arial"/>
                <w:bCs/>
                <w:sz w:val="20"/>
                <w:szCs w:val="20"/>
              </w:rPr>
              <w:t>ния или др. строения) не предназначе</w:t>
            </w:r>
            <w:r w:rsidRPr="00831251">
              <w:rPr>
                <w:rFonts w:ascii="Arial" w:hAnsi="Arial" w:cs="Arial"/>
                <w:bCs/>
                <w:sz w:val="20"/>
                <w:szCs w:val="20"/>
              </w:rPr>
              <w:t>н</w:t>
            </w:r>
            <w:r w:rsidRPr="00831251">
              <w:rPr>
                <w:rFonts w:ascii="Arial" w:hAnsi="Arial" w:cs="Arial"/>
                <w:bCs/>
                <w:sz w:val="20"/>
                <w:szCs w:val="20"/>
              </w:rPr>
              <w:t>ные для</w:t>
            </w:r>
            <w:proofErr w:type="gramEnd"/>
            <w:r w:rsidRPr="00831251">
              <w:rPr>
                <w:rFonts w:ascii="Arial" w:hAnsi="Arial" w:cs="Arial"/>
                <w:bCs/>
                <w:sz w:val="20"/>
                <w:szCs w:val="20"/>
              </w:rPr>
              <w:t xml:space="preserve">                                                                                                                                                                                                                                                                                                                                                                                                                                                                                                                                                                                                                                                                                                                                                                                                                                                                                                                                                                                                                                                                                                                                                                                                                                                                                                                                                                                                                                                                                                                                                                                                                                                                                                                                                                                                                                                                                                                                                                                                                                                                                                                                                                                                                                                                                                                                                                                                                                                                                                                                                                                                                                                                                                                                                                                                                                                                                                                                                                                                                                                                                                                                                                                                                                                                                                                                                                                                                                                                                                                                                                                                                                                                                                                                                                                                                                                                                                                                                                                                                                                                                                                                                                                                                                                                                                                                                                                                                                                                                                                                                                                                                                                                                                                                                                                                                                                                                                                                                                                                                                                                                                                                                                                                                                                                                                                                                                                                                                                                                                                                                                                                                                                                                                                                                                                                                                                                                                                                                                                                                                                                                                                                                                                                                                                                                                                                                                                                                                                                                                                                                                                                                                                                                                                                                                                                                                                                                                                                                                                                                                                                                                                                                                                                                                                                                                                                                                                                                                                                                                                                                                                                                                                                                                                                                                                                                                                                                                                                                                                                                                                                                                                                                                                                                                                                                                                                                                                                                                                                                                                                                                                                                                                                                                                                                                                                                                                                                                                                                                                                                                                                                                                                                                                                                                                                                                                                                                                                                                                                                                                                                                                                                                                                                                                                                                                                                                                                                                                                                                                                                                                                                                                                                                                                                                                                                                                                                                                                                                                                                                                                                                                                                                                                                                                                                                                                                                                                                                                                                                                                                                                                                                                                                                                                                                                                                                                                                                                                                                                                                                                                                                                                                                                                                                                                                                                                                                                                                                                                                                                                                                                                                                                                                                                                                                                                                                                                                                                                                                                                                                                                                                                                                                                                                                                                                                                                                                                                                                                                                                                                                                                                                                                                                                                                                                                                                                                                                                                                                                                                                                                                                                                                                                                                                                                                                                                                                                                                                                                                                                                                                                                                                                                                                                                                                                                                                                                                                                                                                                                                                                                                                                                                                                                                                                                                                                                                                                                                                                                                                                                                                                                                                                                                                                                                                                                                                                                                                                                                                                                                                                                                                                                                                                                                                                                                                                                                                                                                                                                                                                                                                                                                                                                                                                                                                                                                                                                                                                                                                                                                                                                                                                                                                                                                                                                                                                                                                                                                                                                                                                                                                                                                                                                                                                                                                                                                                                                                                                                                                                                                                                                                                                                                                                                                                                                                                                                                                                                                                                                                                                                                                                                                                                                                                                                                                                                                                                                                                                                                                                                                                                                                                                                                                                                                                                                                                                                                                                                                                                                                                                                                                                                                                                                                                                                                                                                                                                                                                                                                                                                                                                                                                                                                                                                                                                                                                                                                                                                                                                                                                                                                                                                                                                                                                                                                                                                                                                                                                                                                                                                                                                                                                                                                                                                                                                                                                                                                                                                                                                                                                                                                                                                                                                                                                                                                                                                                                                                                                                                                                                                                                                                                                                                                                                                                                                                                                                                                                                                                                                                                                                                                                                                                                                                                                                                                                                                                                                                                                                                                                                                                                                                                                                                                                                                                                                                                                                                                                                                                                                                                                                                                                                                                                                                                                                                                                                                                                                                                                                                                                                                                                                                                                                                                                                                                                                                                                                                                                                                                                                                                                                                                                                                                                                                                                                                                                                                                                                                                                                                                                                                                                                                                                                                                                                                                                                                                                                                                                                                                                                                                                                                                                                                                                                                                                                                                                                                                                                                                                                                                                                                                                                                                                                                                                                                                                                                                                                                                                                                                                                                                                                                                                                                                                                                                                                                                                                                                                                                                                                                                                                                                                                                                                                                                                                                                                                                                                                                                                                                                                                                                                                                                                                                                                                                                                                                                                                                                                                                                                                                                                                                                                                                                                                                                                                                                                                                                                                                                                                                                                                                                                                                                                                                                                                                                                                                                                                                                                                                                                                                                                                                                                                                                                                                                                                                                                                                                                                                                                                                                                                                                                                                                                                                                                                                                                                                                                                                                                                                                                                                                                                                                                                                                                                                                                                                                                                                                                                                                                                                                                                                                                                                                                                                                                                                                                                                                                                                                                                                                                                                                                                                                                                                                                                                                                                                                                                                                                                                                                                                                                                                                                                                                                                                                                                                                                                                                                                                                                                                                                                                                                                                                                                                                                                                                                                                                                                                                                                                                                                                                                                                                                                                                                                                                                                                                                                                                                                                                                                                                                                                                                                                                                                                                                                                                                                                                                                                                                                                                                                                                                                                                                                                                                                                                                                                                                                                                                                                                                                                                                                                                                                                                                                                                                                                                                                                                                                                                                                                                                                                                                                                                                                                                                                                                                                                                                                                                                                                                                                                                                                                                                                                                                                                                                                                                                                                                                                                                                                                                                                                                                                                                                                                                                                                                                                                                                                                                                                                                                                                                                                                                                                                                                                                                                                                                                                                                                                                                                                                                                                                                                                                                                                                                                                                                                                                                                                                                                                                                                                                                                                                                                                                                                                                                                                                                                                                                                                                                                                                                                                                                                                                                                                                                                                                                                                                                                                                                                                                                                                                                использования в соответствии </w:t>
            </w:r>
            <w:proofErr w:type="gramStart"/>
            <w:r w:rsidRPr="00831251">
              <w:rPr>
                <w:rFonts w:ascii="Arial" w:hAnsi="Arial" w:cs="Arial"/>
                <w:bCs/>
                <w:sz w:val="20"/>
                <w:szCs w:val="20"/>
              </w:rPr>
              <w:t>с</w:t>
            </w:r>
            <w:proofErr w:type="gramEnd"/>
            <w:r w:rsidRPr="00831251">
              <w:rPr>
                <w:rFonts w:ascii="Arial" w:hAnsi="Arial" w:cs="Arial"/>
                <w:bCs/>
                <w:sz w:val="20"/>
                <w:szCs w:val="20"/>
              </w:rPr>
              <w:t xml:space="preserve"> ВРИ</w:t>
            </w:r>
          </w:p>
        </w:tc>
        <w:tc>
          <w:tcPr>
            <w:tcW w:w="1701"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br/>
              <w:t xml:space="preserve"> Использов</w:t>
            </w:r>
            <w:r w:rsidRPr="00831251">
              <w:rPr>
                <w:rFonts w:ascii="Arial" w:hAnsi="Arial" w:cs="Arial"/>
                <w:bCs/>
                <w:sz w:val="20"/>
                <w:szCs w:val="20"/>
              </w:rPr>
              <w:t>а</w:t>
            </w:r>
            <w:r w:rsidRPr="00831251">
              <w:rPr>
                <w:rFonts w:ascii="Arial" w:hAnsi="Arial" w:cs="Arial"/>
                <w:bCs/>
                <w:sz w:val="20"/>
                <w:szCs w:val="20"/>
              </w:rPr>
              <w:t>ние земельных участков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133"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w:t>
            </w:r>
            <w:r w:rsidRPr="00831251">
              <w:rPr>
                <w:rFonts w:ascii="Arial" w:hAnsi="Arial" w:cs="Arial"/>
                <w:bCs/>
                <w:sz w:val="20"/>
                <w:szCs w:val="20"/>
              </w:rPr>
              <w:t>ь</w:t>
            </w:r>
            <w:r w:rsidRPr="00831251">
              <w:rPr>
                <w:rFonts w:ascii="Arial" w:hAnsi="Arial" w:cs="Arial"/>
                <w:bCs/>
                <w:sz w:val="20"/>
                <w:szCs w:val="20"/>
              </w:rPr>
              <w:t>ный уч</w:t>
            </w:r>
            <w:r w:rsidRPr="00831251">
              <w:rPr>
                <w:rFonts w:ascii="Arial" w:hAnsi="Arial" w:cs="Arial"/>
                <w:bCs/>
                <w:sz w:val="20"/>
                <w:szCs w:val="20"/>
              </w:rPr>
              <w:t>а</w:t>
            </w:r>
            <w:r w:rsidRPr="00831251">
              <w:rPr>
                <w:rFonts w:ascii="Arial" w:hAnsi="Arial" w:cs="Arial"/>
                <w:bCs/>
                <w:sz w:val="20"/>
                <w:szCs w:val="20"/>
              </w:rPr>
              <w:t xml:space="preserve">сток с ВРИ не </w:t>
            </w:r>
            <w:proofErr w:type="gramStart"/>
            <w:r w:rsidRPr="00831251">
              <w:rPr>
                <w:rFonts w:ascii="Arial" w:hAnsi="Arial" w:cs="Arial"/>
                <w:bCs/>
                <w:sz w:val="20"/>
                <w:szCs w:val="20"/>
              </w:rPr>
              <w:t>соотве</w:t>
            </w:r>
            <w:r w:rsidRPr="00831251">
              <w:rPr>
                <w:rFonts w:ascii="Arial" w:hAnsi="Arial" w:cs="Arial"/>
                <w:bCs/>
                <w:sz w:val="20"/>
                <w:szCs w:val="20"/>
              </w:rPr>
              <w:t>т</w:t>
            </w:r>
            <w:r w:rsidRPr="00831251">
              <w:rPr>
                <w:rFonts w:ascii="Arial" w:hAnsi="Arial" w:cs="Arial"/>
                <w:bCs/>
                <w:sz w:val="20"/>
                <w:szCs w:val="20"/>
              </w:rPr>
              <w:t>ству</w:t>
            </w:r>
            <w:r w:rsidRPr="00831251">
              <w:rPr>
                <w:rFonts w:ascii="Arial" w:hAnsi="Arial" w:cs="Arial"/>
                <w:bCs/>
                <w:sz w:val="20"/>
                <w:szCs w:val="20"/>
              </w:rPr>
              <w:t>ю</w:t>
            </w:r>
            <w:r w:rsidRPr="00831251">
              <w:rPr>
                <w:rFonts w:ascii="Arial" w:hAnsi="Arial" w:cs="Arial"/>
                <w:bCs/>
                <w:sz w:val="20"/>
                <w:szCs w:val="20"/>
              </w:rPr>
              <w:t>щим</w:t>
            </w:r>
            <w:proofErr w:type="gramEnd"/>
            <w:r w:rsidRPr="00831251">
              <w:rPr>
                <w:rFonts w:ascii="Arial" w:hAnsi="Arial" w:cs="Arial"/>
                <w:bCs/>
                <w:sz w:val="20"/>
                <w:szCs w:val="20"/>
              </w:rPr>
              <w:t xml:space="preserve"> класс</w:t>
            </w:r>
            <w:r w:rsidRPr="00831251">
              <w:rPr>
                <w:rFonts w:ascii="Arial" w:hAnsi="Arial" w:cs="Arial"/>
                <w:bCs/>
                <w:sz w:val="20"/>
                <w:szCs w:val="20"/>
              </w:rPr>
              <w:t>и</w:t>
            </w:r>
            <w:r w:rsidRPr="00831251">
              <w:rPr>
                <w:rFonts w:ascii="Arial" w:hAnsi="Arial" w:cs="Arial"/>
                <w:bCs/>
                <w:sz w:val="20"/>
                <w:szCs w:val="20"/>
              </w:rPr>
              <w:t>фикатору</w:t>
            </w:r>
          </w:p>
        </w:tc>
        <w:tc>
          <w:tcPr>
            <w:tcW w:w="1135" w:type="dxa"/>
            <w:shd w:val="clear" w:color="auto" w:fill="auto"/>
            <w:vAlign w:val="center"/>
            <w:hideMark/>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 1 ст. 8.8 КоАП РФ</w:t>
            </w: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Приложение к Регламенту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Типовая форма заявления о согласовании с органом прокуратуры проведения внеплановой проверки юридического лица, индивидуального предпринимателя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(в ред. </w:t>
      </w:r>
      <w:r w:rsidRPr="00831251">
        <w:rPr>
          <w:rFonts w:ascii="Arial" w:hAnsi="Arial" w:cs="Arial"/>
          <w:bCs/>
          <w:sz w:val="20"/>
          <w:szCs w:val="20"/>
          <w:u w:val="single"/>
        </w:rPr>
        <w:t>Приказа</w:t>
      </w:r>
      <w:r w:rsidRPr="00831251">
        <w:rPr>
          <w:rFonts w:ascii="Arial" w:hAnsi="Arial" w:cs="Arial"/>
          <w:bCs/>
          <w:sz w:val="20"/>
          <w:szCs w:val="20"/>
        </w:rPr>
        <w:t xml:space="preserve"> Минэкономразвития РФ от 24.05.2010 N 199)</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В 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(наименование органа прокуратуры)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от __________________________________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i/>
          <w:sz w:val="20"/>
          <w:szCs w:val="20"/>
        </w:rPr>
        <w:t>(наименование органа государственного</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контроля (надзора), муниципального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контроля с указанием юридического адреса)</w:t>
      </w:r>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ЗАЯВЛЕНИЕ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 согласовании органом государственного контроля (надзора), органом муниципального контроля с органом прокуратуры проведения внеплановой выездной проверки юридического лица, индивидуального предпринимателя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1. В соответствии со </w:t>
      </w:r>
      <w:r w:rsidRPr="00831251">
        <w:rPr>
          <w:rFonts w:ascii="Arial" w:hAnsi="Arial" w:cs="Arial"/>
          <w:bCs/>
          <w:sz w:val="20"/>
          <w:szCs w:val="20"/>
          <w:u w:val="single"/>
        </w:rPr>
        <w:t>статьей 10</w:t>
      </w:r>
      <w:r w:rsidRPr="00831251">
        <w:rPr>
          <w:rFonts w:ascii="Arial" w:hAnsi="Arial" w:cs="Arial"/>
          <w:bCs/>
          <w:sz w:val="20"/>
          <w:szCs w:val="20"/>
        </w:rPr>
        <w:t xml:space="preserve">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(наименование, адрес (место нахождения) постоянно действующего исполнительного органа юридического лица, государственный регистрационный н</w:t>
      </w:r>
      <w:r w:rsidRPr="00831251">
        <w:rPr>
          <w:rFonts w:ascii="Arial" w:hAnsi="Arial" w:cs="Arial"/>
          <w:bCs/>
          <w:i/>
          <w:sz w:val="20"/>
          <w:szCs w:val="20"/>
        </w:rPr>
        <w:t>о</w:t>
      </w:r>
      <w:r w:rsidRPr="00831251">
        <w:rPr>
          <w:rFonts w:ascii="Arial" w:hAnsi="Arial" w:cs="Arial"/>
          <w:bCs/>
          <w:i/>
          <w:sz w:val="20"/>
          <w:szCs w:val="20"/>
        </w:rPr>
        <w:t>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w:t>
      </w:r>
      <w:r w:rsidRPr="00831251">
        <w:rPr>
          <w:rFonts w:ascii="Arial" w:hAnsi="Arial" w:cs="Arial"/>
          <w:bCs/>
          <w:i/>
          <w:sz w:val="20"/>
          <w:szCs w:val="20"/>
        </w:rPr>
        <w:t>и</w:t>
      </w:r>
      <w:r w:rsidRPr="00831251">
        <w:rPr>
          <w:rFonts w:ascii="Arial" w:hAnsi="Arial" w:cs="Arial"/>
          <w:bCs/>
          <w:i/>
          <w:sz w:val="20"/>
          <w:szCs w:val="20"/>
        </w:rPr>
        <w:t>онный номер налогоплательщика)</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осуществляющего</w:t>
      </w:r>
      <w:proofErr w:type="gramEnd"/>
      <w:r w:rsidRPr="00831251">
        <w:rPr>
          <w:rFonts w:ascii="Arial" w:hAnsi="Arial" w:cs="Arial"/>
          <w:bCs/>
          <w:sz w:val="20"/>
          <w:szCs w:val="20"/>
        </w:rPr>
        <w:t xml:space="preserve"> предпринимательскую деятельность по адресу: 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 Основание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(ссылка на положение Федерального </w:t>
      </w:r>
      <w:r w:rsidRPr="00831251">
        <w:rPr>
          <w:rFonts w:ascii="Arial" w:hAnsi="Arial" w:cs="Arial"/>
          <w:bCs/>
          <w:i/>
          <w:sz w:val="20"/>
          <w:szCs w:val="20"/>
          <w:u w:val="single"/>
        </w:rPr>
        <w:t>закона</w:t>
      </w:r>
      <w:r w:rsidRPr="00831251">
        <w:rPr>
          <w:rFonts w:ascii="Arial" w:hAnsi="Arial" w:cs="Arial"/>
          <w:bCs/>
          <w:i/>
          <w:sz w:val="20"/>
          <w:szCs w:val="20"/>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 Дата начала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"__" ______________ 20__ года.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 Время начала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"__" ______________ 20__ года.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i/>
          <w:sz w:val="20"/>
          <w:szCs w:val="20"/>
        </w:rPr>
        <w:t xml:space="preserve"> (указывается в случае, если основанием проведения проверки является </w:t>
      </w:r>
      <w:r w:rsidRPr="00831251">
        <w:rPr>
          <w:rFonts w:ascii="Arial" w:hAnsi="Arial" w:cs="Arial"/>
          <w:bCs/>
          <w:i/>
          <w:sz w:val="20"/>
          <w:szCs w:val="20"/>
          <w:u w:val="single"/>
        </w:rPr>
        <w:t>часть 12 статьи 10</w:t>
      </w:r>
      <w:r w:rsidRPr="00831251">
        <w:rPr>
          <w:rFonts w:ascii="Arial" w:hAnsi="Arial" w:cs="Arial"/>
          <w:bCs/>
          <w:i/>
          <w:sz w:val="20"/>
          <w:szCs w:val="20"/>
        </w:rPr>
        <w:t xml:space="preserve"> Федерального закона от 26 декабря 2008 г. N 294-ФЗ "О з</w:t>
      </w:r>
      <w:r w:rsidRPr="00831251">
        <w:rPr>
          <w:rFonts w:ascii="Arial" w:hAnsi="Arial" w:cs="Arial"/>
          <w:bCs/>
          <w:i/>
          <w:sz w:val="20"/>
          <w:szCs w:val="20"/>
        </w:rPr>
        <w:t>а</w:t>
      </w:r>
      <w:r w:rsidRPr="00831251">
        <w:rPr>
          <w:rFonts w:ascii="Arial" w:hAnsi="Arial" w:cs="Arial"/>
          <w:bCs/>
          <w:i/>
          <w:sz w:val="20"/>
          <w:szCs w:val="20"/>
        </w:rPr>
        <w:t>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Приложения: 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_________________________________________________________________________________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i/>
          <w:sz w:val="20"/>
          <w:szCs w:val="20"/>
        </w:rPr>
        <w:t>(копия распоряжения или приказа руководителя, заместителя руководителя органа государственного контроля (надзора), органа муниципального ко</w:t>
      </w:r>
      <w:r w:rsidRPr="00831251">
        <w:rPr>
          <w:rFonts w:ascii="Arial" w:hAnsi="Arial" w:cs="Arial"/>
          <w:bCs/>
          <w:i/>
          <w:sz w:val="20"/>
          <w:szCs w:val="20"/>
        </w:rPr>
        <w:t>н</w:t>
      </w:r>
      <w:r w:rsidRPr="00831251">
        <w:rPr>
          <w:rFonts w:ascii="Arial" w:hAnsi="Arial" w:cs="Arial"/>
          <w:bCs/>
          <w:i/>
          <w:sz w:val="20"/>
          <w:szCs w:val="20"/>
        </w:rPr>
        <w:t>троля о проведении внеплановой выездной проверки.</w:t>
      </w:r>
      <w:proofErr w:type="gramEnd"/>
      <w:r w:rsidRPr="00831251">
        <w:rPr>
          <w:rFonts w:ascii="Arial" w:hAnsi="Arial" w:cs="Arial"/>
          <w:bCs/>
          <w:i/>
          <w:sz w:val="20"/>
          <w:szCs w:val="20"/>
        </w:rPr>
        <w:t xml:space="preserve"> </w:t>
      </w:r>
      <w:proofErr w:type="gramStart"/>
      <w:r w:rsidRPr="00831251">
        <w:rPr>
          <w:rFonts w:ascii="Arial" w:hAnsi="Arial" w:cs="Arial"/>
          <w:bCs/>
          <w:i/>
          <w:sz w:val="20"/>
          <w:szCs w:val="20"/>
        </w:rPr>
        <w:t>Документы, содержащие сведения, послужившие основанием для проведения внеплановой проверки)</w:t>
      </w:r>
      <w:proofErr w:type="gramEnd"/>
    </w:p>
    <w:p w:rsidR="003064E4" w:rsidRPr="00831251" w:rsidRDefault="003064E4" w:rsidP="00961D76">
      <w:pPr>
        <w:shd w:val="clear" w:color="auto" w:fill="FFFFFF" w:themeFill="background1"/>
        <w:jc w:val="both"/>
        <w:rPr>
          <w:rFonts w:ascii="Arial" w:hAnsi="Arial" w:cs="Arial"/>
          <w:bCs/>
          <w:i/>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 ___________ _________________________________</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i/>
          <w:sz w:val="20"/>
          <w:szCs w:val="20"/>
        </w:rPr>
        <w:t>(наименование должностного лица) (подпись) (фамилия, имя, отчество (в случае, если имеется))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М.П.</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и время составления документа: _____________________________</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
          <w:bCs/>
          <w:sz w:val="20"/>
          <w:szCs w:val="20"/>
        </w:rPr>
      </w:pPr>
      <w:r w:rsidRPr="00831251">
        <w:rPr>
          <w:rFonts w:ascii="Arial" w:hAnsi="Arial" w:cs="Arial"/>
          <w:bCs/>
          <w:sz w:val="20"/>
          <w:szCs w:val="20"/>
        </w:rPr>
        <w:t>Типовая форма составления акта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ред. Приказа Минэкономразвития РФ от 30.09.2011 № 532)</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(наименование органа государственного контроля (надзора) или органа муниципального контроля)</w:t>
      </w:r>
    </w:p>
    <w:tbl>
      <w:tblPr>
        <w:tblW w:w="9752" w:type="dxa"/>
        <w:tblBorders>
          <w:bottom w:val="single" w:sz="4" w:space="0" w:color="000001"/>
          <w:insideH w:val="single" w:sz="4" w:space="0" w:color="000001"/>
        </w:tblBorders>
        <w:tblCellMar>
          <w:left w:w="28" w:type="dxa"/>
          <w:right w:w="28" w:type="dxa"/>
        </w:tblCellMar>
        <w:tblLook w:val="0000"/>
      </w:tblPr>
      <w:tblGrid>
        <w:gridCol w:w="3220"/>
        <w:gridCol w:w="3542"/>
        <w:gridCol w:w="379"/>
        <w:gridCol w:w="242"/>
        <w:gridCol w:w="1343"/>
        <w:gridCol w:w="352"/>
        <w:gridCol w:w="351"/>
        <w:gridCol w:w="261"/>
        <w:gridCol w:w="62"/>
      </w:tblGrid>
      <w:tr w:rsidR="003064E4" w:rsidRPr="00831251" w:rsidTr="00CA4F24">
        <w:trPr>
          <w:trHeight w:val="399"/>
        </w:trPr>
        <w:tc>
          <w:tcPr>
            <w:tcW w:w="322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543"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379"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42"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343"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52"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35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21" w:type="dxa"/>
            <w:gridSpan w:val="2"/>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г</w:t>
            </w:r>
            <w:proofErr w:type="gramEnd"/>
            <w:r w:rsidRPr="00831251">
              <w:rPr>
                <w:rFonts w:ascii="Arial" w:hAnsi="Arial" w:cs="Arial"/>
                <w:bCs/>
                <w:sz w:val="20"/>
                <w:szCs w:val="20"/>
              </w:rPr>
              <w:t>.</w:t>
            </w:r>
          </w:p>
        </w:tc>
      </w:tr>
      <w:tr w:rsidR="003064E4" w:rsidRPr="00831251" w:rsidTr="00CA4F24">
        <w:trPr>
          <w:cantSplit/>
          <w:trHeight w:val="607"/>
        </w:trPr>
        <w:tc>
          <w:tcPr>
            <w:tcW w:w="3221"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 составления акта)</w:t>
            </w:r>
          </w:p>
        </w:tc>
        <w:tc>
          <w:tcPr>
            <w:tcW w:w="3543"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p>
        </w:tc>
        <w:tc>
          <w:tcPr>
            <w:tcW w:w="2928" w:type="dxa"/>
            <w:gridSpan w:val="6"/>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составления акта)</w:t>
            </w:r>
          </w:p>
        </w:tc>
        <w:tc>
          <w:tcPr>
            <w:tcW w:w="59"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(время составления акта)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АКТ ПРОВЕРКИ</w:t>
      </w:r>
      <w:r w:rsidRPr="00831251">
        <w:rPr>
          <w:rFonts w:ascii="Arial" w:hAnsi="Arial" w:cs="Arial"/>
          <w:bCs/>
          <w:sz w:val="20"/>
          <w:szCs w:val="20"/>
        </w:rPr>
        <w:br/>
        <w:t>органом государственного контроля (надзора), органом муниципального контроля юридического лица, индивидуального предпринимателя</w:t>
      </w:r>
    </w:p>
    <w:tbl>
      <w:tblPr>
        <w:tblW w:w="1780" w:type="dxa"/>
        <w:tblInd w:w="28" w:type="dxa"/>
        <w:tblCellMar>
          <w:left w:w="28" w:type="dxa"/>
          <w:right w:w="28" w:type="dxa"/>
        </w:tblCellMar>
        <w:tblLook w:val="0000"/>
      </w:tblPr>
      <w:tblGrid>
        <w:gridCol w:w="380"/>
        <w:gridCol w:w="1400"/>
      </w:tblGrid>
      <w:tr w:rsidR="003064E4" w:rsidRPr="00831251" w:rsidTr="00CA4F24">
        <w:tc>
          <w:tcPr>
            <w:tcW w:w="380"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399"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 адресу/адресам: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На основании: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(вид документа с указанием реквизитов (номер, дата))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была проведена </w:t>
      </w:r>
      <w:r w:rsidRPr="00831251">
        <w:rPr>
          <w:rFonts w:ascii="Arial" w:hAnsi="Arial" w:cs="Arial"/>
          <w:bCs/>
          <w:sz w:val="20"/>
          <w:szCs w:val="20"/>
        </w:rPr>
        <w:tab/>
        <w:t xml:space="preserve"> проверка в отношении: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(плановая/внеплановая, документарная/выездная)</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(наименование юридического лица, фамилия, имя, отчество (последнее – при наличии)</w:t>
      </w:r>
      <w:r w:rsidRPr="00831251">
        <w:rPr>
          <w:rFonts w:ascii="Arial" w:hAnsi="Arial" w:cs="Arial"/>
          <w:bCs/>
          <w:sz w:val="20"/>
          <w:szCs w:val="20"/>
        </w:rPr>
        <w:br/>
        <w:t>индивидуального предпринимателя, гражданина)</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и время проведения проверки:</w:t>
      </w:r>
    </w:p>
    <w:tbl>
      <w:tblPr>
        <w:tblW w:w="9755" w:type="dxa"/>
        <w:tblCellMar>
          <w:left w:w="28" w:type="dxa"/>
          <w:right w:w="28" w:type="dxa"/>
        </w:tblCellMar>
        <w:tblLook w:val="0000"/>
      </w:tblPr>
      <w:tblGrid>
        <w:gridCol w:w="175"/>
        <w:gridCol w:w="380"/>
        <w:gridCol w:w="242"/>
        <w:gridCol w:w="1159"/>
        <w:gridCol w:w="351"/>
        <w:gridCol w:w="351"/>
        <w:gridCol w:w="487"/>
        <w:gridCol w:w="377"/>
        <w:gridCol w:w="537"/>
        <w:gridCol w:w="378"/>
        <w:gridCol w:w="917"/>
        <w:gridCol w:w="378"/>
        <w:gridCol w:w="539"/>
        <w:gridCol w:w="377"/>
        <w:gridCol w:w="2677"/>
        <w:gridCol w:w="430"/>
      </w:tblGrid>
      <w:tr w:rsidR="003064E4" w:rsidRPr="00831251" w:rsidTr="00CA4F24">
        <w:trPr>
          <w:trHeight w:val="535"/>
        </w:trPr>
        <w:tc>
          <w:tcPr>
            <w:tcW w:w="175"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380"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42"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159"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51"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351"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48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г. с</w:t>
            </w:r>
          </w:p>
        </w:tc>
        <w:tc>
          <w:tcPr>
            <w:tcW w:w="377"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53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час.</w:t>
            </w:r>
          </w:p>
        </w:tc>
        <w:tc>
          <w:tcPr>
            <w:tcW w:w="378"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91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мин. до</w:t>
            </w:r>
          </w:p>
        </w:tc>
        <w:tc>
          <w:tcPr>
            <w:tcW w:w="378"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539"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час.</w:t>
            </w:r>
          </w:p>
        </w:tc>
        <w:tc>
          <w:tcPr>
            <w:tcW w:w="377"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67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мин. Продолжительность</w:t>
            </w:r>
          </w:p>
        </w:tc>
        <w:tc>
          <w:tcPr>
            <w:tcW w:w="430"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p>
    <w:tbl>
      <w:tblPr>
        <w:tblW w:w="9742" w:type="dxa"/>
        <w:tblCellMar>
          <w:left w:w="28" w:type="dxa"/>
          <w:right w:w="28" w:type="dxa"/>
        </w:tblCellMar>
        <w:tblLook w:val="0000"/>
      </w:tblPr>
      <w:tblGrid>
        <w:gridCol w:w="176"/>
        <w:gridCol w:w="379"/>
        <w:gridCol w:w="242"/>
        <w:gridCol w:w="1158"/>
        <w:gridCol w:w="351"/>
        <w:gridCol w:w="351"/>
        <w:gridCol w:w="486"/>
        <w:gridCol w:w="376"/>
        <w:gridCol w:w="537"/>
        <w:gridCol w:w="377"/>
        <w:gridCol w:w="916"/>
        <w:gridCol w:w="377"/>
        <w:gridCol w:w="539"/>
        <w:gridCol w:w="376"/>
        <w:gridCol w:w="2672"/>
        <w:gridCol w:w="429"/>
      </w:tblGrid>
      <w:tr w:rsidR="003064E4" w:rsidRPr="00831251" w:rsidTr="00CA4F24">
        <w:trPr>
          <w:trHeight w:val="375"/>
        </w:trPr>
        <w:tc>
          <w:tcPr>
            <w:tcW w:w="17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379"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42"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158"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51"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351"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48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г. с</w:t>
            </w:r>
          </w:p>
        </w:tc>
        <w:tc>
          <w:tcPr>
            <w:tcW w:w="376"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537"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час.</w:t>
            </w:r>
          </w:p>
        </w:tc>
        <w:tc>
          <w:tcPr>
            <w:tcW w:w="377"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91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мин. до</w:t>
            </w:r>
          </w:p>
        </w:tc>
        <w:tc>
          <w:tcPr>
            <w:tcW w:w="377"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539"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час.</w:t>
            </w:r>
          </w:p>
        </w:tc>
        <w:tc>
          <w:tcPr>
            <w:tcW w:w="376"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672"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мин. Продолжительность</w:t>
            </w:r>
          </w:p>
        </w:tc>
        <w:tc>
          <w:tcPr>
            <w:tcW w:w="429"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(заполняется в случае проведения проверок филиалов, представительств, обособленных структурных подразделений юридического лица или при осуществл</w:t>
      </w:r>
      <w:r w:rsidRPr="00831251">
        <w:rPr>
          <w:rFonts w:ascii="Arial" w:hAnsi="Arial" w:cs="Arial"/>
          <w:bCs/>
          <w:sz w:val="20"/>
          <w:szCs w:val="20"/>
        </w:rPr>
        <w:t>е</w:t>
      </w:r>
      <w:r w:rsidRPr="00831251">
        <w:rPr>
          <w:rFonts w:ascii="Arial" w:hAnsi="Arial" w:cs="Arial"/>
          <w:bCs/>
          <w:sz w:val="20"/>
          <w:szCs w:val="20"/>
        </w:rPr>
        <w:t>нии деятельности индивидуального предпринимателя по нескольким адресам)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Общая продолжительность проверки: </w:t>
      </w:r>
    </w:p>
    <w:p w:rsidR="003064E4" w:rsidRPr="00831251" w:rsidRDefault="003064E4" w:rsidP="00961D76">
      <w:pPr>
        <w:shd w:val="clear" w:color="auto" w:fill="FFFFFF" w:themeFill="background1"/>
        <w:jc w:val="both"/>
        <w:rPr>
          <w:rFonts w:ascii="Arial" w:hAnsi="Arial" w:cs="Arial"/>
          <w:bCs/>
          <w:sz w:val="20"/>
          <w:szCs w:val="20"/>
          <w:u w:val="single"/>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(рабочих дней/часов)</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Акт составлен: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(наименование органа государственного контроля (надзора) или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 копией распоряжения/приказа о проведении проверки ознакомле</w:t>
      </w:r>
      <w:proofErr w:type="gramStart"/>
      <w:r w:rsidRPr="00831251">
        <w:rPr>
          <w:rFonts w:ascii="Arial" w:hAnsi="Arial" w:cs="Arial"/>
          <w:bCs/>
          <w:sz w:val="20"/>
          <w:szCs w:val="20"/>
        </w:rPr>
        <w:t>н(</w:t>
      </w:r>
      <w:proofErr w:type="gramEnd"/>
      <w:r w:rsidRPr="00831251">
        <w:rPr>
          <w:rFonts w:ascii="Arial" w:hAnsi="Arial" w:cs="Arial"/>
          <w:bCs/>
          <w:sz w:val="20"/>
          <w:szCs w:val="20"/>
        </w:rPr>
        <w:t>ы): (заполняется при проведении выездной проверки)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(фамилии, инициалы, подпись, дата, время)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и номер решения прокурора (его заместителя) о согласовании проведения проверки:</w:t>
      </w:r>
      <w:r w:rsidRPr="00831251">
        <w:rPr>
          <w:rFonts w:ascii="Arial" w:hAnsi="Arial" w:cs="Arial"/>
          <w:bCs/>
          <w:sz w:val="20"/>
          <w:szCs w:val="20"/>
        </w:rPr>
        <w:br/>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(заполняется в случае необходимости согласования проверки с органами прокуратуры)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Лиц</w:t>
      </w:r>
      <w:proofErr w:type="gramStart"/>
      <w:r w:rsidRPr="00831251">
        <w:rPr>
          <w:rFonts w:ascii="Arial" w:hAnsi="Arial" w:cs="Arial"/>
          <w:bCs/>
          <w:sz w:val="20"/>
          <w:szCs w:val="20"/>
        </w:rPr>
        <w:t>о(</w:t>
      </w:r>
      <w:proofErr w:type="gramEnd"/>
      <w:r w:rsidRPr="00831251">
        <w:rPr>
          <w:rFonts w:ascii="Arial" w:hAnsi="Arial" w:cs="Arial"/>
          <w:bCs/>
          <w:sz w:val="20"/>
          <w:szCs w:val="20"/>
        </w:rPr>
        <w:t xml:space="preserve">а), проводившее проверку: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(фамилия, имя, отчество (последнее – при наличии), должность должностного лица (должностных лиц), проводившег</w:t>
      </w:r>
      <w:proofErr w:type="gramStart"/>
      <w:r w:rsidRPr="00831251">
        <w:rPr>
          <w:rFonts w:ascii="Arial" w:hAnsi="Arial" w:cs="Arial"/>
          <w:bCs/>
          <w:sz w:val="20"/>
          <w:szCs w:val="20"/>
        </w:rPr>
        <w:t>о(</w:t>
      </w:r>
      <w:proofErr w:type="gramEnd"/>
      <w:r w:rsidRPr="00831251">
        <w:rPr>
          <w:rFonts w:ascii="Arial" w:hAnsi="Arial" w:cs="Arial"/>
          <w:bCs/>
          <w:sz w:val="20"/>
          <w:szCs w:val="20"/>
        </w:rPr>
        <w:t>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w:t>
      </w:r>
      <w:r w:rsidRPr="00831251">
        <w:rPr>
          <w:rFonts w:ascii="Arial" w:hAnsi="Arial" w:cs="Arial"/>
          <w:bCs/>
          <w:sz w:val="20"/>
          <w:szCs w:val="20"/>
        </w:rPr>
        <w:t>е</w:t>
      </w:r>
      <w:r w:rsidRPr="00831251">
        <w:rPr>
          <w:rFonts w:ascii="Arial" w:hAnsi="Arial" w:cs="Arial"/>
          <w:bCs/>
          <w:sz w:val="20"/>
          <w:szCs w:val="20"/>
        </w:rPr>
        <w:t>нования экспертных организаций с указанием реквизитов свидетельства об аккредитации и наименование органа</w:t>
      </w:r>
      <w:r w:rsidRPr="00831251">
        <w:rPr>
          <w:rFonts w:ascii="Arial" w:hAnsi="Arial" w:cs="Arial"/>
          <w:bCs/>
          <w:sz w:val="20"/>
          <w:szCs w:val="20"/>
        </w:rPr>
        <w:br/>
        <w:t>по аккредитации, выдавшего свидетельство)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При проведении проверки присутствовали: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(фамилия, имя, отчество (последнее – при наличии), должность руководителя, иного должностного лица (должностных лиц) или уполномоченного представ</w:t>
      </w:r>
      <w:r w:rsidRPr="00831251">
        <w:rPr>
          <w:rFonts w:ascii="Arial" w:hAnsi="Arial" w:cs="Arial"/>
          <w:bCs/>
          <w:sz w:val="20"/>
          <w:szCs w:val="20"/>
        </w:rPr>
        <w:t>и</w:t>
      </w:r>
      <w:r w:rsidRPr="00831251">
        <w:rPr>
          <w:rFonts w:ascii="Arial" w:hAnsi="Arial" w:cs="Arial"/>
          <w:bCs/>
          <w:sz w:val="20"/>
          <w:szCs w:val="20"/>
        </w:rPr>
        <w:t>теля юридического лица, уполномоченного представителя индивидуального предпринимателя, уполномоченного представителя саморегулируемой организ</w:t>
      </w:r>
      <w:r w:rsidRPr="00831251">
        <w:rPr>
          <w:rFonts w:ascii="Arial" w:hAnsi="Arial" w:cs="Arial"/>
          <w:bCs/>
          <w:sz w:val="20"/>
          <w:szCs w:val="20"/>
        </w:rPr>
        <w:t>а</w:t>
      </w:r>
      <w:r w:rsidRPr="00831251">
        <w:rPr>
          <w:rFonts w:ascii="Arial" w:hAnsi="Arial" w:cs="Arial"/>
          <w:bCs/>
          <w:sz w:val="20"/>
          <w:szCs w:val="20"/>
        </w:rPr>
        <w:t>ции (в случае проведения проверки члена саморегулируемой организации), присутствовавших при проведении мероприятий</w:t>
      </w:r>
      <w:r w:rsidRPr="00831251">
        <w:rPr>
          <w:rFonts w:ascii="Arial" w:hAnsi="Arial" w:cs="Arial"/>
          <w:bCs/>
          <w:sz w:val="20"/>
          <w:szCs w:val="20"/>
        </w:rPr>
        <w:br/>
        <w:t>по проверке)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 ходе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Pr="00831251">
        <w:rPr>
          <w:rFonts w:ascii="Arial" w:hAnsi="Arial" w:cs="Arial"/>
          <w:bCs/>
          <w:sz w:val="20"/>
          <w:szCs w:val="20"/>
        </w:rPr>
        <w:br/>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 указанием характера нарушений; лиц, допустивших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выявлены несоответствия сведений, содержащихся в уведомлении о начале осуществления отдельных видов предпринимательской деятельности, обязател</w:t>
      </w:r>
      <w:r w:rsidRPr="00831251">
        <w:rPr>
          <w:rFonts w:ascii="Arial" w:hAnsi="Arial" w:cs="Arial"/>
          <w:bCs/>
          <w:sz w:val="20"/>
          <w:szCs w:val="20"/>
        </w:rPr>
        <w:t>ь</w:t>
      </w:r>
      <w:r w:rsidRPr="00831251">
        <w:rPr>
          <w:rFonts w:ascii="Arial" w:hAnsi="Arial" w:cs="Arial"/>
          <w:bCs/>
          <w:sz w:val="20"/>
          <w:szCs w:val="20"/>
        </w:rPr>
        <w:t xml:space="preserve">ным требованиям (с указанием положений (нормативных) правовых актов):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выявлены факты невыполнения предписаний органов государственного контроля (надзора), органов муниципального контроля (с указанием реквизитов выда</w:t>
      </w:r>
      <w:r w:rsidRPr="00831251">
        <w:rPr>
          <w:rFonts w:ascii="Arial" w:hAnsi="Arial" w:cs="Arial"/>
          <w:bCs/>
          <w:sz w:val="20"/>
          <w:szCs w:val="20"/>
        </w:rPr>
        <w:t>н</w:t>
      </w:r>
      <w:r w:rsidRPr="00831251">
        <w:rPr>
          <w:rFonts w:ascii="Arial" w:hAnsi="Arial" w:cs="Arial"/>
          <w:bCs/>
          <w:sz w:val="20"/>
          <w:szCs w:val="20"/>
        </w:rPr>
        <w:t>ных предписаний):</w:t>
      </w:r>
      <w:r w:rsidRPr="00831251">
        <w:rPr>
          <w:rFonts w:ascii="Arial" w:hAnsi="Arial" w:cs="Arial"/>
          <w:bCs/>
          <w:sz w:val="20"/>
          <w:szCs w:val="20"/>
        </w:rPr>
        <w:br/>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нарушений не выявлено: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Запись в Журнал учета проверок юридического лица, индивидуального предпринимателя, проводимых органами государственного контроля (надзора), орган</w:t>
      </w:r>
      <w:r w:rsidRPr="00831251">
        <w:rPr>
          <w:rFonts w:ascii="Arial" w:hAnsi="Arial" w:cs="Arial"/>
          <w:bCs/>
          <w:sz w:val="20"/>
          <w:szCs w:val="20"/>
        </w:rPr>
        <w:t>а</w:t>
      </w:r>
      <w:r w:rsidRPr="00831251">
        <w:rPr>
          <w:rFonts w:ascii="Arial" w:hAnsi="Arial" w:cs="Arial"/>
          <w:bCs/>
          <w:sz w:val="20"/>
          <w:szCs w:val="20"/>
        </w:rPr>
        <w:t>ми муниципального контроля внесена (заполняется при проведении выездной проверки):</w:t>
      </w:r>
    </w:p>
    <w:tbl>
      <w:tblPr>
        <w:tblW w:w="9754" w:type="dxa"/>
        <w:tblBorders>
          <w:bottom w:val="single" w:sz="4" w:space="0" w:color="000001"/>
          <w:insideH w:val="single" w:sz="4" w:space="0" w:color="000001"/>
        </w:tblBorders>
        <w:tblCellMar>
          <w:left w:w="28" w:type="dxa"/>
          <w:right w:w="28" w:type="dxa"/>
        </w:tblCellMar>
        <w:tblLook w:val="0000"/>
      </w:tblPr>
      <w:tblGrid>
        <w:gridCol w:w="3664"/>
        <w:gridCol w:w="809"/>
        <w:gridCol w:w="5281"/>
      </w:tblGrid>
      <w:tr w:rsidR="003064E4" w:rsidRPr="00831251" w:rsidTr="00CA4F24">
        <w:trPr>
          <w:trHeight w:val="337"/>
        </w:trPr>
        <w:tc>
          <w:tcPr>
            <w:tcW w:w="3664"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809"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528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CA4F24">
        <w:trPr>
          <w:trHeight w:val="849"/>
        </w:trPr>
        <w:tc>
          <w:tcPr>
            <w:tcW w:w="3664"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(подпись </w:t>
            </w:r>
            <w:proofErr w:type="gramStart"/>
            <w:r w:rsidRPr="00831251">
              <w:rPr>
                <w:rFonts w:ascii="Arial" w:hAnsi="Arial" w:cs="Arial"/>
                <w:bCs/>
                <w:sz w:val="20"/>
                <w:szCs w:val="20"/>
              </w:rPr>
              <w:t>проверяющего</w:t>
            </w:r>
            <w:proofErr w:type="gramEnd"/>
            <w:r w:rsidRPr="00831251">
              <w:rPr>
                <w:rFonts w:ascii="Arial" w:hAnsi="Arial" w:cs="Arial"/>
                <w:bCs/>
                <w:sz w:val="20"/>
                <w:szCs w:val="20"/>
              </w:rPr>
              <w:t>)</w:t>
            </w:r>
          </w:p>
        </w:tc>
        <w:tc>
          <w:tcPr>
            <w:tcW w:w="809"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p>
        </w:tc>
        <w:tc>
          <w:tcPr>
            <w:tcW w:w="5281"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(подпись уполномоченного представителя юридическ</w:t>
            </w:r>
            <w:r w:rsidRPr="00831251">
              <w:rPr>
                <w:rFonts w:ascii="Arial" w:hAnsi="Arial" w:cs="Arial"/>
                <w:bCs/>
                <w:sz w:val="20"/>
                <w:szCs w:val="20"/>
              </w:rPr>
              <w:t>о</w:t>
            </w:r>
            <w:r w:rsidRPr="00831251">
              <w:rPr>
                <w:rFonts w:ascii="Arial" w:hAnsi="Arial" w:cs="Arial"/>
                <w:bCs/>
                <w:sz w:val="20"/>
                <w:szCs w:val="20"/>
              </w:rPr>
              <w:t>го лица, индивидуального предпринимателя, его упо</w:t>
            </w:r>
            <w:r w:rsidRPr="00831251">
              <w:rPr>
                <w:rFonts w:ascii="Arial" w:hAnsi="Arial" w:cs="Arial"/>
                <w:bCs/>
                <w:sz w:val="20"/>
                <w:szCs w:val="20"/>
              </w:rPr>
              <w:t>л</w:t>
            </w:r>
            <w:r w:rsidRPr="00831251">
              <w:rPr>
                <w:rFonts w:ascii="Arial" w:hAnsi="Arial" w:cs="Arial"/>
                <w:bCs/>
                <w:sz w:val="20"/>
                <w:szCs w:val="20"/>
              </w:rPr>
              <w:t>номоченного представителя)</w:t>
            </w:r>
          </w:p>
        </w:tc>
      </w:tr>
    </w:tbl>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Журнал учета проверок юридического лица, индивидуального предпринимателя, проводимых органами государственного контроля (надзора), органами мун</w:t>
      </w:r>
      <w:r w:rsidRPr="00831251">
        <w:rPr>
          <w:rFonts w:ascii="Arial" w:hAnsi="Arial" w:cs="Arial"/>
          <w:bCs/>
          <w:sz w:val="20"/>
          <w:szCs w:val="20"/>
        </w:rPr>
        <w:t>и</w:t>
      </w:r>
      <w:r w:rsidRPr="00831251">
        <w:rPr>
          <w:rFonts w:ascii="Arial" w:hAnsi="Arial" w:cs="Arial"/>
          <w:bCs/>
          <w:sz w:val="20"/>
          <w:szCs w:val="20"/>
        </w:rPr>
        <w:t>ципального контроля, отсутствует (заполняется при проведении выездной проверки):</w:t>
      </w:r>
    </w:p>
    <w:tbl>
      <w:tblPr>
        <w:tblW w:w="9754" w:type="dxa"/>
        <w:tblBorders>
          <w:bottom w:val="single" w:sz="4" w:space="0" w:color="000001"/>
          <w:insideH w:val="single" w:sz="4" w:space="0" w:color="000001"/>
        </w:tblBorders>
        <w:tblCellMar>
          <w:left w:w="28" w:type="dxa"/>
          <w:right w:w="28" w:type="dxa"/>
        </w:tblCellMar>
        <w:tblLook w:val="0000"/>
      </w:tblPr>
      <w:tblGrid>
        <w:gridCol w:w="3664"/>
        <w:gridCol w:w="809"/>
        <w:gridCol w:w="5281"/>
      </w:tblGrid>
      <w:tr w:rsidR="003064E4" w:rsidRPr="00831251" w:rsidTr="00CA4F24">
        <w:trPr>
          <w:trHeight w:val="349"/>
        </w:trPr>
        <w:tc>
          <w:tcPr>
            <w:tcW w:w="3664"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809"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528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CA4F24">
        <w:trPr>
          <w:trHeight w:val="882"/>
        </w:trPr>
        <w:tc>
          <w:tcPr>
            <w:tcW w:w="3664"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(подпись </w:t>
            </w:r>
            <w:proofErr w:type="gramStart"/>
            <w:r w:rsidRPr="00831251">
              <w:rPr>
                <w:rFonts w:ascii="Arial" w:hAnsi="Arial" w:cs="Arial"/>
                <w:bCs/>
                <w:sz w:val="20"/>
                <w:szCs w:val="20"/>
              </w:rPr>
              <w:t>проверяющего</w:t>
            </w:r>
            <w:proofErr w:type="gramEnd"/>
            <w:r w:rsidRPr="00831251">
              <w:rPr>
                <w:rFonts w:ascii="Arial" w:hAnsi="Arial" w:cs="Arial"/>
                <w:bCs/>
                <w:sz w:val="20"/>
                <w:szCs w:val="20"/>
              </w:rPr>
              <w:t>)</w:t>
            </w:r>
          </w:p>
        </w:tc>
        <w:tc>
          <w:tcPr>
            <w:tcW w:w="809"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p>
        </w:tc>
        <w:tc>
          <w:tcPr>
            <w:tcW w:w="5281"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(подпись уполномоченного представителя юридическ</w:t>
            </w:r>
            <w:r w:rsidRPr="00831251">
              <w:rPr>
                <w:rFonts w:ascii="Arial" w:hAnsi="Arial" w:cs="Arial"/>
                <w:bCs/>
                <w:sz w:val="20"/>
                <w:szCs w:val="20"/>
              </w:rPr>
              <w:t>о</w:t>
            </w:r>
            <w:r w:rsidRPr="00831251">
              <w:rPr>
                <w:rFonts w:ascii="Arial" w:hAnsi="Arial" w:cs="Arial"/>
                <w:bCs/>
                <w:sz w:val="20"/>
                <w:szCs w:val="20"/>
              </w:rPr>
              <w:t>го лица, индивидуального предпринимателя, его упо</w:t>
            </w:r>
            <w:r w:rsidRPr="00831251">
              <w:rPr>
                <w:rFonts w:ascii="Arial" w:hAnsi="Arial" w:cs="Arial"/>
                <w:bCs/>
                <w:sz w:val="20"/>
                <w:szCs w:val="20"/>
              </w:rPr>
              <w:t>л</w:t>
            </w:r>
            <w:r w:rsidRPr="00831251">
              <w:rPr>
                <w:rFonts w:ascii="Arial" w:hAnsi="Arial" w:cs="Arial"/>
                <w:bCs/>
                <w:sz w:val="20"/>
                <w:szCs w:val="20"/>
              </w:rPr>
              <w:t>номоченного представителя)</w:t>
            </w:r>
          </w:p>
        </w:tc>
      </w:tr>
    </w:tbl>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Прилагаемые к акту документы:</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Подписи лиц, проводивших проверку:</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 актом проверки ознакомле</w:t>
      </w:r>
      <w:proofErr w:type="gramStart"/>
      <w:r w:rsidRPr="00831251">
        <w:rPr>
          <w:rFonts w:ascii="Arial" w:hAnsi="Arial" w:cs="Arial"/>
          <w:bCs/>
          <w:sz w:val="20"/>
          <w:szCs w:val="20"/>
        </w:rPr>
        <w:t>н(</w:t>
      </w:r>
      <w:proofErr w:type="gramEnd"/>
      <w:r w:rsidRPr="00831251">
        <w:rPr>
          <w:rFonts w:ascii="Arial" w:hAnsi="Arial" w:cs="Arial"/>
          <w:bCs/>
          <w:sz w:val="20"/>
          <w:szCs w:val="20"/>
        </w:rPr>
        <w:t>а), копию акта со всеми приложениями получил(а):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(фамилия, имя, отчество (последнее – при наличии), должность руководителя, иного должностного лица</w:t>
      </w:r>
      <w:r w:rsidRPr="00831251">
        <w:rPr>
          <w:rFonts w:ascii="Arial" w:hAnsi="Arial" w:cs="Arial"/>
          <w:bCs/>
          <w:sz w:val="20"/>
          <w:szCs w:val="20"/>
        </w:rPr>
        <w:br/>
        <w:t>или уполномоченного представителя юридического лица, индивидуального предпринимателя,</w:t>
      </w:r>
      <w:r w:rsidRPr="00831251">
        <w:rPr>
          <w:rFonts w:ascii="Arial" w:hAnsi="Arial" w:cs="Arial"/>
          <w:bCs/>
          <w:sz w:val="20"/>
          <w:szCs w:val="20"/>
        </w:rPr>
        <w:br/>
        <w:t>его уполномоченного представителя)</w:t>
      </w:r>
    </w:p>
    <w:tbl>
      <w:tblPr>
        <w:tblW w:w="3262" w:type="dxa"/>
        <w:tblInd w:w="28" w:type="dxa"/>
        <w:tblCellMar>
          <w:left w:w="28" w:type="dxa"/>
          <w:right w:w="28" w:type="dxa"/>
        </w:tblCellMar>
        <w:tblLook w:val="0000"/>
      </w:tblPr>
      <w:tblGrid>
        <w:gridCol w:w="181"/>
        <w:gridCol w:w="368"/>
        <w:gridCol w:w="255"/>
        <w:gridCol w:w="1410"/>
        <w:gridCol w:w="369"/>
        <w:gridCol w:w="368"/>
        <w:gridCol w:w="311"/>
      </w:tblGrid>
      <w:tr w:rsidR="003064E4" w:rsidRPr="00831251" w:rsidTr="00CA4F24">
        <w:tc>
          <w:tcPr>
            <w:tcW w:w="180"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368"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55"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410"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69"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368" w:type="dxa"/>
            <w:tcBorders>
              <w:top w:val="single" w:sz="4" w:space="0" w:color="000001"/>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11"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г</w:t>
            </w:r>
            <w:proofErr w:type="gramEnd"/>
            <w:r w:rsidRPr="00831251">
              <w:rPr>
                <w:rFonts w:ascii="Arial" w:hAnsi="Arial" w:cs="Arial"/>
                <w:bCs/>
                <w:sz w:val="20"/>
                <w:szCs w:val="20"/>
              </w:rPr>
              <w:t>.</w:t>
            </w: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Пометка об отказе ознакомления с актом проверки: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_____________________________________________________________________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(подпись уполномоченного должностного лица (лиц), проводившего проверку)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Приложение  к Регламенту</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Типовая форма по составлению Акта о невозможности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(наименование органа муниципального контроля)</w:t>
      </w:r>
    </w:p>
    <w:tbl>
      <w:tblPr>
        <w:tblW w:w="9810" w:type="dxa"/>
        <w:tblBorders>
          <w:bottom w:val="single" w:sz="4" w:space="0" w:color="000001"/>
          <w:insideH w:val="single" w:sz="4" w:space="0" w:color="000001"/>
        </w:tblBorders>
        <w:tblCellMar>
          <w:left w:w="28" w:type="dxa"/>
          <w:right w:w="28" w:type="dxa"/>
        </w:tblCellMar>
        <w:tblLook w:val="0000"/>
      </w:tblPr>
      <w:tblGrid>
        <w:gridCol w:w="3239"/>
        <w:gridCol w:w="3563"/>
        <w:gridCol w:w="381"/>
        <w:gridCol w:w="243"/>
        <w:gridCol w:w="1351"/>
        <w:gridCol w:w="354"/>
        <w:gridCol w:w="353"/>
        <w:gridCol w:w="264"/>
        <w:gridCol w:w="62"/>
      </w:tblGrid>
      <w:tr w:rsidR="003064E4" w:rsidRPr="00831251" w:rsidTr="00CA4F24">
        <w:trPr>
          <w:trHeight w:val="321"/>
        </w:trPr>
        <w:tc>
          <w:tcPr>
            <w:tcW w:w="324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564"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38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243"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351"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54"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353" w:type="dxa"/>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323" w:type="dxa"/>
            <w:gridSpan w:val="2"/>
            <w:tcBorders>
              <w:bottom w:val="single" w:sz="4" w:space="0" w:color="000001"/>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г</w:t>
            </w:r>
            <w:proofErr w:type="gramEnd"/>
            <w:r w:rsidRPr="00831251">
              <w:rPr>
                <w:rFonts w:ascii="Arial" w:hAnsi="Arial" w:cs="Arial"/>
                <w:bCs/>
                <w:sz w:val="20"/>
                <w:szCs w:val="20"/>
              </w:rPr>
              <w:t>.</w:t>
            </w:r>
          </w:p>
        </w:tc>
      </w:tr>
      <w:tr w:rsidR="003064E4" w:rsidRPr="00831251" w:rsidTr="00CA4F24">
        <w:trPr>
          <w:cantSplit/>
          <w:trHeight w:val="626"/>
        </w:trPr>
        <w:tc>
          <w:tcPr>
            <w:tcW w:w="3241"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(место составления акта)</w:t>
            </w:r>
          </w:p>
        </w:tc>
        <w:tc>
          <w:tcPr>
            <w:tcW w:w="3564"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p>
        </w:tc>
        <w:tc>
          <w:tcPr>
            <w:tcW w:w="2946" w:type="dxa"/>
            <w:gridSpan w:val="6"/>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составления акта)</w:t>
            </w:r>
          </w:p>
          <w:p w:rsidR="003064E4" w:rsidRPr="00831251" w:rsidRDefault="003064E4" w:rsidP="00961D76">
            <w:pPr>
              <w:shd w:val="clear" w:color="auto" w:fill="FFFFFF" w:themeFill="background1"/>
              <w:jc w:val="both"/>
              <w:rPr>
                <w:rFonts w:ascii="Arial" w:hAnsi="Arial" w:cs="Arial"/>
                <w:bCs/>
                <w:sz w:val="20"/>
                <w:szCs w:val="20"/>
              </w:rPr>
            </w:pPr>
          </w:p>
        </w:tc>
        <w:tc>
          <w:tcPr>
            <w:tcW w:w="59" w:type="dxa"/>
            <w:tcBorders>
              <w:top w:val="single" w:sz="4" w:space="0" w:color="000001"/>
              <w:bottom w:val="single" w:sz="4" w:space="0" w:color="000001"/>
            </w:tcBorders>
            <w:shd w:val="clear" w:color="auto" w:fill="auto"/>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(время составления акта)</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АКТ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 невозможности проведения проверки</w:t>
      </w:r>
      <w:r w:rsidRPr="00831251">
        <w:rPr>
          <w:rFonts w:ascii="Arial" w:hAnsi="Arial" w:cs="Arial"/>
          <w:b/>
          <w:bCs/>
          <w:sz w:val="20"/>
          <w:szCs w:val="20"/>
        </w:rPr>
        <w:br/>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По адресу: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(место проведения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на основании распоряжения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rPr>
        <w:t>от «</w:t>
      </w:r>
      <w:r w:rsidRPr="00831251">
        <w:rPr>
          <w:rFonts w:ascii="Arial" w:hAnsi="Arial" w:cs="Arial"/>
          <w:bCs/>
          <w:sz w:val="20"/>
          <w:szCs w:val="20"/>
          <w:u w:val="single"/>
        </w:rPr>
        <w:t xml:space="preserve"> </w:t>
      </w:r>
      <w:r w:rsidRPr="00831251">
        <w:rPr>
          <w:rFonts w:ascii="Arial" w:hAnsi="Arial" w:cs="Arial"/>
          <w:bCs/>
          <w:sz w:val="20"/>
          <w:szCs w:val="20"/>
        </w:rPr>
        <w:t>»</w:t>
      </w:r>
      <w:r w:rsidRPr="00831251">
        <w:rPr>
          <w:rFonts w:ascii="Arial" w:hAnsi="Arial" w:cs="Arial"/>
          <w:bCs/>
          <w:sz w:val="20"/>
          <w:szCs w:val="20"/>
          <w:u w:val="single"/>
        </w:rPr>
        <w:t xml:space="preserve"> </w:t>
      </w:r>
      <w:r w:rsidRPr="00831251">
        <w:rPr>
          <w:rFonts w:ascii="Arial" w:hAnsi="Arial" w:cs="Arial"/>
          <w:bCs/>
          <w:sz w:val="20"/>
          <w:szCs w:val="20"/>
        </w:rPr>
        <w:t xml:space="preserve">20 г. № </w:t>
      </w:r>
      <w:r w:rsidRPr="00831251">
        <w:rPr>
          <w:rFonts w:ascii="Arial" w:hAnsi="Arial" w:cs="Arial"/>
          <w:bCs/>
          <w:sz w:val="20"/>
          <w:szCs w:val="20"/>
          <w:u w:val="single"/>
        </w:rPr>
        <w:tab/>
        <w:t xml:space="preserve"> </w:t>
      </w:r>
      <w:r w:rsidRPr="00831251">
        <w:rPr>
          <w:rFonts w:ascii="Arial" w:hAnsi="Arial" w:cs="Arial"/>
          <w:bCs/>
          <w:sz w:val="20"/>
          <w:szCs w:val="20"/>
        </w:rPr>
        <w:t xml:space="preserve">назначено проведение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rPr>
        <w:t xml:space="preserve"> проверки в отношении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(плановая/внеплановая, выездная и (или) документарная)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(Ф.И.О. физического лица/индивидуального предпринимателя/наименование юридического лица)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Дата и время начало проведения проверки: «</w:t>
      </w:r>
      <w:r w:rsidRPr="00831251">
        <w:rPr>
          <w:rFonts w:ascii="Arial" w:hAnsi="Arial" w:cs="Arial"/>
          <w:bCs/>
          <w:sz w:val="20"/>
          <w:szCs w:val="20"/>
          <w:u w:val="single"/>
        </w:rPr>
        <w:t xml:space="preserve"> </w:t>
      </w:r>
      <w:r w:rsidRPr="00831251">
        <w:rPr>
          <w:rFonts w:ascii="Arial" w:hAnsi="Arial" w:cs="Arial"/>
          <w:bCs/>
          <w:sz w:val="20"/>
          <w:szCs w:val="20"/>
        </w:rPr>
        <w:t>» 20 г. с час</w:t>
      </w:r>
      <w:proofErr w:type="gramStart"/>
      <w:r w:rsidRPr="00831251">
        <w:rPr>
          <w:rFonts w:ascii="Arial" w:hAnsi="Arial" w:cs="Arial"/>
          <w:bCs/>
          <w:sz w:val="20"/>
          <w:szCs w:val="20"/>
        </w:rPr>
        <w:t>.</w:t>
      </w:r>
      <w:proofErr w:type="gramEnd"/>
      <w:r w:rsidRPr="00831251">
        <w:rPr>
          <w:rFonts w:ascii="Arial" w:hAnsi="Arial" w:cs="Arial"/>
          <w:bCs/>
          <w:sz w:val="20"/>
          <w:szCs w:val="20"/>
          <w:u w:val="single"/>
        </w:rPr>
        <w:t xml:space="preserve"> </w:t>
      </w:r>
      <w:proofErr w:type="gramStart"/>
      <w:r w:rsidRPr="00831251">
        <w:rPr>
          <w:rFonts w:ascii="Arial" w:hAnsi="Arial" w:cs="Arial"/>
          <w:bCs/>
          <w:sz w:val="20"/>
          <w:szCs w:val="20"/>
        </w:rPr>
        <w:t>м</w:t>
      </w:r>
      <w:proofErr w:type="gramEnd"/>
      <w:r w:rsidRPr="00831251">
        <w:rPr>
          <w:rFonts w:ascii="Arial" w:hAnsi="Arial" w:cs="Arial"/>
          <w:bCs/>
          <w:sz w:val="20"/>
          <w:szCs w:val="20"/>
        </w:rPr>
        <w:t>ин.</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 xml:space="preserve">(дата и время, на которое назначено </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проведение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Настоящий Акт о невозможности проведения проверки составлен </w:t>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(должность, наименование структурного подразделения,</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фамилия, имя, отчество (при наличии) должностного лица, составившего акт)</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на основании следующего:</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lastRenderedPageBreak/>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(описываются обстоятельства и условия, препятствующие проведению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Вышеописанные обстоятельства подтверждаются следующим: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r w:rsidRPr="00831251">
        <w:rPr>
          <w:rFonts w:ascii="Arial" w:hAnsi="Arial" w:cs="Arial"/>
          <w:bCs/>
          <w:sz w:val="20"/>
          <w:szCs w:val="20"/>
          <w:u w:val="single"/>
        </w:rPr>
        <w:tab/>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Прилагаемые к акту документы:</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Подпись лиц, ответственных на проведение проверки: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______________________ 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(подпись должностного лица) (ФИО должностного лица)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______________________ ____________________</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(подпись должностного лица) (ФИО должностного лица)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iCs/>
          <w:sz w:val="20"/>
          <w:szCs w:val="20"/>
        </w:rPr>
      </w:pPr>
      <w:r w:rsidRPr="00831251">
        <w:rPr>
          <w:rFonts w:ascii="Arial" w:hAnsi="Arial" w:cs="Arial"/>
          <w:bCs/>
          <w:iCs/>
          <w:sz w:val="20"/>
          <w:szCs w:val="20"/>
        </w:rPr>
        <w:t>Приложение к Регламенту</w:t>
      </w:r>
    </w:p>
    <w:p w:rsidR="003064E4" w:rsidRPr="00831251" w:rsidRDefault="003064E4" w:rsidP="00961D76">
      <w:pPr>
        <w:shd w:val="clear" w:color="auto" w:fill="FFFFFF" w:themeFill="background1"/>
        <w:jc w:val="both"/>
        <w:rPr>
          <w:rFonts w:ascii="Arial" w:hAnsi="Arial" w:cs="Arial"/>
          <w:bCs/>
          <w:iCs/>
          <w:sz w:val="20"/>
          <w:szCs w:val="20"/>
        </w:rPr>
      </w:pPr>
    </w:p>
    <w:tbl>
      <w:tblPr>
        <w:tblW w:w="149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9"/>
        <w:gridCol w:w="1134"/>
        <w:gridCol w:w="2765"/>
        <w:gridCol w:w="1290"/>
        <w:gridCol w:w="709"/>
        <w:gridCol w:w="709"/>
        <w:gridCol w:w="992"/>
        <w:gridCol w:w="1445"/>
        <w:gridCol w:w="2409"/>
        <w:gridCol w:w="1391"/>
        <w:gridCol w:w="855"/>
        <w:gridCol w:w="901"/>
      </w:tblGrid>
      <w:tr w:rsidR="003064E4" w:rsidRPr="00831251" w:rsidTr="001F636B">
        <w:trPr>
          <w:trHeight w:val="20"/>
        </w:trPr>
        <w:tc>
          <w:tcPr>
            <w:tcW w:w="14989" w:type="dxa"/>
            <w:gridSpan w:val="12"/>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Классификатор обращений по видам нарушений обязательных требований</w:t>
            </w:r>
          </w:p>
        </w:tc>
      </w:tr>
      <w:tr w:rsidR="003064E4" w:rsidRPr="00831251" w:rsidTr="001F636B">
        <w:tblPrEx>
          <w:tblCellMar>
            <w:left w:w="108" w:type="dxa"/>
            <w:right w:w="108" w:type="dxa"/>
          </w:tblCellMar>
        </w:tblPrEx>
        <w:trPr>
          <w:trHeight w:val="20"/>
        </w:trPr>
        <w:tc>
          <w:tcPr>
            <w:tcW w:w="389"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134"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категория обращ</w:t>
            </w:r>
            <w:r w:rsidRPr="00831251">
              <w:rPr>
                <w:rFonts w:ascii="Arial" w:hAnsi="Arial" w:cs="Arial"/>
                <w:bCs/>
                <w:sz w:val="20"/>
                <w:szCs w:val="20"/>
              </w:rPr>
              <w:t>е</w:t>
            </w:r>
            <w:r w:rsidRPr="00831251">
              <w:rPr>
                <w:rFonts w:ascii="Arial" w:hAnsi="Arial" w:cs="Arial"/>
                <w:bCs/>
                <w:sz w:val="20"/>
                <w:szCs w:val="20"/>
              </w:rPr>
              <w:t>ния</w:t>
            </w:r>
          </w:p>
        </w:tc>
        <w:tc>
          <w:tcPr>
            <w:tcW w:w="2765"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подкатегория обращения</w:t>
            </w:r>
          </w:p>
        </w:tc>
        <w:tc>
          <w:tcPr>
            <w:tcW w:w="1290"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срок по</w:t>
            </w:r>
            <w:r w:rsidRPr="00831251">
              <w:rPr>
                <w:rFonts w:ascii="Arial" w:hAnsi="Arial" w:cs="Arial"/>
                <w:bCs/>
                <w:sz w:val="20"/>
                <w:szCs w:val="20"/>
              </w:rPr>
              <w:t>д</w:t>
            </w:r>
            <w:r w:rsidRPr="00831251">
              <w:rPr>
                <w:rFonts w:ascii="Arial" w:hAnsi="Arial" w:cs="Arial"/>
                <w:bCs/>
                <w:sz w:val="20"/>
                <w:szCs w:val="20"/>
              </w:rPr>
              <w:t xml:space="preserve">готовки </w:t>
            </w:r>
            <w:proofErr w:type="gramStart"/>
            <w:r w:rsidRPr="00831251">
              <w:rPr>
                <w:rFonts w:ascii="Arial" w:hAnsi="Arial" w:cs="Arial"/>
                <w:bCs/>
                <w:sz w:val="20"/>
                <w:szCs w:val="20"/>
              </w:rPr>
              <w:t>распоряже-ния</w:t>
            </w:r>
            <w:proofErr w:type="gramEnd"/>
          </w:p>
        </w:tc>
        <w:tc>
          <w:tcPr>
            <w:tcW w:w="1418" w:type="dxa"/>
            <w:gridSpan w:val="2"/>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вид прове</w:t>
            </w:r>
            <w:r w:rsidRPr="00831251">
              <w:rPr>
                <w:rFonts w:ascii="Arial" w:hAnsi="Arial" w:cs="Arial"/>
                <w:bCs/>
                <w:sz w:val="20"/>
                <w:szCs w:val="20"/>
              </w:rPr>
              <w:t>р</w:t>
            </w:r>
            <w:r w:rsidRPr="00831251">
              <w:rPr>
                <w:rFonts w:ascii="Arial" w:hAnsi="Arial" w:cs="Arial"/>
                <w:bCs/>
                <w:sz w:val="20"/>
                <w:szCs w:val="20"/>
              </w:rPr>
              <w:t>ки</w:t>
            </w:r>
          </w:p>
        </w:tc>
        <w:tc>
          <w:tcPr>
            <w:tcW w:w="992"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срок пров</w:t>
            </w:r>
            <w:proofErr w:type="gramStart"/>
            <w:r w:rsidRPr="00831251">
              <w:rPr>
                <w:rFonts w:ascii="Arial" w:hAnsi="Arial" w:cs="Arial"/>
                <w:bCs/>
                <w:sz w:val="20"/>
                <w:szCs w:val="20"/>
              </w:rPr>
              <w:t>е-</w:t>
            </w:r>
            <w:proofErr w:type="gramEnd"/>
            <w:r w:rsidRPr="00831251">
              <w:rPr>
                <w:rFonts w:ascii="Arial" w:hAnsi="Arial" w:cs="Arial"/>
                <w:bCs/>
                <w:sz w:val="20"/>
                <w:szCs w:val="20"/>
              </w:rPr>
              <w:t xml:space="preserve"> дения прове</w:t>
            </w:r>
            <w:r w:rsidRPr="00831251">
              <w:rPr>
                <w:rFonts w:ascii="Arial" w:hAnsi="Arial" w:cs="Arial"/>
                <w:bCs/>
                <w:sz w:val="20"/>
                <w:szCs w:val="20"/>
              </w:rPr>
              <w:t>р</w:t>
            </w:r>
            <w:r w:rsidRPr="00831251">
              <w:rPr>
                <w:rFonts w:ascii="Arial" w:hAnsi="Arial" w:cs="Arial"/>
                <w:bCs/>
                <w:sz w:val="20"/>
                <w:szCs w:val="20"/>
              </w:rPr>
              <w:t>ки (дней)</w:t>
            </w:r>
          </w:p>
        </w:tc>
        <w:tc>
          <w:tcPr>
            <w:tcW w:w="1445"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Возмо</w:t>
            </w:r>
            <w:r w:rsidRPr="00831251">
              <w:rPr>
                <w:rFonts w:ascii="Arial" w:hAnsi="Arial" w:cs="Arial"/>
                <w:bCs/>
                <w:sz w:val="20"/>
                <w:szCs w:val="20"/>
              </w:rPr>
              <w:t>ж</w:t>
            </w:r>
            <w:r w:rsidRPr="00831251">
              <w:rPr>
                <w:rFonts w:ascii="Arial" w:hAnsi="Arial" w:cs="Arial"/>
                <w:bCs/>
                <w:sz w:val="20"/>
                <w:szCs w:val="20"/>
              </w:rPr>
              <w:t>ность пр</w:t>
            </w:r>
            <w:r w:rsidRPr="00831251">
              <w:rPr>
                <w:rFonts w:ascii="Arial" w:hAnsi="Arial" w:cs="Arial"/>
                <w:bCs/>
                <w:sz w:val="20"/>
                <w:szCs w:val="20"/>
              </w:rPr>
              <w:t>о</w:t>
            </w:r>
            <w:r w:rsidRPr="00831251">
              <w:rPr>
                <w:rFonts w:ascii="Arial" w:hAnsi="Arial" w:cs="Arial"/>
                <w:bCs/>
                <w:sz w:val="20"/>
                <w:szCs w:val="20"/>
              </w:rPr>
              <w:t>дления пр</w:t>
            </w:r>
            <w:r w:rsidRPr="00831251">
              <w:rPr>
                <w:rFonts w:ascii="Arial" w:hAnsi="Arial" w:cs="Arial"/>
                <w:bCs/>
                <w:sz w:val="20"/>
                <w:szCs w:val="20"/>
              </w:rPr>
              <w:t>о</w:t>
            </w:r>
            <w:r w:rsidRPr="00831251">
              <w:rPr>
                <w:rFonts w:ascii="Arial" w:hAnsi="Arial" w:cs="Arial"/>
                <w:bCs/>
                <w:sz w:val="20"/>
                <w:szCs w:val="20"/>
              </w:rPr>
              <w:t>ведения проверки в соответс</w:t>
            </w:r>
            <w:r w:rsidRPr="00831251">
              <w:rPr>
                <w:rFonts w:ascii="Arial" w:hAnsi="Arial" w:cs="Arial"/>
                <w:bCs/>
                <w:sz w:val="20"/>
                <w:szCs w:val="20"/>
              </w:rPr>
              <w:t>т</w:t>
            </w:r>
            <w:r w:rsidRPr="00831251">
              <w:rPr>
                <w:rFonts w:ascii="Arial" w:hAnsi="Arial" w:cs="Arial"/>
                <w:bCs/>
                <w:sz w:val="20"/>
                <w:szCs w:val="20"/>
              </w:rPr>
              <w:t>вии с 294 -ФЗ</w:t>
            </w:r>
          </w:p>
        </w:tc>
        <w:tc>
          <w:tcPr>
            <w:tcW w:w="2409"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виды выявленных н</w:t>
            </w:r>
            <w:r w:rsidRPr="00831251">
              <w:rPr>
                <w:rFonts w:ascii="Arial" w:hAnsi="Arial" w:cs="Arial"/>
                <w:bCs/>
                <w:sz w:val="20"/>
                <w:szCs w:val="20"/>
              </w:rPr>
              <w:t>а</w:t>
            </w:r>
            <w:r w:rsidRPr="00831251">
              <w:rPr>
                <w:rFonts w:ascii="Arial" w:hAnsi="Arial" w:cs="Arial"/>
                <w:bCs/>
                <w:sz w:val="20"/>
                <w:szCs w:val="20"/>
              </w:rPr>
              <w:t>рушений</w:t>
            </w:r>
          </w:p>
        </w:tc>
        <w:tc>
          <w:tcPr>
            <w:tcW w:w="1391"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срок</w:t>
            </w:r>
            <w:proofErr w:type="gramEnd"/>
            <w:r w:rsidRPr="00831251">
              <w:rPr>
                <w:rFonts w:ascii="Arial" w:hAnsi="Arial" w:cs="Arial"/>
                <w:bCs/>
                <w:sz w:val="20"/>
                <w:szCs w:val="20"/>
              </w:rPr>
              <w:t xml:space="preserve"> уст</w:t>
            </w:r>
            <w:r w:rsidRPr="00831251">
              <w:rPr>
                <w:rFonts w:ascii="Arial" w:hAnsi="Arial" w:cs="Arial"/>
                <w:bCs/>
                <w:sz w:val="20"/>
                <w:szCs w:val="20"/>
              </w:rPr>
              <w:t>а</w:t>
            </w:r>
            <w:r w:rsidRPr="00831251">
              <w:rPr>
                <w:rFonts w:ascii="Arial" w:hAnsi="Arial" w:cs="Arial"/>
                <w:bCs/>
                <w:sz w:val="20"/>
                <w:szCs w:val="20"/>
              </w:rPr>
              <w:t>навлива</w:t>
            </w:r>
            <w:r w:rsidRPr="00831251">
              <w:rPr>
                <w:rFonts w:ascii="Arial" w:hAnsi="Arial" w:cs="Arial"/>
                <w:bCs/>
                <w:sz w:val="20"/>
                <w:szCs w:val="20"/>
              </w:rPr>
              <w:t>е</w:t>
            </w:r>
            <w:r w:rsidRPr="00831251">
              <w:rPr>
                <w:rFonts w:ascii="Arial" w:hAnsi="Arial" w:cs="Arial"/>
                <w:bCs/>
                <w:sz w:val="20"/>
                <w:szCs w:val="20"/>
              </w:rPr>
              <w:t>мый в пре</w:t>
            </w:r>
            <w:r w:rsidRPr="00831251">
              <w:rPr>
                <w:rFonts w:ascii="Arial" w:hAnsi="Arial" w:cs="Arial"/>
                <w:bCs/>
                <w:sz w:val="20"/>
                <w:szCs w:val="20"/>
              </w:rPr>
              <w:t>д</w:t>
            </w:r>
            <w:r w:rsidRPr="00831251">
              <w:rPr>
                <w:rFonts w:ascii="Arial" w:hAnsi="Arial" w:cs="Arial"/>
                <w:bCs/>
                <w:sz w:val="20"/>
                <w:szCs w:val="20"/>
              </w:rPr>
              <w:t>писании по устранению нарушений (дней)</w:t>
            </w:r>
          </w:p>
        </w:tc>
        <w:tc>
          <w:tcPr>
            <w:tcW w:w="855"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сезо</w:t>
            </w:r>
            <w:r w:rsidRPr="00831251">
              <w:rPr>
                <w:rFonts w:ascii="Arial" w:hAnsi="Arial" w:cs="Arial"/>
                <w:bCs/>
                <w:sz w:val="20"/>
                <w:szCs w:val="20"/>
              </w:rPr>
              <w:t>н</w:t>
            </w:r>
            <w:r w:rsidRPr="00831251">
              <w:rPr>
                <w:rFonts w:ascii="Arial" w:hAnsi="Arial" w:cs="Arial"/>
                <w:bCs/>
                <w:sz w:val="20"/>
                <w:szCs w:val="20"/>
              </w:rPr>
              <w:t>ность пр</w:t>
            </w:r>
            <w:r w:rsidRPr="00831251">
              <w:rPr>
                <w:rFonts w:ascii="Arial" w:hAnsi="Arial" w:cs="Arial"/>
                <w:bCs/>
                <w:sz w:val="20"/>
                <w:szCs w:val="20"/>
              </w:rPr>
              <w:t>о</w:t>
            </w:r>
            <w:r w:rsidRPr="00831251">
              <w:rPr>
                <w:rFonts w:ascii="Arial" w:hAnsi="Arial" w:cs="Arial"/>
                <w:bCs/>
                <w:sz w:val="20"/>
                <w:szCs w:val="20"/>
              </w:rPr>
              <w:t>верки</w:t>
            </w:r>
          </w:p>
        </w:tc>
        <w:tc>
          <w:tcPr>
            <w:tcW w:w="901" w:type="dxa"/>
            <w:vMerge w:val="restart"/>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Док</w:t>
            </w:r>
            <w:r w:rsidRPr="00831251">
              <w:rPr>
                <w:rFonts w:ascii="Arial" w:hAnsi="Arial" w:cs="Arial"/>
                <w:bCs/>
                <w:sz w:val="20"/>
                <w:szCs w:val="20"/>
              </w:rPr>
              <w:t>у</w:t>
            </w:r>
            <w:r w:rsidRPr="00831251">
              <w:rPr>
                <w:rFonts w:ascii="Arial" w:hAnsi="Arial" w:cs="Arial"/>
                <w:bCs/>
                <w:sz w:val="20"/>
                <w:szCs w:val="20"/>
              </w:rPr>
              <w:t>менты, з</w:t>
            </w:r>
            <w:r w:rsidRPr="00831251">
              <w:rPr>
                <w:rFonts w:ascii="Arial" w:hAnsi="Arial" w:cs="Arial"/>
                <w:bCs/>
                <w:sz w:val="20"/>
                <w:szCs w:val="20"/>
              </w:rPr>
              <w:t>а</w:t>
            </w:r>
            <w:r w:rsidRPr="00831251">
              <w:rPr>
                <w:rFonts w:ascii="Arial" w:hAnsi="Arial" w:cs="Arial"/>
                <w:bCs/>
                <w:sz w:val="20"/>
                <w:szCs w:val="20"/>
              </w:rPr>
              <w:t>пр</w:t>
            </w:r>
            <w:r w:rsidRPr="00831251">
              <w:rPr>
                <w:rFonts w:ascii="Arial" w:hAnsi="Arial" w:cs="Arial"/>
                <w:bCs/>
                <w:sz w:val="20"/>
                <w:szCs w:val="20"/>
              </w:rPr>
              <w:t>а</w:t>
            </w:r>
            <w:r w:rsidRPr="00831251">
              <w:rPr>
                <w:rFonts w:ascii="Arial" w:hAnsi="Arial" w:cs="Arial"/>
                <w:bCs/>
                <w:sz w:val="20"/>
                <w:szCs w:val="20"/>
              </w:rPr>
              <w:t>ш</w:t>
            </w:r>
            <w:r w:rsidRPr="00831251">
              <w:rPr>
                <w:rFonts w:ascii="Arial" w:hAnsi="Arial" w:cs="Arial"/>
                <w:bCs/>
                <w:sz w:val="20"/>
                <w:szCs w:val="20"/>
              </w:rPr>
              <w:t>и</w:t>
            </w:r>
            <w:r w:rsidRPr="00831251">
              <w:rPr>
                <w:rFonts w:ascii="Arial" w:hAnsi="Arial" w:cs="Arial"/>
                <w:bCs/>
                <w:sz w:val="20"/>
                <w:szCs w:val="20"/>
              </w:rPr>
              <w:t>ва</w:t>
            </w:r>
            <w:r w:rsidRPr="00831251">
              <w:rPr>
                <w:rFonts w:ascii="Arial" w:hAnsi="Arial" w:cs="Arial"/>
                <w:bCs/>
                <w:sz w:val="20"/>
                <w:szCs w:val="20"/>
              </w:rPr>
              <w:t>е</w:t>
            </w:r>
            <w:r w:rsidRPr="00831251">
              <w:rPr>
                <w:rFonts w:ascii="Arial" w:hAnsi="Arial" w:cs="Arial"/>
                <w:bCs/>
                <w:sz w:val="20"/>
                <w:szCs w:val="20"/>
              </w:rPr>
              <w:t>мые при пр</w:t>
            </w:r>
            <w:r w:rsidRPr="00831251">
              <w:rPr>
                <w:rFonts w:ascii="Arial" w:hAnsi="Arial" w:cs="Arial"/>
                <w:bCs/>
                <w:sz w:val="20"/>
                <w:szCs w:val="20"/>
              </w:rPr>
              <w:t>о</w:t>
            </w:r>
            <w:r w:rsidRPr="00831251">
              <w:rPr>
                <w:rFonts w:ascii="Arial" w:hAnsi="Arial" w:cs="Arial"/>
                <w:bCs/>
                <w:sz w:val="20"/>
                <w:szCs w:val="20"/>
              </w:rPr>
              <w:t>верке</w:t>
            </w:r>
          </w:p>
        </w:tc>
      </w:tr>
      <w:tr w:rsidR="003064E4" w:rsidRPr="00831251" w:rsidTr="001F636B">
        <w:tblPrEx>
          <w:tblCellMar>
            <w:left w:w="108" w:type="dxa"/>
            <w:right w:w="108" w:type="dxa"/>
          </w:tblCellMar>
        </w:tblPrEx>
        <w:trPr>
          <w:trHeight w:val="20"/>
        </w:trPr>
        <w:tc>
          <w:tcPr>
            <w:tcW w:w="38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134"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765"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290"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w:t>
            </w:r>
            <w:r w:rsidRPr="00831251">
              <w:rPr>
                <w:rFonts w:ascii="Arial" w:hAnsi="Arial" w:cs="Arial"/>
                <w:bCs/>
                <w:sz w:val="20"/>
                <w:szCs w:val="20"/>
              </w:rPr>
              <w:t>ы</w:t>
            </w:r>
            <w:r w:rsidRPr="00831251">
              <w:rPr>
                <w:rFonts w:ascii="Arial" w:hAnsi="Arial" w:cs="Arial"/>
                <w:bCs/>
                <w:sz w:val="20"/>
                <w:szCs w:val="20"/>
              </w:rPr>
              <w:t>ез</w:t>
            </w:r>
            <w:r w:rsidRPr="00831251">
              <w:rPr>
                <w:rFonts w:ascii="Arial" w:hAnsi="Arial" w:cs="Arial"/>
                <w:bCs/>
                <w:sz w:val="20"/>
                <w:szCs w:val="20"/>
              </w:rPr>
              <w:t>д</w:t>
            </w:r>
            <w:r w:rsidRPr="00831251">
              <w:rPr>
                <w:rFonts w:ascii="Arial" w:hAnsi="Arial" w:cs="Arial"/>
                <w:bCs/>
                <w:sz w:val="20"/>
                <w:szCs w:val="20"/>
              </w:rPr>
              <w:t xml:space="preserve">ная </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w:t>
            </w:r>
            <w:r w:rsidRPr="00831251">
              <w:rPr>
                <w:rFonts w:ascii="Arial" w:hAnsi="Arial" w:cs="Arial"/>
                <w:bCs/>
                <w:sz w:val="20"/>
                <w:szCs w:val="20"/>
              </w:rPr>
              <w:t>о</w:t>
            </w:r>
            <w:r w:rsidRPr="00831251">
              <w:rPr>
                <w:rFonts w:ascii="Arial" w:hAnsi="Arial" w:cs="Arial"/>
                <w:bCs/>
                <w:sz w:val="20"/>
                <w:szCs w:val="20"/>
              </w:rPr>
              <w:t>к</w:t>
            </w:r>
            <w:r w:rsidRPr="00831251">
              <w:rPr>
                <w:rFonts w:ascii="Arial" w:hAnsi="Arial" w:cs="Arial"/>
                <w:bCs/>
                <w:sz w:val="20"/>
                <w:szCs w:val="20"/>
              </w:rPr>
              <w:t>у</w:t>
            </w:r>
            <w:r w:rsidRPr="00831251">
              <w:rPr>
                <w:rFonts w:ascii="Arial" w:hAnsi="Arial" w:cs="Arial"/>
                <w:bCs/>
                <w:sz w:val="20"/>
                <w:szCs w:val="20"/>
              </w:rPr>
              <w:t>ме</w:t>
            </w:r>
            <w:r w:rsidRPr="00831251">
              <w:rPr>
                <w:rFonts w:ascii="Arial" w:hAnsi="Arial" w:cs="Arial"/>
                <w:bCs/>
                <w:sz w:val="20"/>
                <w:szCs w:val="20"/>
              </w:rPr>
              <w:t>н</w:t>
            </w:r>
            <w:r w:rsidRPr="00831251">
              <w:rPr>
                <w:rFonts w:ascii="Arial" w:hAnsi="Arial" w:cs="Arial"/>
                <w:bCs/>
                <w:sz w:val="20"/>
                <w:szCs w:val="20"/>
              </w:rPr>
              <w:t>та</w:t>
            </w:r>
            <w:r w:rsidRPr="00831251">
              <w:rPr>
                <w:rFonts w:ascii="Arial" w:hAnsi="Arial" w:cs="Arial"/>
                <w:bCs/>
                <w:sz w:val="20"/>
                <w:szCs w:val="20"/>
              </w:rPr>
              <w:t>р</w:t>
            </w:r>
            <w:r w:rsidRPr="00831251">
              <w:rPr>
                <w:rFonts w:ascii="Arial" w:hAnsi="Arial" w:cs="Arial"/>
                <w:bCs/>
                <w:sz w:val="20"/>
                <w:szCs w:val="20"/>
              </w:rPr>
              <w:t>ная</w:t>
            </w:r>
          </w:p>
        </w:tc>
        <w:tc>
          <w:tcPr>
            <w:tcW w:w="992"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445"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40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391"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855"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901"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r>
      <w:tr w:rsidR="003064E4" w:rsidRPr="00831251" w:rsidTr="001F636B">
        <w:trPr>
          <w:trHeight w:val="20"/>
        </w:trPr>
        <w:tc>
          <w:tcPr>
            <w:tcW w:w="389"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w:t>
            </w:r>
          </w:p>
        </w:tc>
        <w:tc>
          <w:tcPr>
            <w:tcW w:w="1134"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w:t>
            </w:r>
            <w:r w:rsidRPr="00831251">
              <w:rPr>
                <w:rFonts w:ascii="Arial" w:hAnsi="Arial" w:cs="Arial"/>
                <w:bCs/>
                <w:sz w:val="20"/>
                <w:szCs w:val="20"/>
              </w:rPr>
              <w:t>ь</w:t>
            </w:r>
            <w:r w:rsidRPr="00831251">
              <w:rPr>
                <w:rFonts w:ascii="Arial" w:hAnsi="Arial" w:cs="Arial"/>
                <w:bCs/>
                <w:sz w:val="20"/>
                <w:szCs w:val="20"/>
              </w:rPr>
              <w:t>з</w:t>
            </w:r>
            <w:proofErr w:type="gramStart"/>
            <w:r w:rsidRPr="00831251">
              <w:rPr>
                <w:rFonts w:ascii="Arial" w:hAnsi="Arial" w:cs="Arial"/>
                <w:bCs/>
                <w:sz w:val="20"/>
                <w:szCs w:val="20"/>
              </w:rPr>
              <w:t>о-</w:t>
            </w:r>
            <w:proofErr w:type="gramEnd"/>
            <w:r w:rsidRPr="00831251">
              <w:rPr>
                <w:rFonts w:ascii="Arial" w:hAnsi="Arial" w:cs="Arial"/>
                <w:bCs/>
                <w:sz w:val="20"/>
                <w:szCs w:val="20"/>
              </w:rPr>
              <w:t xml:space="preserve"> вание</w:t>
            </w: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обязанностей по рекультивации земель, обязательных мероприятий по улучшению земель и о</w:t>
            </w:r>
            <w:r w:rsidRPr="00831251">
              <w:rPr>
                <w:rFonts w:ascii="Arial" w:hAnsi="Arial" w:cs="Arial"/>
                <w:bCs/>
                <w:sz w:val="20"/>
                <w:szCs w:val="20"/>
              </w:rPr>
              <w:t>х</w:t>
            </w:r>
            <w:r w:rsidRPr="00831251">
              <w:rPr>
                <w:rFonts w:ascii="Arial" w:hAnsi="Arial" w:cs="Arial"/>
                <w:bCs/>
                <w:sz w:val="20"/>
                <w:szCs w:val="20"/>
              </w:rPr>
              <w:t>ране почв</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обяза</w:t>
            </w:r>
            <w:r w:rsidRPr="00831251">
              <w:rPr>
                <w:rFonts w:ascii="Arial" w:hAnsi="Arial" w:cs="Arial"/>
                <w:bCs/>
                <w:sz w:val="20"/>
                <w:szCs w:val="20"/>
              </w:rPr>
              <w:t>н</w:t>
            </w:r>
            <w:r w:rsidRPr="00831251">
              <w:rPr>
                <w:rFonts w:ascii="Arial" w:hAnsi="Arial" w:cs="Arial"/>
                <w:bCs/>
                <w:sz w:val="20"/>
                <w:szCs w:val="20"/>
              </w:rPr>
              <w:t>ностей по рекультивации земель, обязательных мероприятий по улучш</w:t>
            </w:r>
            <w:r w:rsidRPr="00831251">
              <w:rPr>
                <w:rFonts w:ascii="Arial" w:hAnsi="Arial" w:cs="Arial"/>
                <w:bCs/>
                <w:sz w:val="20"/>
                <w:szCs w:val="20"/>
              </w:rPr>
              <w:t>е</w:t>
            </w:r>
            <w:r w:rsidRPr="00831251">
              <w:rPr>
                <w:rFonts w:ascii="Arial" w:hAnsi="Arial" w:cs="Arial"/>
                <w:bCs/>
                <w:sz w:val="20"/>
                <w:szCs w:val="20"/>
              </w:rPr>
              <w:t>нию земель и охране почв</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134"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Неиспользование земельн</w:t>
            </w:r>
            <w:r w:rsidRPr="00831251">
              <w:rPr>
                <w:rFonts w:ascii="Arial" w:hAnsi="Arial" w:cs="Arial"/>
                <w:bCs/>
                <w:sz w:val="20"/>
                <w:szCs w:val="20"/>
              </w:rPr>
              <w:t>о</w:t>
            </w:r>
            <w:r w:rsidRPr="00831251">
              <w:rPr>
                <w:rFonts w:ascii="Arial" w:hAnsi="Arial" w:cs="Arial"/>
                <w:bCs/>
                <w:sz w:val="20"/>
                <w:szCs w:val="20"/>
              </w:rPr>
              <w:t>го участка из земель сел</w:t>
            </w:r>
            <w:r w:rsidRPr="00831251">
              <w:rPr>
                <w:rFonts w:ascii="Arial" w:hAnsi="Arial" w:cs="Arial"/>
                <w:bCs/>
                <w:sz w:val="20"/>
                <w:szCs w:val="20"/>
              </w:rPr>
              <w:t>ь</w:t>
            </w:r>
            <w:r w:rsidRPr="00831251">
              <w:rPr>
                <w:rFonts w:ascii="Arial" w:hAnsi="Arial" w:cs="Arial"/>
                <w:bCs/>
                <w:sz w:val="20"/>
                <w:szCs w:val="20"/>
              </w:rPr>
              <w:t>скохозяйственного назнач</w:t>
            </w:r>
            <w:r w:rsidRPr="00831251">
              <w:rPr>
                <w:rFonts w:ascii="Arial" w:hAnsi="Arial" w:cs="Arial"/>
                <w:bCs/>
                <w:sz w:val="20"/>
                <w:szCs w:val="20"/>
              </w:rPr>
              <w:t>е</w:t>
            </w:r>
            <w:r w:rsidRPr="00831251">
              <w:rPr>
                <w:rFonts w:ascii="Arial" w:hAnsi="Arial" w:cs="Arial"/>
                <w:bCs/>
                <w:sz w:val="20"/>
                <w:szCs w:val="20"/>
              </w:rPr>
              <w:t>ния, в том числе зарастание земельного участка борщ</w:t>
            </w:r>
            <w:r w:rsidRPr="00831251">
              <w:rPr>
                <w:rFonts w:ascii="Arial" w:hAnsi="Arial" w:cs="Arial"/>
                <w:bCs/>
                <w:sz w:val="20"/>
                <w:szCs w:val="20"/>
              </w:rPr>
              <w:t>е</w:t>
            </w:r>
            <w:r w:rsidRPr="00831251">
              <w:rPr>
                <w:rFonts w:ascii="Arial" w:hAnsi="Arial" w:cs="Arial"/>
                <w:bCs/>
                <w:sz w:val="20"/>
                <w:szCs w:val="20"/>
              </w:rPr>
              <w:t>виком Сосновского</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Неиспользование з</w:t>
            </w:r>
            <w:r w:rsidRPr="00831251">
              <w:rPr>
                <w:rFonts w:ascii="Arial" w:hAnsi="Arial" w:cs="Arial"/>
                <w:bCs/>
                <w:sz w:val="20"/>
                <w:szCs w:val="20"/>
              </w:rPr>
              <w:t>е</w:t>
            </w:r>
            <w:r w:rsidRPr="00831251">
              <w:rPr>
                <w:rFonts w:ascii="Arial" w:hAnsi="Arial" w:cs="Arial"/>
                <w:bCs/>
                <w:sz w:val="20"/>
                <w:szCs w:val="20"/>
              </w:rPr>
              <w:t>мельного участка из з</w:t>
            </w:r>
            <w:r w:rsidRPr="00831251">
              <w:rPr>
                <w:rFonts w:ascii="Arial" w:hAnsi="Arial" w:cs="Arial"/>
                <w:bCs/>
                <w:sz w:val="20"/>
                <w:szCs w:val="20"/>
              </w:rPr>
              <w:t>е</w:t>
            </w:r>
            <w:r w:rsidRPr="00831251">
              <w:rPr>
                <w:rFonts w:ascii="Arial" w:hAnsi="Arial" w:cs="Arial"/>
                <w:bCs/>
                <w:sz w:val="20"/>
                <w:szCs w:val="20"/>
              </w:rPr>
              <w:t>мель сельскохозяйс</w:t>
            </w:r>
            <w:r w:rsidRPr="00831251">
              <w:rPr>
                <w:rFonts w:ascii="Arial" w:hAnsi="Arial" w:cs="Arial"/>
                <w:bCs/>
                <w:sz w:val="20"/>
                <w:szCs w:val="20"/>
              </w:rPr>
              <w:t>т</w:t>
            </w:r>
            <w:r w:rsidRPr="00831251">
              <w:rPr>
                <w:rFonts w:ascii="Arial" w:hAnsi="Arial" w:cs="Arial"/>
                <w:bCs/>
                <w:sz w:val="20"/>
                <w:szCs w:val="20"/>
              </w:rPr>
              <w:t>венного назначения</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134"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Неиспользование земельн</w:t>
            </w:r>
            <w:r w:rsidRPr="00831251">
              <w:rPr>
                <w:rFonts w:ascii="Arial" w:hAnsi="Arial" w:cs="Arial"/>
                <w:bCs/>
                <w:sz w:val="20"/>
                <w:szCs w:val="20"/>
              </w:rPr>
              <w:t>о</w:t>
            </w:r>
            <w:r w:rsidRPr="00831251">
              <w:rPr>
                <w:rFonts w:ascii="Arial" w:hAnsi="Arial" w:cs="Arial"/>
                <w:bCs/>
                <w:sz w:val="20"/>
                <w:szCs w:val="20"/>
              </w:rPr>
              <w:t>го участка, предназначенн</w:t>
            </w:r>
            <w:r w:rsidRPr="00831251">
              <w:rPr>
                <w:rFonts w:ascii="Arial" w:hAnsi="Arial" w:cs="Arial"/>
                <w:bCs/>
                <w:sz w:val="20"/>
                <w:szCs w:val="20"/>
              </w:rPr>
              <w:t>о</w:t>
            </w:r>
            <w:r w:rsidRPr="00831251">
              <w:rPr>
                <w:rFonts w:ascii="Arial" w:hAnsi="Arial" w:cs="Arial"/>
                <w:bCs/>
                <w:sz w:val="20"/>
                <w:szCs w:val="20"/>
              </w:rPr>
              <w:t>го для жилищного или иного строительства, садоводства, огородничества</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Неиспользование з</w:t>
            </w:r>
            <w:r w:rsidRPr="00831251">
              <w:rPr>
                <w:rFonts w:ascii="Arial" w:hAnsi="Arial" w:cs="Arial"/>
                <w:bCs/>
                <w:sz w:val="20"/>
                <w:szCs w:val="20"/>
              </w:rPr>
              <w:t>е</w:t>
            </w:r>
            <w:r w:rsidRPr="00831251">
              <w:rPr>
                <w:rFonts w:ascii="Arial" w:hAnsi="Arial" w:cs="Arial"/>
                <w:bCs/>
                <w:sz w:val="20"/>
                <w:szCs w:val="20"/>
              </w:rPr>
              <w:t>мельного участка, пре</w:t>
            </w:r>
            <w:r w:rsidRPr="00831251">
              <w:rPr>
                <w:rFonts w:ascii="Arial" w:hAnsi="Arial" w:cs="Arial"/>
                <w:bCs/>
                <w:sz w:val="20"/>
                <w:szCs w:val="20"/>
              </w:rPr>
              <w:t>д</w:t>
            </w:r>
            <w:r w:rsidRPr="00831251">
              <w:rPr>
                <w:rFonts w:ascii="Arial" w:hAnsi="Arial" w:cs="Arial"/>
                <w:bCs/>
                <w:sz w:val="20"/>
                <w:szCs w:val="20"/>
              </w:rPr>
              <w:t>назначенного для ж</w:t>
            </w:r>
            <w:r w:rsidRPr="00831251">
              <w:rPr>
                <w:rFonts w:ascii="Arial" w:hAnsi="Arial" w:cs="Arial"/>
                <w:bCs/>
                <w:sz w:val="20"/>
                <w:szCs w:val="20"/>
              </w:rPr>
              <w:t>и</w:t>
            </w:r>
            <w:r w:rsidRPr="00831251">
              <w:rPr>
                <w:rFonts w:ascii="Arial" w:hAnsi="Arial" w:cs="Arial"/>
                <w:bCs/>
                <w:sz w:val="20"/>
                <w:szCs w:val="20"/>
              </w:rPr>
              <w:t>лищного или иного строительства, садово</w:t>
            </w:r>
            <w:r w:rsidRPr="00831251">
              <w:rPr>
                <w:rFonts w:ascii="Arial" w:hAnsi="Arial" w:cs="Arial"/>
                <w:bCs/>
                <w:sz w:val="20"/>
                <w:szCs w:val="20"/>
              </w:rPr>
              <w:t>д</w:t>
            </w:r>
            <w:r w:rsidRPr="00831251">
              <w:rPr>
                <w:rFonts w:ascii="Arial" w:hAnsi="Arial" w:cs="Arial"/>
                <w:bCs/>
                <w:sz w:val="20"/>
                <w:szCs w:val="20"/>
              </w:rPr>
              <w:t>ства, огородничества</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w:t>
            </w:r>
          </w:p>
        </w:tc>
        <w:tc>
          <w:tcPr>
            <w:tcW w:w="1134"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Нецелевое использ</w:t>
            </w:r>
            <w:r w:rsidRPr="00831251">
              <w:rPr>
                <w:rFonts w:ascii="Arial" w:hAnsi="Arial" w:cs="Arial"/>
                <w:bCs/>
                <w:sz w:val="20"/>
                <w:szCs w:val="20"/>
              </w:rPr>
              <w:t>о</w:t>
            </w:r>
            <w:r w:rsidRPr="00831251">
              <w:rPr>
                <w:rFonts w:ascii="Arial" w:hAnsi="Arial" w:cs="Arial"/>
                <w:bCs/>
                <w:sz w:val="20"/>
                <w:szCs w:val="20"/>
              </w:rPr>
              <w:t>в</w:t>
            </w:r>
            <w:proofErr w:type="gramStart"/>
            <w:r w:rsidRPr="00831251">
              <w:rPr>
                <w:rFonts w:ascii="Arial" w:hAnsi="Arial" w:cs="Arial"/>
                <w:bCs/>
                <w:sz w:val="20"/>
                <w:szCs w:val="20"/>
              </w:rPr>
              <w:t>а-</w:t>
            </w:r>
            <w:proofErr w:type="gramEnd"/>
            <w:r w:rsidRPr="00831251">
              <w:rPr>
                <w:rFonts w:ascii="Arial" w:hAnsi="Arial" w:cs="Arial"/>
                <w:bCs/>
                <w:sz w:val="20"/>
                <w:szCs w:val="20"/>
              </w:rPr>
              <w:t xml:space="preserve"> ние</w:t>
            </w: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Использование земельного участка не по целевому н</w:t>
            </w:r>
            <w:r w:rsidRPr="00831251">
              <w:rPr>
                <w:rFonts w:ascii="Arial" w:hAnsi="Arial" w:cs="Arial"/>
                <w:bCs/>
                <w:sz w:val="20"/>
                <w:szCs w:val="20"/>
              </w:rPr>
              <w:t>а</w:t>
            </w:r>
            <w:r w:rsidRPr="00831251">
              <w:rPr>
                <w:rFonts w:ascii="Arial" w:hAnsi="Arial" w:cs="Arial"/>
                <w:bCs/>
                <w:sz w:val="20"/>
                <w:szCs w:val="20"/>
              </w:rPr>
              <w:t>значению</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Использование земел</w:t>
            </w:r>
            <w:r w:rsidRPr="00831251">
              <w:rPr>
                <w:rFonts w:ascii="Arial" w:hAnsi="Arial" w:cs="Arial"/>
                <w:bCs/>
                <w:sz w:val="20"/>
                <w:szCs w:val="20"/>
              </w:rPr>
              <w:t>ь</w:t>
            </w:r>
            <w:r w:rsidRPr="00831251">
              <w:rPr>
                <w:rFonts w:ascii="Arial" w:hAnsi="Arial" w:cs="Arial"/>
                <w:bCs/>
                <w:sz w:val="20"/>
                <w:szCs w:val="20"/>
              </w:rPr>
              <w:t>ного участка не по цел</w:t>
            </w:r>
            <w:r w:rsidRPr="00831251">
              <w:rPr>
                <w:rFonts w:ascii="Arial" w:hAnsi="Arial" w:cs="Arial"/>
                <w:bCs/>
                <w:sz w:val="20"/>
                <w:szCs w:val="20"/>
              </w:rPr>
              <w:t>е</w:t>
            </w:r>
            <w:r w:rsidRPr="00831251">
              <w:rPr>
                <w:rFonts w:ascii="Arial" w:hAnsi="Arial" w:cs="Arial"/>
                <w:bCs/>
                <w:sz w:val="20"/>
                <w:szCs w:val="20"/>
              </w:rPr>
              <w:t>вому назначению</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134"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несво</w:t>
            </w:r>
            <w:r w:rsidRPr="00831251">
              <w:rPr>
                <w:rFonts w:ascii="Arial" w:hAnsi="Arial" w:cs="Arial"/>
                <w:bCs/>
                <w:sz w:val="20"/>
                <w:szCs w:val="20"/>
              </w:rPr>
              <w:t>е</w:t>
            </w:r>
            <w:r w:rsidRPr="00831251">
              <w:rPr>
                <w:rFonts w:ascii="Arial" w:hAnsi="Arial" w:cs="Arial"/>
                <w:bCs/>
                <w:sz w:val="20"/>
                <w:szCs w:val="20"/>
              </w:rPr>
              <w:t>временное выполнение об</w:t>
            </w:r>
            <w:r w:rsidRPr="00831251">
              <w:rPr>
                <w:rFonts w:ascii="Arial" w:hAnsi="Arial" w:cs="Arial"/>
                <w:bCs/>
                <w:sz w:val="20"/>
                <w:szCs w:val="20"/>
              </w:rPr>
              <w:t>я</w:t>
            </w:r>
            <w:r w:rsidRPr="00831251">
              <w:rPr>
                <w:rFonts w:ascii="Arial" w:hAnsi="Arial" w:cs="Arial"/>
                <w:bCs/>
                <w:sz w:val="20"/>
                <w:szCs w:val="20"/>
              </w:rPr>
              <w:t>занностей по приведению земель в состояние, приго</w:t>
            </w:r>
            <w:r w:rsidRPr="00831251">
              <w:rPr>
                <w:rFonts w:ascii="Arial" w:hAnsi="Arial" w:cs="Arial"/>
                <w:bCs/>
                <w:sz w:val="20"/>
                <w:szCs w:val="20"/>
              </w:rPr>
              <w:t>д</w:t>
            </w:r>
            <w:r w:rsidRPr="00831251">
              <w:rPr>
                <w:rFonts w:ascii="Arial" w:hAnsi="Arial" w:cs="Arial"/>
                <w:bCs/>
                <w:sz w:val="20"/>
                <w:szCs w:val="20"/>
              </w:rPr>
              <w:t>ное для использования по целевому назначению</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Невыполнение или н</w:t>
            </w:r>
            <w:r w:rsidRPr="00831251">
              <w:rPr>
                <w:rFonts w:ascii="Arial" w:hAnsi="Arial" w:cs="Arial"/>
                <w:bCs/>
                <w:sz w:val="20"/>
                <w:szCs w:val="20"/>
              </w:rPr>
              <w:t>е</w:t>
            </w:r>
            <w:r w:rsidRPr="00831251">
              <w:rPr>
                <w:rFonts w:ascii="Arial" w:hAnsi="Arial" w:cs="Arial"/>
                <w:bCs/>
                <w:sz w:val="20"/>
                <w:szCs w:val="20"/>
              </w:rPr>
              <w:t>своевременное выпо</w:t>
            </w:r>
            <w:r w:rsidRPr="00831251">
              <w:rPr>
                <w:rFonts w:ascii="Arial" w:hAnsi="Arial" w:cs="Arial"/>
                <w:bCs/>
                <w:sz w:val="20"/>
                <w:szCs w:val="20"/>
              </w:rPr>
              <w:t>л</w:t>
            </w:r>
            <w:r w:rsidRPr="00831251">
              <w:rPr>
                <w:rFonts w:ascii="Arial" w:hAnsi="Arial" w:cs="Arial"/>
                <w:bCs/>
                <w:sz w:val="20"/>
                <w:szCs w:val="20"/>
              </w:rPr>
              <w:t>нение обязанностей по приведению земель в состояние, пригодное для использования по целевому назначению</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1134"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w:t>
            </w:r>
            <w:r w:rsidRPr="00831251">
              <w:rPr>
                <w:rFonts w:ascii="Arial" w:hAnsi="Arial" w:cs="Arial"/>
                <w:bCs/>
                <w:sz w:val="20"/>
                <w:szCs w:val="20"/>
              </w:rPr>
              <w:t>ь</w:t>
            </w:r>
            <w:r w:rsidRPr="00831251">
              <w:rPr>
                <w:rFonts w:ascii="Arial" w:hAnsi="Arial" w:cs="Arial"/>
                <w:bCs/>
                <w:sz w:val="20"/>
                <w:szCs w:val="20"/>
              </w:rPr>
              <w:t>ное зан</w:t>
            </w:r>
            <w:r w:rsidRPr="00831251">
              <w:rPr>
                <w:rFonts w:ascii="Arial" w:hAnsi="Arial" w:cs="Arial"/>
                <w:bCs/>
                <w:sz w:val="20"/>
                <w:szCs w:val="20"/>
              </w:rPr>
              <w:t>я</w:t>
            </w:r>
            <w:r w:rsidRPr="00831251">
              <w:rPr>
                <w:rFonts w:ascii="Arial" w:hAnsi="Arial" w:cs="Arial"/>
                <w:bCs/>
                <w:sz w:val="20"/>
                <w:szCs w:val="20"/>
              </w:rPr>
              <w:t>тие</w:t>
            </w: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занятие учас</w:t>
            </w:r>
            <w:r w:rsidRPr="00831251">
              <w:rPr>
                <w:rFonts w:ascii="Arial" w:hAnsi="Arial" w:cs="Arial"/>
                <w:bCs/>
                <w:sz w:val="20"/>
                <w:szCs w:val="20"/>
              </w:rPr>
              <w:t>т</w:t>
            </w:r>
            <w:r w:rsidRPr="00831251">
              <w:rPr>
                <w:rFonts w:ascii="Arial" w:hAnsi="Arial" w:cs="Arial"/>
                <w:bCs/>
                <w:sz w:val="20"/>
                <w:szCs w:val="20"/>
              </w:rPr>
              <w:t>ка</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занятие участка</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134"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занятие части участка</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занятие части участка</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w:t>
            </w:r>
          </w:p>
        </w:tc>
        <w:tc>
          <w:tcPr>
            <w:tcW w:w="1134" w:type="dxa"/>
            <w:vMerge w:val="restart"/>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Порча з</w:t>
            </w:r>
            <w:r w:rsidRPr="00831251">
              <w:rPr>
                <w:rFonts w:ascii="Arial" w:hAnsi="Arial" w:cs="Arial"/>
                <w:bCs/>
                <w:sz w:val="20"/>
                <w:szCs w:val="20"/>
              </w:rPr>
              <w:t>е</w:t>
            </w:r>
            <w:r w:rsidRPr="00831251">
              <w:rPr>
                <w:rFonts w:ascii="Arial" w:hAnsi="Arial" w:cs="Arial"/>
                <w:bCs/>
                <w:sz w:val="20"/>
                <w:szCs w:val="20"/>
              </w:rPr>
              <w:t>мель</w:t>
            </w: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снятие или перемещение плодородного слоя почвы</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Самовольное снятие или перемещение плодоро</w:t>
            </w:r>
            <w:r w:rsidRPr="00831251">
              <w:rPr>
                <w:rFonts w:ascii="Arial" w:hAnsi="Arial" w:cs="Arial"/>
                <w:bCs/>
                <w:sz w:val="20"/>
                <w:szCs w:val="20"/>
              </w:rPr>
              <w:t>д</w:t>
            </w:r>
            <w:r w:rsidRPr="00831251">
              <w:rPr>
                <w:rFonts w:ascii="Arial" w:hAnsi="Arial" w:cs="Arial"/>
                <w:bCs/>
                <w:sz w:val="20"/>
                <w:szCs w:val="20"/>
              </w:rPr>
              <w:t>ного слоя почвы</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1134" w:type="dxa"/>
            <w:vMerge/>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Уничтожение плодородного слоя почвы</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Уничтожение плодоро</w:t>
            </w:r>
            <w:r w:rsidRPr="00831251">
              <w:rPr>
                <w:rFonts w:ascii="Arial" w:hAnsi="Arial" w:cs="Arial"/>
                <w:bCs/>
                <w:sz w:val="20"/>
                <w:szCs w:val="20"/>
              </w:rPr>
              <w:t>д</w:t>
            </w:r>
            <w:r w:rsidRPr="00831251">
              <w:rPr>
                <w:rFonts w:ascii="Arial" w:hAnsi="Arial" w:cs="Arial"/>
                <w:bCs/>
                <w:sz w:val="20"/>
                <w:szCs w:val="20"/>
              </w:rPr>
              <w:t>ного слоя почвы</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r w:rsidR="003064E4" w:rsidRPr="00831251" w:rsidTr="001F636B">
        <w:trPr>
          <w:trHeight w:val="20"/>
        </w:trPr>
        <w:tc>
          <w:tcPr>
            <w:tcW w:w="38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w:t>
            </w:r>
          </w:p>
        </w:tc>
        <w:tc>
          <w:tcPr>
            <w:tcW w:w="1134"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Другое</w:t>
            </w:r>
          </w:p>
        </w:tc>
        <w:tc>
          <w:tcPr>
            <w:tcW w:w="276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290"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7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992"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p>
        </w:tc>
        <w:tc>
          <w:tcPr>
            <w:tcW w:w="144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2409"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39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90-365</w:t>
            </w:r>
          </w:p>
        </w:tc>
        <w:tc>
          <w:tcPr>
            <w:tcW w:w="855"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901" w:type="dxa"/>
            <w:shd w:val="clear" w:color="auto" w:fill="auto"/>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Приложение к Регламенту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Методика определения рейтинга субъектов по выявленным нарушениям обязательных требований</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 расчете используются следующие данные: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общее количество участков, находящихся в распоряжении лица;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количество участков, осмотренных муниципалитетом;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количество выявленных нарушений при проведении проверок;</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количество устраненных нарушений;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количество не устраненных нарушений.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При рейтинговании используется процент не устраненных нарушений от общего количества участков, осмотренных муниципалитетом.</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Чем выше процент не устраненных нарушений, тем ниже место проверяемого лица в рейтинге.</w:t>
      </w:r>
    </w:p>
    <w:p w:rsidR="003064E4" w:rsidRPr="00831251" w:rsidRDefault="003064E4" w:rsidP="00961D76">
      <w:pPr>
        <w:shd w:val="clear" w:color="auto" w:fill="FFFFFF" w:themeFill="background1"/>
        <w:jc w:val="both"/>
        <w:rPr>
          <w:rFonts w:ascii="Arial" w:hAnsi="Arial" w:cs="Arial"/>
          <w:bCs/>
          <w:sz w:val="20"/>
          <w:szCs w:val="20"/>
        </w:rPr>
      </w:pPr>
    </w:p>
    <w:tbl>
      <w:tblPr>
        <w:tblW w:w="5000" w:type="pct"/>
        <w:shd w:val="clear" w:color="auto" w:fill="FFFFFF" w:themeFill="background1"/>
        <w:tblLook w:val="0000"/>
      </w:tblPr>
      <w:tblGrid>
        <w:gridCol w:w="785"/>
        <w:gridCol w:w="1906"/>
        <w:gridCol w:w="1531"/>
        <w:gridCol w:w="1302"/>
        <w:gridCol w:w="1302"/>
        <w:gridCol w:w="845"/>
        <w:gridCol w:w="1302"/>
        <w:gridCol w:w="1529"/>
        <w:gridCol w:w="1302"/>
        <w:gridCol w:w="1536"/>
        <w:gridCol w:w="1122"/>
        <w:gridCol w:w="893"/>
      </w:tblGrid>
      <w:tr w:rsidR="003064E4" w:rsidRPr="00831251" w:rsidTr="001F636B">
        <w:trPr>
          <w:trHeight w:val="20"/>
        </w:trPr>
        <w:tc>
          <w:tcPr>
            <w:tcW w:w="256" w:type="pct"/>
            <w:vMerge w:val="restart"/>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w:t>
            </w:r>
            <w:proofErr w:type="gramStart"/>
            <w:r w:rsidRPr="00831251">
              <w:rPr>
                <w:rFonts w:ascii="Arial" w:hAnsi="Arial" w:cs="Arial"/>
                <w:bCs/>
                <w:sz w:val="20"/>
                <w:szCs w:val="20"/>
              </w:rPr>
              <w:t>п</w:t>
            </w:r>
            <w:proofErr w:type="gramEnd"/>
            <w:r w:rsidRPr="00831251">
              <w:rPr>
                <w:rFonts w:ascii="Arial" w:hAnsi="Arial" w:cs="Arial"/>
                <w:bCs/>
                <w:sz w:val="20"/>
                <w:szCs w:val="20"/>
              </w:rPr>
              <w:t>/п</w:t>
            </w:r>
          </w:p>
        </w:tc>
        <w:tc>
          <w:tcPr>
            <w:tcW w:w="621" w:type="pct"/>
            <w:vMerge w:val="restart"/>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Правообладатель</w:t>
            </w:r>
          </w:p>
        </w:tc>
        <w:tc>
          <w:tcPr>
            <w:tcW w:w="923" w:type="pct"/>
            <w:gridSpan w:val="2"/>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Земель в распоряжении правообладателя</w:t>
            </w:r>
          </w:p>
        </w:tc>
        <w:tc>
          <w:tcPr>
            <w:tcW w:w="699" w:type="pct"/>
            <w:gridSpan w:val="2"/>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Осмотрено земель муниципалитетом</w:t>
            </w:r>
          </w:p>
        </w:tc>
        <w:tc>
          <w:tcPr>
            <w:tcW w:w="922" w:type="pct"/>
            <w:gridSpan w:val="2"/>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Выявлено нарушений м</w:t>
            </w:r>
            <w:r w:rsidRPr="00831251">
              <w:rPr>
                <w:rFonts w:ascii="Arial" w:hAnsi="Arial" w:cs="Arial"/>
                <w:bCs/>
                <w:sz w:val="20"/>
                <w:szCs w:val="20"/>
              </w:rPr>
              <w:t>у</w:t>
            </w:r>
            <w:r w:rsidRPr="00831251">
              <w:rPr>
                <w:rFonts w:ascii="Arial" w:hAnsi="Arial" w:cs="Arial"/>
                <w:bCs/>
                <w:sz w:val="20"/>
                <w:szCs w:val="20"/>
              </w:rPr>
              <w:t>ниципалитетом в ходе пр</w:t>
            </w:r>
            <w:r w:rsidRPr="00831251">
              <w:rPr>
                <w:rFonts w:ascii="Arial" w:hAnsi="Arial" w:cs="Arial"/>
                <w:bCs/>
                <w:sz w:val="20"/>
                <w:szCs w:val="20"/>
              </w:rPr>
              <w:t>о</w:t>
            </w:r>
            <w:r w:rsidRPr="00831251">
              <w:rPr>
                <w:rFonts w:ascii="Arial" w:hAnsi="Arial" w:cs="Arial"/>
                <w:bCs/>
                <w:sz w:val="20"/>
                <w:szCs w:val="20"/>
              </w:rPr>
              <w:lastRenderedPageBreak/>
              <w:t>верки</w:t>
            </w:r>
          </w:p>
        </w:tc>
        <w:tc>
          <w:tcPr>
            <w:tcW w:w="924" w:type="pct"/>
            <w:gridSpan w:val="2"/>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lastRenderedPageBreak/>
              <w:t>Устранено нарушений пр</w:t>
            </w:r>
            <w:r w:rsidRPr="00831251">
              <w:rPr>
                <w:rFonts w:ascii="Arial" w:hAnsi="Arial" w:cs="Arial"/>
                <w:bCs/>
                <w:sz w:val="20"/>
                <w:szCs w:val="20"/>
              </w:rPr>
              <w:t>а</w:t>
            </w:r>
            <w:r w:rsidRPr="00831251">
              <w:rPr>
                <w:rFonts w:ascii="Arial" w:hAnsi="Arial" w:cs="Arial"/>
                <w:bCs/>
                <w:sz w:val="20"/>
                <w:szCs w:val="20"/>
              </w:rPr>
              <w:t>вообладателем</w:t>
            </w:r>
          </w:p>
        </w:tc>
        <w:tc>
          <w:tcPr>
            <w:tcW w:w="656"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Не устранено н</w:t>
            </w:r>
            <w:r w:rsidRPr="00831251">
              <w:rPr>
                <w:rFonts w:ascii="Arial" w:hAnsi="Arial" w:cs="Arial"/>
                <w:bCs/>
                <w:sz w:val="20"/>
                <w:szCs w:val="20"/>
              </w:rPr>
              <w:t>а</w:t>
            </w:r>
            <w:r w:rsidRPr="00831251">
              <w:rPr>
                <w:rFonts w:ascii="Arial" w:hAnsi="Arial" w:cs="Arial"/>
                <w:bCs/>
                <w:sz w:val="20"/>
                <w:szCs w:val="20"/>
              </w:rPr>
              <w:t>рушений правоо</w:t>
            </w:r>
            <w:r w:rsidRPr="00831251">
              <w:rPr>
                <w:rFonts w:ascii="Arial" w:hAnsi="Arial" w:cs="Arial"/>
                <w:bCs/>
                <w:sz w:val="20"/>
                <w:szCs w:val="20"/>
              </w:rPr>
              <w:t>б</w:t>
            </w:r>
            <w:r w:rsidRPr="00831251">
              <w:rPr>
                <w:rFonts w:ascii="Arial" w:hAnsi="Arial" w:cs="Arial"/>
                <w:bCs/>
                <w:sz w:val="20"/>
                <w:szCs w:val="20"/>
              </w:rPr>
              <w:lastRenderedPageBreak/>
              <w:t>ладателем</w:t>
            </w:r>
          </w:p>
        </w:tc>
      </w:tr>
      <w:tr w:rsidR="003064E4" w:rsidRPr="00831251" w:rsidTr="001F636B">
        <w:trPr>
          <w:trHeight w:val="20"/>
        </w:trPr>
        <w:tc>
          <w:tcPr>
            <w:tcW w:w="256" w:type="pct"/>
            <w:vMerge/>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621" w:type="pct"/>
            <w:vMerge/>
            <w:tcBorders>
              <w:top w:val="single" w:sz="4" w:space="0" w:color="000000"/>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p>
        </w:tc>
        <w:tc>
          <w:tcPr>
            <w:tcW w:w="499"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шт.</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га</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шт.</w:t>
            </w:r>
          </w:p>
        </w:tc>
        <w:tc>
          <w:tcPr>
            <w:tcW w:w="275"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шт.</w:t>
            </w:r>
          </w:p>
        </w:tc>
        <w:tc>
          <w:tcPr>
            <w:tcW w:w="498"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шт.</w:t>
            </w:r>
          </w:p>
        </w:tc>
        <w:tc>
          <w:tcPr>
            <w:tcW w:w="500"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365"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шт.</w:t>
            </w:r>
          </w:p>
        </w:tc>
        <w:tc>
          <w:tcPr>
            <w:tcW w:w="291" w:type="pct"/>
            <w:tcBorders>
              <w:left w:val="single" w:sz="4" w:space="0" w:color="000000"/>
              <w:bottom w:val="single" w:sz="4" w:space="0" w:color="000000"/>
              <w:right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r>
      <w:tr w:rsidR="003064E4" w:rsidRPr="00831251" w:rsidTr="001F636B">
        <w:trPr>
          <w:trHeight w:val="20"/>
        </w:trPr>
        <w:tc>
          <w:tcPr>
            <w:tcW w:w="256"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w:t>
            </w:r>
          </w:p>
        </w:tc>
        <w:tc>
          <w:tcPr>
            <w:tcW w:w="621"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w:t>
            </w:r>
          </w:p>
        </w:tc>
        <w:tc>
          <w:tcPr>
            <w:tcW w:w="499"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3</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4</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5</w:t>
            </w:r>
          </w:p>
        </w:tc>
        <w:tc>
          <w:tcPr>
            <w:tcW w:w="275"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6</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7</w:t>
            </w:r>
          </w:p>
        </w:tc>
        <w:tc>
          <w:tcPr>
            <w:tcW w:w="498"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8</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9</w:t>
            </w:r>
          </w:p>
        </w:tc>
        <w:tc>
          <w:tcPr>
            <w:tcW w:w="500"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10</w:t>
            </w:r>
          </w:p>
        </w:tc>
        <w:tc>
          <w:tcPr>
            <w:tcW w:w="365"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11</w:t>
            </w:r>
          </w:p>
        </w:tc>
        <w:tc>
          <w:tcPr>
            <w:tcW w:w="291" w:type="pct"/>
            <w:tcBorders>
              <w:left w:val="single" w:sz="4" w:space="0" w:color="000000"/>
              <w:bottom w:val="single" w:sz="4" w:space="0" w:color="000000"/>
              <w:right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12</w:t>
            </w:r>
          </w:p>
        </w:tc>
      </w:tr>
      <w:tr w:rsidR="003064E4" w:rsidRPr="00831251" w:rsidTr="001F636B">
        <w:trPr>
          <w:trHeight w:val="20"/>
        </w:trPr>
        <w:tc>
          <w:tcPr>
            <w:tcW w:w="256"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621"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499"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275"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498"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424"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500"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365" w:type="pct"/>
            <w:tcBorders>
              <w:left w:val="single" w:sz="4" w:space="0" w:color="000000"/>
              <w:bottom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c>
          <w:tcPr>
            <w:tcW w:w="291" w:type="pct"/>
            <w:tcBorders>
              <w:left w:val="single" w:sz="4" w:space="0" w:color="000000"/>
              <w:bottom w:val="single" w:sz="4" w:space="0" w:color="000000"/>
              <w:right w:val="single" w:sz="4" w:space="0" w:color="000000"/>
            </w:tcBorders>
            <w:shd w:val="clear" w:color="auto" w:fill="FFFFFF" w:themeFill="background1"/>
            <w:vAlign w:val="center"/>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w:t>
            </w:r>
          </w:p>
        </w:tc>
      </w:tr>
    </w:tbl>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Приложение к Регламенту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Перечень документов для направления копии материалов проверки в структурное подразделение территориального органа федерального органа государс</w:t>
      </w:r>
      <w:r w:rsidRPr="00831251">
        <w:rPr>
          <w:rFonts w:ascii="Arial" w:hAnsi="Arial" w:cs="Arial"/>
          <w:bCs/>
          <w:sz w:val="20"/>
          <w:szCs w:val="20"/>
        </w:rPr>
        <w:t>т</w:t>
      </w:r>
      <w:r w:rsidRPr="00831251">
        <w:rPr>
          <w:rFonts w:ascii="Arial" w:hAnsi="Arial" w:cs="Arial"/>
          <w:bCs/>
          <w:sz w:val="20"/>
          <w:szCs w:val="20"/>
        </w:rPr>
        <w:t>венного земельного надзора по соответствующему муниципальному образованию, которые должны содержать:</w:t>
      </w:r>
    </w:p>
    <w:p w:rsidR="003064E4" w:rsidRPr="00831251" w:rsidRDefault="003064E4" w:rsidP="00961D76">
      <w:pPr>
        <w:shd w:val="clear" w:color="auto" w:fill="FFFFFF" w:themeFill="background1"/>
        <w:jc w:val="both"/>
        <w:rPr>
          <w:rFonts w:ascii="Arial" w:hAnsi="Arial" w:cs="Arial"/>
          <w:b/>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копию распоряжения (приказа) о проведении проверки;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копию согласования / требования прокуратуры (</w:t>
      </w:r>
      <w:proofErr w:type="gramStart"/>
      <w:r w:rsidRPr="00831251">
        <w:rPr>
          <w:rFonts w:ascii="Arial" w:hAnsi="Arial" w:cs="Arial"/>
          <w:bCs/>
          <w:sz w:val="20"/>
          <w:szCs w:val="20"/>
        </w:rPr>
        <w:t>для</w:t>
      </w:r>
      <w:proofErr w:type="gramEnd"/>
      <w:r w:rsidRPr="00831251">
        <w:rPr>
          <w:rFonts w:ascii="Arial" w:hAnsi="Arial" w:cs="Arial"/>
          <w:bCs/>
          <w:sz w:val="20"/>
          <w:szCs w:val="20"/>
        </w:rPr>
        <w:t xml:space="preserve"> ЮЛ или ИП);</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выписка из ЕГРЮЛ (налогового органа), сведения об адресе места нахождения, места фактического осуществления деятельности юридического лица, инд</w:t>
      </w:r>
      <w:r w:rsidRPr="00831251">
        <w:rPr>
          <w:rFonts w:ascii="Arial" w:hAnsi="Arial" w:cs="Arial"/>
          <w:bCs/>
          <w:sz w:val="20"/>
          <w:szCs w:val="20"/>
        </w:rPr>
        <w:t>и</w:t>
      </w:r>
      <w:r w:rsidRPr="00831251">
        <w:rPr>
          <w:rFonts w:ascii="Arial" w:hAnsi="Arial" w:cs="Arial"/>
          <w:bCs/>
          <w:sz w:val="20"/>
          <w:szCs w:val="20"/>
        </w:rPr>
        <w:t>видуального предпринимателя, сведения о руководителе юридического лица, сведения об адресе места жительства индивидуального предпринимателя, св</w:t>
      </w:r>
      <w:r w:rsidRPr="00831251">
        <w:rPr>
          <w:rFonts w:ascii="Arial" w:hAnsi="Arial" w:cs="Arial"/>
          <w:bCs/>
          <w:sz w:val="20"/>
          <w:szCs w:val="20"/>
        </w:rPr>
        <w:t>е</w:t>
      </w:r>
      <w:r w:rsidRPr="00831251">
        <w:rPr>
          <w:rFonts w:ascii="Arial" w:hAnsi="Arial" w:cs="Arial"/>
          <w:bCs/>
          <w:sz w:val="20"/>
          <w:szCs w:val="20"/>
        </w:rPr>
        <w:t>дения об индивидуальном предпринимателе;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сведения о физическом лице, сведения об адресе земельного участка, используемого физическим лицом;</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актуальную выписку из ЕГРН;</w:t>
      </w:r>
    </w:p>
    <w:p w:rsidR="003064E4" w:rsidRPr="00831251" w:rsidRDefault="003064E4" w:rsidP="00961D76">
      <w:pPr>
        <w:shd w:val="clear" w:color="auto" w:fill="FFFFFF" w:themeFill="background1"/>
        <w:jc w:val="both"/>
        <w:rPr>
          <w:rFonts w:ascii="Arial" w:hAnsi="Arial" w:cs="Arial"/>
          <w:bCs/>
          <w:sz w:val="20"/>
          <w:szCs w:val="20"/>
        </w:rPr>
      </w:pPr>
      <w:proofErr w:type="gramStart"/>
      <w:r w:rsidRPr="00831251">
        <w:rPr>
          <w:rFonts w:ascii="Arial" w:hAnsi="Arial" w:cs="Arial"/>
          <w:bCs/>
          <w:sz w:val="20"/>
          <w:szCs w:val="20"/>
        </w:rPr>
        <w:t>- сведения о наличии (отсутствии) правоустанавливающих документов на земельный участок (договоры и акты приема-передачи к ним (купля-продажа, дар</w:t>
      </w:r>
      <w:r w:rsidRPr="00831251">
        <w:rPr>
          <w:rFonts w:ascii="Arial" w:hAnsi="Arial" w:cs="Arial"/>
          <w:bCs/>
          <w:sz w:val="20"/>
          <w:szCs w:val="20"/>
        </w:rPr>
        <w:t>е</w:t>
      </w:r>
      <w:r w:rsidRPr="00831251">
        <w:rPr>
          <w:rFonts w:ascii="Arial" w:hAnsi="Arial" w:cs="Arial"/>
          <w:bCs/>
          <w:sz w:val="20"/>
          <w:szCs w:val="20"/>
        </w:rPr>
        <w:t>ние, мена, приватизация и др.); решения судов, вступившие в законную силу; свидетельства о праве на наследство; решения, постановления, распоряжения, акты органов государственной власти или органов местного самоуправления (их должностных лиц) о предоставлении (выделении) земельных участков);</w:t>
      </w:r>
      <w:proofErr w:type="gramEnd"/>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акт проверки с подписью лиц, проводивших и участвующих в проверке;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фототаблица;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схематический чертеж с указанием площади земельного участка и точки (координаты), из которой проводилась фотосъемка;</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схему расположения проверяемого участка на картографической основе;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уведомление о проведении проверки</w:t>
      </w:r>
      <w:proofErr w:type="gramStart"/>
      <w:r w:rsidRPr="00831251">
        <w:rPr>
          <w:rFonts w:ascii="Arial" w:hAnsi="Arial" w:cs="Arial"/>
          <w:bCs/>
          <w:sz w:val="20"/>
          <w:szCs w:val="20"/>
        </w:rPr>
        <w:t xml:space="preserve"> (№, </w:t>
      </w:r>
      <w:proofErr w:type="gramEnd"/>
      <w:r w:rsidRPr="00831251">
        <w:rPr>
          <w:rFonts w:ascii="Arial" w:hAnsi="Arial" w:cs="Arial"/>
          <w:bCs/>
          <w:sz w:val="20"/>
          <w:szCs w:val="20"/>
        </w:rPr>
        <w:t>дата направления, документы, подтверждающие его отправку, и сведения о его вручении);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уведомление о составлении акта проверки</w:t>
      </w:r>
      <w:proofErr w:type="gramStart"/>
      <w:r w:rsidRPr="00831251">
        <w:rPr>
          <w:rFonts w:ascii="Arial" w:hAnsi="Arial" w:cs="Arial"/>
          <w:bCs/>
          <w:sz w:val="20"/>
          <w:szCs w:val="20"/>
        </w:rPr>
        <w:t xml:space="preserve"> (№, </w:t>
      </w:r>
      <w:proofErr w:type="gramEnd"/>
      <w:r w:rsidRPr="00831251">
        <w:rPr>
          <w:rFonts w:ascii="Arial" w:hAnsi="Arial" w:cs="Arial"/>
          <w:bCs/>
          <w:sz w:val="20"/>
          <w:szCs w:val="20"/>
        </w:rPr>
        <w:t>дата направления, документы, подтверждающие его отправку, и сведения о его вручении);</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документы, подтверждающие отправку акта и предписания и их получение;</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сведения статистических органов о произведенной и сданной сельскохозяйственной продукции – для сельхозземель;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копия паспорта плодородия - для сельхозземель;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письменные объяснения (возражения) лиц, на которых возлагается ответственность за нарушение обязательных требований;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копию предписания об устранении нарушений;</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иные </w:t>
      </w:r>
      <w:proofErr w:type="gramStart"/>
      <w:r w:rsidRPr="00831251">
        <w:rPr>
          <w:rFonts w:ascii="Arial" w:hAnsi="Arial" w:cs="Arial"/>
          <w:bCs/>
          <w:sz w:val="20"/>
          <w:szCs w:val="20"/>
        </w:rPr>
        <w:t>документы</w:t>
      </w:r>
      <w:proofErr w:type="gramEnd"/>
      <w:r w:rsidRPr="00831251">
        <w:rPr>
          <w:rFonts w:ascii="Arial" w:hAnsi="Arial" w:cs="Arial"/>
          <w:bCs/>
          <w:sz w:val="20"/>
          <w:szCs w:val="20"/>
        </w:rPr>
        <w:t xml:space="preserve"> имеющие значения для принятия решения по итогам рассмотрения материалов проверки.</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Приложение  к Регламенту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(наименование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МУНИЦИПАЛЬНЫЙ ЗЕМЕЛЬНЫЙ КОНТРОЛЬ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ОПРЕДЕЛЕНИЕ</w:t>
      </w:r>
      <w:proofErr w:type="gramStart"/>
      <w:r w:rsidRPr="00831251">
        <w:rPr>
          <w:rFonts w:ascii="Arial" w:hAnsi="Arial" w:cs="Arial"/>
          <w:bCs/>
          <w:sz w:val="20"/>
          <w:szCs w:val="20"/>
        </w:rPr>
        <w:br/>
        <w:t>О</w:t>
      </w:r>
      <w:proofErr w:type="gramEnd"/>
      <w:r w:rsidRPr="00831251">
        <w:rPr>
          <w:rFonts w:ascii="Arial" w:hAnsi="Arial" w:cs="Arial"/>
          <w:bCs/>
          <w:sz w:val="20"/>
          <w:szCs w:val="20"/>
        </w:rPr>
        <w:t xml:space="preserve">б удовлетворении ходатайства и продлении срока исполнения предписания </w:t>
      </w:r>
      <w:r w:rsidRPr="00831251">
        <w:rPr>
          <w:rFonts w:ascii="Arial" w:hAnsi="Arial" w:cs="Arial"/>
          <w:bCs/>
          <w:sz w:val="20"/>
          <w:szCs w:val="20"/>
        </w:rPr>
        <w:br/>
        <w:t>об устранении нарушения земельного законодательства</w:t>
      </w:r>
    </w:p>
    <w:tbl>
      <w:tblPr>
        <w:tblW w:w="9699" w:type="dxa"/>
        <w:tblInd w:w="14" w:type="dxa"/>
        <w:tblCellMar>
          <w:left w:w="0" w:type="dxa"/>
          <w:right w:w="0" w:type="dxa"/>
        </w:tblCellMar>
        <w:tblLook w:val="0000"/>
      </w:tblPr>
      <w:tblGrid>
        <w:gridCol w:w="147"/>
        <w:gridCol w:w="426"/>
        <w:gridCol w:w="146"/>
        <w:gridCol w:w="1286"/>
        <w:gridCol w:w="884"/>
        <w:gridCol w:w="4241"/>
        <w:gridCol w:w="492"/>
        <w:gridCol w:w="123"/>
        <w:gridCol w:w="1954"/>
      </w:tblGrid>
      <w:tr w:rsidR="003064E4" w:rsidRPr="00831251" w:rsidTr="00CA4F24">
        <w:trPr>
          <w:trHeight w:val="196"/>
        </w:trPr>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426"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286"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884"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r w:rsidRPr="00831251">
              <w:rPr>
                <w:rFonts w:ascii="Arial" w:hAnsi="Arial" w:cs="Arial"/>
                <w:bCs/>
                <w:i/>
                <w:sz w:val="20"/>
                <w:szCs w:val="20"/>
              </w:rPr>
              <w:t>_</w:t>
            </w:r>
            <w:r w:rsidRPr="00831251">
              <w:rPr>
                <w:rFonts w:ascii="Arial" w:hAnsi="Arial" w:cs="Arial"/>
                <w:bCs/>
                <w:sz w:val="20"/>
                <w:szCs w:val="20"/>
              </w:rPr>
              <w:t>_ г.</w:t>
            </w:r>
          </w:p>
        </w:tc>
        <w:tc>
          <w:tcPr>
            <w:tcW w:w="4241"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492"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23"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1954"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Я, должность ФИО должностного лица, выдавшего предписание, рассмотрев ходатайство о продлении срока исполнения предписания от «____»________20__г. №________, поступившее </w:t>
      </w:r>
      <w:proofErr w:type="gramStart"/>
      <w:r w:rsidRPr="00831251">
        <w:rPr>
          <w:rFonts w:ascii="Arial" w:hAnsi="Arial" w:cs="Arial"/>
          <w:bCs/>
          <w:sz w:val="20"/>
          <w:szCs w:val="20"/>
        </w:rPr>
        <w:t>от</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Наименование</w:t>
      </w:r>
      <w:proofErr w:type="gramEnd"/>
      <w:r w:rsidRPr="00831251">
        <w:rPr>
          <w:rFonts w:ascii="Arial" w:hAnsi="Arial" w:cs="Arial"/>
          <w:bCs/>
          <w:sz w:val="20"/>
          <w:szCs w:val="20"/>
        </w:rPr>
        <w:t xml:space="preserve"> юридического лица ИНН, адрес места нахождения/ ФИО гражданина, которому выдано предписание, и приложе</w:t>
      </w:r>
      <w:r w:rsidRPr="00831251">
        <w:rPr>
          <w:rFonts w:ascii="Arial" w:hAnsi="Arial" w:cs="Arial"/>
          <w:bCs/>
          <w:sz w:val="20"/>
          <w:szCs w:val="20"/>
        </w:rPr>
        <w:t>н</w:t>
      </w:r>
      <w:r w:rsidRPr="00831251">
        <w:rPr>
          <w:rFonts w:ascii="Arial" w:hAnsi="Arial" w:cs="Arial"/>
          <w:bCs/>
          <w:sz w:val="20"/>
          <w:szCs w:val="20"/>
        </w:rPr>
        <w:t xml:space="preserve">ные к нему документы: Документы, подтверждающие принятие заявителем мер по устранению нарушения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УСТАНОВИЛ:</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Описание действий, предпринятых юридическим лицом/гражданином для устранения нарушения земельного законодательства, указанных в представленном ходатайстве, документально подтвержденных. Принимая во внимание, что Наименование юридического лица/ ФИО гражданина, которому выдано предписание, предпринимает все зависящие от него меры по устранению допущенного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ОПРЕДЕЛИЛ:</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Ходатайство, поступившее </w:t>
      </w:r>
      <w:proofErr w:type="gramStart"/>
      <w:r w:rsidRPr="00831251">
        <w:rPr>
          <w:rFonts w:ascii="Arial" w:hAnsi="Arial" w:cs="Arial"/>
          <w:bCs/>
          <w:sz w:val="20"/>
          <w:szCs w:val="20"/>
        </w:rPr>
        <w:t>от</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Наименование</w:t>
      </w:r>
      <w:proofErr w:type="gramEnd"/>
      <w:r w:rsidRPr="00831251">
        <w:rPr>
          <w:rFonts w:ascii="Arial" w:hAnsi="Arial" w:cs="Arial"/>
          <w:bCs/>
          <w:sz w:val="20"/>
          <w:szCs w:val="20"/>
        </w:rPr>
        <w:t xml:space="preserve"> юридического лица/ ФИО гражданина, которому выдано предписание, удовлетворить. Продлить срок исполнения предписания от «____»________20__г. №________ до «____»________20__г.</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Подпись должностного лица Ф.И.О. должностного лица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Отметка о вручении определения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Приложение к Регламенту </w:t>
      </w: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(наименование органа муниципального контроля)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МУНИЦИПАЛЬНЫЙ ЗЕМЕЛЬНЫЙ КОНТРОЛЬ</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ОПРЕДЕЛЕНИЕ</w:t>
      </w:r>
      <w:proofErr w:type="gramStart"/>
      <w:r w:rsidRPr="00831251">
        <w:rPr>
          <w:rFonts w:ascii="Arial" w:hAnsi="Arial" w:cs="Arial"/>
          <w:bCs/>
          <w:sz w:val="20"/>
          <w:szCs w:val="20"/>
        </w:rPr>
        <w:br/>
        <w:t>О</w:t>
      </w:r>
      <w:proofErr w:type="gramEnd"/>
      <w:r w:rsidRPr="00831251">
        <w:rPr>
          <w:rFonts w:ascii="Arial" w:hAnsi="Arial" w:cs="Arial"/>
          <w:bCs/>
          <w:sz w:val="20"/>
          <w:szCs w:val="20"/>
        </w:rPr>
        <w:t xml:space="preserve">б отклонении ходатайства и оставлении срока </w:t>
      </w:r>
      <w:r w:rsidRPr="00831251">
        <w:rPr>
          <w:rFonts w:ascii="Arial" w:hAnsi="Arial" w:cs="Arial"/>
          <w:bCs/>
          <w:sz w:val="20"/>
          <w:szCs w:val="20"/>
        </w:rPr>
        <w:br/>
        <w:t>устранения нарушения без изменения</w:t>
      </w:r>
    </w:p>
    <w:tbl>
      <w:tblPr>
        <w:tblW w:w="9699" w:type="dxa"/>
        <w:tblInd w:w="14" w:type="dxa"/>
        <w:tblCellMar>
          <w:left w:w="0" w:type="dxa"/>
          <w:right w:w="0" w:type="dxa"/>
        </w:tblCellMar>
        <w:tblLook w:val="0000"/>
      </w:tblPr>
      <w:tblGrid>
        <w:gridCol w:w="147"/>
        <w:gridCol w:w="426"/>
        <w:gridCol w:w="146"/>
        <w:gridCol w:w="1286"/>
        <w:gridCol w:w="884"/>
        <w:gridCol w:w="4241"/>
        <w:gridCol w:w="492"/>
        <w:gridCol w:w="123"/>
        <w:gridCol w:w="1954"/>
      </w:tblGrid>
      <w:tr w:rsidR="003064E4" w:rsidRPr="00831251" w:rsidTr="00CA4F24">
        <w:trPr>
          <w:trHeight w:val="196"/>
        </w:trPr>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426"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146"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286"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884"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20</w:t>
            </w:r>
            <w:r w:rsidRPr="00831251">
              <w:rPr>
                <w:rFonts w:ascii="Arial" w:hAnsi="Arial" w:cs="Arial"/>
                <w:bCs/>
                <w:i/>
                <w:sz w:val="20"/>
                <w:szCs w:val="20"/>
              </w:rPr>
              <w:t>_</w:t>
            </w:r>
            <w:r w:rsidRPr="00831251">
              <w:rPr>
                <w:rFonts w:ascii="Arial" w:hAnsi="Arial" w:cs="Arial"/>
                <w:bCs/>
                <w:sz w:val="20"/>
                <w:szCs w:val="20"/>
              </w:rPr>
              <w:t>_ г.</w:t>
            </w:r>
          </w:p>
        </w:tc>
        <w:tc>
          <w:tcPr>
            <w:tcW w:w="4241"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492" w:type="dxa"/>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w:t>
            </w:r>
          </w:p>
        </w:tc>
        <w:tc>
          <w:tcPr>
            <w:tcW w:w="123"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c>
          <w:tcPr>
            <w:tcW w:w="1954" w:type="dxa"/>
            <w:tcBorders>
              <w:top w:val="single" w:sz="4" w:space="0" w:color="00000A"/>
              <w:bottom w:val="single" w:sz="4" w:space="0" w:color="00000A"/>
            </w:tcBorders>
            <w:shd w:val="clear" w:color="auto" w:fill="auto"/>
            <w:vAlign w:val="bottom"/>
          </w:tcPr>
          <w:p w:rsidR="003064E4" w:rsidRPr="00831251" w:rsidRDefault="003064E4" w:rsidP="00961D76">
            <w:pPr>
              <w:shd w:val="clear" w:color="auto" w:fill="FFFFFF" w:themeFill="background1"/>
              <w:jc w:val="both"/>
              <w:rPr>
                <w:rFonts w:ascii="Arial" w:hAnsi="Arial" w:cs="Arial"/>
                <w:bCs/>
                <w:sz w:val="20"/>
                <w:szCs w:val="20"/>
              </w:rPr>
            </w:pPr>
          </w:p>
        </w:tc>
      </w:tr>
    </w:tbl>
    <w:p w:rsidR="003064E4" w:rsidRPr="00831251" w:rsidRDefault="003064E4" w:rsidP="00961D76">
      <w:pPr>
        <w:shd w:val="clear" w:color="auto" w:fill="FFFFFF" w:themeFill="background1"/>
        <w:jc w:val="both"/>
        <w:rPr>
          <w:rFonts w:ascii="Arial" w:hAnsi="Arial" w:cs="Arial"/>
          <w:bCs/>
          <w:sz w:val="20"/>
          <w:szCs w:val="20"/>
        </w:rPr>
      </w:pP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Я, должность ФИО должностного лица, выдавшего предписание, рассмотрев ходатайство о продлении срока исполнения предписания от «____»________20__г. №________, поступившее </w:t>
      </w:r>
      <w:proofErr w:type="gramStart"/>
      <w:r w:rsidRPr="00831251">
        <w:rPr>
          <w:rFonts w:ascii="Arial" w:hAnsi="Arial" w:cs="Arial"/>
          <w:bCs/>
          <w:sz w:val="20"/>
          <w:szCs w:val="20"/>
        </w:rPr>
        <w:t>от</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Наименование</w:t>
      </w:r>
      <w:proofErr w:type="gramEnd"/>
      <w:r w:rsidRPr="00831251">
        <w:rPr>
          <w:rFonts w:ascii="Arial" w:hAnsi="Arial" w:cs="Arial"/>
          <w:bCs/>
          <w:sz w:val="20"/>
          <w:szCs w:val="20"/>
        </w:rPr>
        <w:t xml:space="preserve"> юридического лица ИНН, адрес места нахождения/ ФИО гражданина, которому выдано предписание, и приложе</w:t>
      </w:r>
      <w:r w:rsidRPr="00831251">
        <w:rPr>
          <w:rFonts w:ascii="Arial" w:hAnsi="Arial" w:cs="Arial"/>
          <w:bCs/>
          <w:sz w:val="20"/>
          <w:szCs w:val="20"/>
        </w:rPr>
        <w:t>н</w:t>
      </w:r>
      <w:r w:rsidRPr="00831251">
        <w:rPr>
          <w:rFonts w:ascii="Arial" w:hAnsi="Arial" w:cs="Arial"/>
          <w:bCs/>
          <w:sz w:val="20"/>
          <w:szCs w:val="20"/>
        </w:rPr>
        <w:t xml:space="preserve">ные к нему документы: Документы, подтверждающие принятие заявителем мер по устранению нарушения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УСТАНОВИЛ:</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Описание действий, предпринятых юридическим лицом/гражданином для устранения нарушения земельного законодательства, указанных в представленном ходатайстве. Таким образом, Указываются причины, послужившие основанием для отказа, – ссылка на действия, которые лицо должно было предпринять для устранения нарушения, указание на тот факт, что необходимые мероприятия не проведены. Принимая во внимание, что Наименование юридического лица ИНН, адрес места нахождения/ ФИО гражданина, которому выдано предписание, не предпринимает все зависящие от него меры по устранению допущенного нарушения,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ОПРЕДЕЛИЛ:</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Ходатайство, поступившее </w:t>
      </w:r>
      <w:proofErr w:type="gramStart"/>
      <w:r w:rsidRPr="00831251">
        <w:rPr>
          <w:rFonts w:ascii="Arial" w:hAnsi="Arial" w:cs="Arial"/>
          <w:bCs/>
          <w:sz w:val="20"/>
          <w:szCs w:val="20"/>
        </w:rPr>
        <w:t>от</w:t>
      </w:r>
      <w:proofErr w:type="gramEnd"/>
      <w:r w:rsidRPr="00831251">
        <w:rPr>
          <w:rFonts w:ascii="Arial" w:hAnsi="Arial" w:cs="Arial"/>
          <w:bCs/>
          <w:sz w:val="20"/>
          <w:szCs w:val="20"/>
        </w:rPr>
        <w:t xml:space="preserve"> </w:t>
      </w:r>
      <w:proofErr w:type="gramStart"/>
      <w:r w:rsidRPr="00831251">
        <w:rPr>
          <w:rFonts w:ascii="Arial" w:hAnsi="Arial" w:cs="Arial"/>
          <w:bCs/>
          <w:sz w:val="20"/>
          <w:szCs w:val="20"/>
        </w:rPr>
        <w:t>Наименование</w:t>
      </w:r>
      <w:proofErr w:type="gramEnd"/>
      <w:r w:rsidRPr="00831251">
        <w:rPr>
          <w:rFonts w:ascii="Arial" w:hAnsi="Arial" w:cs="Arial"/>
          <w:bCs/>
          <w:sz w:val="20"/>
          <w:szCs w:val="20"/>
        </w:rPr>
        <w:t xml:space="preserve"> юридического лица/ ФИО гражданина, которому выдано предписание, отклонить. Срок исполнения предписания от «____»________20__г. оставить без изменения.</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Подпись должностного лица Ф.И.О. должностного лица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 xml:space="preserve"> Отметка о вручении определения </w:t>
      </w:r>
    </w:p>
    <w:p w:rsidR="003064E4" w:rsidRPr="00831251" w:rsidRDefault="003064E4" w:rsidP="00961D76">
      <w:pPr>
        <w:shd w:val="clear" w:color="auto" w:fill="FFFFFF" w:themeFill="background1"/>
        <w:jc w:val="both"/>
        <w:rPr>
          <w:rFonts w:ascii="Arial" w:hAnsi="Arial" w:cs="Arial"/>
          <w:bCs/>
          <w:sz w:val="20"/>
          <w:szCs w:val="20"/>
        </w:rPr>
      </w:pPr>
      <w:r w:rsidRPr="00831251">
        <w:rPr>
          <w:rFonts w:ascii="Arial" w:hAnsi="Arial" w:cs="Arial"/>
          <w:bCs/>
          <w:sz w:val="20"/>
          <w:szCs w:val="20"/>
        </w:rPr>
        <w:tab/>
      </w:r>
    </w:p>
    <w:p w:rsidR="003064E4" w:rsidRPr="00831251" w:rsidRDefault="003064E4" w:rsidP="00961D76">
      <w:pPr>
        <w:shd w:val="clear" w:color="auto" w:fill="FFFFFF" w:themeFill="background1"/>
        <w:jc w:val="both"/>
        <w:rPr>
          <w:rFonts w:ascii="Arial" w:hAnsi="Arial" w:cs="Arial"/>
          <w:bCs/>
          <w:sz w:val="20"/>
          <w:szCs w:val="20"/>
        </w:rPr>
      </w:pPr>
    </w:p>
    <w:tbl>
      <w:tblPr>
        <w:tblW w:w="5000" w:type="pct"/>
        <w:tblLook w:val="00A0"/>
      </w:tblPr>
      <w:tblGrid>
        <w:gridCol w:w="6191"/>
        <w:gridCol w:w="2543"/>
        <w:gridCol w:w="6621"/>
      </w:tblGrid>
      <w:tr w:rsidR="004B23EC" w:rsidRPr="00831251" w:rsidTr="004B23EC">
        <w:trPr>
          <w:trHeight w:val="1616"/>
        </w:trPr>
        <w:tc>
          <w:tcPr>
            <w:tcW w:w="2016" w:type="pct"/>
            <w:hideMark/>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Чаваш Республикинчи</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Сĕнтĕрвăрри хулин</w:t>
            </w:r>
          </w:p>
          <w:p w:rsidR="004B23EC" w:rsidRPr="00831251" w:rsidRDefault="004B23EC" w:rsidP="00961D76">
            <w:pPr>
              <w:pStyle w:val="a7"/>
              <w:shd w:val="clear" w:color="auto" w:fill="FFFFFF" w:themeFill="background1"/>
              <w:ind w:left="612"/>
              <w:jc w:val="center"/>
              <w:rPr>
                <w:rFonts w:ascii="Arial" w:hAnsi="Arial" w:cs="Arial"/>
                <w:lang w:val="ru-RU"/>
              </w:rPr>
            </w:pPr>
            <w:r w:rsidRPr="00831251">
              <w:rPr>
                <w:rFonts w:ascii="Arial" w:hAnsi="Arial" w:cs="Arial"/>
                <w:lang w:val="ru-RU"/>
              </w:rPr>
              <w:t>хутлĕхĕн депутачĕсен</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пухĕ</w:t>
            </w:r>
            <w:proofErr w:type="gramStart"/>
            <w:r w:rsidRPr="00831251">
              <w:rPr>
                <w:rFonts w:ascii="Arial" w:hAnsi="Arial" w:cs="Arial"/>
                <w:lang w:val="ru-RU"/>
              </w:rPr>
              <w:t>в</w:t>
            </w:r>
            <w:proofErr w:type="gramEnd"/>
            <w:r w:rsidRPr="00831251">
              <w:rPr>
                <w:rFonts w:ascii="Arial" w:hAnsi="Arial" w:cs="Arial"/>
                <w:lang w:val="ru-RU"/>
              </w:rPr>
              <w:t>ĕ</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Й </w:t>
            </w:r>
            <w:proofErr w:type="gramStart"/>
            <w:r w:rsidRPr="00831251">
              <w:rPr>
                <w:rFonts w:ascii="Arial" w:hAnsi="Arial" w:cs="Arial"/>
                <w:lang w:val="ru-RU"/>
              </w:rPr>
              <w:t>Ы</w:t>
            </w:r>
            <w:proofErr w:type="gramEnd"/>
            <w:r w:rsidRPr="00831251">
              <w:rPr>
                <w:rFonts w:ascii="Arial" w:hAnsi="Arial" w:cs="Arial"/>
                <w:lang w:val="ru-RU"/>
              </w:rPr>
              <w:t xml:space="preserve"> Ш Ă Н У</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25.09.2020 </w:t>
            </w:r>
            <w:r w:rsidRPr="00831251">
              <w:rPr>
                <w:rFonts w:ascii="Arial" w:hAnsi="Arial" w:cs="Arial"/>
              </w:rPr>
              <w:t>№</w:t>
            </w:r>
            <w:r w:rsidRPr="00831251">
              <w:rPr>
                <w:rFonts w:ascii="Arial" w:hAnsi="Arial" w:cs="Arial"/>
                <w:lang w:val="ru-RU"/>
              </w:rPr>
              <w:t xml:space="preserve"> С-01/01</w:t>
            </w:r>
            <w:r w:rsidRPr="00831251">
              <w:rPr>
                <w:rFonts w:ascii="Arial" w:hAnsi="Arial" w:cs="Arial"/>
              </w:rPr>
              <w:t xml:space="preserve"> </w:t>
            </w:r>
          </w:p>
          <w:p w:rsidR="004B23EC" w:rsidRPr="00831251" w:rsidRDefault="004B23EC" w:rsidP="00961D76">
            <w:pPr>
              <w:pStyle w:val="a7"/>
              <w:shd w:val="clear" w:color="auto" w:fill="FFFFFF" w:themeFill="background1"/>
              <w:jc w:val="center"/>
              <w:rPr>
                <w:rFonts w:ascii="Arial" w:hAnsi="Arial" w:cs="Arial"/>
              </w:rPr>
            </w:pPr>
            <w:r w:rsidRPr="00831251">
              <w:rPr>
                <w:rFonts w:ascii="Arial" w:hAnsi="Arial" w:cs="Arial"/>
              </w:rPr>
              <w:t>Сĕнтĕрвăрри  хули</w:t>
            </w:r>
          </w:p>
        </w:tc>
        <w:tc>
          <w:tcPr>
            <w:tcW w:w="828" w:type="pct"/>
          </w:tcPr>
          <w:p w:rsidR="004B23EC" w:rsidRPr="00831251" w:rsidRDefault="004B23EC" w:rsidP="00961D76">
            <w:pPr>
              <w:shd w:val="clear" w:color="auto" w:fill="FFFFFF" w:themeFill="background1"/>
              <w:jc w:val="center"/>
              <w:rPr>
                <w:rFonts w:ascii="Arial" w:hAnsi="Arial" w:cs="Arial"/>
                <w:sz w:val="20"/>
                <w:szCs w:val="20"/>
              </w:rPr>
            </w:pPr>
            <w:r w:rsidRPr="00831251">
              <w:rPr>
                <w:rFonts w:ascii="Arial" w:hAnsi="Arial" w:cs="Arial"/>
                <w:sz w:val="20"/>
                <w:szCs w:val="20"/>
              </w:rPr>
              <w:object w:dxaOrig="1605" w:dyaOrig="1530">
                <v:shape id="_x0000_i1051" type="#_x0000_t75" style="width:65.25pt;height:62.25pt" o:ole="">
                  <v:imagedata r:id="rId9" o:title=""/>
                </v:shape>
                <o:OLEObject Type="Embed" ProgID="MSPhotoEd.3" ShapeID="_x0000_i1051" DrawAspect="Content" ObjectID="_1662798462" r:id="rId76"/>
              </w:object>
            </w:r>
          </w:p>
          <w:p w:rsidR="004B23EC" w:rsidRPr="00831251" w:rsidRDefault="004B23EC" w:rsidP="00961D76">
            <w:pPr>
              <w:shd w:val="clear" w:color="auto" w:fill="FFFFFF" w:themeFill="background1"/>
              <w:jc w:val="center"/>
              <w:rPr>
                <w:rFonts w:ascii="Arial" w:hAnsi="Arial" w:cs="Arial"/>
                <w:sz w:val="20"/>
                <w:szCs w:val="20"/>
              </w:rPr>
            </w:pPr>
          </w:p>
        </w:tc>
        <w:tc>
          <w:tcPr>
            <w:tcW w:w="2157" w:type="pct"/>
            <w:hideMark/>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Чувашская  Республика</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Собрание депутатов</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Мариинско-Посадского</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городского поселения</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РЕШЕНИЕ</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25.09.2020 № С-01/01</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г. Мариинский Посад</w:t>
            </w:r>
          </w:p>
        </w:tc>
      </w:tr>
    </w:tbl>
    <w:p w:rsidR="004B23EC" w:rsidRPr="001F636B" w:rsidRDefault="004B23EC" w:rsidP="00961D76">
      <w:pPr>
        <w:pStyle w:val="a7"/>
        <w:shd w:val="clear" w:color="auto" w:fill="FFFFFF" w:themeFill="background1"/>
        <w:ind w:right="5385"/>
        <w:rPr>
          <w:rFonts w:ascii="Arial" w:hAnsi="Arial" w:cs="Arial"/>
          <w:lang w:val="ru-RU"/>
        </w:rPr>
      </w:pPr>
      <w:r w:rsidRPr="001F636B">
        <w:rPr>
          <w:rFonts w:ascii="Arial" w:hAnsi="Arial" w:cs="Arial"/>
          <w:lang w:val="ru-RU"/>
        </w:rPr>
        <w:t>Об избрании главы Мариинско-Посадского городского поселения – председателя Собрания д</w:t>
      </w:r>
      <w:r w:rsidRPr="001F636B">
        <w:rPr>
          <w:rFonts w:ascii="Arial" w:hAnsi="Arial" w:cs="Arial"/>
          <w:lang w:val="ru-RU"/>
        </w:rPr>
        <w:t>е</w:t>
      </w:r>
      <w:r w:rsidRPr="001F636B">
        <w:rPr>
          <w:rFonts w:ascii="Arial" w:hAnsi="Arial" w:cs="Arial"/>
          <w:lang w:val="ru-RU"/>
        </w:rPr>
        <w:t>путатов Мариинско-Посадского городского поселения</w:t>
      </w:r>
    </w:p>
    <w:p w:rsidR="004B23EC" w:rsidRPr="001F636B" w:rsidRDefault="004B23EC" w:rsidP="00961D76">
      <w:pPr>
        <w:pStyle w:val="a7"/>
        <w:shd w:val="clear" w:color="auto" w:fill="FFFFFF" w:themeFill="background1"/>
        <w:ind w:right="5385"/>
        <w:rPr>
          <w:rFonts w:ascii="Arial" w:hAnsi="Arial" w:cs="Arial"/>
          <w:b w:val="0"/>
          <w:lang w:val="ru-RU"/>
        </w:rPr>
      </w:pPr>
    </w:p>
    <w:p w:rsidR="004B23EC" w:rsidRPr="001F636B" w:rsidRDefault="004B23EC" w:rsidP="00961D76">
      <w:pPr>
        <w:pStyle w:val="a7"/>
        <w:shd w:val="clear" w:color="auto" w:fill="FFFFFF" w:themeFill="background1"/>
        <w:ind w:firstLine="567"/>
        <w:outlineLvl w:val="0"/>
        <w:rPr>
          <w:rFonts w:ascii="Arial" w:hAnsi="Arial" w:cs="Arial"/>
          <w:b w:val="0"/>
          <w:lang w:val="ru-RU"/>
        </w:rPr>
      </w:pPr>
      <w:r w:rsidRPr="001F636B">
        <w:rPr>
          <w:rFonts w:ascii="Arial" w:hAnsi="Arial" w:cs="Arial"/>
          <w:b w:val="0"/>
          <w:lang w:val="ru-RU"/>
        </w:rPr>
        <w:lastRenderedPageBreak/>
        <w:t>В соответствии со ст. 36 Федерального закона от 06.10.2003 №131-ФЗ «Об общих принципах организации местного самоуправления в Российской Фед</w:t>
      </w:r>
      <w:r w:rsidRPr="001F636B">
        <w:rPr>
          <w:rFonts w:ascii="Arial" w:hAnsi="Arial" w:cs="Arial"/>
          <w:b w:val="0"/>
          <w:lang w:val="ru-RU"/>
        </w:rPr>
        <w:t>е</w:t>
      </w:r>
      <w:r w:rsidRPr="001F636B">
        <w:rPr>
          <w:rFonts w:ascii="Arial" w:hAnsi="Arial" w:cs="Arial"/>
          <w:b w:val="0"/>
          <w:lang w:val="ru-RU"/>
        </w:rPr>
        <w:t>рации», ст. 31 Закона Чувашской Республики от 18.10.2004 № 19 «Об организации местного самоуправления в Чувашской Республике» и Устава Мариинско-Посадского городского поселения Мариинско-Посадского района Чувашской Республики</w:t>
      </w:r>
    </w:p>
    <w:p w:rsidR="004B23EC" w:rsidRPr="001F636B" w:rsidRDefault="004B23EC" w:rsidP="00961D76">
      <w:pPr>
        <w:pStyle w:val="a7"/>
        <w:shd w:val="clear" w:color="auto" w:fill="FFFFFF" w:themeFill="background1"/>
        <w:ind w:firstLine="567"/>
        <w:outlineLvl w:val="0"/>
        <w:rPr>
          <w:rFonts w:ascii="Arial" w:hAnsi="Arial" w:cs="Arial"/>
          <w:b w:val="0"/>
          <w:lang w:val="ru-RU"/>
        </w:rPr>
      </w:pPr>
    </w:p>
    <w:p w:rsidR="004B23EC" w:rsidRPr="001F636B" w:rsidRDefault="004B23EC" w:rsidP="00961D76">
      <w:pPr>
        <w:pStyle w:val="a7"/>
        <w:shd w:val="clear" w:color="auto" w:fill="FFFFFF" w:themeFill="background1"/>
        <w:ind w:firstLine="567"/>
        <w:jc w:val="center"/>
        <w:outlineLvl w:val="0"/>
        <w:rPr>
          <w:rFonts w:ascii="Arial" w:hAnsi="Arial" w:cs="Arial"/>
          <w:b w:val="0"/>
          <w:lang w:val="ru-RU"/>
        </w:rPr>
      </w:pPr>
      <w:r w:rsidRPr="001F636B">
        <w:rPr>
          <w:rFonts w:ascii="Arial" w:hAnsi="Arial" w:cs="Arial"/>
          <w:b w:val="0"/>
          <w:lang w:val="ru-RU"/>
        </w:rPr>
        <w:t xml:space="preserve"> Собрание депутатов Мариинско-Посадского </w:t>
      </w:r>
      <w:proofErr w:type="gramStart"/>
      <w:r w:rsidRPr="001F636B">
        <w:rPr>
          <w:rFonts w:ascii="Arial" w:hAnsi="Arial" w:cs="Arial"/>
          <w:b w:val="0"/>
          <w:lang w:val="ru-RU"/>
        </w:rPr>
        <w:t>городского</w:t>
      </w:r>
      <w:proofErr w:type="gramEnd"/>
      <w:r w:rsidRPr="001F636B">
        <w:rPr>
          <w:rFonts w:ascii="Arial" w:hAnsi="Arial" w:cs="Arial"/>
          <w:b w:val="0"/>
          <w:lang w:val="ru-RU"/>
        </w:rPr>
        <w:t xml:space="preserve"> поселения</w:t>
      </w:r>
    </w:p>
    <w:p w:rsidR="004B23EC" w:rsidRPr="001F636B" w:rsidRDefault="004B23EC" w:rsidP="00961D76">
      <w:pPr>
        <w:pStyle w:val="a7"/>
        <w:shd w:val="clear" w:color="auto" w:fill="FFFFFF" w:themeFill="background1"/>
        <w:ind w:firstLine="567"/>
        <w:jc w:val="center"/>
        <w:rPr>
          <w:rFonts w:ascii="Arial" w:hAnsi="Arial" w:cs="Arial"/>
          <w:b w:val="0"/>
          <w:lang w:val="ru-RU"/>
        </w:rPr>
      </w:pPr>
      <w:proofErr w:type="gramStart"/>
      <w:r w:rsidRPr="001F636B">
        <w:rPr>
          <w:rFonts w:ascii="Arial" w:hAnsi="Arial" w:cs="Arial"/>
          <w:b w:val="0"/>
          <w:lang w:val="ru-RU"/>
        </w:rPr>
        <w:t>р</w:t>
      </w:r>
      <w:proofErr w:type="gramEnd"/>
      <w:r w:rsidRPr="001F636B">
        <w:rPr>
          <w:rFonts w:ascii="Arial" w:hAnsi="Arial" w:cs="Arial"/>
          <w:b w:val="0"/>
          <w:lang w:val="ru-RU"/>
        </w:rPr>
        <w:t xml:space="preserve"> е ш и л о:</w:t>
      </w:r>
    </w:p>
    <w:p w:rsidR="004B23EC" w:rsidRPr="001F636B" w:rsidRDefault="004B23EC" w:rsidP="00961D76">
      <w:pPr>
        <w:pStyle w:val="a7"/>
        <w:shd w:val="clear" w:color="auto" w:fill="FFFFFF" w:themeFill="background1"/>
        <w:ind w:firstLine="567"/>
        <w:rPr>
          <w:rFonts w:ascii="Arial" w:hAnsi="Arial" w:cs="Arial"/>
          <w:b w:val="0"/>
          <w:lang w:val="ru-RU"/>
        </w:rPr>
      </w:pPr>
      <w:r w:rsidRPr="001F636B">
        <w:rPr>
          <w:rFonts w:ascii="Arial" w:hAnsi="Arial" w:cs="Arial"/>
          <w:b w:val="0"/>
          <w:lang w:val="ru-RU"/>
        </w:rPr>
        <w:t>Избрать главой Мариинско-Посадского городского поселения Чувашской Республики – председателем Собрания депутатов Мариинско-Посадского горо</w:t>
      </w:r>
      <w:r w:rsidRPr="001F636B">
        <w:rPr>
          <w:rFonts w:ascii="Arial" w:hAnsi="Arial" w:cs="Arial"/>
          <w:b w:val="0"/>
          <w:lang w:val="ru-RU"/>
        </w:rPr>
        <w:t>д</w:t>
      </w:r>
      <w:r w:rsidRPr="001F636B">
        <w:rPr>
          <w:rFonts w:ascii="Arial" w:hAnsi="Arial" w:cs="Arial"/>
          <w:b w:val="0"/>
          <w:lang w:val="ru-RU"/>
        </w:rPr>
        <w:t>ского поселения Михайлова Петра Николаевича от Лазовского избирательного округа № 10 на срок до окончания полномочий Собрания депутатов Мариинско-Посадского городского поселения четвертого созыва.</w:t>
      </w:r>
    </w:p>
    <w:p w:rsidR="004B23EC" w:rsidRPr="00831251" w:rsidRDefault="004B23EC" w:rsidP="00961D76">
      <w:pPr>
        <w:shd w:val="clear" w:color="auto" w:fill="FFFFFF" w:themeFill="background1"/>
        <w:ind w:firstLine="709"/>
        <w:jc w:val="both"/>
        <w:rPr>
          <w:rFonts w:ascii="Arial" w:hAnsi="Arial" w:cs="Arial"/>
          <w:sz w:val="20"/>
          <w:szCs w:val="20"/>
        </w:rPr>
      </w:pP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Председатель Собрания депутатов </w:t>
      </w: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Глава Мариинско-Посадского </w:t>
      </w:r>
    </w:p>
    <w:p w:rsidR="004B23EC" w:rsidRPr="00831251" w:rsidRDefault="004B23EC" w:rsidP="00961D76">
      <w:pPr>
        <w:shd w:val="clear" w:color="auto" w:fill="FFFFFF" w:themeFill="background1"/>
        <w:rPr>
          <w:rFonts w:ascii="Arial" w:hAnsi="Arial" w:cs="Arial"/>
          <w:sz w:val="20"/>
          <w:szCs w:val="20"/>
        </w:rPr>
      </w:pP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                                                                                                Михайлов П.Н.</w:t>
      </w:r>
    </w:p>
    <w:p w:rsidR="004B23EC" w:rsidRPr="00831251" w:rsidRDefault="004B23EC" w:rsidP="00961D76">
      <w:pPr>
        <w:pStyle w:val="af1"/>
        <w:shd w:val="clear" w:color="auto" w:fill="FFFFFF" w:themeFill="background1"/>
        <w:ind w:firstLine="6804"/>
        <w:rPr>
          <w:rFonts w:ascii="Arial" w:hAnsi="Arial" w:cs="Arial"/>
          <w:sz w:val="20"/>
        </w:rPr>
      </w:pPr>
    </w:p>
    <w:p w:rsidR="004B23EC" w:rsidRPr="00831251" w:rsidRDefault="004B23EC" w:rsidP="00961D76">
      <w:pPr>
        <w:shd w:val="clear" w:color="auto" w:fill="FFFFFF" w:themeFill="background1"/>
        <w:jc w:val="right"/>
        <w:rPr>
          <w:rFonts w:ascii="Arial" w:hAnsi="Arial" w:cs="Arial"/>
          <w:sz w:val="20"/>
          <w:szCs w:val="20"/>
        </w:rPr>
      </w:pPr>
    </w:p>
    <w:tbl>
      <w:tblPr>
        <w:tblW w:w="5000" w:type="pct"/>
        <w:tblLook w:val="00A0"/>
      </w:tblPr>
      <w:tblGrid>
        <w:gridCol w:w="6191"/>
        <w:gridCol w:w="2543"/>
        <w:gridCol w:w="6621"/>
      </w:tblGrid>
      <w:tr w:rsidR="004B23EC" w:rsidRPr="00831251" w:rsidTr="004B23EC">
        <w:trPr>
          <w:trHeight w:val="1684"/>
        </w:trPr>
        <w:tc>
          <w:tcPr>
            <w:tcW w:w="2016" w:type="pct"/>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Чаваш Республикинчи</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Сĕнтĕрвăрри хулин</w:t>
            </w:r>
          </w:p>
          <w:p w:rsidR="004B23EC" w:rsidRPr="00831251" w:rsidRDefault="004B23EC" w:rsidP="00961D76">
            <w:pPr>
              <w:pStyle w:val="a7"/>
              <w:shd w:val="clear" w:color="auto" w:fill="FFFFFF" w:themeFill="background1"/>
              <w:ind w:left="612"/>
              <w:jc w:val="center"/>
              <w:rPr>
                <w:rFonts w:ascii="Arial" w:hAnsi="Arial" w:cs="Arial"/>
                <w:lang w:val="ru-RU"/>
              </w:rPr>
            </w:pPr>
            <w:r w:rsidRPr="00831251">
              <w:rPr>
                <w:rFonts w:ascii="Arial" w:hAnsi="Arial" w:cs="Arial"/>
                <w:lang w:val="ru-RU"/>
              </w:rPr>
              <w:t>хутлĕхĕн депутачĕсен</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пухĕ</w:t>
            </w:r>
            <w:proofErr w:type="gramStart"/>
            <w:r w:rsidRPr="00831251">
              <w:rPr>
                <w:rFonts w:ascii="Arial" w:hAnsi="Arial" w:cs="Arial"/>
                <w:lang w:val="ru-RU"/>
              </w:rPr>
              <w:t>в</w:t>
            </w:r>
            <w:proofErr w:type="gramEnd"/>
            <w:r w:rsidRPr="00831251">
              <w:rPr>
                <w:rFonts w:ascii="Arial" w:hAnsi="Arial" w:cs="Arial"/>
                <w:lang w:val="ru-RU"/>
              </w:rPr>
              <w:t>ĕ</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Й </w:t>
            </w:r>
            <w:proofErr w:type="gramStart"/>
            <w:r w:rsidRPr="00831251">
              <w:rPr>
                <w:rFonts w:ascii="Arial" w:hAnsi="Arial" w:cs="Arial"/>
                <w:lang w:val="ru-RU"/>
              </w:rPr>
              <w:t>Ы</w:t>
            </w:r>
            <w:proofErr w:type="gramEnd"/>
            <w:r w:rsidRPr="00831251">
              <w:rPr>
                <w:rFonts w:ascii="Arial" w:hAnsi="Arial" w:cs="Arial"/>
                <w:lang w:val="ru-RU"/>
              </w:rPr>
              <w:t xml:space="preserve"> Ш Ă Н У</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25.09.2020 </w:t>
            </w:r>
            <w:r w:rsidRPr="00831251">
              <w:rPr>
                <w:rFonts w:ascii="Arial" w:hAnsi="Arial" w:cs="Arial"/>
              </w:rPr>
              <w:t>№</w:t>
            </w:r>
            <w:r w:rsidRPr="00831251">
              <w:rPr>
                <w:rFonts w:ascii="Arial" w:hAnsi="Arial" w:cs="Arial"/>
                <w:lang w:val="ru-RU"/>
              </w:rPr>
              <w:t xml:space="preserve"> С-01/02</w:t>
            </w:r>
            <w:r w:rsidRPr="00831251">
              <w:rPr>
                <w:rFonts w:ascii="Arial" w:hAnsi="Arial" w:cs="Arial"/>
              </w:rPr>
              <w:t xml:space="preserve"> </w:t>
            </w:r>
          </w:p>
          <w:p w:rsidR="004B23EC" w:rsidRPr="00831251" w:rsidRDefault="004B23EC" w:rsidP="00961D76">
            <w:pPr>
              <w:pStyle w:val="a7"/>
              <w:shd w:val="clear" w:color="auto" w:fill="FFFFFF" w:themeFill="background1"/>
              <w:jc w:val="center"/>
              <w:rPr>
                <w:rFonts w:ascii="Arial" w:hAnsi="Arial" w:cs="Arial"/>
              </w:rPr>
            </w:pPr>
            <w:r w:rsidRPr="00831251">
              <w:rPr>
                <w:rFonts w:ascii="Arial" w:hAnsi="Arial" w:cs="Arial"/>
              </w:rPr>
              <w:t>Сĕнтĕрвăрри  хули</w:t>
            </w:r>
          </w:p>
        </w:tc>
        <w:tc>
          <w:tcPr>
            <w:tcW w:w="828" w:type="pct"/>
          </w:tcPr>
          <w:p w:rsidR="004B23EC" w:rsidRPr="00831251" w:rsidRDefault="004B23EC" w:rsidP="00961D76">
            <w:pPr>
              <w:shd w:val="clear" w:color="auto" w:fill="FFFFFF" w:themeFill="background1"/>
              <w:jc w:val="center"/>
              <w:rPr>
                <w:rFonts w:ascii="Arial" w:hAnsi="Arial" w:cs="Arial"/>
                <w:sz w:val="20"/>
                <w:szCs w:val="20"/>
              </w:rPr>
            </w:pPr>
            <w:r w:rsidRPr="00831251">
              <w:rPr>
                <w:rFonts w:ascii="Arial" w:hAnsi="Arial" w:cs="Arial"/>
                <w:sz w:val="20"/>
                <w:szCs w:val="20"/>
              </w:rPr>
              <w:object w:dxaOrig="1605" w:dyaOrig="1530">
                <v:shape id="_x0000_i1052" type="#_x0000_t75" style="width:65.25pt;height:62.25pt" o:ole="">
                  <v:imagedata r:id="rId9" o:title=""/>
                </v:shape>
                <o:OLEObject Type="Embed" ProgID="MSPhotoEd.3" ShapeID="_x0000_i1052" DrawAspect="Content" ObjectID="_1662798463" r:id="rId77"/>
              </w:object>
            </w:r>
          </w:p>
          <w:p w:rsidR="004B23EC" w:rsidRPr="00831251" w:rsidRDefault="004B23EC" w:rsidP="00961D76">
            <w:pPr>
              <w:shd w:val="clear" w:color="auto" w:fill="FFFFFF" w:themeFill="background1"/>
              <w:jc w:val="center"/>
              <w:rPr>
                <w:rFonts w:ascii="Arial" w:hAnsi="Arial" w:cs="Arial"/>
                <w:sz w:val="20"/>
                <w:szCs w:val="20"/>
              </w:rPr>
            </w:pPr>
          </w:p>
        </w:tc>
        <w:tc>
          <w:tcPr>
            <w:tcW w:w="2157" w:type="pct"/>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Чувашская  Республика</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Собрание депутатов</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Мариинско-Посадского</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городского поселения</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РЕШЕНИЕ</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25.09.2020 № С-01/02</w:t>
            </w:r>
          </w:p>
          <w:p w:rsidR="004B23EC" w:rsidRPr="00831251" w:rsidRDefault="004B23EC" w:rsidP="00961D76">
            <w:pPr>
              <w:pStyle w:val="a7"/>
              <w:shd w:val="clear" w:color="auto" w:fill="FFFFFF" w:themeFill="background1"/>
              <w:jc w:val="center"/>
              <w:rPr>
                <w:rFonts w:ascii="Arial" w:hAnsi="Arial" w:cs="Arial"/>
                <w:b w:val="0"/>
                <w:lang w:val="ru-RU"/>
              </w:rPr>
            </w:pPr>
            <w:r w:rsidRPr="00831251">
              <w:rPr>
                <w:rFonts w:ascii="Arial" w:hAnsi="Arial" w:cs="Arial"/>
                <w:lang w:val="ru-RU"/>
              </w:rPr>
              <w:t>г. Мариинский Посад</w:t>
            </w:r>
          </w:p>
        </w:tc>
      </w:tr>
    </w:tbl>
    <w:p w:rsidR="004B23EC" w:rsidRPr="00831251" w:rsidRDefault="004B23EC" w:rsidP="001F636B">
      <w:pPr>
        <w:shd w:val="clear" w:color="auto" w:fill="FFFFFF" w:themeFill="background1"/>
        <w:ind w:right="6067"/>
        <w:jc w:val="both"/>
        <w:rPr>
          <w:rFonts w:ascii="Arial" w:hAnsi="Arial" w:cs="Arial"/>
          <w:b/>
          <w:sz w:val="20"/>
          <w:szCs w:val="20"/>
        </w:rPr>
      </w:pPr>
      <w:r w:rsidRPr="00831251">
        <w:rPr>
          <w:rFonts w:ascii="Arial" w:hAnsi="Arial" w:cs="Arial"/>
          <w:b/>
          <w:sz w:val="20"/>
          <w:szCs w:val="20"/>
        </w:rPr>
        <w:t>Об освобождении Федорова А.Д</w:t>
      </w:r>
      <w:r w:rsidR="001F636B">
        <w:rPr>
          <w:rFonts w:ascii="Arial" w:hAnsi="Arial" w:cs="Arial"/>
          <w:b/>
          <w:sz w:val="20"/>
          <w:szCs w:val="20"/>
        </w:rPr>
        <w:t xml:space="preserve"> </w:t>
      </w:r>
      <w:r w:rsidRPr="00831251">
        <w:rPr>
          <w:rFonts w:ascii="Arial" w:hAnsi="Arial" w:cs="Arial"/>
          <w:b/>
          <w:sz w:val="20"/>
          <w:szCs w:val="20"/>
        </w:rPr>
        <w:t xml:space="preserve">и Воронкова А.Г. от обязанностей </w:t>
      </w:r>
      <w:r w:rsidR="001F636B">
        <w:rPr>
          <w:rFonts w:ascii="Arial" w:hAnsi="Arial" w:cs="Arial"/>
          <w:b/>
          <w:sz w:val="20"/>
          <w:szCs w:val="20"/>
        </w:rPr>
        <w:t xml:space="preserve"> </w:t>
      </w:r>
      <w:r w:rsidRPr="00831251">
        <w:rPr>
          <w:rFonts w:ascii="Arial" w:hAnsi="Arial" w:cs="Arial"/>
          <w:b/>
          <w:sz w:val="20"/>
          <w:szCs w:val="20"/>
        </w:rPr>
        <w:t xml:space="preserve">депутата Собрания депутатов </w:t>
      </w:r>
      <w:r w:rsidR="001F636B">
        <w:rPr>
          <w:rFonts w:ascii="Arial" w:hAnsi="Arial" w:cs="Arial"/>
          <w:b/>
          <w:sz w:val="20"/>
          <w:szCs w:val="20"/>
        </w:rPr>
        <w:t xml:space="preserve"> </w:t>
      </w:r>
      <w:r w:rsidRPr="00831251">
        <w:rPr>
          <w:rFonts w:ascii="Arial" w:hAnsi="Arial" w:cs="Arial"/>
          <w:b/>
          <w:sz w:val="20"/>
          <w:szCs w:val="20"/>
        </w:rPr>
        <w:t>Марииснко-Посадского</w:t>
      </w:r>
      <w:r w:rsidR="001F636B">
        <w:rPr>
          <w:rFonts w:ascii="Arial" w:hAnsi="Arial" w:cs="Arial"/>
          <w:b/>
          <w:sz w:val="20"/>
          <w:szCs w:val="20"/>
        </w:rPr>
        <w:t xml:space="preserve"> </w:t>
      </w:r>
      <w:r w:rsidRPr="00831251">
        <w:rPr>
          <w:rFonts w:ascii="Arial" w:hAnsi="Arial" w:cs="Arial"/>
          <w:b/>
          <w:sz w:val="20"/>
          <w:szCs w:val="20"/>
        </w:rPr>
        <w:t>городского поселения четвертого созыва</w:t>
      </w:r>
    </w:p>
    <w:p w:rsidR="004B23EC" w:rsidRPr="00831251" w:rsidRDefault="004B23EC" w:rsidP="00961D76">
      <w:pPr>
        <w:shd w:val="clear" w:color="auto" w:fill="FFFFFF" w:themeFill="background1"/>
        <w:jc w:val="both"/>
        <w:rPr>
          <w:rFonts w:ascii="Arial" w:hAnsi="Arial" w:cs="Arial"/>
          <w:b/>
          <w:sz w:val="20"/>
          <w:szCs w:val="20"/>
        </w:rPr>
      </w:pPr>
    </w:p>
    <w:p w:rsidR="004B23EC" w:rsidRPr="00831251" w:rsidRDefault="004B23EC"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В соответствии с пунктом 6 статьи 40 Федерального закона от 06.10.2003 131-ФЗ "Об общих принципах организации местного самоуправления в Ро</w:t>
      </w:r>
      <w:r w:rsidRPr="00831251">
        <w:rPr>
          <w:rFonts w:ascii="Arial" w:hAnsi="Arial" w:cs="Arial"/>
          <w:sz w:val="20"/>
          <w:szCs w:val="20"/>
        </w:rPr>
        <w:t>с</w:t>
      </w:r>
      <w:r w:rsidRPr="00831251">
        <w:rPr>
          <w:rFonts w:ascii="Arial" w:hAnsi="Arial" w:cs="Arial"/>
          <w:sz w:val="20"/>
          <w:szCs w:val="20"/>
        </w:rPr>
        <w:t>сийской Федерации", на основании письменного заявления депутатов Собрания депутатов Мариинско-Посадского городского поселения  Федорова А.Д. и В</w:t>
      </w:r>
      <w:r w:rsidRPr="00831251">
        <w:rPr>
          <w:rFonts w:ascii="Arial" w:hAnsi="Arial" w:cs="Arial"/>
          <w:sz w:val="20"/>
          <w:szCs w:val="20"/>
        </w:rPr>
        <w:t>о</w:t>
      </w:r>
      <w:r w:rsidRPr="00831251">
        <w:rPr>
          <w:rFonts w:ascii="Arial" w:hAnsi="Arial" w:cs="Arial"/>
          <w:sz w:val="20"/>
          <w:szCs w:val="20"/>
        </w:rPr>
        <w:t>ронкова А.Г.</w:t>
      </w:r>
    </w:p>
    <w:p w:rsidR="004B23EC" w:rsidRPr="00831251" w:rsidRDefault="004B23EC" w:rsidP="00961D76">
      <w:pPr>
        <w:shd w:val="clear" w:color="auto" w:fill="FFFFFF" w:themeFill="background1"/>
        <w:ind w:firstLine="708"/>
        <w:jc w:val="both"/>
        <w:rPr>
          <w:rFonts w:ascii="Arial" w:hAnsi="Arial" w:cs="Arial"/>
          <w:sz w:val="20"/>
          <w:szCs w:val="20"/>
        </w:rPr>
      </w:pPr>
    </w:p>
    <w:p w:rsidR="004B23EC" w:rsidRPr="00831251" w:rsidRDefault="004B23EC"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 xml:space="preserve">Собрание депутатов Мариинско-Посадского </w:t>
      </w: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 </w:t>
      </w:r>
    </w:p>
    <w:p w:rsidR="004B23EC" w:rsidRPr="00831251" w:rsidRDefault="004B23EC" w:rsidP="00961D76">
      <w:pPr>
        <w:shd w:val="clear" w:color="auto" w:fill="FFFFFF" w:themeFill="background1"/>
        <w:ind w:firstLine="708"/>
        <w:jc w:val="both"/>
        <w:rPr>
          <w:rFonts w:ascii="Arial" w:hAnsi="Arial" w:cs="Arial"/>
          <w:sz w:val="20"/>
          <w:szCs w:val="20"/>
        </w:rPr>
      </w:pPr>
    </w:p>
    <w:p w:rsidR="004B23EC" w:rsidRPr="00831251" w:rsidRDefault="004B23EC" w:rsidP="00961D76">
      <w:pPr>
        <w:shd w:val="clear" w:color="auto" w:fill="FFFFFF" w:themeFill="background1"/>
        <w:ind w:firstLine="708"/>
        <w:jc w:val="center"/>
        <w:rPr>
          <w:rFonts w:ascii="Arial" w:hAnsi="Arial" w:cs="Arial"/>
          <w:b/>
          <w:sz w:val="20"/>
          <w:szCs w:val="20"/>
        </w:rPr>
      </w:pPr>
      <w:r w:rsidRPr="00831251">
        <w:rPr>
          <w:rFonts w:ascii="Arial" w:hAnsi="Arial" w:cs="Arial"/>
          <w:b/>
          <w:sz w:val="20"/>
          <w:szCs w:val="20"/>
        </w:rPr>
        <w:t>РЕШИЛО:</w:t>
      </w:r>
    </w:p>
    <w:p w:rsidR="004B23EC" w:rsidRPr="00831251" w:rsidRDefault="004B23EC" w:rsidP="00961D76">
      <w:pPr>
        <w:shd w:val="clear" w:color="auto" w:fill="FFFFFF" w:themeFill="background1"/>
        <w:ind w:firstLine="708"/>
        <w:jc w:val="center"/>
        <w:rPr>
          <w:rFonts w:ascii="Arial" w:hAnsi="Arial" w:cs="Arial"/>
          <w:b/>
          <w:sz w:val="20"/>
          <w:szCs w:val="20"/>
        </w:rPr>
      </w:pPr>
    </w:p>
    <w:p w:rsidR="004B23EC" w:rsidRPr="00831251" w:rsidRDefault="004B23EC"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1. Освободить Федорова Алексея Дмитриевича от обязанностей депутата Собрания депутатов Мариинско-Посадского городского поселения четвертого созыва по Ломоносовскому избирательному округу № 4.</w:t>
      </w:r>
    </w:p>
    <w:p w:rsidR="004B23EC" w:rsidRPr="00831251" w:rsidRDefault="004B23EC" w:rsidP="00961D76">
      <w:pPr>
        <w:shd w:val="clear" w:color="auto" w:fill="FFFFFF" w:themeFill="background1"/>
        <w:ind w:firstLine="708"/>
        <w:jc w:val="both"/>
        <w:rPr>
          <w:rFonts w:ascii="Arial" w:hAnsi="Arial" w:cs="Arial"/>
          <w:sz w:val="20"/>
          <w:szCs w:val="20"/>
        </w:rPr>
      </w:pPr>
      <w:r w:rsidRPr="00831251">
        <w:rPr>
          <w:rFonts w:ascii="Arial" w:hAnsi="Arial" w:cs="Arial"/>
          <w:sz w:val="20"/>
          <w:szCs w:val="20"/>
        </w:rPr>
        <w:t>2. Освободить Воронкова Анатолия Григорьевича от обязанностей депутата Собрания депутатов Мариинско-Посадского городского поселения четве</w:t>
      </w:r>
      <w:r w:rsidRPr="00831251">
        <w:rPr>
          <w:rFonts w:ascii="Arial" w:hAnsi="Arial" w:cs="Arial"/>
          <w:sz w:val="20"/>
          <w:szCs w:val="20"/>
        </w:rPr>
        <w:t>р</w:t>
      </w:r>
      <w:r w:rsidRPr="00831251">
        <w:rPr>
          <w:rFonts w:ascii="Arial" w:hAnsi="Arial" w:cs="Arial"/>
          <w:sz w:val="20"/>
          <w:szCs w:val="20"/>
        </w:rPr>
        <w:t>того созыва по Центральному  избирательному округу № 6.</w:t>
      </w:r>
    </w:p>
    <w:p w:rsidR="004B23EC" w:rsidRPr="00831251" w:rsidRDefault="004B23EC" w:rsidP="00961D76">
      <w:pPr>
        <w:shd w:val="clear" w:color="auto" w:fill="FFFFFF" w:themeFill="background1"/>
        <w:ind w:firstLine="708"/>
        <w:jc w:val="both"/>
        <w:rPr>
          <w:rFonts w:ascii="Arial" w:hAnsi="Arial" w:cs="Arial"/>
          <w:sz w:val="20"/>
          <w:szCs w:val="20"/>
        </w:rPr>
      </w:pPr>
    </w:p>
    <w:p w:rsidR="004B23EC" w:rsidRPr="00831251" w:rsidRDefault="004B23EC" w:rsidP="00961D76">
      <w:pPr>
        <w:shd w:val="clear" w:color="auto" w:fill="FFFFFF" w:themeFill="background1"/>
        <w:ind w:firstLine="708"/>
        <w:jc w:val="both"/>
        <w:rPr>
          <w:rFonts w:ascii="Arial" w:hAnsi="Arial" w:cs="Arial"/>
          <w:sz w:val="20"/>
          <w:szCs w:val="20"/>
        </w:rPr>
      </w:pP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Председатель Собрания депутатов </w:t>
      </w: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Глава Мариинско-Посадского </w:t>
      </w:r>
    </w:p>
    <w:p w:rsidR="004B23EC" w:rsidRPr="00831251" w:rsidRDefault="004B23EC" w:rsidP="00961D76">
      <w:pPr>
        <w:shd w:val="clear" w:color="auto" w:fill="FFFFFF" w:themeFill="background1"/>
        <w:rPr>
          <w:rFonts w:ascii="Arial" w:hAnsi="Arial" w:cs="Arial"/>
          <w:sz w:val="20"/>
          <w:szCs w:val="20"/>
        </w:rPr>
      </w:pP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                                                                                            Михайлов П.Н.</w:t>
      </w:r>
    </w:p>
    <w:p w:rsidR="004B23EC" w:rsidRPr="00831251" w:rsidRDefault="004B23EC" w:rsidP="00961D76">
      <w:pPr>
        <w:shd w:val="clear" w:color="auto" w:fill="FFFFFF" w:themeFill="background1"/>
        <w:ind w:firstLine="708"/>
        <w:jc w:val="both"/>
        <w:rPr>
          <w:rFonts w:ascii="Arial" w:hAnsi="Arial" w:cs="Arial"/>
          <w:sz w:val="20"/>
          <w:szCs w:val="20"/>
        </w:rPr>
      </w:pPr>
    </w:p>
    <w:p w:rsidR="004B23EC" w:rsidRPr="00831251" w:rsidRDefault="004B23EC" w:rsidP="00961D76">
      <w:pPr>
        <w:shd w:val="clear" w:color="auto" w:fill="FFFFFF" w:themeFill="background1"/>
        <w:ind w:firstLine="708"/>
        <w:jc w:val="both"/>
        <w:rPr>
          <w:rFonts w:ascii="Arial" w:hAnsi="Arial" w:cs="Arial"/>
          <w:sz w:val="20"/>
          <w:szCs w:val="20"/>
        </w:rPr>
      </w:pPr>
    </w:p>
    <w:p w:rsidR="004B23EC" w:rsidRPr="00831251" w:rsidRDefault="004B23EC" w:rsidP="00961D76">
      <w:pPr>
        <w:shd w:val="clear" w:color="auto" w:fill="FFFFFF" w:themeFill="background1"/>
        <w:jc w:val="right"/>
        <w:rPr>
          <w:rFonts w:ascii="Arial" w:hAnsi="Arial" w:cs="Arial"/>
          <w:sz w:val="20"/>
          <w:szCs w:val="20"/>
        </w:rPr>
      </w:pPr>
    </w:p>
    <w:tbl>
      <w:tblPr>
        <w:tblW w:w="5000" w:type="pct"/>
        <w:tblLook w:val="00A0"/>
      </w:tblPr>
      <w:tblGrid>
        <w:gridCol w:w="6191"/>
        <w:gridCol w:w="2543"/>
        <w:gridCol w:w="6621"/>
      </w:tblGrid>
      <w:tr w:rsidR="004B23EC" w:rsidRPr="00831251" w:rsidTr="004B23EC">
        <w:trPr>
          <w:trHeight w:val="1570"/>
        </w:trPr>
        <w:tc>
          <w:tcPr>
            <w:tcW w:w="2016" w:type="pct"/>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Чаваш Республикинчи</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+Сĕнтĕрвăрри хулин</w:t>
            </w:r>
          </w:p>
          <w:p w:rsidR="004B23EC" w:rsidRPr="00831251" w:rsidRDefault="004B23EC" w:rsidP="00961D76">
            <w:pPr>
              <w:pStyle w:val="a7"/>
              <w:shd w:val="clear" w:color="auto" w:fill="FFFFFF" w:themeFill="background1"/>
              <w:ind w:left="612"/>
              <w:jc w:val="center"/>
              <w:rPr>
                <w:rFonts w:ascii="Arial" w:hAnsi="Arial" w:cs="Arial"/>
                <w:lang w:val="ru-RU"/>
              </w:rPr>
            </w:pPr>
            <w:r w:rsidRPr="00831251">
              <w:rPr>
                <w:rFonts w:ascii="Arial" w:hAnsi="Arial" w:cs="Arial"/>
                <w:lang w:val="ru-RU"/>
              </w:rPr>
              <w:t>хутлĕхĕн депутачĕсен</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пухĕ</w:t>
            </w:r>
            <w:proofErr w:type="gramStart"/>
            <w:r w:rsidRPr="00831251">
              <w:rPr>
                <w:rFonts w:ascii="Arial" w:hAnsi="Arial" w:cs="Arial"/>
                <w:lang w:val="ru-RU"/>
              </w:rPr>
              <w:t>в</w:t>
            </w:r>
            <w:proofErr w:type="gramEnd"/>
            <w:r w:rsidRPr="00831251">
              <w:rPr>
                <w:rFonts w:ascii="Arial" w:hAnsi="Arial" w:cs="Arial"/>
                <w:lang w:val="ru-RU"/>
              </w:rPr>
              <w:t>ĕ</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Й </w:t>
            </w:r>
            <w:proofErr w:type="gramStart"/>
            <w:r w:rsidRPr="00831251">
              <w:rPr>
                <w:rFonts w:ascii="Arial" w:hAnsi="Arial" w:cs="Arial"/>
                <w:lang w:val="ru-RU"/>
              </w:rPr>
              <w:t>Ы</w:t>
            </w:r>
            <w:proofErr w:type="gramEnd"/>
            <w:r w:rsidRPr="00831251">
              <w:rPr>
                <w:rFonts w:ascii="Arial" w:hAnsi="Arial" w:cs="Arial"/>
                <w:lang w:val="ru-RU"/>
              </w:rPr>
              <w:t xml:space="preserve"> Ш Ă Н У</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25.09.2020 </w:t>
            </w:r>
            <w:r w:rsidRPr="00831251">
              <w:rPr>
                <w:rFonts w:ascii="Arial" w:hAnsi="Arial" w:cs="Arial"/>
              </w:rPr>
              <w:t>№</w:t>
            </w:r>
            <w:r w:rsidRPr="00831251">
              <w:rPr>
                <w:rFonts w:ascii="Arial" w:hAnsi="Arial" w:cs="Arial"/>
                <w:lang w:val="ru-RU"/>
              </w:rPr>
              <w:t xml:space="preserve"> С-01/03</w:t>
            </w:r>
          </w:p>
          <w:p w:rsidR="004B23EC" w:rsidRPr="00831251" w:rsidRDefault="004B23EC" w:rsidP="00961D76">
            <w:pPr>
              <w:pStyle w:val="a7"/>
              <w:shd w:val="clear" w:color="auto" w:fill="FFFFFF" w:themeFill="background1"/>
              <w:jc w:val="center"/>
              <w:rPr>
                <w:rFonts w:ascii="Arial" w:hAnsi="Arial" w:cs="Arial"/>
              </w:rPr>
            </w:pPr>
            <w:r w:rsidRPr="00831251">
              <w:rPr>
                <w:rFonts w:ascii="Arial" w:hAnsi="Arial" w:cs="Arial"/>
              </w:rPr>
              <w:t>Сĕнтĕрвăрри  хули</w:t>
            </w:r>
          </w:p>
        </w:tc>
        <w:tc>
          <w:tcPr>
            <w:tcW w:w="828" w:type="pct"/>
          </w:tcPr>
          <w:p w:rsidR="004B23EC" w:rsidRPr="00831251" w:rsidRDefault="004B23EC" w:rsidP="00961D76">
            <w:pPr>
              <w:shd w:val="clear" w:color="auto" w:fill="FFFFFF" w:themeFill="background1"/>
              <w:jc w:val="center"/>
              <w:rPr>
                <w:rFonts w:ascii="Arial" w:hAnsi="Arial" w:cs="Arial"/>
                <w:sz w:val="20"/>
                <w:szCs w:val="20"/>
              </w:rPr>
            </w:pPr>
            <w:r w:rsidRPr="00831251">
              <w:rPr>
                <w:rFonts w:ascii="Arial" w:hAnsi="Arial" w:cs="Arial"/>
                <w:sz w:val="20"/>
                <w:szCs w:val="20"/>
              </w:rPr>
              <w:object w:dxaOrig="1605" w:dyaOrig="1530">
                <v:shape id="_x0000_i1053" type="#_x0000_t75" style="width:65.25pt;height:62.25pt" o:ole="">
                  <v:imagedata r:id="rId9" o:title=""/>
                </v:shape>
                <o:OLEObject Type="Embed" ProgID="MSPhotoEd.3" ShapeID="_x0000_i1053" DrawAspect="Content" ObjectID="_1662798464" r:id="rId78"/>
              </w:object>
            </w:r>
          </w:p>
          <w:p w:rsidR="004B23EC" w:rsidRPr="00831251" w:rsidRDefault="004B23EC" w:rsidP="00961D76">
            <w:pPr>
              <w:shd w:val="clear" w:color="auto" w:fill="FFFFFF" w:themeFill="background1"/>
              <w:jc w:val="center"/>
              <w:rPr>
                <w:rFonts w:ascii="Arial" w:hAnsi="Arial" w:cs="Arial"/>
                <w:sz w:val="20"/>
                <w:szCs w:val="20"/>
              </w:rPr>
            </w:pPr>
          </w:p>
        </w:tc>
        <w:tc>
          <w:tcPr>
            <w:tcW w:w="2157" w:type="pct"/>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Чувашская  Республика</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Собрание депутатов</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Мариинско-Посадского</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городского поселения</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РЕШЕНИЕ</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25.09.2020 № С-01/03</w:t>
            </w:r>
          </w:p>
          <w:p w:rsidR="004B23EC" w:rsidRPr="00831251" w:rsidRDefault="004B23EC" w:rsidP="00961D76">
            <w:pPr>
              <w:pStyle w:val="a7"/>
              <w:shd w:val="clear" w:color="auto" w:fill="FFFFFF" w:themeFill="background1"/>
              <w:jc w:val="center"/>
              <w:rPr>
                <w:rFonts w:ascii="Arial" w:hAnsi="Arial" w:cs="Arial"/>
                <w:b w:val="0"/>
                <w:lang w:val="ru-RU"/>
              </w:rPr>
            </w:pPr>
            <w:r w:rsidRPr="00831251">
              <w:rPr>
                <w:rFonts w:ascii="Arial" w:hAnsi="Arial" w:cs="Arial"/>
                <w:lang w:val="ru-RU"/>
              </w:rPr>
              <w:t>г. Мариинский Посад</w:t>
            </w:r>
          </w:p>
        </w:tc>
      </w:tr>
    </w:tbl>
    <w:p w:rsidR="004B23EC" w:rsidRPr="00047DCC" w:rsidRDefault="004B23EC" w:rsidP="00961D76">
      <w:pPr>
        <w:pStyle w:val="a7"/>
        <w:shd w:val="clear" w:color="auto" w:fill="FFFFFF" w:themeFill="background1"/>
        <w:ind w:right="5385"/>
        <w:rPr>
          <w:rFonts w:ascii="Arial" w:hAnsi="Arial" w:cs="Arial"/>
          <w:lang w:val="ru-RU"/>
        </w:rPr>
      </w:pPr>
      <w:r w:rsidRPr="00047DCC">
        <w:rPr>
          <w:rFonts w:ascii="Arial" w:hAnsi="Arial" w:cs="Arial"/>
          <w:lang w:val="ru-RU"/>
        </w:rPr>
        <w:t>Об избрании заместителя председателя Собрания депутатов Мариинско-Посадского городского поселения</w:t>
      </w:r>
    </w:p>
    <w:p w:rsidR="004B23EC" w:rsidRPr="00831251" w:rsidRDefault="004B23EC" w:rsidP="00961D76">
      <w:pPr>
        <w:pStyle w:val="a7"/>
        <w:shd w:val="clear" w:color="auto" w:fill="FFFFFF" w:themeFill="background1"/>
        <w:ind w:right="5385"/>
        <w:rPr>
          <w:rFonts w:ascii="Arial" w:hAnsi="Arial" w:cs="Arial"/>
          <w:lang w:val="ru-RU"/>
        </w:rPr>
      </w:pPr>
    </w:p>
    <w:p w:rsidR="004B23EC" w:rsidRPr="00047DCC" w:rsidRDefault="004B23EC" w:rsidP="00961D76">
      <w:pPr>
        <w:pStyle w:val="a7"/>
        <w:shd w:val="clear" w:color="auto" w:fill="FFFFFF" w:themeFill="background1"/>
        <w:ind w:firstLine="567"/>
        <w:outlineLvl w:val="0"/>
        <w:rPr>
          <w:rFonts w:ascii="Arial" w:hAnsi="Arial" w:cs="Arial"/>
          <w:b w:val="0"/>
          <w:lang w:val="ru-RU"/>
        </w:rPr>
      </w:pPr>
      <w:r w:rsidRPr="00047DCC">
        <w:rPr>
          <w:rFonts w:ascii="Arial" w:hAnsi="Arial" w:cs="Arial"/>
          <w:b w:val="0"/>
          <w:lang w:val="ru-RU"/>
        </w:rPr>
        <w:t xml:space="preserve">В соответствии с Уставом Мариинско-Посадского </w:t>
      </w:r>
      <w:proofErr w:type="gramStart"/>
      <w:r w:rsidRPr="00047DCC">
        <w:rPr>
          <w:rFonts w:ascii="Arial" w:hAnsi="Arial" w:cs="Arial"/>
          <w:b w:val="0"/>
          <w:lang w:val="ru-RU"/>
        </w:rPr>
        <w:t>городского</w:t>
      </w:r>
      <w:proofErr w:type="gramEnd"/>
      <w:r w:rsidRPr="00047DCC">
        <w:rPr>
          <w:rFonts w:ascii="Arial" w:hAnsi="Arial" w:cs="Arial"/>
          <w:b w:val="0"/>
          <w:lang w:val="ru-RU"/>
        </w:rPr>
        <w:t xml:space="preserve"> поселения Мариинско-Посадского района Чувашской Республики</w:t>
      </w:r>
    </w:p>
    <w:p w:rsidR="004B23EC" w:rsidRPr="00047DCC" w:rsidRDefault="004B23EC" w:rsidP="00961D76">
      <w:pPr>
        <w:pStyle w:val="a7"/>
        <w:shd w:val="clear" w:color="auto" w:fill="FFFFFF" w:themeFill="background1"/>
        <w:ind w:firstLine="567"/>
        <w:outlineLvl w:val="0"/>
        <w:rPr>
          <w:rFonts w:ascii="Arial" w:hAnsi="Arial" w:cs="Arial"/>
          <w:b w:val="0"/>
          <w:lang w:val="ru-RU"/>
        </w:rPr>
      </w:pPr>
    </w:p>
    <w:p w:rsidR="004B23EC" w:rsidRPr="00047DCC" w:rsidRDefault="004B23EC" w:rsidP="00961D76">
      <w:pPr>
        <w:pStyle w:val="a7"/>
        <w:shd w:val="clear" w:color="auto" w:fill="FFFFFF" w:themeFill="background1"/>
        <w:ind w:firstLine="567"/>
        <w:jc w:val="center"/>
        <w:outlineLvl w:val="0"/>
        <w:rPr>
          <w:rFonts w:ascii="Arial" w:hAnsi="Arial" w:cs="Arial"/>
          <w:b w:val="0"/>
          <w:lang w:val="ru-RU"/>
        </w:rPr>
      </w:pPr>
      <w:r w:rsidRPr="00047DCC">
        <w:rPr>
          <w:rFonts w:ascii="Arial" w:hAnsi="Arial" w:cs="Arial"/>
          <w:b w:val="0"/>
          <w:lang w:val="ru-RU"/>
        </w:rPr>
        <w:t xml:space="preserve"> Собрание депутатов Мариинско-Посадского </w:t>
      </w:r>
      <w:proofErr w:type="gramStart"/>
      <w:r w:rsidRPr="00047DCC">
        <w:rPr>
          <w:rFonts w:ascii="Arial" w:hAnsi="Arial" w:cs="Arial"/>
          <w:b w:val="0"/>
          <w:lang w:val="ru-RU"/>
        </w:rPr>
        <w:t>городского</w:t>
      </w:r>
      <w:proofErr w:type="gramEnd"/>
      <w:r w:rsidRPr="00047DCC">
        <w:rPr>
          <w:rFonts w:ascii="Arial" w:hAnsi="Arial" w:cs="Arial"/>
          <w:b w:val="0"/>
          <w:lang w:val="ru-RU"/>
        </w:rPr>
        <w:t xml:space="preserve"> поселения</w:t>
      </w:r>
    </w:p>
    <w:p w:rsidR="004B23EC" w:rsidRPr="00047DCC" w:rsidRDefault="004B23EC" w:rsidP="00961D76">
      <w:pPr>
        <w:pStyle w:val="a7"/>
        <w:shd w:val="clear" w:color="auto" w:fill="FFFFFF" w:themeFill="background1"/>
        <w:ind w:firstLine="567"/>
        <w:jc w:val="center"/>
        <w:rPr>
          <w:rFonts w:ascii="Arial" w:hAnsi="Arial" w:cs="Arial"/>
          <w:b w:val="0"/>
          <w:lang w:val="ru-RU"/>
        </w:rPr>
      </w:pPr>
      <w:proofErr w:type="gramStart"/>
      <w:r w:rsidRPr="00047DCC">
        <w:rPr>
          <w:rFonts w:ascii="Arial" w:hAnsi="Arial" w:cs="Arial"/>
          <w:b w:val="0"/>
          <w:lang w:val="ru-RU"/>
        </w:rPr>
        <w:t>р</w:t>
      </w:r>
      <w:proofErr w:type="gramEnd"/>
      <w:r w:rsidRPr="00047DCC">
        <w:rPr>
          <w:rFonts w:ascii="Arial" w:hAnsi="Arial" w:cs="Arial"/>
          <w:b w:val="0"/>
          <w:lang w:val="ru-RU"/>
        </w:rPr>
        <w:t xml:space="preserve"> е ш и л о:</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избрать заместителем председателя Собрания депутатов Мариинско-Посадского городского поселения четвертого созыва - Андреева Леонида Владим</w:t>
      </w:r>
      <w:r w:rsidRPr="00047DCC">
        <w:rPr>
          <w:rFonts w:ascii="Arial" w:hAnsi="Arial" w:cs="Arial"/>
          <w:b w:val="0"/>
          <w:lang w:val="ru-RU"/>
        </w:rPr>
        <w:t>и</w:t>
      </w:r>
      <w:r w:rsidRPr="00047DCC">
        <w:rPr>
          <w:rFonts w:ascii="Arial" w:hAnsi="Arial" w:cs="Arial"/>
          <w:b w:val="0"/>
          <w:lang w:val="ru-RU"/>
        </w:rPr>
        <w:t>ровича депутата Мариинско-Посадского городского поселения четвертого созыва по избирательному округу № 9.</w:t>
      </w:r>
    </w:p>
    <w:p w:rsidR="004B23EC" w:rsidRPr="00831251" w:rsidRDefault="004B23EC" w:rsidP="00961D76">
      <w:pPr>
        <w:shd w:val="clear" w:color="auto" w:fill="FFFFFF" w:themeFill="background1"/>
        <w:ind w:firstLine="709"/>
        <w:jc w:val="both"/>
        <w:rPr>
          <w:rFonts w:ascii="Arial" w:hAnsi="Arial" w:cs="Arial"/>
          <w:sz w:val="20"/>
          <w:szCs w:val="20"/>
        </w:rPr>
      </w:pP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Председатель </w:t>
      </w:r>
      <w:proofErr w:type="gramStart"/>
      <w:r w:rsidRPr="00831251">
        <w:rPr>
          <w:rFonts w:ascii="Arial" w:hAnsi="Arial" w:cs="Arial"/>
          <w:sz w:val="20"/>
          <w:szCs w:val="20"/>
        </w:rPr>
        <w:t>Собрании</w:t>
      </w:r>
      <w:proofErr w:type="gramEnd"/>
      <w:r w:rsidRPr="00831251">
        <w:rPr>
          <w:rFonts w:ascii="Arial" w:hAnsi="Arial" w:cs="Arial"/>
          <w:sz w:val="20"/>
          <w:szCs w:val="20"/>
        </w:rPr>
        <w:t xml:space="preserve"> депутатов</w:t>
      </w: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Глава Мариинско-Посадского </w:t>
      </w:r>
    </w:p>
    <w:p w:rsidR="004B23EC" w:rsidRPr="00831251" w:rsidRDefault="004B23EC" w:rsidP="00961D76">
      <w:pPr>
        <w:shd w:val="clear" w:color="auto" w:fill="FFFFFF" w:themeFill="background1"/>
        <w:rPr>
          <w:rFonts w:ascii="Arial" w:hAnsi="Arial" w:cs="Arial"/>
          <w:sz w:val="20"/>
          <w:szCs w:val="20"/>
        </w:rPr>
      </w:pP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                                                                                                Михайлов П.Н.</w:t>
      </w:r>
    </w:p>
    <w:p w:rsidR="004B23EC" w:rsidRPr="00831251" w:rsidRDefault="004B23EC" w:rsidP="00961D76">
      <w:pPr>
        <w:pStyle w:val="af1"/>
        <w:shd w:val="clear" w:color="auto" w:fill="FFFFFF" w:themeFill="background1"/>
        <w:ind w:firstLine="6804"/>
        <w:rPr>
          <w:rFonts w:ascii="Arial" w:hAnsi="Arial" w:cs="Arial"/>
          <w:sz w:val="20"/>
        </w:rPr>
      </w:pPr>
    </w:p>
    <w:p w:rsidR="004B23EC" w:rsidRPr="00831251" w:rsidRDefault="004B23EC" w:rsidP="00961D76">
      <w:pPr>
        <w:shd w:val="clear" w:color="auto" w:fill="FFFFFF" w:themeFill="background1"/>
        <w:jc w:val="right"/>
        <w:rPr>
          <w:rFonts w:ascii="Arial" w:hAnsi="Arial" w:cs="Arial"/>
          <w:sz w:val="20"/>
          <w:szCs w:val="20"/>
        </w:rPr>
      </w:pPr>
    </w:p>
    <w:tbl>
      <w:tblPr>
        <w:tblW w:w="5000" w:type="pct"/>
        <w:tblLook w:val="00A0"/>
      </w:tblPr>
      <w:tblGrid>
        <w:gridCol w:w="6191"/>
        <w:gridCol w:w="2543"/>
        <w:gridCol w:w="6621"/>
      </w:tblGrid>
      <w:tr w:rsidR="004B23EC" w:rsidRPr="00831251" w:rsidTr="004B23EC">
        <w:trPr>
          <w:trHeight w:val="1418"/>
        </w:trPr>
        <w:tc>
          <w:tcPr>
            <w:tcW w:w="2016" w:type="pct"/>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Чаваш Республикинчи</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Сĕнтĕрвăрри хулин</w:t>
            </w:r>
          </w:p>
          <w:p w:rsidR="004B23EC" w:rsidRPr="00831251" w:rsidRDefault="004B23EC" w:rsidP="00961D76">
            <w:pPr>
              <w:pStyle w:val="a7"/>
              <w:shd w:val="clear" w:color="auto" w:fill="FFFFFF" w:themeFill="background1"/>
              <w:ind w:left="612"/>
              <w:jc w:val="center"/>
              <w:rPr>
                <w:rFonts w:ascii="Arial" w:hAnsi="Arial" w:cs="Arial"/>
                <w:lang w:val="ru-RU"/>
              </w:rPr>
            </w:pPr>
            <w:r w:rsidRPr="00831251">
              <w:rPr>
                <w:rFonts w:ascii="Arial" w:hAnsi="Arial" w:cs="Arial"/>
                <w:lang w:val="ru-RU"/>
              </w:rPr>
              <w:t>хутлĕхĕн депутачĕсен</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пухĕ</w:t>
            </w:r>
            <w:proofErr w:type="gramStart"/>
            <w:r w:rsidRPr="00831251">
              <w:rPr>
                <w:rFonts w:ascii="Arial" w:hAnsi="Arial" w:cs="Arial"/>
                <w:lang w:val="ru-RU"/>
              </w:rPr>
              <w:t>в</w:t>
            </w:r>
            <w:proofErr w:type="gramEnd"/>
            <w:r w:rsidRPr="00831251">
              <w:rPr>
                <w:rFonts w:ascii="Arial" w:hAnsi="Arial" w:cs="Arial"/>
                <w:lang w:val="ru-RU"/>
              </w:rPr>
              <w:t>ĕ</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Й </w:t>
            </w:r>
            <w:proofErr w:type="gramStart"/>
            <w:r w:rsidRPr="00831251">
              <w:rPr>
                <w:rFonts w:ascii="Arial" w:hAnsi="Arial" w:cs="Arial"/>
                <w:lang w:val="ru-RU"/>
              </w:rPr>
              <w:t>Ы</w:t>
            </w:r>
            <w:proofErr w:type="gramEnd"/>
            <w:r w:rsidRPr="00831251">
              <w:rPr>
                <w:rFonts w:ascii="Arial" w:hAnsi="Arial" w:cs="Arial"/>
                <w:lang w:val="ru-RU"/>
              </w:rPr>
              <w:t xml:space="preserve"> Ш Ă Н У</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25.09.2020 </w:t>
            </w:r>
            <w:r w:rsidRPr="00831251">
              <w:rPr>
                <w:rFonts w:ascii="Arial" w:hAnsi="Arial" w:cs="Arial"/>
              </w:rPr>
              <w:t xml:space="preserve">№ </w:t>
            </w:r>
            <w:r w:rsidRPr="00831251">
              <w:rPr>
                <w:rFonts w:ascii="Arial" w:hAnsi="Arial" w:cs="Arial"/>
                <w:lang w:val="ru-RU"/>
              </w:rPr>
              <w:t xml:space="preserve"> С-01/04</w:t>
            </w:r>
          </w:p>
          <w:p w:rsidR="004B23EC" w:rsidRPr="00831251" w:rsidRDefault="004B23EC" w:rsidP="00961D76">
            <w:pPr>
              <w:pStyle w:val="a7"/>
              <w:shd w:val="clear" w:color="auto" w:fill="FFFFFF" w:themeFill="background1"/>
              <w:jc w:val="center"/>
              <w:rPr>
                <w:rFonts w:ascii="Arial" w:hAnsi="Arial" w:cs="Arial"/>
              </w:rPr>
            </w:pPr>
            <w:r w:rsidRPr="00831251">
              <w:rPr>
                <w:rFonts w:ascii="Arial" w:hAnsi="Arial" w:cs="Arial"/>
              </w:rPr>
              <w:t>Сĕнтĕрвăрри  хули</w:t>
            </w:r>
          </w:p>
        </w:tc>
        <w:tc>
          <w:tcPr>
            <w:tcW w:w="828" w:type="pct"/>
          </w:tcPr>
          <w:p w:rsidR="004B23EC" w:rsidRPr="00831251" w:rsidRDefault="004B23EC" w:rsidP="00961D76">
            <w:pPr>
              <w:shd w:val="clear" w:color="auto" w:fill="FFFFFF" w:themeFill="background1"/>
              <w:jc w:val="center"/>
              <w:rPr>
                <w:rFonts w:ascii="Arial" w:hAnsi="Arial" w:cs="Arial"/>
                <w:sz w:val="20"/>
                <w:szCs w:val="20"/>
              </w:rPr>
            </w:pPr>
            <w:r w:rsidRPr="00831251">
              <w:rPr>
                <w:rFonts w:ascii="Arial" w:hAnsi="Arial" w:cs="Arial"/>
                <w:sz w:val="20"/>
                <w:szCs w:val="20"/>
              </w:rPr>
              <w:object w:dxaOrig="1605" w:dyaOrig="1530">
                <v:shape id="_x0000_i1054" type="#_x0000_t75" style="width:65.25pt;height:62.25pt" o:ole="">
                  <v:imagedata r:id="rId9" o:title=""/>
                </v:shape>
                <o:OLEObject Type="Embed" ProgID="MSPhotoEd.3" ShapeID="_x0000_i1054" DrawAspect="Content" ObjectID="_1662798465" r:id="rId79"/>
              </w:object>
            </w:r>
          </w:p>
          <w:p w:rsidR="004B23EC" w:rsidRPr="00831251" w:rsidRDefault="004B23EC" w:rsidP="00961D76">
            <w:pPr>
              <w:shd w:val="clear" w:color="auto" w:fill="FFFFFF" w:themeFill="background1"/>
              <w:jc w:val="center"/>
              <w:rPr>
                <w:rFonts w:ascii="Arial" w:hAnsi="Arial" w:cs="Arial"/>
                <w:sz w:val="20"/>
                <w:szCs w:val="20"/>
              </w:rPr>
            </w:pPr>
          </w:p>
        </w:tc>
        <w:tc>
          <w:tcPr>
            <w:tcW w:w="2157" w:type="pct"/>
          </w:tcPr>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Чувашская  Республика</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Собрание депутатов</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Мариинско-Посадского</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городского поселения</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РЕШЕНИЕ</w:t>
            </w:r>
          </w:p>
          <w:p w:rsidR="004B23EC" w:rsidRPr="00831251" w:rsidRDefault="004B23EC" w:rsidP="00961D76">
            <w:pPr>
              <w:pStyle w:val="a7"/>
              <w:shd w:val="clear" w:color="auto" w:fill="FFFFFF" w:themeFill="background1"/>
              <w:jc w:val="center"/>
              <w:rPr>
                <w:rFonts w:ascii="Arial" w:hAnsi="Arial" w:cs="Arial"/>
                <w:lang w:val="ru-RU"/>
              </w:rPr>
            </w:pPr>
            <w:r w:rsidRPr="00831251">
              <w:rPr>
                <w:rFonts w:ascii="Arial" w:hAnsi="Arial" w:cs="Arial"/>
                <w:lang w:val="ru-RU"/>
              </w:rPr>
              <w:t>25.09.2020№ С-01/04</w:t>
            </w:r>
          </w:p>
          <w:p w:rsidR="004B23EC" w:rsidRPr="00831251" w:rsidRDefault="004B23EC" w:rsidP="00961D76">
            <w:pPr>
              <w:pStyle w:val="a7"/>
              <w:shd w:val="clear" w:color="auto" w:fill="FFFFFF" w:themeFill="background1"/>
              <w:jc w:val="center"/>
              <w:rPr>
                <w:rFonts w:ascii="Arial" w:hAnsi="Arial" w:cs="Arial"/>
                <w:b w:val="0"/>
                <w:lang w:val="ru-RU"/>
              </w:rPr>
            </w:pPr>
            <w:r w:rsidRPr="00831251">
              <w:rPr>
                <w:rFonts w:ascii="Arial" w:hAnsi="Arial" w:cs="Arial"/>
                <w:lang w:val="ru-RU"/>
              </w:rPr>
              <w:t>г. Мариинский Посад</w:t>
            </w:r>
          </w:p>
        </w:tc>
      </w:tr>
    </w:tbl>
    <w:p w:rsidR="004B23EC" w:rsidRPr="00047DCC" w:rsidRDefault="004B23EC" w:rsidP="00961D76">
      <w:pPr>
        <w:pStyle w:val="a7"/>
        <w:shd w:val="clear" w:color="auto" w:fill="FFFFFF" w:themeFill="background1"/>
        <w:ind w:right="5385"/>
        <w:rPr>
          <w:rFonts w:ascii="Arial" w:hAnsi="Arial" w:cs="Arial"/>
          <w:lang w:val="ru-RU"/>
        </w:rPr>
      </w:pPr>
      <w:r w:rsidRPr="00047DCC">
        <w:rPr>
          <w:rFonts w:ascii="Arial" w:hAnsi="Arial" w:cs="Arial"/>
          <w:lang w:val="ru-RU"/>
        </w:rPr>
        <w:t xml:space="preserve">Об постоянных комиссиях Собрания депутатов Мариинско-Посадского городского поселения четвертого созыва </w:t>
      </w:r>
    </w:p>
    <w:p w:rsidR="004B23EC" w:rsidRPr="00831251" w:rsidRDefault="004B23EC" w:rsidP="00961D76">
      <w:pPr>
        <w:pStyle w:val="a7"/>
        <w:shd w:val="clear" w:color="auto" w:fill="FFFFFF" w:themeFill="background1"/>
        <w:ind w:right="5385"/>
        <w:rPr>
          <w:rFonts w:ascii="Arial" w:hAnsi="Arial" w:cs="Arial"/>
          <w:lang w:val="ru-RU"/>
        </w:rPr>
      </w:pPr>
    </w:p>
    <w:p w:rsidR="004B23EC" w:rsidRPr="00047DCC" w:rsidRDefault="004B23EC" w:rsidP="00961D76">
      <w:pPr>
        <w:pStyle w:val="a7"/>
        <w:shd w:val="clear" w:color="auto" w:fill="FFFFFF" w:themeFill="background1"/>
        <w:ind w:firstLine="567"/>
        <w:outlineLvl w:val="0"/>
        <w:rPr>
          <w:rFonts w:ascii="Arial" w:hAnsi="Arial" w:cs="Arial"/>
          <w:b w:val="0"/>
          <w:lang w:val="ru-RU"/>
        </w:rPr>
      </w:pPr>
      <w:r w:rsidRPr="00047DCC">
        <w:rPr>
          <w:rFonts w:ascii="Arial" w:hAnsi="Arial" w:cs="Arial"/>
          <w:b w:val="0"/>
          <w:lang w:val="ru-RU"/>
        </w:rPr>
        <w:t>В соответствии с Уставом Мариинско-Посадского городского поселения Мариинско-Посадского района Чувашской Республики и Регламентом Собрания депутатов Мариинско-Посадского городского поселения</w:t>
      </w:r>
    </w:p>
    <w:p w:rsidR="004B23EC" w:rsidRPr="00047DCC" w:rsidRDefault="004B23EC" w:rsidP="00961D76">
      <w:pPr>
        <w:pStyle w:val="a7"/>
        <w:shd w:val="clear" w:color="auto" w:fill="FFFFFF" w:themeFill="background1"/>
        <w:ind w:firstLine="567"/>
        <w:outlineLvl w:val="0"/>
        <w:rPr>
          <w:rFonts w:ascii="Arial" w:hAnsi="Arial" w:cs="Arial"/>
          <w:b w:val="0"/>
          <w:lang w:val="ru-RU"/>
        </w:rPr>
      </w:pPr>
    </w:p>
    <w:p w:rsidR="004B23EC" w:rsidRPr="00047DCC" w:rsidRDefault="004B23EC" w:rsidP="00961D76">
      <w:pPr>
        <w:pStyle w:val="a7"/>
        <w:shd w:val="clear" w:color="auto" w:fill="FFFFFF" w:themeFill="background1"/>
        <w:ind w:firstLine="567"/>
        <w:jc w:val="center"/>
        <w:outlineLvl w:val="0"/>
        <w:rPr>
          <w:rFonts w:ascii="Arial" w:hAnsi="Arial" w:cs="Arial"/>
          <w:b w:val="0"/>
          <w:lang w:val="ru-RU"/>
        </w:rPr>
      </w:pPr>
      <w:r w:rsidRPr="00047DCC">
        <w:rPr>
          <w:rFonts w:ascii="Arial" w:hAnsi="Arial" w:cs="Arial"/>
          <w:b w:val="0"/>
          <w:lang w:val="ru-RU"/>
        </w:rPr>
        <w:t xml:space="preserve"> Собрание депутатов Мариинско-Посадского </w:t>
      </w:r>
      <w:proofErr w:type="gramStart"/>
      <w:r w:rsidRPr="00047DCC">
        <w:rPr>
          <w:rFonts w:ascii="Arial" w:hAnsi="Arial" w:cs="Arial"/>
          <w:b w:val="0"/>
          <w:lang w:val="ru-RU"/>
        </w:rPr>
        <w:t>городского</w:t>
      </w:r>
      <w:proofErr w:type="gramEnd"/>
      <w:r w:rsidRPr="00047DCC">
        <w:rPr>
          <w:rFonts w:ascii="Arial" w:hAnsi="Arial" w:cs="Arial"/>
          <w:b w:val="0"/>
          <w:lang w:val="ru-RU"/>
        </w:rPr>
        <w:t xml:space="preserve"> поселения</w:t>
      </w:r>
    </w:p>
    <w:p w:rsidR="004B23EC" w:rsidRPr="00047DCC" w:rsidRDefault="004B23EC" w:rsidP="00961D76">
      <w:pPr>
        <w:pStyle w:val="a7"/>
        <w:shd w:val="clear" w:color="auto" w:fill="FFFFFF" w:themeFill="background1"/>
        <w:ind w:firstLine="567"/>
        <w:jc w:val="center"/>
        <w:rPr>
          <w:rFonts w:ascii="Arial" w:hAnsi="Arial" w:cs="Arial"/>
          <w:b w:val="0"/>
          <w:lang w:val="ru-RU"/>
        </w:rPr>
      </w:pPr>
      <w:proofErr w:type="gramStart"/>
      <w:r w:rsidRPr="00047DCC">
        <w:rPr>
          <w:rFonts w:ascii="Arial" w:hAnsi="Arial" w:cs="Arial"/>
          <w:b w:val="0"/>
          <w:lang w:val="ru-RU"/>
        </w:rPr>
        <w:t>р</w:t>
      </w:r>
      <w:proofErr w:type="gramEnd"/>
      <w:r w:rsidRPr="00047DCC">
        <w:rPr>
          <w:rFonts w:ascii="Arial" w:hAnsi="Arial" w:cs="Arial"/>
          <w:b w:val="0"/>
          <w:lang w:val="ru-RU"/>
        </w:rPr>
        <w:t xml:space="preserve"> е ш и л о:</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rPr>
        <w:t>I</w:t>
      </w:r>
      <w:r w:rsidRPr="00047DCC">
        <w:rPr>
          <w:rFonts w:ascii="Arial" w:hAnsi="Arial" w:cs="Arial"/>
          <w:b w:val="0"/>
          <w:lang w:val="ru-RU"/>
        </w:rPr>
        <w:t>. Образовать следующие постоянные комиссии Собрания депутатов Мариинско-Посадского городского поселения четвертого созыва:</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1. По вопросам экономической деятельности, бюджету, финансам, налогам и сборам, земельным и имущественным отношениям.</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 xml:space="preserve">2. По укреплению законности, правопорядка, развитию местного самоуправления и депутатской этике. </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3. По социально-культурной деятельности, здравоохранению, образованию и обслуживанию населения, торговле и общественному питанию.</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4. По жилищно-коммунальному хозяйству, благоустройству, строительству, транспорту, связи, энергетике и экологии.</w:t>
      </w:r>
    </w:p>
    <w:p w:rsidR="004B23EC" w:rsidRPr="00047DCC" w:rsidRDefault="004B23EC" w:rsidP="00961D76">
      <w:pPr>
        <w:pStyle w:val="a7"/>
        <w:shd w:val="clear" w:color="auto" w:fill="FFFFFF" w:themeFill="background1"/>
        <w:ind w:firstLine="567"/>
        <w:rPr>
          <w:rFonts w:ascii="Arial" w:hAnsi="Arial" w:cs="Arial"/>
          <w:b w:val="0"/>
          <w:lang w:val="ru-RU"/>
        </w:rPr>
      </w:pP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rPr>
        <w:t>II</w:t>
      </w:r>
      <w:r w:rsidRPr="00047DCC">
        <w:rPr>
          <w:rFonts w:ascii="Arial" w:hAnsi="Arial" w:cs="Arial"/>
          <w:b w:val="0"/>
          <w:lang w:val="ru-RU"/>
        </w:rPr>
        <w:t>. Утвердить следующий состав постоянной комиссии по вопросам экономической деятельности, бюджету, финансам, налогам и сборам, земельным и имущественным отношениям:</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1. Иванова Марина Сергеевна- депутат от избирательного округа № 11</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2. Федоров Дмитрий Николаевич- депутат от избирательного округа № 3</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lastRenderedPageBreak/>
        <w:t>3.Андреев Леонид Владимирович- депутат от избирательного округа № 9</w:t>
      </w:r>
    </w:p>
    <w:p w:rsidR="004B23EC" w:rsidRPr="00047DCC" w:rsidRDefault="004B23EC" w:rsidP="00961D76">
      <w:pPr>
        <w:pStyle w:val="a7"/>
        <w:shd w:val="clear" w:color="auto" w:fill="FFFFFF" w:themeFill="background1"/>
        <w:ind w:firstLine="567"/>
        <w:rPr>
          <w:rFonts w:ascii="Arial" w:hAnsi="Arial" w:cs="Arial"/>
          <w:b w:val="0"/>
          <w:lang w:val="ru-RU"/>
        </w:rPr>
      </w:pP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III. Утвердить следующий состав постоянной комиссии по укреплению законности, правопорядка, развитию местного самоуправлению и депутатской эт</w:t>
      </w:r>
      <w:r w:rsidRPr="00047DCC">
        <w:rPr>
          <w:rFonts w:ascii="Arial" w:hAnsi="Arial" w:cs="Arial"/>
          <w:b w:val="0"/>
          <w:lang w:val="ru-RU"/>
        </w:rPr>
        <w:t>и</w:t>
      </w:r>
      <w:r w:rsidRPr="00047DCC">
        <w:rPr>
          <w:rFonts w:ascii="Arial" w:hAnsi="Arial" w:cs="Arial"/>
          <w:b w:val="0"/>
          <w:lang w:val="ru-RU"/>
        </w:rPr>
        <w:t>ке:</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1. Шипулин Михаил Николаевич- депутат от избирательного округа № 7</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2. Волостригов Сергей Олегович- депутат от избирательного округа № 1</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3. Иванова Марина Сергеевна- депутат от избирательного округа № 11</w:t>
      </w:r>
    </w:p>
    <w:p w:rsidR="004B23EC" w:rsidRPr="00047DCC" w:rsidRDefault="004B23EC" w:rsidP="00961D76">
      <w:pPr>
        <w:pStyle w:val="a7"/>
        <w:shd w:val="clear" w:color="auto" w:fill="FFFFFF" w:themeFill="background1"/>
        <w:ind w:firstLine="567"/>
        <w:rPr>
          <w:rFonts w:ascii="Arial" w:hAnsi="Arial" w:cs="Arial"/>
          <w:b w:val="0"/>
          <w:lang w:val="ru-RU"/>
        </w:rPr>
      </w:pP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IV. Утвердить следующий состав постоянной комиссии по социальной культурной деятельности, здравоохранению, образованию населения, торговле и общественному питанию:</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1. Белова АлександраВасильевн</w:t>
      </w:r>
      <w:proofErr w:type="gramStart"/>
      <w:r w:rsidRPr="00047DCC">
        <w:rPr>
          <w:rFonts w:ascii="Arial" w:hAnsi="Arial" w:cs="Arial"/>
          <w:b w:val="0"/>
          <w:lang w:val="ru-RU"/>
        </w:rPr>
        <w:t>а-</w:t>
      </w:r>
      <w:proofErr w:type="gramEnd"/>
      <w:r w:rsidRPr="00047DCC">
        <w:rPr>
          <w:rFonts w:ascii="Arial" w:hAnsi="Arial" w:cs="Arial"/>
          <w:b w:val="0"/>
          <w:lang w:val="ru-RU"/>
        </w:rPr>
        <w:t xml:space="preserve"> депутат от избирательного округа № 8</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2. Шипунова Елена Николаевна- депутат от избирательного округа № 2</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3. Федоров Дмитрий Николаевич- депутат от избирательного округа № 3</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4. Федоров Антон Олегович- депутат от избирательного округа № 5</w:t>
      </w:r>
    </w:p>
    <w:p w:rsidR="004B23EC" w:rsidRPr="00047DCC" w:rsidRDefault="004B23EC" w:rsidP="00961D76">
      <w:pPr>
        <w:pStyle w:val="a7"/>
        <w:shd w:val="clear" w:color="auto" w:fill="FFFFFF" w:themeFill="background1"/>
        <w:ind w:firstLine="567"/>
        <w:rPr>
          <w:rFonts w:ascii="Arial" w:hAnsi="Arial" w:cs="Arial"/>
          <w:b w:val="0"/>
          <w:lang w:val="ru-RU"/>
        </w:rPr>
      </w:pP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V. Утвердить следующий состав постоянной комиссии по жилищно-коммунальному хозяйству, благоустройству, строительству, транспорту, связи, энерг</w:t>
      </w:r>
      <w:r w:rsidRPr="00047DCC">
        <w:rPr>
          <w:rFonts w:ascii="Arial" w:hAnsi="Arial" w:cs="Arial"/>
          <w:b w:val="0"/>
          <w:lang w:val="ru-RU"/>
        </w:rPr>
        <w:t>е</w:t>
      </w:r>
      <w:r w:rsidRPr="00047DCC">
        <w:rPr>
          <w:rFonts w:ascii="Arial" w:hAnsi="Arial" w:cs="Arial"/>
          <w:b w:val="0"/>
          <w:lang w:val="ru-RU"/>
        </w:rPr>
        <w:t>тике и экологии:</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1. Иванов Олег Аркадьевич- депутат от избирательного округа № 12</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2. Андреев Леонид Владимирович- депутат от избирательного округа № 9</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lang w:val="ru-RU"/>
        </w:rPr>
        <w:t>3. Шипулин Михаил Николаевич- депутат от избирательного округа № 7</w:t>
      </w: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rPr>
        <w:t>VI</w:t>
      </w:r>
      <w:r w:rsidRPr="00047DCC">
        <w:rPr>
          <w:rFonts w:ascii="Arial" w:hAnsi="Arial" w:cs="Arial"/>
          <w:b w:val="0"/>
          <w:lang w:val="ru-RU"/>
        </w:rPr>
        <w:t>. Функции ревизионной комиссии возложить на постоянную комиссию по вопросам экономической деятельности, бюджету, финансам, налогам и сборам, земельным и имущественным отношениям.</w:t>
      </w:r>
    </w:p>
    <w:p w:rsidR="004B23EC" w:rsidRPr="00047DCC" w:rsidRDefault="004B23EC" w:rsidP="00961D76">
      <w:pPr>
        <w:pStyle w:val="a7"/>
        <w:shd w:val="clear" w:color="auto" w:fill="FFFFFF" w:themeFill="background1"/>
        <w:ind w:firstLine="567"/>
        <w:rPr>
          <w:rFonts w:ascii="Arial" w:hAnsi="Arial" w:cs="Arial"/>
          <w:b w:val="0"/>
          <w:lang w:val="ru-RU"/>
        </w:rPr>
      </w:pPr>
    </w:p>
    <w:p w:rsidR="004B23EC" w:rsidRPr="00047DCC" w:rsidRDefault="004B23EC" w:rsidP="00961D76">
      <w:pPr>
        <w:pStyle w:val="a7"/>
        <w:shd w:val="clear" w:color="auto" w:fill="FFFFFF" w:themeFill="background1"/>
        <w:ind w:firstLine="567"/>
        <w:rPr>
          <w:rFonts w:ascii="Arial" w:hAnsi="Arial" w:cs="Arial"/>
          <w:b w:val="0"/>
          <w:lang w:val="ru-RU"/>
        </w:rPr>
      </w:pPr>
      <w:r w:rsidRPr="00047DCC">
        <w:rPr>
          <w:rFonts w:ascii="Arial" w:hAnsi="Arial" w:cs="Arial"/>
          <w:b w:val="0"/>
        </w:rPr>
        <w:t>V</w:t>
      </w:r>
      <w:r w:rsidRPr="00047DCC">
        <w:rPr>
          <w:rFonts w:ascii="Arial" w:hAnsi="Arial" w:cs="Arial"/>
          <w:b w:val="0"/>
          <w:lang w:val="ru-RU"/>
        </w:rPr>
        <w:t xml:space="preserve">. Настоящее решение вступает в силу после его официального </w:t>
      </w:r>
      <w:proofErr w:type="gramStart"/>
      <w:r w:rsidRPr="00047DCC">
        <w:rPr>
          <w:rFonts w:ascii="Arial" w:hAnsi="Arial" w:cs="Arial"/>
          <w:b w:val="0"/>
          <w:lang w:val="ru-RU"/>
        </w:rPr>
        <w:t>опубликования  в</w:t>
      </w:r>
      <w:proofErr w:type="gramEnd"/>
      <w:r w:rsidRPr="00047DCC">
        <w:rPr>
          <w:rFonts w:ascii="Arial" w:hAnsi="Arial" w:cs="Arial"/>
          <w:b w:val="0"/>
          <w:lang w:val="ru-RU"/>
        </w:rPr>
        <w:t xml:space="preserve"> средствах массовой информации.</w:t>
      </w:r>
    </w:p>
    <w:p w:rsidR="004B23EC" w:rsidRPr="00047DCC" w:rsidRDefault="004B23EC" w:rsidP="00961D76">
      <w:pPr>
        <w:pStyle w:val="a7"/>
        <w:shd w:val="clear" w:color="auto" w:fill="FFFFFF" w:themeFill="background1"/>
        <w:ind w:firstLine="567"/>
        <w:rPr>
          <w:rFonts w:ascii="Arial" w:hAnsi="Arial" w:cs="Arial"/>
          <w:b w:val="0"/>
          <w:lang w:val="ru-RU"/>
        </w:rPr>
      </w:pPr>
    </w:p>
    <w:p w:rsidR="004B23EC" w:rsidRPr="00047DCC" w:rsidRDefault="004B23EC" w:rsidP="00961D76">
      <w:pPr>
        <w:shd w:val="clear" w:color="auto" w:fill="FFFFFF" w:themeFill="background1"/>
        <w:rPr>
          <w:rFonts w:ascii="Arial" w:hAnsi="Arial" w:cs="Arial"/>
          <w:sz w:val="20"/>
          <w:szCs w:val="20"/>
        </w:rPr>
      </w:pP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Председатель Собрания депутатов </w:t>
      </w:r>
    </w:p>
    <w:p w:rsidR="004B23EC" w:rsidRPr="00831251" w:rsidRDefault="004B23EC" w:rsidP="00961D76">
      <w:pPr>
        <w:shd w:val="clear" w:color="auto" w:fill="FFFFFF" w:themeFill="background1"/>
        <w:rPr>
          <w:rFonts w:ascii="Arial" w:hAnsi="Arial" w:cs="Arial"/>
          <w:sz w:val="20"/>
          <w:szCs w:val="20"/>
        </w:rPr>
      </w:pPr>
      <w:r w:rsidRPr="00831251">
        <w:rPr>
          <w:rFonts w:ascii="Arial" w:hAnsi="Arial" w:cs="Arial"/>
          <w:sz w:val="20"/>
          <w:szCs w:val="20"/>
        </w:rPr>
        <w:t xml:space="preserve">Глава Мариинско-Посадского </w:t>
      </w:r>
    </w:p>
    <w:p w:rsidR="004B23EC" w:rsidRPr="00831251" w:rsidRDefault="004B23EC" w:rsidP="00961D76">
      <w:pPr>
        <w:shd w:val="clear" w:color="auto" w:fill="FFFFFF" w:themeFill="background1"/>
        <w:rPr>
          <w:rFonts w:ascii="Arial" w:hAnsi="Arial" w:cs="Arial"/>
          <w:sz w:val="20"/>
          <w:szCs w:val="20"/>
        </w:rPr>
      </w:pP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w:t>
      </w:r>
      <w:r w:rsidRPr="00831251">
        <w:rPr>
          <w:rFonts w:ascii="Arial" w:hAnsi="Arial" w:cs="Arial"/>
          <w:sz w:val="20"/>
          <w:szCs w:val="20"/>
        </w:rPr>
        <w:tab/>
      </w:r>
      <w:r w:rsidRPr="00831251">
        <w:rPr>
          <w:rFonts w:ascii="Arial" w:hAnsi="Arial" w:cs="Arial"/>
          <w:sz w:val="20"/>
          <w:szCs w:val="20"/>
        </w:rPr>
        <w:tab/>
      </w:r>
      <w:r w:rsidRPr="00831251">
        <w:rPr>
          <w:rFonts w:ascii="Arial" w:hAnsi="Arial" w:cs="Arial"/>
          <w:sz w:val="20"/>
          <w:szCs w:val="20"/>
        </w:rPr>
        <w:tab/>
      </w:r>
      <w:r w:rsidRPr="00831251">
        <w:rPr>
          <w:rFonts w:ascii="Arial" w:hAnsi="Arial" w:cs="Arial"/>
          <w:sz w:val="20"/>
          <w:szCs w:val="20"/>
        </w:rPr>
        <w:tab/>
      </w:r>
      <w:r w:rsidRPr="00831251">
        <w:rPr>
          <w:rFonts w:ascii="Arial" w:hAnsi="Arial" w:cs="Arial"/>
          <w:sz w:val="20"/>
          <w:szCs w:val="20"/>
        </w:rPr>
        <w:tab/>
        <w:t xml:space="preserve">                                       Михайлов П.Н.                                   </w:t>
      </w:r>
    </w:p>
    <w:p w:rsidR="004B23EC" w:rsidRPr="00831251" w:rsidRDefault="004B23EC" w:rsidP="00961D76">
      <w:pPr>
        <w:pStyle w:val="af1"/>
        <w:shd w:val="clear" w:color="auto" w:fill="FFFFFF" w:themeFill="background1"/>
        <w:ind w:firstLine="6804"/>
        <w:rPr>
          <w:rFonts w:ascii="Arial" w:hAnsi="Arial" w:cs="Arial"/>
          <w:sz w:val="20"/>
        </w:rPr>
      </w:pPr>
    </w:p>
    <w:p w:rsidR="004B23EC" w:rsidRPr="00831251" w:rsidRDefault="004B23EC" w:rsidP="00961D76">
      <w:pPr>
        <w:shd w:val="clear" w:color="auto" w:fill="FFFFFF" w:themeFill="background1"/>
        <w:jc w:val="right"/>
        <w:rPr>
          <w:rFonts w:ascii="Arial" w:hAnsi="Arial" w:cs="Arial"/>
          <w:sz w:val="20"/>
          <w:szCs w:val="20"/>
        </w:rPr>
      </w:pPr>
    </w:p>
    <w:tbl>
      <w:tblPr>
        <w:tblW w:w="5000" w:type="pct"/>
        <w:tblLook w:val="00A0"/>
      </w:tblPr>
      <w:tblGrid>
        <w:gridCol w:w="6191"/>
        <w:gridCol w:w="2543"/>
        <w:gridCol w:w="6621"/>
      </w:tblGrid>
      <w:tr w:rsidR="00965987" w:rsidRPr="00965987" w:rsidTr="00965987">
        <w:tc>
          <w:tcPr>
            <w:tcW w:w="2016" w:type="pct"/>
            <w:vAlign w:val="center"/>
          </w:tcPr>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Чаваш Республикинчи</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Сĕнтĕрвăрри хулин</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хутлĕхĕн депутачĕсен</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пухĕ</w:t>
            </w:r>
            <w:proofErr w:type="gramStart"/>
            <w:r w:rsidRPr="00965987">
              <w:rPr>
                <w:rFonts w:ascii="Arial" w:hAnsi="Arial" w:cs="Arial"/>
                <w:kern w:val="36"/>
                <w:sz w:val="20"/>
                <w:szCs w:val="20"/>
              </w:rPr>
              <w:t>в</w:t>
            </w:r>
            <w:proofErr w:type="gramEnd"/>
            <w:r w:rsidRPr="00965987">
              <w:rPr>
                <w:rFonts w:ascii="Arial" w:hAnsi="Arial" w:cs="Arial"/>
                <w:kern w:val="36"/>
                <w:sz w:val="20"/>
                <w:szCs w:val="20"/>
              </w:rPr>
              <w:t>ĕ</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 xml:space="preserve">Й </w:t>
            </w:r>
            <w:proofErr w:type="gramStart"/>
            <w:r w:rsidRPr="00965987">
              <w:rPr>
                <w:rFonts w:ascii="Arial" w:hAnsi="Arial" w:cs="Arial"/>
                <w:kern w:val="36"/>
                <w:sz w:val="20"/>
                <w:szCs w:val="20"/>
              </w:rPr>
              <w:t>Ы</w:t>
            </w:r>
            <w:proofErr w:type="gramEnd"/>
            <w:r w:rsidRPr="00965987">
              <w:rPr>
                <w:rFonts w:ascii="Arial" w:hAnsi="Arial" w:cs="Arial"/>
                <w:kern w:val="36"/>
                <w:sz w:val="20"/>
                <w:szCs w:val="20"/>
              </w:rPr>
              <w:t xml:space="preserve"> Ш Ă Н У</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Сĕнтĕрвăрри  хули</w:t>
            </w:r>
          </w:p>
        </w:tc>
        <w:tc>
          <w:tcPr>
            <w:tcW w:w="828" w:type="pct"/>
            <w:vAlign w:val="center"/>
          </w:tcPr>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object w:dxaOrig="1605" w:dyaOrig="1530">
                <v:shape id="_x0000_i1055" type="#_x0000_t75" style="width:65.25pt;height:62.25pt" o:ole="">
                  <v:imagedata r:id="rId9" o:title=""/>
                </v:shape>
                <o:OLEObject Type="Embed" ProgID="MSPhotoEd.3" ShapeID="_x0000_i1055" DrawAspect="Content" ObjectID="_1662798466" r:id="rId80"/>
              </w:objec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p>
        </w:tc>
        <w:tc>
          <w:tcPr>
            <w:tcW w:w="2157" w:type="pct"/>
            <w:vAlign w:val="center"/>
          </w:tcPr>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Чувашская  Республика</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Собрание депутатов</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Мариинско-Посадского</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городского поселения</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РЕШЕНИЕ</w:t>
            </w:r>
          </w:p>
          <w:p w:rsidR="00965987" w:rsidRPr="00965987" w:rsidRDefault="00965987" w:rsidP="00965987">
            <w:pPr>
              <w:pStyle w:val="aff6"/>
              <w:shd w:val="clear" w:color="auto" w:fill="FFFFFF" w:themeFill="background1"/>
              <w:ind w:firstLine="709"/>
              <w:jc w:val="center"/>
              <w:rPr>
                <w:rFonts w:ascii="Arial" w:hAnsi="Arial" w:cs="Arial"/>
                <w:kern w:val="36"/>
                <w:sz w:val="20"/>
                <w:szCs w:val="20"/>
              </w:rPr>
            </w:pPr>
            <w:r w:rsidRPr="00965987">
              <w:rPr>
                <w:rFonts w:ascii="Arial" w:hAnsi="Arial" w:cs="Arial"/>
                <w:kern w:val="36"/>
                <w:sz w:val="20"/>
                <w:szCs w:val="20"/>
              </w:rPr>
              <w:t>25.09.2020  № С-01/05</w:t>
            </w:r>
          </w:p>
          <w:p w:rsidR="00965987" w:rsidRPr="00965987" w:rsidRDefault="00965987" w:rsidP="00965987">
            <w:pPr>
              <w:pStyle w:val="aff6"/>
              <w:shd w:val="clear" w:color="auto" w:fill="FFFFFF" w:themeFill="background1"/>
              <w:ind w:firstLine="709"/>
              <w:jc w:val="center"/>
              <w:rPr>
                <w:rFonts w:ascii="Arial" w:hAnsi="Arial" w:cs="Arial"/>
                <w:b/>
                <w:kern w:val="36"/>
                <w:sz w:val="20"/>
                <w:szCs w:val="20"/>
              </w:rPr>
            </w:pPr>
            <w:r w:rsidRPr="00965987">
              <w:rPr>
                <w:rFonts w:ascii="Arial" w:hAnsi="Arial" w:cs="Arial"/>
                <w:kern w:val="36"/>
                <w:sz w:val="20"/>
                <w:szCs w:val="20"/>
              </w:rPr>
              <w:t>г. Мариинский Посад</w:t>
            </w:r>
          </w:p>
        </w:tc>
      </w:tr>
    </w:tbl>
    <w:p w:rsidR="00965987" w:rsidRPr="00965987" w:rsidRDefault="00965987" w:rsidP="00965987">
      <w:pPr>
        <w:pStyle w:val="aff6"/>
        <w:shd w:val="clear" w:color="auto" w:fill="FFFFFF" w:themeFill="background1"/>
        <w:ind w:firstLine="709"/>
        <w:jc w:val="both"/>
        <w:rPr>
          <w:rFonts w:ascii="Arial" w:hAnsi="Arial" w:cs="Arial"/>
          <w:kern w:val="36"/>
          <w:sz w:val="20"/>
          <w:szCs w:val="20"/>
          <w:u w:val="single"/>
        </w:rPr>
      </w:pPr>
    </w:p>
    <w:p w:rsidR="00965987" w:rsidRPr="00965987" w:rsidRDefault="00965987" w:rsidP="00965987">
      <w:pPr>
        <w:pStyle w:val="aff6"/>
        <w:shd w:val="clear" w:color="auto" w:fill="FFFFFF" w:themeFill="background1"/>
        <w:ind w:right="6067" w:firstLine="709"/>
        <w:jc w:val="both"/>
        <w:rPr>
          <w:rFonts w:ascii="Arial" w:hAnsi="Arial" w:cs="Arial"/>
          <w:b/>
          <w:kern w:val="36"/>
          <w:sz w:val="20"/>
          <w:szCs w:val="20"/>
        </w:rPr>
      </w:pPr>
      <w:r w:rsidRPr="00965987">
        <w:rPr>
          <w:rFonts w:ascii="Arial" w:hAnsi="Arial" w:cs="Arial"/>
          <w:b/>
          <w:kern w:val="36"/>
          <w:sz w:val="20"/>
          <w:szCs w:val="20"/>
        </w:rPr>
        <w:t>Об утверждении Положения о порядке проведения конкурса на замещение дол</w:t>
      </w:r>
      <w:r w:rsidRPr="00965987">
        <w:rPr>
          <w:rFonts w:ascii="Arial" w:hAnsi="Arial" w:cs="Arial"/>
          <w:b/>
          <w:kern w:val="36"/>
          <w:sz w:val="20"/>
          <w:szCs w:val="20"/>
        </w:rPr>
        <w:t>ж</w:t>
      </w:r>
      <w:r w:rsidRPr="00965987">
        <w:rPr>
          <w:rFonts w:ascii="Arial" w:hAnsi="Arial" w:cs="Arial"/>
          <w:b/>
          <w:kern w:val="36"/>
          <w:sz w:val="20"/>
          <w:szCs w:val="20"/>
        </w:rPr>
        <w:t>ности главы администрации Мариинск</w:t>
      </w:r>
      <w:proofErr w:type="gramStart"/>
      <w:r w:rsidRPr="00965987">
        <w:rPr>
          <w:rFonts w:ascii="Arial" w:hAnsi="Arial" w:cs="Arial"/>
          <w:b/>
          <w:kern w:val="36"/>
          <w:sz w:val="20"/>
          <w:szCs w:val="20"/>
        </w:rPr>
        <w:t>о-</w:t>
      </w:r>
      <w:proofErr w:type="gramEnd"/>
      <w:r>
        <w:rPr>
          <w:rFonts w:ascii="Arial" w:hAnsi="Arial" w:cs="Arial"/>
          <w:b/>
          <w:kern w:val="36"/>
          <w:sz w:val="20"/>
          <w:szCs w:val="20"/>
        </w:rPr>
        <w:t xml:space="preserve"> </w:t>
      </w:r>
      <w:r w:rsidRPr="00965987">
        <w:rPr>
          <w:rFonts w:ascii="Arial" w:hAnsi="Arial" w:cs="Arial"/>
          <w:b/>
          <w:kern w:val="36"/>
          <w:sz w:val="20"/>
          <w:szCs w:val="20"/>
        </w:rPr>
        <w:t>Посадского городского поселения Мариинско-Посадского района 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В соответствии со ст. 36 Федерального закона от 06 октября 2003 г. № 131-ФЗ «Об общих принципах организации местного самоуправления в Российской Ф</w:t>
      </w:r>
      <w:r w:rsidRPr="00965987">
        <w:rPr>
          <w:rFonts w:ascii="Arial" w:hAnsi="Arial" w:cs="Arial"/>
          <w:kern w:val="36"/>
          <w:sz w:val="20"/>
          <w:szCs w:val="20"/>
        </w:rPr>
        <w:t>е</w:t>
      </w:r>
      <w:r w:rsidRPr="00965987">
        <w:rPr>
          <w:rFonts w:ascii="Arial" w:hAnsi="Arial" w:cs="Arial"/>
          <w:kern w:val="36"/>
          <w:sz w:val="20"/>
          <w:szCs w:val="20"/>
        </w:rPr>
        <w:t>дерации», ст.ст. 21, 25, 38 Устава Мариинско-Посадского городского поселения Мариинско-Посадского района 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Собрание депутатов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Мариинско-Посадского района Чувашской Республики </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решило:</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 Утвердить Положение о порядке проведения конкурса на замещение должности главы администрации Мариинско-Посадского городского поселения Марии</w:t>
      </w:r>
      <w:r w:rsidRPr="00965987">
        <w:rPr>
          <w:rFonts w:ascii="Arial" w:hAnsi="Arial" w:cs="Arial"/>
          <w:kern w:val="36"/>
          <w:sz w:val="20"/>
          <w:szCs w:val="20"/>
        </w:rPr>
        <w:t>н</w:t>
      </w:r>
      <w:r w:rsidRPr="00965987">
        <w:rPr>
          <w:rFonts w:ascii="Arial" w:hAnsi="Arial" w:cs="Arial"/>
          <w:kern w:val="36"/>
          <w:sz w:val="20"/>
          <w:szCs w:val="20"/>
        </w:rPr>
        <w:t>ско-Посадского района Чувашской Республики в новой редакции, согласно приложению 1.</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2. </w:t>
      </w:r>
      <w:proofErr w:type="gramStart"/>
      <w:r w:rsidRPr="00965987">
        <w:rPr>
          <w:rFonts w:ascii="Arial" w:hAnsi="Arial" w:cs="Arial"/>
          <w:kern w:val="36"/>
          <w:sz w:val="20"/>
          <w:szCs w:val="20"/>
        </w:rPr>
        <w:t>Порядок проведения конкурса на замещение должности главы администрации Мариинско-Посадского городского поселения Мариинско-Посадского района Чувашской Республики, утвержденное решением Собрания депутатов Мариинско-Посадского городского поселения Мариинско-Посадского района Чувашской Республики № С-17/02 от 28.06.2016 (с изм. от 19.06.2017 № С-32/01) признать утратившим силу.</w:t>
      </w:r>
      <w:proofErr w:type="gramEnd"/>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3. Настоящее решение вступает в силу после его официального опубликования.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p w:rsidR="00965987" w:rsidRPr="00965987" w:rsidRDefault="00965987" w:rsidP="00965987">
      <w:pPr>
        <w:pStyle w:val="aff6"/>
        <w:shd w:val="clear" w:color="auto" w:fill="FFFFFF" w:themeFill="background1"/>
        <w:ind w:firstLine="709"/>
        <w:jc w:val="both"/>
        <w:rPr>
          <w:rFonts w:ascii="Arial" w:hAnsi="Arial" w:cs="Arial"/>
          <w:kern w:val="36"/>
          <w:sz w:val="20"/>
          <w:szCs w:val="20"/>
        </w:rPr>
      </w:pPr>
      <w:r w:rsidRPr="00965987">
        <w:rPr>
          <w:rFonts w:ascii="Arial" w:hAnsi="Arial" w:cs="Arial"/>
          <w:kern w:val="36"/>
          <w:sz w:val="20"/>
          <w:szCs w:val="20"/>
        </w:rPr>
        <w:t>Председатель Собрания депутатов –</w:t>
      </w:r>
    </w:p>
    <w:p w:rsidR="00965987" w:rsidRPr="00965987" w:rsidRDefault="00965987" w:rsidP="00965987">
      <w:pPr>
        <w:pStyle w:val="aff6"/>
        <w:shd w:val="clear" w:color="auto" w:fill="FFFFFF" w:themeFill="background1"/>
        <w:ind w:firstLine="709"/>
        <w:jc w:val="both"/>
        <w:rPr>
          <w:rFonts w:ascii="Arial" w:hAnsi="Arial" w:cs="Arial"/>
          <w:kern w:val="36"/>
          <w:sz w:val="20"/>
          <w:szCs w:val="20"/>
        </w:rPr>
      </w:pPr>
      <w:r w:rsidRPr="00965987">
        <w:rPr>
          <w:rFonts w:ascii="Arial" w:hAnsi="Arial" w:cs="Arial"/>
          <w:kern w:val="36"/>
          <w:sz w:val="20"/>
          <w:szCs w:val="20"/>
        </w:rPr>
        <w:t>Глава Мариинско-Посадского</w:t>
      </w:r>
    </w:p>
    <w:p w:rsidR="00965987" w:rsidRPr="00965987" w:rsidRDefault="00965987" w:rsidP="00965987">
      <w:pPr>
        <w:pStyle w:val="aff6"/>
        <w:shd w:val="clear" w:color="auto" w:fill="FFFFFF" w:themeFill="background1"/>
        <w:ind w:firstLine="709"/>
        <w:jc w:val="both"/>
        <w:rPr>
          <w:rFonts w:ascii="Arial" w:hAnsi="Arial" w:cs="Arial"/>
          <w:kern w:val="36"/>
          <w:sz w:val="20"/>
          <w:szCs w:val="20"/>
        </w:rPr>
      </w:pP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П.Н.Михайлов            </w:t>
      </w:r>
    </w:p>
    <w:p w:rsidR="00965987" w:rsidRPr="00965987" w:rsidRDefault="00965987" w:rsidP="00965987">
      <w:pPr>
        <w:pStyle w:val="aff6"/>
        <w:shd w:val="clear" w:color="auto" w:fill="FFFFFF" w:themeFill="background1"/>
        <w:jc w:val="right"/>
        <w:rPr>
          <w:rFonts w:ascii="Arial" w:hAnsi="Arial" w:cs="Arial"/>
          <w:kern w:val="36"/>
          <w:sz w:val="20"/>
          <w:szCs w:val="20"/>
        </w:rPr>
      </w:pPr>
    </w:p>
    <w:p w:rsidR="00965987" w:rsidRPr="00965987" w:rsidRDefault="00965987" w:rsidP="00965987">
      <w:pPr>
        <w:pStyle w:val="aff6"/>
        <w:shd w:val="clear" w:color="auto" w:fill="FFFFFF" w:themeFill="background1"/>
        <w:jc w:val="right"/>
        <w:rPr>
          <w:rFonts w:ascii="Arial" w:hAnsi="Arial" w:cs="Arial"/>
          <w:kern w:val="36"/>
          <w:sz w:val="20"/>
          <w:szCs w:val="20"/>
        </w:rPr>
      </w:pPr>
      <w:r w:rsidRPr="00965987">
        <w:rPr>
          <w:rFonts w:ascii="Arial" w:hAnsi="Arial" w:cs="Arial"/>
          <w:kern w:val="36"/>
          <w:sz w:val="20"/>
          <w:szCs w:val="20"/>
        </w:rPr>
        <w:t>Приложение 1</w:t>
      </w:r>
    </w:p>
    <w:p w:rsidR="00965987" w:rsidRPr="00965987" w:rsidRDefault="00965987" w:rsidP="00965987">
      <w:pPr>
        <w:pStyle w:val="aff6"/>
        <w:shd w:val="clear" w:color="auto" w:fill="FFFFFF" w:themeFill="background1"/>
        <w:jc w:val="right"/>
        <w:rPr>
          <w:rFonts w:ascii="Arial" w:hAnsi="Arial" w:cs="Arial"/>
          <w:kern w:val="36"/>
          <w:sz w:val="20"/>
          <w:szCs w:val="20"/>
        </w:rPr>
      </w:pPr>
      <w:r w:rsidRPr="00965987">
        <w:rPr>
          <w:rFonts w:ascii="Arial" w:hAnsi="Arial" w:cs="Arial"/>
          <w:kern w:val="36"/>
          <w:sz w:val="20"/>
          <w:szCs w:val="20"/>
        </w:rPr>
        <w:t xml:space="preserve">к решению Собрания депутатов </w:t>
      </w:r>
    </w:p>
    <w:p w:rsidR="00965987" w:rsidRPr="00965987" w:rsidRDefault="00965987" w:rsidP="00965987">
      <w:pPr>
        <w:pStyle w:val="aff6"/>
        <w:shd w:val="clear" w:color="auto" w:fill="FFFFFF" w:themeFill="background1"/>
        <w:jc w:val="right"/>
        <w:rPr>
          <w:rFonts w:ascii="Arial" w:hAnsi="Arial" w:cs="Arial"/>
          <w:kern w:val="36"/>
          <w:sz w:val="20"/>
          <w:szCs w:val="20"/>
        </w:rPr>
      </w:pPr>
      <w:r w:rsidRPr="00965987">
        <w:rPr>
          <w:rFonts w:ascii="Arial" w:hAnsi="Arial" w:cs="Arial"/>
          <w:kern w:val="36"/>
          <w:sz w:val="20"/>
          <w:szCs w:val="20"/>
        </w:rPr>
        <w:t>Мариинско-Посадского</w:t>
      </w:r>
    </w:p>
    <w:p w:rsidR="00965987" w:rsidRPr="00965987" w:rsidRDefault="00965987" w:rsidP="00965987">
      <w:pPr>
        <w:pStyle w:val="aff6"/>
        <w:shd w:val="clear" w:color="auto" w:fill="FFFFFF" w:themeFill="background1"/>
        <w:jc w:val="right"/>
        <w:rPr>
          <w:rFonts w:ascii="Arial" w:hAnsi="Arial" w:cs="Arial"/>
          <w:kern w:val="36"/>
          <w:sz w:val="20"/>
          <w:szCs w:val="20"/>
        </w:rPr>
      </w:pPr>
      <w:r w:rsidRPr="00965987">
        <w:rPr>
          <w:rFonts w:ascii="Arial" w:hAnsi="Arial" w:cs="Arial"/>
          <w:kern w:val="36"/>
          <w:sz w:val="20"/>
          <w:szCs w:val="20"/>
        </w:rPr>
        <w:t>городского поселения</w:t>
      </w:r>
    </w:p>
    <w:p w:rsidR="00965987" w:rsidRPr="00965987" w:rsidRDefault="00965987" w:rsidP="00965987">
      <w:pPr>
        <w:pStyle w:val="aff6"/>
        <w:shd w:val="clear" w:color="auto" w:fill="FFFFFF" w:themeFill="background1"/>
        <w:jc w:val="right"/>
        <w:rPr>
          <w:rFonts w:ascii="Arial" w:hAnsi="Arial" w:cs="Arial"/>
          <w:kern w:val="36"/>
          <w:sz w:val="20"/>
          <w:szCs w:val="20"/>
        </w:rPr>
      </w:pPr>
      <w:r w:rsidRPr="00965987">
        <w:rPr>
          <w:rFonts w:ascii="Arial" w:hAnsi="Arial" w:cs="Arial"/>
          <w:kern w:val="36"/>
          <w:sz w:val="20"/>
          <w:szCs w:val="20"/>
        </w:rPr>
        <w:t>от 25.09.2020г. № С-01/05</w:t>
      </w:r>
    </w:p>
    <w:p w:rsidR="00965987" w:rsidRPr="00965987" w:rsidRDefault="00965987" w:rsidP="00965987">
      <w:pPr>
        <w:pStyle w:val="aff6"/>
        <w:shd w:val="clear" w:color="auto" w:fill="FFFFFF" w:themeFill="background1"/>
        <w:jc w:val="center"/>
        <w:rPr>
          <w:rFonts w:ascii="Arial" w:hAnsi="Arial" w:cs="Arial"/>
          <w:b/>
          <w:kern w:val="36"/>
          <w:sz w:val="20"/>
          <w:szCs w:val="20"/>
        </w:rPr>
      </w:pPr>
      <w:r w:rsidRPr="00965987">
        <w:rPr>
          <w:rFonts w:ascii="Arial" w:hAnsi="Arial" w:cs="Arial"/>
          <w:b/>
          <w:kern w:val="36"/>
          <w:sz w:val="20"/>
          <w:szCs w:val="20"/>
        </w:rPr>
        <w:t>ПОЛОЖЕНИЕ</w:t>
      </w:r>
    </w:p>
    <w:p w:rsidR="00965987" w:rsidRPr="00965987" w:rsidRDefault="00965987" w:rsidP="00965987">
      <w:pPr>
        <w:pStyle w:val="aff6"/>
        <w:shd w:val="clear" w:color="auto" w:fill="FFFFFF" w:themeFill="background1"/>
        <w:jc w:val="center"/>
        <w:rPr>
          <w:rFonts w:ascii="Arial" w:hAnsi="Arial" w:cs="Arial"/>
          <w:kern w:val="36"/>
          <w:sz w:val="20"/>
          <w:szCs w:val="20"/>
        </w:rPr>
      </w:pPr>
      <w:r w:rsidRPr="00965987">
        <w:rPr>
          <w:rFonts w:ascii="Arial" w:hAnsi="Arial" w:cs="Arial"/>
          <w:kern w:val="36"/>
          <w:sz w:val="20"/>
          <w:szCs w:val="20"/>
        </w:rPr>
        <w:t>о порядке проведения конкурса на замещение должности главы администрации</w:t>
      </w:r>
    </w:p>
    <w:p w:rsidR="00965987" w:rsidRPr="00965987" w:rsidRDefault="00965987" w:rsidP="00965987">
      <w:pPr>
        <w:pStyle w:val="aff6"/>
        <w:shd w:val="clear" w:color="auto" w:fill="FFFFFF" w:themeFill="background1"/>
        <w:jc w:val="center"/>
        <w:rPr>
          <w:rFonts w:ascii="Arial" w:hAnsi="Arial" w:cs="Arial"/>
          <w:kern w:val="36"/>
          <w:sz w:val="20"/>
          <w:szCs w:val="20"/>
        </w:rPr>
      </w:pPr>
      <w:r w:rsidRPr="00965987">
        <w:rPr>
          <w:rFonts w:ascii="Arial" w:hAnsi="Arial" w:cs="Arial"/>
          <w:kern w:val="36"/>
          <w:sz w:val="20"/>
          <w:szCs w:val="20"/>
        </w:rPr>
        <w:t>Мариинско-Посадского городского поселения Мариинско-Посадского района</w:t>
      </w:r>
    </w:p>
    <w:p w:rsidR="00965987" w:rsidRPr="00965987" w:rsidRDefault="00965987" w:rsidP="00965987">
      <w:pPr>
        <w:pStyle w:val="aff6"/>
        <w:shd w:val="clear" w:color="auto" w:fill="FFFFFF" w:themeFill="background1"/>
        <w:jc w:val="center"/>
        <w:rPr>
          <w:rFonts w:ascii="Arial" w:hAnsi="Arial" w:cs="Arial"/>
          <w:kern w:val="36"/>
          <w:sz w:val="20"/>
          <w:szCs w:val="20"/>
        </w:rPr>
      </w:pPr>
      <w:r w:rsidRPr="00965987">
        <w:rPr>
          <w:rFonts w:ascii="Arial" w:hAnsi="Arial" w:cs="Arial"/>
          <w:kern w:val="36"/>
          <w:sz w:val="20"/>
          <w:szCs w:val="20"/>
        </w:rPr>
        <w:t>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 Положение о порядке проведения конкурса на замещение должности главы администрации Мариинско-Посадского городского поселения Мариинск</w:t>
      </w:r>
      <w:proofErr w:type="gramStart"/>
      <w:r w:rsidRPr="00965987">
        <w:rPr>
          <w:rFonts w:ascii="Arial" w:hAnsi="Arial" w:cs="Arial"/>
          <w:kern w:val="36"/>
          <w:sz w:val="20"/>
          <w:szCs w:val="20"/>
        </w:rPr>
        <w:t>о-</w:t>
      </w:r>
      <w:proofErr w:type="gramEnd"/>
      <w:r w:rsidRPr="00965987">
        <w:rPr>
          <w:rFonts w:ascii="Arial" w:hAnsi="Arial" w:cs="Arial"/>
          <w:kern w:val="36"/>
          <w:sz w:val="20"/>
          <w:szCs w:val="20"/>
        </w:rPr>
        <w:t xml:space="preserve"> Поса</w:t>
      </w:r>
      <w:r w:rsidRPr="00965987">
        <w:rPr>
          <w:rFonts w:ascii="Arial" w:hAnsi="Arial" w:cs="Arial"/>
          <w:kern w:val="36"/>
          <w:sz w:val="20"/>
          <w:szCs w:val="20"/>
        </w:rPr>
        <w:t>д</w:t>
      </w:r>
      <w:r w:rsidRPr="00965987">
        <w:rPr>
          <w:rFonts w:ascii="Arial" w:hAnsi="Arial" w:cs="Arial"/>
          <w:kern w:val="36"/>
          <w:sz w:val="20"/>
          <w:szCs w:val="20"/>
        </w:rPr>
        <w:t>ского района Чувашской Республики (далее - Положение) разработано в соответствии с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законами Чувашской Республики «Об организации местного самоуправления в Чувашской Республике», «О муниципальной службе в Чувашской Республике», Уставом Мариинско-Посадского городского поселения Мар</w:t>
      </w:r>
      <w:r w:rsidRPr="00965987">
        <w:rPr>
          <w:rFonts w:ascii="Arial" w:hAnsi="Arial" w:cs="Arial"/>
          <w:kern w:val="36"/>
          <w:sz w:val="20"/>
          <w:szCs w:val="20"/>
        </w:rPr>
        <w:t>и</w:t>
      </w:r>
      <w:r w:rsidRPr="00965987">
        <w:rPr>
          <w:rFonts w:ascii="Arial" w:hAnsi="Arial" w:cs="Arial"/>
          <w:kern w:val="36"/>
          <w:sz w:val="20"/>
          <w:szCs w:val="20"/>
        </w:rPr>
        <w:t>инско-Посадского района Чувашской Республики и устанавливает порядок проведения конкурса на замещение должности главы администрации Мариинско-Посадского городского поселения Мариинско-Посадского района Чувашской Республики в случае назначения на должность главы администрации по контракту (далее - конкурс).</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 Для организации и проведения конкурса образуется комиссия по проведению конкурса на замещение должности главы администрации Мариинско-Посадского городского поселения Мариинско-Посадского района Чувашской Республики (далее-конкурсная комиссия).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Конкурсная комиссия состоит из 8 (восьми) членов, половина которых назначается Собранием депутатов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Марии</w:t>
      </w:r>
      <w:r w:rsidRPr="00965987">
        <w:rPr>
          <w:rFonts w:ascii="Arial" w:hAnsi="Arial" w:cs="Arial"/>
          <w:kern w:val="36"/>
          <w:sz w:val="20"/>
          <w:szCs w:val="20"/>
        </w:rPr>
        <w:t>н</w:t>
      </w:r>
      <w:r w:rsidRPr="00965987">
        <w:rPr>
          <w:rFonts w:ascii="Arial" w:hAnsi="Arial" w:cs="Arial"/>
          <w:kern w:val="36"/>
          <w:sz w:val="20"/>
          <w:szCs w:val="20"/>
        </w:rPr>
        <w:t>ско-Посадского района Чувашской Республики, а другая половина – главой администрации Мариинско-Посадского района 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Конкурсная комиссия формируется на срок проведения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3. Члены конкурсной комиссии избирают из своего состава председателя, заместителя председателя комиссии и секретаря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На первом заседании конкурсная комиссия принимает решение о дате, месте и времени проведения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3.1 Председатель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 осуществляет руководство деятельностью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 созывает и ведет заседания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3) подписывает протоколы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В отсутствие председателя конкурсной комиссии его обязанности исполняет заместитель председателя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3.2 Секретарь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 1) ведет протоколы заседаний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2) подписывает протоколы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3) оповещает членов конкурсной комиссии о дате, времени и месте заседания;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 4) </w:t>
      </w:r>
      <w:proofErr w:type="gramStart"/>
      <w:r w:rsidRPr="00965987">
        <w:rPr>
          <w:rFonts w:ascii="Arial" w:hAnsi="Arial" w:cs="Arial"/>
          <w:kern w:val="36"/>
          <w:sz w:val="20"/>
          <w:szCs w:val="20"/>
        </w:rPr>
        <w:t>осуществляет иные обязанности</w:t>
      </w:r>
      <w:proofErr w:type="gramEnd"/>
      <w:r w:rsidRPr="00965987">
        <w:rPr>
          <w:rFonts w:ascii="Arial" w:hAnsi="Arial" w:cs="Arial"/>
          <w:kern w:val="36"/>
          <w:sz w:val="20"/>
          <w:szCs w:val="20"/>
        </w:rPr>
        <w:t xml:space="preserve"> в соответствии с поручениями председателя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lastRenderedPageBreak/>
        <w:t>4. Объявление о проведении конкурса подлежит опубликованию в печатном средстве массовой информации – муниципальной газете Мариинско-Посадского района «Посадский вестник» и на официальном сайте Мариинско-Посадского городского поселения Мариинско-Посадского района Чувашской Республики не позднее, чем за 20 (двадцать) дней до дня проведения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В объявлении о проведении конкурса указывается: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наименование муниципального образования, в котором проводится конкурс;</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сведения о дате, времени и месте его проведения;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квалификационные требования, которым должен соответствовать гражданин, претендующий на замещение должности главы администрации;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перечень документов, необходимых для участия в конкурсе, и срок их подачи в конкурсную комиссию;</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условия конкурса;</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проект контракта.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5. </w:t>
      </w:r>
      <w:proofErr w:type="gramStart"/>
      <w:r w:rsidRPr="00965987">
        <w:rPr>
          <w:rFonts w:ascii="Arial" w:hAnsi="Arial" w:cs="Arial"/>
          <w:kern w:val="36"/>
          <w:sz w:val="20"/>
          <w:szCs w:val="20"/>
        </w:rPr>
        <w:t>К кандидату на должность главы администрации,  назначаемого по контракту, предъявляются следующие требования:</w:t>
      </w:r>
      <w:proofErr w:type="gramEnd"/>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уровень профессионального образования: высшее образование не ниже уровня специалитета, магистратуры;</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стаж муниципальной службы или работы по специальности, направлению подготовки не менее четырех лет.</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6. Граждане, желающие участвовать в конкурсе, представляют в конкурсную комиссию:</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6.1 личное заявление на участие в конкурсе;</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6.2 заполненную и подписанную анкету по форме анкеты, подлежащей представлению в орган местного самоуправления гражданином, поступающим на муниципальную службу в Российской Федерации </w:t>
      </w:r>
      <w:r w:rsidRPr="00965987">
        <w:rPr>
          <w:rFonts w:ascii="Arial" w:hAnsi="Arial" w:cs="Arial"/>
          <w:i/>
          <w:iCs/>
          <w:kern w:val="36"/>
          <w:sz w:val="20"/>
          <w:szCs w:val="20"/>
        </w:rPr>
        <w:t>(в ред. от 20 ноября 2019 г.)</w:t>
      </w:r>
      <w:r w:rsidRPr="00965987">
        <w:rPr>
          <w:rFonts w:ascii="Arial" w:hAnsi="Arial" w:cs="Arial"/>
          <w:kern w:val="36"/>
          <w:sz w:val="20"/>
          <w:szCs w:val="20"/>
        </w:rPr>
        <w:t>;</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6.3 паспорт (копию) или иной документ, удостоверяющий личность (соответствующий документ предъявляется лично по прибытии на конкурс);</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6.4 копию трудовой книжки или сведения о трудовой деятельности, иной документ, подтверждающий трудовую (служебную) деятельность гражданина, за исключением случаев, когда трудовая (служебная) деятельность ранее не осуществлялась, и (или) сведения о трудовой деятельности, оформленные в у</w:t>
      </w:r>
      <w:r w:rsidRPr="00965987">
        <w:rPr>
          <w:rFonts w:ascii="Arial" w:hAnsi="Arial" w:cs="Arial"/>
          <w:kern w:val="36"/>
          <w:sz w:val="20"/>
          <w:szCs w:val="20"/>
        </w:rPr>
        <w:t>с</w:t>
      </w:r>
      <w:r w:rsidRPr="00965987">
        <w:rPr>
          <w:rFonts w:ascii="Arial" w:hAnsi="Arial" w:cs="Arial"/>
          <w:kern w:val="36"/>
          <w:sz w:val="20"/>
          <w:szCs w:val="20"/>
        </w:rPr>
        <w:t>тановленном законодательством порядке;</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6.5 сведения о доходах и расходах за год, предшествующий году поступления на муниципальную службу, об имуществе и обязательствах имуществе</w:t>
      </w:r>
      <w:r w:rsidRPr="00965987">
        <w:rPr>
          <w:rFonts w:ascii="Arial" w:hAnsi="Arial" w:cs="Arial"/>
          <w:kern w:val="36"/>
          <w:sz w:val="20"/>
          <w:szCs w:val="20"/>
        </w:rPr>
        <w:t>н</w:t>
      </w:r>
      <w:r w:rsidRPr="00965987">
        <w:rPr>
          <w:rFonts w:ascii="Arial" w:hAnsi="Arial" w:cs="Arial"/>
          <w:kern w:val="36"/>
          <w:sz w:val="20"/>
          <w:szCs w:val="20"/>
        </w:rPr>
        <w:t>ного характера с использованием программного обеспечения «Справки БК» (версия 2.4.4);</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6.6 заключение медицинской организации об отсутствии у гражданина заболевания, препятствующего поступлению на муниципальную службу и ее прохожд</w:t>
      </w:r>
      <w:r w:rsidRPr="00965987">
        <w:rPr>
          <w:rFonts w:ascii="Arial" w:hAnsi="Arial" w:cs="Arial"/>
          <w:kern w:val="36"/>
          <w:sz w:val="20"/>
          <w:szCs w:val="20"/>
        </w:rPr>
        <w:t>е</w:t>
      </w:r>
      <w:r w:rsidRPr="00965987">
        <w:rPr>
          <w:rFonts w:ascii="Arial" w:hAnsi="Arial" w:cs="Arial"/>
          <w:kern w:val="36"/>
          <w:sz w:val="20"/>
          <w:szCs w:val="20"/>
        </w:rPr>
        <w:t>нию (форма № 001-ГС/у);</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6.7 документ, подтверждающий регистрацию в системе индивидуального (персонифицированного) учета, за исключением случаев, когда трудовой дог</w:t>
      </w:r>
      <w:r w:rsidRPr="00965987">
        <w:rPr>
          <w:rFonts w:ascii="Arial" w:hAnsi="Arial" w:cs="Arial"/>
          <w:kern w:val="36"/>
          <w:sz w:val="20"/>
          <w:szCs w:val="20"/>
        </w:rPr>
        <w:t>о</w:t>
      </w:r>
      <w:r w:rsidRPr="00965987">
        <w:rPr>
          <w:rFonts w:ascii="Arial" w:hAnsi="Arial" w:cs="Arial"/>
          <w:kern w:val="36"/>
          <w:sz w:val="20"/>
          <w:szCs w:val="20"/>
        </w:rPr>
        <w:t>вор заключается впервые;</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6.8 документы воинского учета для граждан, пребывающих в запасе, и лиц, подлежащих призыву на военную службу;</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6.9 свидетельство </w:t>
      </w:r>
      <w:proofErr w:type="gramStart"/>
      <w:r w:rsidRPr="00965987">
        <w:rPr>
          <w:rFonts w:ascii="Arial" w:hAnsi="Arial" w:cs="Arial"/>
          <w:kern w:val="36"/>
          <w:sz w:val="20"/>
          <w:szCs w:val="20"/>
        </w:rPr>
        <w:t>о постановке физического лица на учет в налоговом органе по месту жительства на территории</w:t>
      </w:r>
      <w:proofErr w:type="gramEnd"/>
      <w:r w:rsidRPr="00965987">
        <w:rPr>
          <w:rFonts w:ascii="Arial" w:hAnsi="Arial" w:cs="Arial"/>
          <w:kern w:val="36"/>
          <w:sz w:val="20"/>
          <w:szCs w:val="20"/>
        </w:rPr>
        <w:t xml:space="preserve"> Российской Федерации;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proofErr w:type="gramStart"/>
      <w:r w:rsidRPr="00965987">
        <w:rPr>
          <w:rFonts w:ascii="Arial" w:hAnsi="Arial" w:cs="Arial"/>
          <w:kern w:val="36"/>
          <w:sz w:val="20"/>
          <w:szCs w:val="20"/>
        </w:rPr>
        <w:t>6.10 сведения об адресах сайтов и (или) страниц сайтов в информационно-телекоммуникационной сети «Интернет», на которых государственным гра</w:t>
      </w:r>
      <w:r w:rsidRPr="00965987">
        <w:rPr>
          <w:rFonts w:ascii="Arial" w:hAnsi="Arial" w:cs="Arial"/>
          <w:kern w:val="36"/>
          <w:sz w:val="20"/>
          <w:szCs w:val="20"/>
        </w:rPr>
        <w:t>ж</w:t>
      </w:r>
      <w:r w:rsidRPr="00965987">
        <w:rPr>
          <w:rFonts w:ascii="Arial" w:hAnsi="Arial" w:cs="Arial"/>
          <w:kern w:val="36"/>
          <w:sz w:val="20"/>
          <w:szCs w:val="20"/>
        </w:rPr>
        <w:t>данским служащим или муниципальным служащим, гражданам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 же данные, позволяющие его идентифицировать, по форме, утвержденной распоряжением Правительства РФ от 28.12.2016 № 2867-р;</w:t>
      </w:r>
      <w:proofErr w:type="gramEnd"/>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6.11 иные документы, предусмотренные федеральными законами, указами Президента РФ и Постановлением Правительства РФ;  </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6.12 письменное согласие гражданина на обработку его персональных данных, оформленное в соответствии с Федеральным законом от 27 июля 2006 года № 152-ФЗ «О персональных данных»</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Копии документов предоставляются заверенными нотариально или кадровыми службами по месту работы гражданина, либо с предъявлением подлинника д</w:t>
      </w:r>
      <w:r w:rsidRPr="00965987">
        <w:rPr>
          <w:rFonts w:ascii="Arial" w:hAnsi="Arial" w:cs="Arial"/>
          <w:kern w:val="36"/>
          <w:sz w:val="20"/>
          <w:szCs w:val="20"/>
        </w:rPr>
        <w:t>о</w:t>
      </w:r>
      <w:r w:rsidRPr="00965987">
        <w:rPr>
          <w:rFonts w:ascii="Arial" w:hAnsi="Arial" w:cs="Arial"/>
          <w:kern w:val="36"/>
          <w:sz w:val="20"/>
          <w:szCs w:val="20"/>
        </w:rPr>
        <w:t>кумента одновременно с копией.</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Кандидат по своему усмотрению может представить другие документы или их копии, заверенные нотариально или кадровыми службами по месту работы, х</w:t>
      </w:r>
      <w:r w:rsidRPr="00965987">
        <w:rPr>
          <w:rFonts w:ascii="Arial" w:hAnsi="Arial" w:cs="Arial"/>
          <w:kern w:val="36"/>
          <w:sz w:val="20"/>
          <w:szCs w:val="20"/>
        </w:rPr>
        <w:t>а</w:t>
      </w:r>
      <w:r w:rsidRPr="00965987">
        <w:rPr>
          <w:rFonts w:ascii="Arial" w:hAnsi="Arial" w:cs="Arial"/>
          <w:kern w:val="36"/>
          <w:sz w:val="20"/>
          <w:szCs w:val="20"/>
        </w:rPr>
        <w:t>рактеризующие его профессиональную подготовку.</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Заявление и документы подаются гражданином лично, либо доверенным лицом, уполномоченным гражданином осуществить данное действие по доверенн</w:t>
      </w:r>
      <w:r w:rsidRPr="00965987">
        <w:rPr>
          <w:rFonts w:ascii="Arial" w:hAnsi="Arial" w:cs="Arial"/>
          <w:kern w:val="36"/>
          <w:sz w:val="20"/>
          <w:szCs w:val="20"/>
        </w:rPr>
        <w:t>о</w:t>
      </w:r>
      <w:r w:rsidRPr="00965987">
        <w:rPr>
          <w:rFonts w:ascii="Arial" w:hAnsi="Arial" w:cs="Arial"/>
          <w:kern w:val="36"/>
          <w:sz w:val="20"/>
          <w:szCs w:val="20"/>
        </w:rPr>
        <w:t>сти. При сдаче документов претендентом лично, им предъявляется паспорт. При подаче документов по доверенности доверенное лицо прилагает к документам копию доверенности, предъявив оригинал доверенности и паспорт.</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Прием документов от граждан, желающих участвовать в конкурсе, прекращается за 5(пять) дней до дня проведения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7. Достоверность представленных сведений подлежит проверке в соответствии с законодательством Российской Федерации.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8. Несвоевременное или неполное представление документов, указанных в пункте 6 настоящего Положения, является основанием для отказа кандидату в уч</w:t>
      </w:r>
      <w:r w:rsidRPr="00965987">
        <w:rPr>
          <w:rFonts w:ascii="Arial" w:hAnsi="Arial" w:cs="Arial"/>
          <w:kern w:val="36"/>
          <w:sz w:val="20"/>
          <w:szCs w:val="20"/>
        </w:rPr>
        <w:t>а</w:t>
      </w:r>
      <w:r w:rsidRPr="00965987">
        <w:rPr>
          <w:rFonts w:ascii="Arial" w:hAnsi="Arial" w:cs="Arial"/>
          <w:kern w:val="36"/>
          <w:sz w:val="20"/>
          <w:szCs w:val="20"/>
        </w:rPr>
        <w:t>стии в конкурсе, о чем он извещается в письменной форме не позднее, чем за один день до дня проведения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9. Гражданин не допускается к участию в конкурсе в случаях:</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признания его недееспособным или ограниченно дееспособным решением суда, вступившим в законную силу;</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лишения его права занимать государственные (муниципальные) должности в течение определенного срока решением суда, вступившим в законную силу;</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наличия подтвержденного заключением медицинского учреждения заболевания, препятствующего исполнению им должностных обязанностей;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в связи с его несоответствием квалификационным требованиям к вакантной должности;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в иных случаях, предусмотренных законодательством Российской Федерации.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10. Расходы, связанные с участием в конкурсе (проезд к месту проведения конкурса и обратно, найм жилого помещения, проживание, пользование услугами сре</w:t>
      </w:r>
      <w:proofErr w:type="gramStart"/>
      <w:r w:rsidRPr="00965987">
        <w:rPr>
          <w:rFonts w:ascii="Arial" w:hAnsi="Arial" w:cs="Arial"/>
          <w:kern w:val="36"/>
          <w:sz w:val="20"/>
          <w:szCs w:val="20"/>
        </w:rPr>
        <w:t>дств св</w:t>
      </w:r>
      <w:proofErr w:type="gramEnd"/>
      <w:r w:rsidRPr="00965987">
        <w:rPr>
          <w:rFonts w:ascii="Arial" w:hAnsi="Arial" w:cs="Arial"/>
          <w:kern w:val="36"/>
          <w:sz w:val="20"/>
          <w:szCs w:val="20"/>
        </w:rPr>
        <w:t>язи), осуществляются кандидатами за счет собственных средств.</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11. Для проведения конкурса необходимо участие в конкурсе не менее двух кандидатов. При проведении конкурса кандидатам гарантируется равенство прав в соответствии с Конституцией Российской Федерации.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12. При проведении конкурса оцениваются образовательный и профессиональный уровень, а также деловые и личностные качества кандидатов, претендующих на должность главы администрации.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13. Конкурс проводится в форме конкурса-испытания. При проведении конкурса-испытания конкурсной комиссией могут использоваться не противоречащие действующему законодательству методы оценки профессиональных и личностных качеств кандидатов, включая индивидуальное собеседование, анкетиров</w:t>
      </w:r>
      <w:r w:rsidRPr="00965987">
        <w:rPr>
          <w:rFonts w:ascii="Arial" w:hAnsi="Arial" w:cs="Arial"/>
          <w:kern w:val="36"/>
          <w:sz w:val="20"/>
          <w:szCs w:val="20"/>
        </w:rPr>
        <w:t>а</w:t>
      </w:r>
      <w:r w:rsidRPr="00965987">
        <w:rPr>
          <w:rFonts w:ascii="Arial" w:hAnsi="Arial" w:cs="Arial"/>
          <w:kern w:val="36"/>
          <w:sz w:val="20"/>
          <w:szCs w:val="20"/>
        </w:rPr>
        <w:t>ние, тестирование по вопросам, связанным с выполнением полномочий главы администрации.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14. Заседание конкурсной комиссии считается правомочным, если на нем присутствуют не менее двух третей членов конкурсной комиссии от числа членов.</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15. Решение конкурсной комиссии принимается в отсутствии кандидатов и считается принятым, если за него проголосовало более половины присутствующих на заседании членов конкурсной комиссии. При равенстве голосов членов конкурсной комиссии решающим является голос председателя Конкурсной комиссии.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16. Результаты голосования, решение конкурсной комиссии оформляются протоколом, который подписывают председатель, заместитель председателя, секр</w:t>
      </w:r>
      <w:r w:rsidRPr="00965987">
        <w:rPr>
          <w:rFonts w:ascii="Arial" w:hAnsi="Arial" w:cs="Arial"/>
          <w:kern w:val="36"/>
          <w:sz w:val="20"/>
          <w:szCs w:val="20"/>
        </w:rPr>
        <w:t>е</w:t>
      </w:r>
      <w:r w:rsidRPr="00965987">
        <w:rPr>
          <w:rFonts w:ascii="Arial" w:hAnsi="Arial" w:cs="Arial"/>
          <w:kern w:val="36"/>
          <w:sz w:val="20"/>
          <w:szCs w:val="20"/>
        </w:rPr>
        <w:t>тарь и члены конкурсной комиссии, принявшие участие в ее заседании, и объявляются после завершения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Выписка из протокола заседания конкурсной комиссии выдается лицам, участвовавшим в конкурсе (по их желанию) и направляется в Собрание депутатов М</w:t>
      </w:r>
      <w:r w:rsidRPr="00965987">
        <w:rPr>
          <w:rFonts w:ascii="Arial" w:hAnsi="Arial" w:cs="Arial"/>
          <w:kern w:val="36"/>
          <w:sz w:val="20"/>
          <w:szCs w:val="20"/>
        </w:rPr>
        <w:t>а</w:t>
      </w:r>
      <w:r w:rsidRPr="00965987">
        <w:rPr>
          <w:rFonts w:ascii="Arial" w:hAnsi="Arial" w:cs="Arial"/>
          <w:kern w:val="36"/>
          <w:sz w:val="20"/>
          <w:szCs w:val="20"/>
        </w:rPr>
        <w:t>риинско-Посадского городского поселения;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17. Документация конкурсной комиссии, а также документы и материалы, представленные участниками конкурса,  после завершения конкурса подлежат хран</w:t>
      </w:r>
      <w:r w:rsidRPr="00965987">
        <w:rPr>
          <w:rFonts w:ascii="Arial" w:hAnsi="Arial" w:cs="Arial"/>
          <w:kern w:val="36"/>
          <w:sz w:val="20"/>
          <w:szCs w:val="20"/>
        </w:rPr>
        <w:t>е</w:t>
      </w:r>
      <w:r w:rsidRPr="00965987">
        <w:rPr>
          <w:rFonts w:ascii="Arial" w:hAnsi="Arial" w:cs="Arial"/>
          <w:kern w:val="36"/>
          <w:sz w:val="20"/>
          <w:szCs w:val="20"/>
        </w:rPr>
        <w:t>нию в порядке, установленном для хранения документов в администрации Мариинско-Посадского городского поселения.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Документы претендентов на замещение вакантной должности, не допущенных к участию в конкурсе, и кандидатов, участвовавших в конкурсе, могут быть им возвращены по письменному заявлению в течение пяти лет со дня завершения конкурса. До истечения этого срока документы хранятся в архиве администр</w:t>
      </w:r>
      <w:r w:rsidRPr="00965987">
        <w:rPr>
          <w:rFonts w:ascii="Arial" w:hAnsi="Arial" w:cs="Arial"/>
          <w:kern w:val="36"/>
          <w:sz w:val="20"/>
          <w:szCs w:val="20"/>
        </w:rPr>
        <w:t>а</w:t>
      </w:r>
      <w:r w:rsidRPr="00965987">
        <w:rPr>
          <w:rFonts w:ascii="Arial" w:hAnsi="Arial" w:cs="Arial"/>
          <w:kern w:val="36"/>
          <w:sz w:val="20"/>
          <w:szCs w:val="20"/>
        </w:rPr>
        <w:t>ции Мариинско-Посадского района Чувашской Республики, после чего подлежат уничтожению.</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18. Если конкурс признан несостоявшимся, конкурсная комиссия принимает решение о повторном объявлении конкурса в порядке, установленным настоящим Положением.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19. Лицо назначается на должность главы администрации Мариинско-Посадского городского поселения Мариинско-Посадского района Чувашской Республики Собранием депутатов Мариинско-Посадского городского поселения Мариинско-Посадского района Чувашской Республики по представлению конкурсной коми</w:t>
      </w:r>
      <w:r w:rsidRPr="00965987">
        <w:rPr>
          <w:rFonts w:ascii="Arial" w:hAnsi="Arial" w:cs="Arial"/>
          <w:kern w:val="36"/>
          <w:sz w:val="20"/>
          <w:szCs w:val="20"/>
        </w:rPr>
        <w:t>с</w:t>
      </w:r>
      <w:r w:rsidRPr="00965987">
        <w:rPr>
          <w:rFonts w:ascii="Arial" w:hAnsi="Arial" w:cs="Arial"/>
          <w:kern w:val="36"/>
          <w:sz w:val="20"/>
          <w:szCs w:val="20"/>
        </w:rPr>
        <w:t>сии по результатам проведенного конкурса.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20. Контра</w:t>
      </w:r>
      <w:proofErr w:type="gramStart"/>
      <w:r w:rsidRPr="00965987">
        <w:rPr>
          <w:rFonts w:ascii="Arial" w:hAnsi="Arial" w:cs="Arial"/>
          <w:kern w:val="36"/>
          <w:sz w:val="20"/>
          <w:szCs w:val="20"/>
        </w:rPr>
        <w:t>кт с гл</w:t>
      </w:r>
      <w:proofErr w:type="gramEnd"/>
      <w:r w:rsidRPr="00965987">
        <w:rPr>
          <w:rFonts w:ascii="Arial" w:hAnsi="Arial" w:cs="Arial"/>
          <w:kern w:val="36"/>
          <w:sz w:val="20"/>
          <w:szCs w:val="20"/>
        </w:rPr>
        <w:t>авой администрации Мариинско-Посадского городского поселения Мариинско-Посадского района Чувашской Республики заключается главой Мариинско-Посадского городского поселения Мариинско-Посадского района Чувашской Республики в соответствии с утвержденной формой контракта с главой администрации Мариинско-Посадского городского поселения Мариинско-Посадского района Чувашской Республики, назначаемого по контракту.</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21. Решение Собрания депутатов Мариинско-Посадского городского поселения Мариинско-Посадского района Чувашской Республики о назначении на дол</w:t>
      </w:r>
      <w:r w:rsidRPr="00965987">
        <w:rPr>
          <w:rFonts w:ascii="Arial" w:hAnsi="Arial" w:cs="Arial"/>
          <w:kern w:val="36"/>
          <w:sz w:val="20"/>
          <w:szCs w:val="20"/>
        </w:rPr>
        <w:t>ж</w:t>
      </w:r>
      <w:r w:rsidRPr="00965987">
        <w:rPr>
          <w:rFonts w:ascii="Arial" w:hAnsi="Arial" w:cs="Arial"/>
          <w:kern w:val="36"/>
          <w:sz w:val="20"/>
          <w:szCs w:val="20"/>
        </w:rPr>
        <w:t>ность главы администрации Мариинско-Посадского городского поселения Мариинско-Посадского района Чувашской Республики подлежит опубликованию в средствах массовой информации.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22. Организационно – техническое обеспечение деятельности конкурсной комиссии осуществляется администрацией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w:t>
      </w:r>
      <w:r w:rsidRPr="00965987">
        <w:rPr>
          <w:rFonts w:ascii="Arial" w:hAnsi="Arial" w:cs="Arial"/>
          <w:kern w:val="36"/>
          <w:sz w:val="20"/>
          <w:szCs w:val="20"/>
        </w:rPr>
        <w:t>е</w:t>
      </w:r>
      <w:r w:rsidRPr="00965987">
        <w:rPr>
          <w:rFonts w:ascii="Arial" w:hAnsi="Arial" w:cs="Arial"/>
          <w:kern w:val="36"/>
          <w:sz w:val="20"/>
          <w:szCs w:val="20"/>
        </w:rPr>
        <w:t>ления Мариинско-Посадского района 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23. Кандидат вправе обжаловать решение конкурсной комиссии в соответствии с действующим законодательством.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24. По вопросам, не урегулированным настоящим Положением, конкурсная комиссия принимает решения самостоятельно в соответствии с действующим зак</w:t>
      </w:r>
      <w:r w:rsidRPr="00965987">
        <w:rPr>
          <w:rFonts w:ascii="Arial" w:hAnsi="Arial" w:cs="Arial"/>
          <w:kern w:val="36"/>
          <w:sz w:val="20"/>
          <w:szCs w:val="20"/>
        </w:rPr>
        <w:t>о</w:t>
      </w:r>
      <w:r w:rsidRPr="00965987">
        <w:rPr>
          <w:rFonts w:ascii="Arial" w:hAnsi="Arial" w:cs="Arial"/>
          <w:kern w:val="36"/>
          <w:sz w:val="20"/>
          <w:szCs w:val="20"/>
        </w:rPr>
        <w:t>нодательством.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p w:rsidR="00965987" w:rsidRPr="00965987" w:rsidRDefault="00965987" w:rsidP="00965987">
      <w:pPr>
        <w:pStyle w:val="aff6"/>
        <w:shd w:val="clear" w:color="auto" w:fill="FFFFFF" w:themeFill="background1"/>
        <w:jc w:val="center"/>
        <w:rPr>
          <w:rFonts w:ascii="Arial" w:hAnsi="Arial" w:cs="Arial"/>
          <w:kern w:val="36"/>
          <w:sz w:val="20"/>
          <w:szCs w:val="20"/>
          <w:u w:val="single"/>
        </w:rPr>
      </w:pPr>
      <w:r w:rsidRPr="00965987">
        <w:rPr>
          <w:rFonts w:ascii="Arial" w:hAnsi="Arial" w:cs="Arial"/>
          <w:kern w:val="36"/>
          <w:sz w:val="20"/>
          <w:szCs w:val="20"/>
          <w:u w:val="single"/>
        </w:rPr>
        <w:t>ПРОЕКТ</w:t>
      </w:r>
    </w:p>
    <w:p w:rsidR="00965987" w:rsidRPr="00965987" w:rsidRDefault="00965987" w:rsidP="00965987">
      <w:pPr>
        <w:pStyle w:val="aff6"/>
        <w:shd w:val="clear" w:color="auto" w:fill="FFFFFF" w:themeFill="background1"/>
        <w:jc w:val="center"/>
        <w:rPr>
          <w:rFonts w:ascii="Arial" w:hAnsi="Arial" w:cs="Arial"/>
          <w:b/>
          <w:kern w:val="36"/>
          <w:sz w:val="20"/>
          <w:szCs w:val="20"/>
        </w:rPr>
      </w:pPr>
      <w:r w:rsidRPr="00965987">
        <w:rPr>
          <w:rFonts w:ascii="Arial" w:hAnsi="Arial" w:cs="Arial"/>
          <w:b/>
          <w:kern w:val="36"/>
          <w:sz w:val="20"/>
          <w:szCs w:val="20"/>
        </w:rPr>
        <w:lastRenderedPageBreak/>
        <w:t>Контракт</w:t>
      </w:r>
    </w:p>
    <w:p w:rsidR="00965987" w:rsidRPr="00965987" w:rsidRDefault="00965987" w:rsidP="00965987">
      <w:pPr>
        <w:pStyle w:val="aff6"/>
        <w:shd w:val="clear" w:color="auto" w:fill="FFFFFF" w:themeFill="background1"/>
        <w:jc w:val="center"/>
        <w:rPr>
          <w:rFonts w:ascii="Arial" w:hAnsi="Arial" w:cs="Arial"/>
          <w:kern w:val="36"/>
          <w:sz w:val="20"/>
          <w:szCs w:val="20"/>
        </w:rPr>
      </w:pPr>
      <w:r w:rsidRPr="00965987">
        <w:rPr>
          <w:rFonts w:ascii="Arial" w:hAnsi="Arial" w:cs="Arial"/>
          <w:kern w:val="36"/>
          <w:sz w:val="20"/>
          <w:szCs w:val="20"/>
        </w:rPr>
        <w:t xml:space="preserve">с главой администрации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Мариинско-Посадского района 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Мариинско-Посадское городское поселение Мариинско-Посадского района Чувашской Республики в лице главы Мариинско-Посадского городского поселения _______________________, именуемого в дальнейшем "глава поселения", действующего на основании Устава Мариинско - Посадского городского поселения Мариинско-Посадского района Чувашской Республики и решения Собрания депутатов Мариинско-Посадского городского поселения № С-01/01 от 25.09.2020 с одной стороны и гражданин _________________, именуемы</w:t>
      </w:r>
      <w:proofErr w:type="gramStart"/>
      <w:r w:rsidRPr="00965987">
        <w:rPr>
          <w:rFonts w:ascii="Arial" w:hAnsi="Arial" w:cs="Arial"/>
          <w:kern w:val="36"/>
          <w:sz w:val="20"/>
          <w:szCs w:val="20"/>
        </w:rPr>
        <w:t>й(</w:t>
      </w:r>
      <w:proofErr w:type="gramEnd"/>
      <w:r w:rsidRPr="00965987">
        <w:rPr>
          <w:rFonts w:ascii="Arial" w:hAnsi="Arial" w:cs="Arial"/>
          <w:kern w:val="36"/>
          <w:sz w:val="20"/>
          <w:szCs w:val="20"/>
        </w:rPr>
        <w:t>ая) в дальнейшем «Глава администрации», с другой стороны, по результатам конкурса на зам</w:t>
      </w:r>
      <w:r w:rsidRPr="00965987">
        <w:rPr>
          <w:rFonts w:ascii="Arial" w:hAnsi="Arial" w:cs="Arial"/>
          <w:kern w:val="36"/>
          <w:sz w:val="20"/>
          <w:szCs w:val="20"/>
        </w:rPr>
        <w:t>е</w:t>
      </w:r>
      <w:r w:rsidRPr="00965987">
        <w:rPr>
          <w:rFonts w:ascii="Arial" w:hAnsi="Arial" w:cs="Arial"/>
          <w:kern w:val="36"/>
          <w:sz w:val="20"/>
          <w:szCs w:val="20"/>
        </w:rPr>
        <w:t xml:space="preserve">щение </w:t>
      </w:r>
      <w:proofErr w:type="gramStart"/>
      <w:r w:rsidRPr="00965987">
        <w:rPr>
          <w:rFonts w:ascii="Arial" w:hAnsi="Arial" w:cs="Arial"/>
          <w:kern w:val="36"/>
          <w:sz w:val="20"/>
          <w:szCs w:val="20"/>
        </w:rPr>
        <w:t>должности главы администрации Мариинско-Посадского городского поселения Мариинско-Посадского района Чувашской Республики, на основании р</w:t>
      </w:r>
      <w:r w:rsidRPr="00965987">
        <w:rPr>
          <w:rFonts w:ascii="Arial" w:hAnsi="Arial" w:cs="Arial"/>
          <w:kern w:val="36"/>
          <w:sz w:val="20"/>
          <w:szCs w:val="20"/>
        </w:rPr>
        <w:t>е</w:t>
      </w:r>
      <w:r w:rsidRPr="00965987">
        <w:rPr>
          <w:rFonts w:ascii="Arial" w:hAnsi="Arial" w:cs="Arial"/>
          <w:kern w:val="36"/>
          <w:sz w:val="20"/>
          <w:szCs w:val="20"/>
        </w:rPr>
        <w:t>шения Собрания депутатов № ____ от _________, совместно именуемые в дальнейшем "Стороны", заключили настоящий контракт о нижеследующем</w:t>
      </w:r>
      <w:proofErr w:type="gramEnd"/>
    </w:p>
    <w:p w:rsidR="00965987" w:rsidRPr="00965987" w:rsidRDefault="00965987" w:rsidP="00965987">
      <w:pPr>
        <w:pStyle w:val="aff6"/>
        <w:shd w:val="clear" w:color="auto" w:fill="FFFFFF" w:themeFill="background1"/>
        <w:rPr>
          <w:rFonts w:ascii="Arial" w:hAnsi="Arial" w:cs="Arial"/>
          <w:kern w:val="36"/>
          <w:sz w:val="20"/>
          <w:szCs w:val="20"/>
        </w:rPr>
      </w:pP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I. Общие положения</w:t>
      </w:r>
    </w:p>
    <w:p w:rsidR="00965987" w:rsidRPr="00965987" w:rsidRDefault="00965987" w:rsidP="00965987">
      <w:pPr>
        <w:pStyle w:val="aff6"/>
        <w:shd w:val="clear" w:color="auto" w:fill="FFFFFF" w:themeFill="background1"/>
        <w:rPr>
          <w:rFonts w:ascii="Arial" w:hAnsi="Arial" w:cs="Arial"/>
          <w:kern w:val="36"/>
          <w:sz w:val="20"/>
          <w:szCs w:val="20"/>
        </w:rPr>
      </w:pPr>
      <w:proofErr w:type="gramStart"/>
      <w:r w:rsidRPr="00965987">
        <w:rPr>
          <w:rFonts w:ascii="Arial" w:hAnsi="Arial" w:cs="Arial"/>
          <w:kern w:val="36"/>
          <w:sz w:val="20"/>
          <w:szCs w:val="20"/>
        </w:rPr>
        <w:t>По настоящему контракту глава администрации принимает на себя обязательства по осуществлению в соответствии с законодательством Российской Федер</w:t>
      </w:r>
      <w:r w:rsidRPr="00965987">
        <w:rPr>
          <w:rFonts w:ascii="Arial" w:hAnsi="Arial" w:cs="Arial"/>
          <w:kern w:val="36"/>
          <w:sz w:val="20"/>
          <w:szCs w:val="20"/>
        </w:rPr>
        <w:t>а</w:t>
      </w:r>
      <w:r w:rsidRPr="00965987">
        <w:rPr>
          <w:rFonts w:ascii="Arial" w:hAnsi="Arial" w:cs="Arial"/>
          <w:kern w:val="36"/>
          <w:sz w:val="20"/>
          <w:szCs w:val="20"/>
        </w:rPr>
        <w:t>ции, законодательством Чувашской Республики и Уставом Мариинско-Посадского городского поселения Мариинско-Посадского района Чувашской Республики полномочий главы администрации Мариинско-Посадского городского поселения по решению вопросов местного значения и по осуществлению отдельных гос</w:t>
      </w:r>
      <w:r w:rsidRPr="00965987">
        <w:rPr>
          <w:rFonts w:ascii="Arial" w:hAnsi="Arial" w:cs="Arial"/>
          <w:kern w:val="36"/>
          <w:sz w:val="20"/>
          <w:szCs w:val="20"/>
        </w:rPr>
        <w:t>у</w:t>
      </w:r>
      <w:r w:rsidRPr="00965987">
        <w:rPr>
          <w:rFonts w:ascii="Arial" w:hAnsi="Arial" w:cs="Arial"/>
          <w:kern w:val="36"/>
          <w:sz w:val="20"/>
          <w:szCs w:val="20"/>
        </w:rPr>
        <w:t>дарственных полномочий, переданных органам местного самоуправления федеральными законами и законами Чувашской Республики (далее - отдельные г</w:t>
      </w:r>
      <w:r w:rsidRPr="00965987">
        <w:rPr>
          <w:rFonts w:ascii="Arial" w:hAnsi="Arial" w:cs="Arial"/>
          <w:kern w:val="36"/>
          <w:sz w:val="20"/>
          <w:szCs w:val="20"/>
        </w:rPr>
        <w:t>о</w:t>
      </w:r>
      <w:r w:rsidRPr="00965987">
        <w:rPr>
          <w:rFonts w:ascii="Arial" w:hAnsi="Arial" w:cs="Arial"/>
          <w:kern w:val="36"/>
          <w:sz w:val="20"/>
          <w:szCs w:val="20"/>
        </w:rPr>
        <w:t>сударственные полномочия).</w:t>
      </w:r>
      <w:proofErr w:type="gramEnd"/>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1.1. В Реестре должностей муниципальной службы в Чувашской Республике должность, замещаемая главой администрации, отнесена к высшей группе дол</w:t>
      </w:r>
      <w:r w:rsidRPr="00965987">
        <w:rPr>
          <w:rFonts w:ascii="Arial" w:hAnsi="Arial" w:cs="Arial"/>
          <w:kern w:val="36"/>
          <w:sz w:val="20"/>
          <w:szCs w:val="20"/>
        </w:rPr>
        <w:t>ж</w:t>
      </w:r>
      <w:r w:rsidRPr="00965987">
        <w:rPr>
          <w:rFonts w:ascii="Arial" w:hAnsi="Arial" w:cs="Arial"/>
          <w:kern w:val="36"/>
          <w:sz w:val="20"/>
          <w:szCs w:val="20"/>
        </w:rPr>
        <w:t>ностей муниципальной службы.</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1.2. Дата начала исполнения должностных обязанностей </w:t>
      </w:r>
      <w:proofErr w:type="gramStart"/>
      <w:r w:rsidRPr="00965987">
        <w:rPr>
          <w:rFonts w:ascii="Arial" w:hAnsi="Arial" w:cs="Arial"/>
          <w:kern w:val="36"/>
          <w:sz w:val="20"/>
          <w:szCs w:val="20"/>
        </w:rPr>
        <w:t>с</w:t>
      </w:r>
      <w:proofErr w:type="gramEnd"/>
      <w:r w:rsidRPr="00965987">
        <w:rPr>
          <w:rFonts w:ascii="Arial" w:hAnsi="Arial" w:cs="Arial"/>
          <w:kern w:val="36"/>
          <w:sz w:val="20"/>
          <w:szCs w:val="20"/>
        </w:rPr>
        <w:t xml:space="preserve"> _________________.</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II. Права Главы администрации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2.1. В части, касающейся осуществления полномочий по решению вопросов местного значения, глава администрации имеет право:</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2.1.1. В сфере осуществления исполнительно-распорядительной деятельности глава администрации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 - осуществляет общее руководство деятельностью администрации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по решению всех вопросов, отнесе</w:t>
      </w:r>
      <w:r w:rsidRPr="00965987">
        <w:rPr>
          <w:rFonts w:ascii="Arial" w:hAnsi="Arial" w:cs="Arial"/>
          <w:kern w:val="36"/>
          <w:sz w:val="20"/>
          <w:szCs w:val="20"/>
        </w:rPr>
        <w:t>н</w:t>
      </w:r>
      <w:r w:rsidRPr="00965987">
        <w:rPr>
          <w:rFonts w:ascii="Arial" w:hAnsi="Arial" w:cs="Arial"/>
          <w:kern w:val="36"/>
          <w:sz w:val="20"/>
          <w:szCs w:val="20"/>
        </w:rPr>
        <w:t>ных к компетенции администрации;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заключает от имени администрации Мариинско-Посадского городского поселения договоры в пределах своей компетенции;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разрабатывает и представляет на утверждение Собрания депутатов Мариинско-Посадского городского поселения структуру администрации Марии</w:t>
      </w:r>
      <w:r w:rsidRPr="00965987">
        <w:rPr>
          <w:rFonts w:ascii="Arial" w:hAnsi="Arial" w:cs="Arial"/>
          <w:kern w:val="36"/>
          <w:sz w:val="20"/>
          <w:szCs w:val="20"/>
        </w:rPr>
        <w:t>н</w:t>
      </w:r>
      <w:r w:rsidRPr="00965987">
        <w:rPr>
          <w:rFonts w:ascii="Arial" w:hAnsi="Arial" w:cs="Arial"/>
          <w:kern w:val="36"/>
          <w:sz w:val="20"/>
          <w:szCs w:val="20"/>
        </w:rPr>
        <w:t>ско-Посадского городского поселения, формирует штат администрации в пределах, утвержденных в бюджете средств на содержание администрации;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proofErr w:type="gramStart"/>
      <w:r w:rsidRPr="00965987">
        <w:rPr>
          <w:rFonts w:ascii="Arial" w:hAnsi="Arial" w:cs="Arial"/>
          <w:kern w:val="36"/>
          <w:sz w:val="20"/>
          <w:szCs w:val="20"/>
        </w:rPr>
        <w:t>- утверждает положения о структурных подразделениях администрации Мариинско-Посадского городского поселения (при наличии), не являющиеся юридическими лицами;</w:t>
      </w:r>
      <w:proofErr w:type="gramEnd"/>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назначает на должность и освобождает от должности заместителей главы администрации и иных работников администрации Мариинско-Посадского городского поселения, а также решает вопросы применения к ним мер поощрения и дисциплинарных взысканий;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осуществляет иные полномочия, предусмотренные настоящим Уставом.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2.1.2. В сфере взаимодействия с Собранием депутатов Мариинско-Посадского городского поселения глава администрации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вносит на рассмотрение Собрания депутатов Мариинско-Посадского городского поселения проекты нормативных правовых актов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вносит на утверждение Собрания депутатов Мариинско-Посадского городского поселения проекты местного бюджета Мариинско-Посадского городск</w:t>
      </w:r>
      <w:r w:rsidRPr="00965987">
        <w:rPr>
          <w:rFonts w:ascii="Arial" w:hAnsi="Arial" w:cs="Arial"/>
          <w:kern w:val="36"/>
          <w:sz w:val="20"/>
          <w:szCs w:val="20"/>
        </w:rPr>
        <w:t>о</w:t>
      </w:r>
      <w:r w:rsidRPr="00965987">
        <w:rPr>
          <w:rFonts w:ascii="Arial" w:hAnsi="Arial" w:cs="Arial"/>
          <w:kern w:val="36"/>
          <w:sz w:val="20"/>
          <w:szCs w:val="20"/>
        </w:rPr>
        <w:t>го поселения и отчеты о его исполнении;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вносит предложения о созыве внеочередных заседаний Собрания депутатов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предлагает вопросы в повестку дня заседаний Собрания депутатов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представляет на утверждение Собрания депутатов Мариинско-Посадского городского поселения планы и программы социально - экономического ра</w:t>
      </w:r>
      <w:r w:rsidRPr="00965987">
        <w:rPr>
          <w:rFonts w:ascii="Arial" w:hAnsi="Arial" w:cs="Arial"/>
          <w:kern w:val="36"/>
          <w:sz w:val="20"/>
          <w:szCs w:val="20"/>
        </w:rPr>
        <w:t>з</w:t>
      </w:r>
      <w:r w:rsidRPr="00965987">
        <w:rPr>
          <w:rFonts w:ascii="Arial" w:hAnsi="Arial" w:cs="Arial"/>
          <w:kern w:val="36"/>
          <w:sz w:val="20"/>
          <w:szCs w:val="20"/>
        </w:rPr>
        <w:t>вития Мариинско-Посадского городского поселения, отчеты об их исполнении.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2.1.3. Глава администрации Мариинско-Посадского городского поселения издает по вопросам своего ведения постановления и распоряжения, которые вступ</w:t>
      </w:r>
      <w:r w:rsidRPr="00965987">
        <w:rPr>
          <w:rFonts w:ascii="Arial" w:hAnsi="Arial" w:cs="Arial"/>
          <w:kern w:val="36"/>
          <w:sz w:val="20"/>
          <w:szCs w:val="20"/>
        </w:rPr>
        <w:t>а</w:t>
      </w:r>
      <w:r w:rsidRPr="00965987">
        <w:rPr>
          <w:rFonts w:ascii="Arial" w:hAnsi="Arial" w:cs="Arial"/>
          <w:kern w:val="36"/>
          <w:sz w:val="20"/>
          <w:szCs w:val="20"/>
        </w:rPr>
        <w:t>ют в силу с момента их подписания, если иной порядок не установлен действующим законодательством, настоящим Уставом, самим постановлением (расп</w:t>
      </w:r>
      <w:r w:rsidRPr="00965987">
        <w:rPr>
          <w:rFonts w:ascii="Arial" w:hAnsi="Arial" w:cs="Arial"/>
          <w:kern w:val="36"/>
          <w:sz w:val="20"/>
          <w:szCs w:val="20"/>
        </w:rPr>
        <w:t>о</w:t>
      </w:r>
      <w:r w:rsidRPr="00965987">
        <w:rPr>
          <w:rFonts w:ascii="Arial" w:hAnsi="Arial" w:cs="Arial"/>
          <w:kern w:val="36"/>
          <w:sz w:val="20"/>
          <w:szCs w:val="20"/>
        </w:rPr>
        <w:t>ряжением).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2.2. В части, касающейся осуществления отдельных государственных полномочий, глава администрации имеет право:</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издавать муниципальные правовые акты по вопросам осуществления отдельных государственных полномочий на основании и во исполнение полож</w:t>
      </w:r>
      <w:r w:rsidRPr="00965987">
        <w:rPr>
          <w:rFonts w:ascii="Arial" w:hAnsi="Arial" w:cs="Arial"/>
          <w:kern w:val="36"/>
          <w:sz w:val="20"/>
          <w:szCs w:val="20"/>
        </w:rPr>
        <w:t>е</w:t>
      </w:r>
      <w:r w:rsidRPr="00965987">
        <w:rPr>
          <w:rFonts w:ascii="Arial" w:hAnsi="Arial" w:cs="Arial"/>
          <w:kern w:val="36"/>
          <w:sz w:val="20"/>
          <w:szCs w:val="20"/>
        </w:rPr>
        <w:t>ний, установленных соответствующими федеральными законами и (или) законами Чувашской Республики;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использовать материальные ресурсы и расходовать финансовые средства, предоставленные органам местного самоуправления для осуществления отдельных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обжаловать в судебном порядке письменные предписания уполномоченных государственных органов об устранении нарушений требований законов по вопросам осуществления отдельных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вносить предложения в Собрание депутатов Мариинско-Посадского городского поселения о создании структурных подразделений администрации М</w:t>
      </w:r>
      <w:r w:rsidRPr="00965987">
        <w:rPr>
          <w:rFonts w:ascii="Arial" w:hAnsi="Arial" w:cs="Arial"/>
          <w:kern w:val="36"/>
          <w:sz w:val="20"/>
          <w:szCs w:val="20"/>
        </w:rPr>
        <w:t>а</w:t>
      </w:r>
      <w:r w:rsidRPr="00965987">
        <w:rPr>
          <w:rFonts w:ascii="Arial" w:hAnsi="Arial" w:cs="Arial"/>
          <w:kern w:val="36"/>
          <w:sz w:val="20"/>
          <w:szCs w:val="20"/>
        </w:rPr>
        <w:t>риинско-Посадского городского поселения, необходимых для осуществления отдельных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вносить в Собрание депутатов предложения о дополнительном использовании собственных материальных ресурсов и финансовых сре</w:t>
      </w:r>
      <w:proofErr w:type="gramStart"/>
      <w:r w:rsidRPr="00965987">
        <w:rPr>
          <w:rFonts w:ascii="Arial" w:hAnsi="Arial" w:cs="Arial"/>
          <w:kern w:val="36"/>
          <w:sz w:val="20"/>
          <w:szCs w:val="20"/>
        </w:rPr>
        <w:t>дств дл</w:t>
      </w:r>
      <w:proofErr w:type="gramEnd"/>
      <w:r w:rsidRPr="00965987">
        <w:rPr>
          <w:rFonts w:ascii="Arial" w:hAnsi="Arial" w:cs="Arial"/>
          <w:kern w:val="36"/>
          <w:sz w:val="20"/>
          <w:szCs w:val="20"/>
        </w:rPr>
        <w:t>я ос</w:t>
      </w:r>
      <w:r w:rsidRPr="00965987">
        <w:rPr>
          <w:rFonts w:ascii="Arial" w:hAnsi="Arial" w:cs="Arial"/>
          <w:kern w:val="36"/>
          <w:sz w:val="20"/>
          <w:szCs w:val="20"/>
        </w:rPr>
        <w:t>у</w:t>
      </w:r>
      <w:r w:rsidRPr="00965987">
        <w:rPr>
          <w:rFonts w:ascii="Arial" w:hAnsi="Arial" w:cs="Arial"/>
          <w:kern w:val="36"/>
          <w:sz w:val="20"/>
          <w:szCs w:val="20"/>
        </w:rPr>
        <w:t>ществления отдельных государственных полномочий в случаях и порядке, предусмотренных Уставом Мариинско-Посадского городского поселения Мариинско-Посадского района Чувашской Республики;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запрашивать и получать информацию от органов государственной власти в части, касающейся осуществления отдельных государственных полном</w:t>
      </w:r>
      <w:r w:rsidRPr="00965987">
        <w:rPr>
          <w:rFonts w:ascii="Arial" w:hAnsi="Arial" w:cs="Arial"/>
          <w:kern w:val="36"/>
          <w:sz w:val="20"/>
          <w:szCs w:val="20"/>
        </w:rPr>
        <w:t>о</w:t>
      </w:r>
      <w:r w:rsidRPr="00965987">
        <w:rPr>
          <w:rFonts w:ascii="Arial" w:hAnsi="Arial" w:cs="Arial"/>
          <w:kern w:val="36"/>
          <w:sz w:val="20"/>
          <w:szCs w:val="20"/>
        </w:rPr>
        <w:t>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обращаться в органы государственной власти с информацией нарушения нормативных правовых актов о наделении органов самоуправления отдел</w:t>
      </w:r>
      <w:r w:rsidRPr="00965987">
        <w:rPr>
          <w:rFonts w:ascii="Arial" w:hAnsi="Arial" w:cs="Arial"/>
          <w:kern w:val="36"/>
          <w:sz w:val="20"/>
          <w:szCs w:val="20"/>
        </w:rPr>
        <w:t>ь</w:t>
      </w:r>
      <w:r w:rsidRPr="00965987">
        <w:rPr>
          <w:rFonts w:ascii="Arial" w:hAnsi="Arial" w:cs="Arial"/>
          <w:kern w:val="36"/>
          <w:sz w:val="20"/>
          <w:szCs w:val="20"/>
        </w:rPr>
        <w:t>ными государственными полномочиями;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направлять в уполномоченные государственные органы предложения по вопросам осуществления отдельных государственных полномочий.</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2.3. Глава администрации также имеет права, предусмотренные статьей 11 и другими положениями Федерального закона «О муниципальной службе в Росси</w:t>
      </w:r>
      <w:r w:rsidRPr="00965987">
        <w:rPr>
          <w:rFonts w:ascii="Arial" w:hAnsi="Arial" w:cs="Arial"/>
          <w:kern w:val="36"/>
          <w:sz w:val="20"/>
          <w:szCs w:val="20"/>
        </w:rPr>
        <w:t>й</w:t>
      </w:r>
      <w:r w:rsidRPr="00965987">
        <w:rPr>
          <w:rFonts w:ascii="Arial" w:hAnsi="Arial" w:cs="Arial"/>
          <w:kern w:val="36"/>
          <w:sz w:val="20"/>
          <w:szCs w:val="20"/>
        </w:rPr>
        <w:t>ской Федерации» (далее - Федеральный закон), иными нормативными правовыми актами о муниципальной службе, муниципальными правовыми актами.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III. Обязанности Главы администрации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3.1. В части, касающейся осуществления полномочий по решению вопросов местного значения, глава администрации </w:t>
      </w:r>
      <w:proofErr w:type="gramStart"/>
      <w:r w:rsidRPr="00965987">
        <w:rPr>
          <w:rFonts w:ascii="Arial" w:hAnsi="Arial" w:cs="Arial"/>
          <w:kern w:val="36"/>
          <w:sz w:val="20"/>
          <w:szCs w:val="20"/>
        </w:rPr>
        <w:t>обязан</w:t>
      </w:r>
      <w:proofErr w:type="gramEnd"/>
      <w:r w:rsidRPr="00965987">
        <w:rPr>
          <w:rFonts w:ascii="Arial" w:hAnsi="Arial" w:cs="Arial"/>
          <w:kern w:val="36"/>
          <w:sz w:val="20"/>
          <w:szCs w:val="20"/>
        </w:rPr>
        <w:t>:</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3.1.1. В сфере осуществления исполнительно-распорядительной деятельности глава администрации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 осуществляет общее руководство деятельностью администрации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по решению всех вопросов, отнесенных к компетенции администрации;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заключает от имени администрации Мариинско-Посадского городского поселения договоры в пределах своей компетенции;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разрабатывает и представляет на утверждение Собрания депутатов Мариинско-Посадского городского поселения структуру администрации Марии</w:t>
      </w:r>
      <w:r w:rsidRPr="00965987">
        <w:rPr>
          <w:rFonts w:ascii="Arial" w:hAnsi="Arial" w:cs="Arial"/>
          <w:kern w:val="36"/>
          <w:sz w:val="20"/>
          <w:szCs w:val="20"/>
        </w:rPr>
        <w:t>н</w:t>
      </w:r>
      <w:r w:rsidRPr="00965987">
        <w:rPr>
          <w:rFonts w:ascii="Arial" w:hAnsi="Arial" w:cs="Arial"/>
          <w:kern w:val="36"/>
          <w:sz w:val="20"/>
          <w:szCs w:val="20"/>
        </w:rPr>
        <w:t xml:space="preserve">ско-Посадского городского поселения, формирует штат администрации в </w:t>
      </w:r>
      <w:proofErr w:type="gramStart"/>
      <w:r w:rsidRPr="00965987">
        <w:rPr>
          <w:rFonts w:ascii="Arial" w:hAnsi="Arial" w:cs="Arial"/>
          <w:kern w:val="36"/>
          <w:sz w:val="20"/>
          <w:szCs w:val="20"/>
        </w:rPr>
        <w:t>пределах</w:t>
      </w:r>
      <w:proofErr w:type="gramEnd"/>
      <w:r w:rsidRPr="00965987">
        <w:rPr>
          <w:rFonts w:ascii="Arial" w:hAnsi="Arial" w:cs="Arial"/>
          <w:kern w:val="36"/>
          <w:sz w:val="20"/>
          <w:szCs w:val="20"/>
        </w:rPr>
        <w:t xml:space="preserve"> утвержденных в бюджете средств на содержание администрации;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w:t>
      </w:r>
      <w:proofErr w:type="gramStart"/>
      <w:r w:rsidRPr="00965987">
        <w:rPr>
          <w:rFonts w:ascii="Arial" w:hAnsi="Arial" w:cs="Arial"/>
          <w:kern w:val="36"/>
          <w:sz w:val="20"/>
          <w:szCs w:val="20"/>
        </w:rPr>
        <w:t>- утверждает положения о структурных подразделениях администрации Мариинско-Посадского городского поселения (при наличии), не являющиеся юридическими лицами;</w:t>
      </w:r>
      <w:proofErr w:type="gramEnd"/>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назначает на должность и освобождает от должности заместителей главы администрации и иных работников администрации Мариинско-Посадского городского поселения, а также решает вопросы применения к ним мер поощрения и дисциплинарных взысканий;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осуществляет иные полномочия, предусмотренные настоящим Уставом.</w:t>
      </w:r>
      <w:r w:rsidRPr="00965987">
        <w:rPr>
          <w:rFonts w:ascii="Arial" w:hAnsi="Arial" w:cs="Arial"/>
          <w:kern w:val="36"/>
          <w:sz w:val="20"/>
          <w:szCs w:val="20"/>
        </w:rPr>
        <w:tab/>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3.1.2. В сфере взаимодействия с Собранием депутатов Мариинско-Посадского городского поселения глава администрации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вносит на рассмотрение Собрания депутатов Мариинско-Посадского городского поселения проекты нормативных правовых актов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вносит на утверждение Собрания депутатов Мариинско-Посадского городского поселения проекты местного бюджета Мариинско-Посадского городск</w:t>
      </w:r>
      <w:r w:rsidRPr="00965987">
        <w:rPr>
          <w:rFonts w:ascii="Arial" w:hAnsi="Arial" w:cs="Arial"/>
          <w:kern w:val="36"/>
          <w:sz w:val="20"/>
          <w:szCs w:val="20"/>
        </w:rPr>
        <w:t>о</w:t>
      </w:r>
      <w:r w:rsidRPr="00965987">
        <w:rPr>
          <w:rFonts w:ascii="Arial" w:hAnsi="Arial" w:cs="Arial"/>
          <w:kern w:val="36"/>
          <w:sz w:val="20"/>
          <w:szCs w:val="20"/>
        </w:rPr>
        <w:t>го поселения и отчеты о его исполнении;</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вносит предложения о созыве внеочередных заседаний Собрания депутатов Мариинск</w:t>
      </w:r>
      <w:proofErr w:type="gramStart"/>
      <w:r w:rsidRPr="00965987">
        <w:rPr>
          <w:rFonts w:ascii="Arial" w:hAnsi="Arial" w:cs="Arial"/>
          <w:kern w:val="36"/>
          <w:sz w:val="20"/>
          <w:szCs w:val="20"/>
        </w:rPr>
        <w:t>о-</w:t>
      </w:r>
      <w:proofErr w:type="gramEnd"/>
      <w:r w:rsidRPr="00965987">
        <w:rPr>
          <w:rFonts w:ascii="Arial" w:hAnsi="Arial" w:cs="Arial"/>
          <w:kern w:val="36"/>
          <w:sz w:val="20"/>
          <w:szCs w:val="20"/>
        </w:rPr>
        <w:t xml:space="preserve"> 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предлагает вопросы в повестку дня заседаний Собрания депутатов Мариинско-Посадского городского поселения;</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 представляет на утверждение Собрания депутатов Мариинско-Посадского городского поселения планы и программы социально-экономического ра</w:t>
      </w:r>
      <w:r w:rsidRPr="00965987">
        <w:rPr>
          <w:rFonts w:ascii="Arial" w:hAnsi="Arial" w:cs="Arial"/>
          <w:kern w:val="36"/>
          <w:sz w:val="20"/>
          <w:szCs w:val="20"/>
        </w:rPr>
        <w:t>з</w:t>
      </w:r>
      <w:r w:rsidRPr="00965987">
        <w:rPr>
          <w:rFonts w:ascii="Arial" w:hAnsi="Arial" w:cs="Arial"/>
          <w:kern w:val="36"/>
          <w:sz w:val="20"/>
          <w:szCs w:val="20"/>
        </w:rPr>
        <w:t>вития Мариинско-Посадского городского поселения, отчеты об их исполнении.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3.1.3. Глава администрации Мариинско-Посадского городского поселения издает по вопросам своего ведения постановления и распоряжения, которые вступ</w:t>
      </w:r>
      <w:r w:rsidRPr="00965987">
        <w:rPr>
          <w:rFonts w:ascii="Arial" w:hAnsi="Arial" w:cs="Arial"/>
          <w:kern w:val="36"/>
          <w:sz w:val="20"/>
          <w:szCs w:val="20"/>
        </w:rPr>
        <w:t>а</w:t>
      </w:r>
      <w:r w:rsidRPr="00965987">
        <w:rPr>
          <w:rFonts w:ascii="Arial" w:hAnsi="Arial" w:cs="Arial"/>
          <w:kern w:val="36"/>
          <w:sz w:val="20"/>
          <w:szCs w:val="20"/>
        </w:rPr>
        <w:t>ют в силу с момента их подписания, если иной порядок не установлен действующим законодательством, настоящим Уставом, самим постановлением (расп</w:t>
      </w:r>
      <w:r w:rsidRPr="00965987">
        <w:rPr>
          <w:rFonts w:ascii="Arial" w:hAnsi="Arial" w:cs="Arial"/>
          <w:kern w:val="36"/>
          <w:sz w:val="20"/>
          <w:szCs w:val="20"/>
        </w:rPr>
        <w:t>о</w:t>
      </w:r>
      <w:r w:rsidRPr="00965987">
        <w:rPr>
          <w:rFonts w:ascii="Arial" w:hAnsi="Arial" w:cs="Arial"/>
          <w:kern w:val="36"/>
          <w:sz w:val="20"/>
          <w:szCs w:val="20"/>
        </w:rPr>
        <w:t>ряжением).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3.2. В части, касающейся осуществления отдельных государственных полномочий Глава администрации </w:t>
      </w:r>
      <w:proofErr w:type="gramStart"/>
      <w:r w:rsidRPr="00965987">
        <w:rPr>
          <w:rFonts w:ascii="Arial" w:hAnsi="Arial" w:cs="Arial"/>
          <w:kern w:val="36"/>
          <w:sz w:val="20"/>
          <w:szCs w:val="20"/>
        </w:rPr>
        <w:t>обязан</w:t>
      </w:r>
      <w:proofErr w:type="gramEnd"/>
      <w:r w:rsidRPr="00965987">
        <w:rPr>
          <w:rFonts w:ascii="Arial" w:hAnsi="Arial" w:cs="Arial"/>
          <w:kern w:val="36"/>
          <w:sz w:val="20"/>
          <w:szCs w:val="20"/>
        </w:rPr>
        <w:t>:</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организовывать и обеспечивать работу администрации и ее структурных подразделений по исполнению отдельных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lastRenderedPageBreak/>
        <w:t>- обеспечивать эффективное и рациональное использование материальных ресурсов и финансовых средств, предоставленных для осуществления о</w:t>
      </w:r>
      <w:r w:rsidRPr="00965987">
        <w:rPr>
          <w:rFonts w:ascii="Arial" w:hAnsi="Arial" w:cs="Arial"/>
          <w:kern w:val="36"/>
          <w:sz w:val="20"/>
          <w:szCs w:val="20"/>
        </w:rPr>
        <w:t>т</w:t>
      </w:r>
      <w:r w:rsidRPr="00965987">
        <w:rPr>
          <w:rFonts w:ascii="Arial" w:hAnsi="Arial" w:cs="Arial"/>
          <w:kern w:val="36"/>
          <w:sz w:val="20"/>
          <w:szCs w:val="20"/>
        </w:rPr>
        <w:t>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 - предоставлять в установленном </w:t>
      </w:r>
      <w:proofErr w:type="gramStart"/>
      <w:r w:rsidRPr="00965987">
        <w:rPr>
          <w:rFonts w:ascii="Arial" w:hAnsi="Arial" w:cs="Arial"/>
          <w:kern w:val="36"/>
          <w:sz w:val="20"/>
          <w:szCs w:val="20"/>
        </w:rPr>
        <w:t>порядке</w:t>
      </w:r>
      <w:proofErr w:type="gramEnd"/>
      <w:r w:rsidRPr="00965987">
        <w:rPr>
          <w:rFonts w:ascii="Arial" w:hAnsi="Arial" w:cs="Arial"/>
          <w:kern w:val="36"/>
          <w:sz w:val="20"/>
          <w:szCs w:val="20"/>
        </w:rPr>
        <w:t xml:space="preserve"> уполномоченным государственным органам необходимую информацию и документы, связанные с осущест</w:t>
      </w:r>
      <w:r w:rsidRPr="00965987">
        <w:rPr>
          <w:rFonts w:ascii="Arial" w:hAnsi="Arial" w:cs="Arial"/>
          <w:kern w:val="36"/>
          <w:sz w:val="20"/>
          <w:szCs w:val="20"/>
        </w:rPr>
        <w:t>в</w:t>
      </w:r>
      <w:r w:rsidRPr="00965987">
        <w:rPr>
          <w:rFonts w:ascii="Arial" w:hAnsi="Arial" w:cs="Arial"/>
          <w:kern w:val="36"/>
          <w:sz w:val="20"/>
          <w:szCs w:val="20"/>
        </w:rPr>
        <w:t>лением отдельных государственных полномочий, а также с использованием выделенных на эти цели материальных ресурсов и финансовых средств;</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исполнять письменные предписания уполномоченных государственных органов об устранении нарушений, допущенных при осуществлении отдельных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не разглашать сведения, составляющие государственную и иную охраняемую законом тайну;</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обеспечивать возврат предоставленных материальных ресурсов и неиспользованных финансовых сре</w:t>
      </w:r>
      <w:proofErr w:type="gramStart"/>
      <w:r w:rsidRPr="00965987">
        <w:rPr>
          <w:rFonts w:ascii="Arial" w:hAnsi="Arial" w:cs="Arial"/>
          <w:kern w:val="36"/>
          <w:sz w:val="20"/>
          <w:szCs w:val="20"/>
        </w:rPr>
        <w:t>дств пр</w:t>
      </w:r>
      <w:proofErr w:type="gramEnd"/>
      <w:r w:rsidRPr="00965987">
        <w:rPr>
          <w:rFonts w:ascii="Arial" w:hAnsi="Arial" w:cs="Arial"/>
          <w:kern w:val="36"/>
          <w:sz w:val="20"/>
          <w:szCs w:val="20"/>
        </w:rPr>
        <w:t>и прекращении исполнения органами м</w:t>
      </w:r>
      <w:r w:rsidRPr="00965987">
        <w:rPr>
          <w:rFonts w:ascii="Arial" w:hAnsi="Arial" w:cs="Arial"/>
          <w:kern w:val="36"/>
          <w:sz w:val="20"/>
          <w:szCs w:val="20"/>
        </w:rPr>
        <w:t>е</w:t>
      </w:r>
      <w:r w:rsidRPr="00965987">
        <w:rPr>
          <w:rFonts w:ascii="Arial" w:hAnsi="Arial" w:cs="Arial"/>
          <w:kern w:val="36"/>
          <w:sz w:val="20"/>
          <w:szCs w:val="20"/>
        </w:rPr>
        <w:t>стного самоуправления отдельных государственных полномочий;</w:t>
      </w:r>
    </w:p>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обеспечивать прекращение исполнения государственных полномочий в случае признания утратившими силу, а также признания в судебном порядке несоответствия федеральных законов, законов Чувашской Республики, предусматривающих наделение органов местного самоуправления отдельными гос</w:t>
      </w:r>
      <w:r w:rsidRPr="00965987">
        <w:rPr>
          <w:rFonts w:ascii="Arial" w:hAnsi="Arial" w:cs="Arial"/>
          <w:kern w:val="36"/>
          <w:sz w:val="20"/>
          <w:szCs w:val="20"/>
        </w:rPr>
        <w:t>у</w:t>
      </w:r>
      <w:r w:rsidRPr="00965987">
        <w:rPr>
          <w:rFonts w:ascii="Arial" w:hAnsi="Arial" w:cs="Arial"/>
          <w:kern w:val="36"/>
          <w:sz w:val="20"/>
          <w:szCs w:val="20"/>
        </w:rPr>
        <w:t>дарственными полномочиями, требованиям, установленным Федеральным законом.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3.3. </w:t>
      </w:r>
      <w:proofErr w:type="gramStart"/>
      <w:r w:rsidRPr="00965987">
        <w:rPr>
          <w:rFonts w:ascii="Arial" w:hAnsi="Arial" w:cs="Arial"/>
          <w:kern w:val="36"/>
          <w:sz w:val="20"/>
          <w:szCs w:val="20"/>
        </w:rPr>
        <w:t>Глава администрации также обязан исполнять обязанности муниципального служащего, предусмотренные статьей 12 и другими положениями Федеральн</w:t>
      </w:r>
      <w:r w:rsidRPr="00965987">
        <w:rPr>
          <w:rFonts w:ascii="Arial" w:hAnsi="Arial" w:cs="Arial"/>
          <w:kern w:val="36"/>
          <w:sz w:val="20"/>
          <w:szCs w:val="20"/>
        </w:rPr>
        <w:t>о</w:t>
      </w:r>
      <w:r w:rsidRPr="00965987">
        <w:rPr>
          <w:rFonts w:ascii="Arial" w:hAnsi="Arial" w:cs="Arial"/>
          <w:kern w:val="36"/>
          <w:sz w:val="20"/>
          <w:szCs w:val="20"/>
        </w:rPr>
        <w:t>го закона, в том числе соблюдать ограничения, не нарушать запреты, которые установлены Федеральным законом.</w:t>
      </w:r>
      <w:proofErr w:type="gramEnd"/>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IV. Оплата труда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4.1. Оплата труда Главы администрации производится в виде денежного содержания, которое состоит из должностного оклада в размере __________ рублей, а также из ежемесячных и иных дополнительных выплат, к которым относятся: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 ежемесячная надбавка к должностному окладу за выслугу лет</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 ежемесячная надбавка к должностному окладу за особенности муниципальной службы</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 ежемесячная процентная надбавка к должностному окладу за работу ее сведениями, составляющими государственную тайну, в размерах и порядке, опред</w:t>
      </w:r>
      <w:r w:rsidRPr="00965987">
        <w:rPr>
          <w:rFonts w:ascii="Arial" w:hAnsi="Arial" w:cs="Arial"/>
          <w:kern w:val="36"/>
          <w:sz w:val="20"/>
          <w:szCs w:val="20"/>
        </w:rPr>
        <w:t>е</w:t>
      </w:r>
      <w:r w:rsidRPr="00965987">
        <w:rPr>
          <w:rFonts w:ascii="Arial" w:hAnsi="Arial" w:cs="Arial"/>
          <w:kern w:val="36"/>
          <w:sz w:val="20"/>
          <w:szCs w:val="20"/>
        </w:rPr>
        <w:t>ляемых законодательством Российской Федерации* * *;</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премии за выполнение особо важных и сложных заданий;</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ежемесячное денежное поощрение</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единовременная выплата при предоставлении ежегодного оплачиваемого отпуска;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 материальная помощь в размере трех окладов в год.</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4.2. </w:t>
      </w:r>
      <w:proofErr w:type="gramStart"/>
      <w:r w:rsidRPr="00965987">
        <w:rPr>
          <w:rFonts w:ascii="Arial" w:hAnsi="Arial" w:cs="Arial"/>
          <w:kern w:val="36"/>
          <w:sz w:val="20"/>
          <w:szCs w:val="20"/>
        </w:rPr>
        <w:t>Размер ежемесячных и иных дополнительных выплат и порядок их осуществления устанавливаются (наименование муниципального правового акта, пр</w:t>
      </w:r>
      <w:r w:rsidRPr="00965987">
        <w:rPr>
          <w:rFonts w:ascii="Arial" w:hAnsi="Arial" w:cs="Arial"/>
          <w:kern w:val="36"/>
          <w:sz w:val="20"/>
          <w:szCs w:val="20"/>
        </w:rPr>
        <w:t>и</w:t>
      </w:r>
      <w:r w:rsidRPr="00965987">
        <w:rPr>
          <w:rFonts w:ascii="Arial" w:hAnsi="Arial" w:cs="Arial"/>
          <w:kern w:val="36"/>
          <w:sz w:val="20"/>
          <w:szCs w:val="20"/>
        </w:rPr>
        <w:t>нимаемого представительным органом муниципального образования в соответствии с законодательством Российской Федерации и законодательством Чува</w:t>
      </w:r>
      <w:r w:rsidRPr="00965987">
        <w:rPr>
          <w:rFonts w:ascii="Arial" w:hAnsi="Arial" w:cs="Arial"/>
          <w:kern w:val="36"/>
          <w:sz w:val="20"/>
          <w:szCs w:val="20"/>
        </w:rPr>
        <w:t>ш</w:t>
      </w:r>
      <w:r w:rsidRPr="00965987">
        <w:rPr>
          <w:rFonts w:ascii="Arial" w:hAnsi="Arial" w:cs="Arial"/>
          <w:kern w:val="36"/>
          <w:sz w:val="20"/>
          <w:szCs w:val="20"/>
        </w:rPr>
        <w:t>ской Республики.</w:t>
      </w:r>
      <w:proofErr w:type="gramEnd"/>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V. Рабочее (служебное) время и время отдыха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5.1. Главе администрации устанавливается ненормированный рабочий день.</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5.2. Главе администрации предоставляется: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а) ежегодный основной оплачиваемый отпуск продолжительностью 30 календарных дней;</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б) ежегодный дополнительный оплачиваемый отпуск за выслугу лет в соответствии с законодательством Российской Федерации и законодательством Чува</w:t>
      </w:r>
      <w:r w:rsidRPr="00965987">
        <w:rPr>
          <w:rFonts w:ascii="Arial" w:hAnsi="Arial" w:cs="Arial"/>
          <w:kern w:val="36"/>
          <w:sz w:val="20"/>
          <w:szCs w:val="20"/>
        </w:rPr>
        <w:t>ш</w:t>
      </w:r>
      <w:r w:rsidRPr="00965987">
        <w:rPr>
          <w:rFonts w:ascii="Arial" w:hAnsi="Arial" w:cs="Arial"/>
          <w:kern w:val="36"/>
          <w:sz w:val="20"/>
          <w:szCs w:val="20"/>
        </w:rPr>
        <w:t>ской Республики о муниципальной службе;</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в) ежегодный дополнительный оплачиваемый отпуск за ненормированный рабочий день продолжительностью 5 календарных дней.</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VI. Срок действия контракта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Настоящий контракт заключается на срок до окончания полномочий Собрания депутатов Мариинско-Посадского городского поселения Мариинско-Посадского района Чувашской Республики четвертого созыва.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VII. Условия профессиональной деятельности и гарантии,</w:t>
      </w:r>
    </w:p>
    <w:p w:rsidR="00965987" w:rsidRPr="00965987" w:rsidRDefault="00965987" w:rsidP="00965987">
      <w:pPr>
        <w:pStyle w:val="aff6"/>
        <w:shd w:val="clear" w:color="auto" w:fill="FFFFFF" w:themeFill="background1"/>
        <w:rPr>
          <w:rFonts w:ascii="Arial" w:hAnsi="Arial" w:cs="Arial"/>
          <w:kern w:val="36"/>
          <w:sz w:val="20"/>
          <w:szCs w:val="20"/>
        </w:rPr>
      </w:pPr>
      <w:proofErr w:type="gramStart"/>
      <w:r w:rsidRPr="00965987">
        <w:rPr>
          <w:rFonts w:ascii="Arial" w:hAnsi="Arial" w:cs="Arial"/>
          <w:kern w:val="36"/>
          <w:sz w:val="20"/>
          <w:szCs w:val="20"/>
        </w:rPr>
        <w:t>предоставляемые</w:t>
      </w:r>
      <w:proofErr w:type="gramEnd"/>
      <w:r w:rsidRPr="00965987">
        <w:rPr>
          <w:rFonts w:ascii="Arial" w:hAnsi="Arial" w:cs="Arial"/>
          <w:kern w:val="36"/>
          <w:sz w:val="20"/>
          <w:szCs w:val="20"/>
        </w:rPr>
        <w:t xml:space="preserve"> Главе администрации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7.1. Главе администрации обеспечиваются надлежащие организационно-технические условия, необходимые для исполнения должностных обязанностей: (об</w:t>
      </w:r>
      <w:r w:rsidRPr="00965987">
        <w:rPr>
          <w:rFonts w:ascii="Arial" w:hAnsi="Arial" w:cs="Arial"/>
          <w:kern w:val="36"/>
          <w:sz w:val="20"/>
          <w:szCs w:val="20"/>
        </w:rPr>
        <w:t>о</w:t>
      </w:r>
      <w:r w:rsidRPr="00965987">
        <w:rPr>
          <w:rFonts w:ascii="Arial" w:hAnsi="Arial" w:cs="Arial"/>
          <w:kern w:val="36"/>
          <w:sz w:val="20"/>
          <w:szCs w:val="20"/>
        </w:rPr>
        <w:t>рудование рабочего места средствами связи, оргтехникой, доступ к информационным системам и т.д.)</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xml:space="preserve">7.2. Главе администрации предоставляются гарантии, предусмотренные законодательством и Уставом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 Марии</w:t>
      </w:r>
      <w:r w:rsidRPr="00965987">
        <w:rPr>
          <w:rFonts w:ascii="Arial" w:hAnsi="Arial" w:cs="Arial"/>
          <w:kern w:val="36"/>
          <w:sz w:val="20"/>
          <w:szCs w:val="20"/>
        </w:rPr>
        <w:t>н</w:t>
      </w:r>
      <w:r w:rsidRPr="00965987">
        <w:rPr>
          <w:rFonts w:ascii="Arial" w:hAnsi="Arial" w:cs="Arial"/>
          <w:kern w:val="36"/>
          <w:sz w:val="20"/>
          <w:szCs w:val="20"/>
        </w:rPr>
        <w:t>ско-Посадского района Чувашской Республики.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7.3. Глава администрации подлежит обязательному страхованию, предусмотренному законодательством Российской Федерации.</w:t>
      </w:r>
    </w:p>
    <w:p w:rsidR="00965987" w:rsidRPr="00965987" w:rsidRDefault="00965987" w:rsidP="00965987">
      <w:pPr>
        <w:pStyle w:val="aff6"/>
        <w:shd w:val="clear" w:color="auto" w:fill="FFFFFF" w:themeFill="background1"/>
        <w:rPr>
          <w:rFonts w:ascii="Arial" w:hAnsi="Arial" w:cs="Arial"/>
          <w:kern w:val="36"/>
          <w:sz w:val="20"/>
          <w:szCs w:val="20"/>
        </w:rPr>
      </w:pP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VIII. Ответственность Сторон контракта.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Изменение, дополнение и прекращение контракта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8.1. В случае неисполнения или ненадлежащего исполнения обязательств по настоящему контракту Стороны несут ответственность в соответствии с дейс</w:t>
      </w:r>
      <w:r w:rsidRPr="00965987">
        <w:rPr>
          <w:rFonts w:ascii="Arial" w:hAnsi="Arial" w:cs="Arial"/>
          <w:kern w:val="36"/>
          <w:sz w:val="20"/>
          <w:szCs w:val="20"/>
        </w:rPr>
        <w:t>т</w:t>
      </w:r>
      <w:r w:rsidRPr="00965987">
        <w:rPr>
          <w:rFonts w:ascii="Arial" w:hAnsi="Arial" w:cs="Arial"/>
          <w:kern w:val="36"/>
          <w:sz w:val="20"/>
          <w:szCs w:val="20"/>
        </w:rPr>
        <w:t>вующим законодательством.</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8.2.Изменения и дополнения могут быть внесены в настоящий контракт по соглашению Сторон в следующих случаях:</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а) при изменении действующего законодательства;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б) по инициативе любой из Сторон настоящего контракта.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При изменении условий настоящего контракта Глава администрации уведомляется об этом в письменной форме не позднее, чем за два месяца до их измен</w:t>
      </w:r>
      <w:r w:rsidRPr="00965987">
        <w:rPr>
          <w:rFonts w:ascii="Arial" w:hAnsi="Arial" w:cs="Arial"/>
          <w:kern w:val="36"/>
          <w:sz w:val="20"/>
          <w:szCs w:val="20"/>
        </w:rPr>
        <w:t>е</w:t>
      </w:r>
      <w:r w:rsidRPr="00965987">
        <w:rPr>
          <w:rFonts w:ascii="Arial" w:hAnsi="Arial" w:cs="Arial"/>
          <w:kern w:val="36"/>
          <w:sz w:val="20"/>
          <w:szCs w:val="20"/>
        </w:rPr>
        <w:t>ния.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8.3. Изменения и дополнения, вносимые в настоящий контракт, оформляются в виде письменных дополнительных соглашений, которые являются неотъемл</w:t>
      </w:r>
      <w:r w:rsidRPr="00965987">
        <w:rPr>
          <w:rFonts w:ascii="Arial" w:hAnsi="Arial" w:cs="Arial"/>
          <w:kern w:val="36"/>
          <w:sz w:val="20"/>
          <w:szCs w:val="20"/>
        </w:rPr>
        <w:t>е</w:t>
      </w:r>
      <w:r w:rsidRPr="00965987">
        <w:rPr>
          <w:rFonts w:ascii="Arial" w:hAnsi="Arial" w:cs="Arial"/>
          <w:kern w:val="36"/>
          <w:sz w:val="20"/>
          <w:szCs w:val="20"/>
        </w:rPr>
        <w:t>мой частью настоящего контракта.</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8.4. Настоящий контракт может быть прекращен или расторгнут в случае и на основаниях, предусмотренных законодательством Российской Федерации.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IX. Разрешение споров и разногласий</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Споры и разногласия по настоящему контракту разрешаются по соглашению Сторон, а в случае, если согласие не достигнуто в порядке, предусмотренном з</w:t>
      </w:r>
      <w:r w:rsidRPr="00965987">
        <w:rPr>
          <w:rFonts w:ascii="Arial" w:hAnsi="Arial" w:cs="Arial"/>
          <w:kern w:val="36"/>
          <w:sz w:val="20"/>
          <w:szCs w:val="20"/>
        </w:rPr>
        <w:t>а</w:t>
      </w:r>
      <w:r w:rsidRPr="00965987">
        <w:rPr>
          <w:rFonts w:ascii="Arial" w:hAnsi="Arial" w:cs="Arial"/>
          <w:kern w:val="36"/>
          <w:sz w:val="20"/>
          <w:szCs w:val="20"/>
        </w:rPr>
        <w:t>конодательством Российской Федерации.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Настоящий контракт составлен в двух экземплярах, идентичных по тексту, обладающих равной юридической силой, по одному для каждой из Сторон.</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tbl>
      <w:tblPr>
        <w:tblW w:w="0" w:type="auto"/>
        <w:tblCellSpacing w:w="15" w:type="dxa"/>
        <w:tblCellMar>
          <w:top w:w="15" w:type="dxa"/>
          <w:left w:w="15" w:type="dxa"/>
          <w:bottom w:w="15" w:type="dxa"/>
          <w:right w:w="15" w:type="dxa"/>
        </w:tblCellMar>
        <w:tblLook w:val="04A0"/>
      </w:tblPr>
      <w:tblGrid>
        <w:gridCol w:w="8496"/>
        <w:gridCol w:w="6497"/>
      </w:tblGrid>
      <w:tr w:rsidR="00965987" w:rsidRPr="00965987" w:rsidTr="00933747">
        <w:trPr>
          <w:tblCellSpacing w:w="15" w:type="dxa"/>
        </w:trPr>
        <w:tc>
          <w:tcPr>
            <w:tcW w:w="0" w:type="auto"/>
            <w:vAlign w:val="center"/>
            <w:hideMark/>
          </w:tcPr>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Глава Мариинско-Посадского городского поселения – Председатель Собрания депутатов</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tc>
        <w:tc>
          <w:tcPr>
            <w:tcW w:w="0" w:type="auto"/>
            <w:vAlign w:val="center"/>
            <w:hideMark/>
          </w:tcPr>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 xml:space="preserve">Глава администрации Мариинско–Посадского </w:t>
            </w:r>
            <w:proofErr w:type="gramStart"/>
            <w:r w:rsidRPr="00965987">
              <w:rPr>
                <w:rFonts w:ascii="Arial" w:hAnsi="Arial" w:cs="Arial"/>
                <w:kern w:val="36"/>
                <w:sz w:val="20"/>
                <w:szCs w:val="20"/>
              </w:rPr>
              <w:t>городского</w:t>
            </w:r>
            <w:proofErr w:type="gramEnd"/>
            <w:r w:rsidRPr="00965987">
              <w:rPr>
                <w:rFonts w:ascii="Arial" w:hAnsi="Arial" w:cs="Arial"/>
                <w:kern w:val="36"/>
                <w:sz w:val="20"/>
                <w:szCs w:val="20"/>
              </w:rPr>
              <w:t xml:space="preserve"> поселения</w:t>
            </w:r>
          </w:p>
        </w:tc>
      </w:tr>
      <w:tr w:rsidR="00965987" w:rsidRPr="00965987" w:rsidTr="00933747">
        <w:trPr>
          <w:tblCellSpacing w:w="15" w:type="dxa"/>
        </w:trPr>
        <w:tc>
          <w:tcPr>
            <w:tcW w:w="0" w:type="auto"/>
            <w:vAlign w:val="center"/>
            <w:hideMark/>
          </w:tcPr>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________________/_________________/</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tc>
        <w:tc>
          <w:tcPr>
            <w:tcW w:w="0" w:type="auto"/>
            <w:vAlign w:val="center"/>
            <w:hideMark/>
          </w:tcPr>
          <w:p w:rsidR="00965987" w:rsidRPr="00965987" w:rsidRDefault="00965987" w:rsidP="00965987">
            <w:pPr>
              <w:pStyle w:val="aff6"/>
              <w:shd w:val="clear" w:color="auto" w:fill="FFFFFF" w:themeFill="background1"/>
              <w:ind w:firstLine="709"/>
              <w:rPr>
                <w:rFonts w:ascii="Arial" w:hAnsi="Arial" w:cs="Arial"/>
                <w:kern w:val="36"/>
                <w:sz w:val="20"/>
                <w:szCs w:val="20"/>
              </w:rPr>
            </w:pPr>
            <w:r w:rsidRPr="00965987">
              <w:rPr>
                <w:rFonts w:ascii="Arial" w:hAnsi="Arial" w:cs="Arial"/>
                <w:kern w:val="36"/>
                <w:sz w:val="20"/>
                <w:szCs w:val="20"/>
              </w:rPr>
              <w:t>________________/_________________/</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kern w:val="36"/>
                <w:sz w:val="20"/>
                <w:szCs w:val="20"/>
              </w:rPr>
              <w:t> </w:t>
            </w:r>
          </w:p>
        </w:tc>
      </w:tr>
    </w:tbl>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i/>
          <w:iCs/>
          <w:kern w:val="36"/>
          <w:sz w:val="20"/>
          <w:szCs w:val="20"/>
        </w:rPr>
        <w:t>* Положения контракта в части исполнения главой местной администрации обязательств по осуществлению отдельных государственных полномочий применяются в случае наделения органов местного самоуправления отдельными государственными полномочиями.</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i/>
          <w:iCs/>
          <w:kern w:val="36"/>
          <w:sz w:val="20"/>
          <w:szCs w:val="20"/>
        </w:rPr>
        <w:t>** Условия контракта для главы местной администрации в части, касающейся осуществления полномочий по решению вопросов местного значения, у</w:t>
      </w:r>
      <w:r w:rsidRPr="00965987">
        <w:rPr>
          <w:rFonts w:ascii="Arial" w:hAnsi="Arial" w:cs="Arial"/>
          <w:i/>
          <w:iCs/>
          <w:kern w:val="36"/>
          <w:sz w:val="20"/>
          <w:szCs w:val="20"/>
        </w:rPr>
        <w:t>т</w:t>
      </w:r>
      <w:r w:rsidRPr="00965987">
        <w:rPr>
          <w:rFonts w:ascii="Arial" w:hAnsi="Arial" w:cs="Arial"/>
          <w:i/>
          <w:iCs/>
          <w:kern w:val="36"/>
          <w:sz w:val="20"/>
          <w:szCs w:val="20"/>
        </w:rPr>
        <w:t>верждаются представительным органом муниципального образования.</w:t>
      </w:r>
    </w:p>
    <w:p w:rsidR="00965987" w:rsidRPr="00965987" w:rsidRDefault="00965987" w:rsidP="00965987">
      <w:pPr>
        <w:pStyle w:val="aff6"/>
        <w:shd w:val="clear" w:color="auto" w:fill="FFFFFF" w:themeFill="background1"/>
        <w:rPr>
          <w:rFonts w:ascii="Arial" w:hAnsi="Arial" w:cs="Arial"/>
          <w:kern w:val="36"/>
          <w:sz w:val="20"/>
          <w:szCs w:val="20"/>
        </w:rPr>
      </w:pPr>
      <w:r w:rsidRPr="00965987">
        <w:rPr>
          <w:rFonts w:ascii="Arial" w:hAnsi="Arial" w:cs="Arial"/>
          <w:i/>
          <w:iCs/>
          <w:kern w:val="36"/>
          <w:sz w:val="20"/>
          <w:szCs w:val="20"/>
        </w:rPr>
        <w:t>*** Устанавливается при условии работы со сведениями, составляющими государственную тайну</w:t>
      </w:r>
      <w:proofErr w:type="gramStart"/>
      <w:r w:rsidRPr="00965987">
        <w:rPr>
          <w:rFonts w:ascii="Arial" w:hAnsi="Arial" w:cs="Arial"/>
          <w:i/>
          <w:iCs/>
          <w:kern w:val="36"/>
          <w:sz w:val="20"/>
          <w:szCs w:val="20"/>
        </w:rPr>
        <w:t>.»</w:t>
      </w:r>
      <w:proofErr w:type="gramEnd"/>
    </w:p>
    <w:p w:rsidR="00DD67A2" w:rsidRPr="00831251" w:rsidRDefault="00DD67A2" w:rsidP="00961D76">
      <w:pPr>
        <w:pStyle w:val="aff6"/>
        <w:shd w:val="clear" w:color="auto" w:fill="FFFFFF" w:themeFill="background1"/>
        <w:ind w:firstLine="709"/>
        <w:jc w:val="both"/>
        <w:rPr>
          <w:rFonts w:ascii="Arial" w:hAnsi="Arial" w:cs="Arial"/>
          <w:kern w:val="36"/>
          <w:sz w:val="20"/>
          <w:szCs w:val="20"/>
        </w:rPr>
      </w:pPr>
    </w:p>
    <w:p w:rsidR="004B23EC" w:rsidRPr="00831251" w:rsidRDefault="004B23EC" w:rsidP="00961D76">
      <w:pPr>
        <w:shd w:val="clear" w:color="auto" w:fill="FFFFFF" w:themeFill="background1"/>
        <w:jc w:val="right"/>
        <w:rPr>
          <w:rFonts w:ascii="Arial" w:hAnsi="Arial" w:cs="Arial"/>
          <w:sz w:val="20"/>
          <w:szCs w:val="20"/>
        </w:rPr>
      </w:pPr>
    </w:p>
    <w:tbl>
      <w:tblPr>
        <w:tblW w:w="5000" w:type="pct"/>
        <w:tblLook w:val="00A0"/>
      </w:tblPr>
      <w:tblGrid>
        <w:gridCol w:w="6191"/>
        <w:gridCol w:w="2543"/>
        <w:gridCol w:w="6621"/>
      </w:tblGrid>
      <w:tr w:rsidR="00DD67A2" w:rsidRPr="00831251" w:rsidTr="00DD67A2">
        <w:trPr>
          <w:trHeight w:val="1588"/>
        </w:trPr>
        <w:tc>
          <w:tcPr>
            <w:tcW w:w="2016" w:type="pct"/>
          </w:tcPr>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Чаваш Республикинчи</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Сĕнтĕрвăрри хулин</w:t>
            </w:r>
          </w:p>
          <w:p w:rsidR="00DD67A2" w:rsidRPr="00831251" w:rsidRDefault="00DD67A2" w:rsidP="00961D76">
            <w:pPr>
              <w:pStyle w:val="a7"/>
              <w:shd w:val="clear" w:color="auto" w:fill="FFFFFF" w:themeFill="background1"/>
              <w:ind w:left="612"/>
              <w:jc w:val="center"/>
              <w:rPr>
                <w:rFonts w:ascii="Arial" w:hAnsi="Arial" w:cs="Arial"/>
                <w:lang w:val="ru-RU"/>
              </w:rPr>
            </w:pPr>
            <w:r w:rsidRPr="00831251">
              <w:rPr>
                <w:rFonts w:ascii="Arial" w:hAnsi="Arial" w:cs="Arial"/>
                <w:lang w:val="ru-RU"/>
              </w:rPr>
              <w:t>хутлĕхĕн депутачĕсен</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пухĕ</w:t>
            </w:r>
            <w:proofErr w:type="gramStart"/>
            <w:r w:rsidRPr="00831251">
              <w:rPr>
                <w:rFonts w:ascii="Arial" w:hAnsi="Arial" w:cs="Arial"/>
                <w:lang w:val="ru-RU"/>
              </w:rPr>
              <w:t>в</w:t>
            </w:r>
            <w:proofErr w:type="gramEnd"/>
            <w:r w:rsidRPr="00831251">
              <w:rPr>
                <w:rFonts w:ascii="Arial" w:hAnsi="Arial" w:cs="Arial"/>
                <w:lang w:val="ru-RU"/>
              </w:rPr>
              <w:t>ĕ</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Й </w:t>
            </w:r>
            <w:proofErr w:type="gramStart"/>
            <w:r w:rsidRPr="00831251">
              <w:rPr>
                <w:rFonts w:ascii="Arial" w:hAnsi="Arial" w:cs="Arial"/>
                <w:lang w:val="ru-RU"/>
              </w:rPr>
              <w:t>Ы</w:t>
            </w:r>
            <w:proofErr w:type="gramEnd"/>
            <w:r w:rsidRPr="00831251">
              <w:rPr>
                <w:rFonts w:ascii="Arial" w:hAnsi="Arial" w:cs="Arial"/>
                <w:lang w:val="ru-RU"/>
              </w:rPr>
              <w:t xml:space="preserve"> Ш Ă Н У</w:t>
            </w:r>
          </w:p>
          <w:p w:rsidR="00DD67A2" w:rsidRPr="00831251" w:rsidRDefault="00DD67A2" w:rsidP="00961D76">
            <w:pPr>
              <w:pStyle w:val="a7"/>
              <w:shd w:val="clear" w:color="auto" w:fill="FFFFFF" w:themeFill="background1"/>
              <w:jc w:val="center"/>
              <w:rPr>
                <w:rFonts w:ascii="Arial" w:hAnsi="Arial" w:cs="Arial"/>
              </w:rPr>
            </w:pPr>
            <w:r w:rsidRPr="00831251">
              <w:rPr>
                <w:rFonts w:ascii="Arial" w:hAnsi="Arial" w:cs="Arial"/>
              </w:rPr>
              <w:t>25.09.2020 №  С-01/06</w:t>
            </w:r>
          </w:p>
          <w:p w:rsidR="00DD67A2" w:rsidRPr="00831251" w:rsidRDefault="00DD67A2" w:rsidP="00961D76">
            <w:pPr>
              <w:pStyle w:val="a7"/>
              <w:shd w:val="clear" w:color="auto" w:fill="FFFFFF" w:themeFill="background1"/>
              <w:jc w:val="center"/>
              <w:rPr>
                <w:rFonts w:ascii="Arial" w:hAnsi="Arial" w:cs="Arial"/>
              </w:rPr>
            </w:pPr>
            <w:r w:rsidRPr="00831251">
              <w:rPr>
                <w:rFonts w:ascii="Arial" w:hAnsi="Arial" w:cs="Arial"/>
              </w:rPr>
              <w:t>Сĕнтĕрвăрри  хули</w:t>
            </w:r>
          </w:p>
        </w:tc>
        <w:tc>
          <w:tcPr>
            <w:tcW w:w="828" w:type="pct"/>
          </w:tcPr>
          <w:p w:rsidR="00DD67A2" w:rsidRPr="00831251" w:rsidRDefault="00DD67A2" w:rsidP="00961D76">
            <w:pPr>
              <w:shd w:val="clear" w:color="auto" w:fill="FFFFFF" w:themeFill="background1"/>
              <w:jc w:val="center"/>
              <w:rPr>
                <w:rFonts w:ascii="Arial" w:hAnsi="Arial" w:cs="Arial"/>
                <w:sz w:val="20"/>
                <w:szCs w:val="20"/>
              </w:rPr>
            </w:pPr>
            <w:r w:rsidRPr="00831251">
              <w:rPr>
                <w:rFonts w:ascii="Arial" w:hAnsi="Arial" w:cs="Arial"/>
                <w:sz w:val="20"/>
                <w:szCs w:val="20"/>
              </w:rPr>
              <w:object w:dxaOrig="1605" w:dyaOrig="1530">
                <v:shape id="_x0000_i1056" type="#_x0000_t75" style="width:65.25pt;height:62.25pt" o:ole="">
                  <v:imagedata r:id="rId9" o:title=""/>
                </v:shape>
                <o:OLEObject Type="Embed" ProgID="MSPhotoEd.3" ShapeID="_x0000_i1056" DrawAspect="Content" ObjectID="_1662798467" r:id="rId81"/>
              </w:object>
            </w:r>
          </w:p>
          <w:p w:rsidR="00DD67A2" w:rsidRPr="00831251" w:rsidRDefault="00DD67A2" w:rsidP="00961D76">
            <w:pPr>
              <w:shd w:val="clear" w:color="auto" w:fill="FFFFFF" w:themeFill="background1"/>
              <w:jc w:val="center"/>
              <w:rPr>
                <w:rFonts w:ascii="Arial" w:hAnsi="Arial" w:cs="Arial"/>
                <w:sz w:val="20"/>
                <w:szCs w:val="20"/>
              </w:rPr>
            </w:pPr>
          </w:p>
        </w:tc>
        <w:tc>
          <w:tcPr>
            <w:tcW w:w="2157" w:type="pct"/>
          </w:tcPr>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Чувашская  Республика</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Собрание депутатов</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Мариинско-Посадского</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городского поселения</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РЕШЕНИЕ</w:t>
            </w:r>
          </w:p>
          <w:p w:rsidR="00DD67A2" w:rsidRPr="00831251" w:rsidRDefault="00DD67A2" w:rsidP="00961D76">
            <w:pPr>
              <w:pStyle w:val="a7"/>
              <w:shd w:val="clear" w:color="auto" w:fill="FFFFFF" w:themeFill="background1"/>
              <w:jc w:val="center"/>
              <w:rPr>
                <w:rFonts w:ascii="Arial" w:hAnsi="Arial" w:cs="Arial"/>
                <w:lang w:val="ru-RU"/>
              </w:rPr>
            </w:pPr>
            <w:r w:rsidRPr="00831251">
              <w:rPr>
                <w:rFonts w:ascii="Arial" w:hAnsi="Arial" w:cs="Arial"/>
                <w:lang w:val="ru-RU"/>
              </w:rPr>
              <w:t xml:space="preserve">25.09.2020  № С-01/06 </w:t>
            </w:r>
          </w:p>
          <w:p w:rsidR="00DD67A2" w:rsidRPr="00831251" w:rsidRDefault="00DD67A2" w:rsidP="00961D76">
            <w:pPr>
              <w:pStyle w:val="a7"/>
              <w:shd w:val="clear" w:color="auto" w:fill="FFFFFF" w:themeFill="background1"/>
              <w:jc w:val="center"/>
              <w:rPr>
                <w:rFonts w:ascii="Arial" w:hAnsi="Arial" w:cs="Arial"/>
                <w:b w:val="0"/>
                <w:lang w:val="ru-RU"/>
              </w:rPr>
            </w:pPr>
            <w:r w:rsidRPr="00831251">
              <w:rPr>
                <w:rFonts w:ascii="Arial" w:hAnsi="Arial" w:cs="Arial"/>
                <w:lang w:val="ru-RU"/>
              </w:rPr>
              <w:t>г. Мариинский Посад</w:t>
            </w:r>
          </w:p>
        </w:tc>
      </w:tr>
    </w:tbl>
    <w:p w:rsidR="00DD67A2" w:rsidRPr="00831251" w:rsidRDefault="00DD67A2" w:rsidP="00047DCC">
      <w:pPr>
        <w:pStyle w:val="aff6"/>
        <w:shd w:val="clear" w:color="auto" w:fill="FFFFFF" w:themeFill="background1"/>
        <w:ind w:right="6067"/>
        <w:jc w:val="both"/>
        <w:rPr>
          <w:rFonts w:ascii="Arial" w:hAnsi="Arial" w:cs="Arial"/>
          <w:b/>
          <w:sz w:val="20"/>
          <w:szCs w:val="20"/>
        </w:rPr>
      </w:pPr>
      <w:r w:rsidRPr="00831251">
        <w:rPr>
          <w:rFonts w:ascii="Arial" w:hAnsi="Arial" w:cs="Arial"/>
          <w:b/>
          <w:sz w:val="20"/>
          <w:szCs w:val="20"/>
        </w:rPr>
        <w:t>О заявлении главы Мариинск</w:t>
      </w:r>
      <w:proofErr w:type="gramStart"/>
      <w:r w:rsidRPr="00831251">
        <w:rPr>
          <w:rFonts w:ascii="Arial" w:hAnsi="Arial" w:cs="Arial"/>
          <w:b/>
          <w:sz w:val="20"/>
          <w:szCs w:val="20"/>
        </w:rPr>
        <w:t>о-</w:t>
      </w:r>
      <w:proofErr w:type="gramEnd"/>
      <w:r w:rsidR="00047DCC">
        <w:rPr>
          <w:rFonts w:ascii="Arial" w:hAnsi="Arial" w:cs="Arial"/>
          <w:b/>
          <w:sz w:val="20"/>
          <w:szCs w:val="20"/>
        </w:rPr>
        <w:t xml:space="preserve"> </w:t>
      </w:r>
      <w:r w:rsidRPr="00831251">
        <w:rPr>
          <w:rFonts w:ascii="Arial" w:hAnsi="Arial" w:cs="Arial"/>
          <w:b/>
          <w:sz w:val="20"/>
          <w:szCs w:val="20"/>
        </w:rPr>
        <w:t xml:space="preserve">Посадского городского поселения </w:t>
      </w:r>
      <w:r w:rsidR="00047DCC">
        <w:rPr>
          <w:rFonts w:ascii="Arial" w:hAnsi="Arial" w:cs="Arial"/>
          <w:b/>
          <w:sz w:val="20"/>
          <w:szCs w:val="20"/>
        </w:rPr>
        <w:t xml:space="preserve"> </w:t>
      </w:r>
      <w:r w:rsidRPr="00831251">
        <w:rPr>
          <w:rFonts w:ascii="Arial" w:hAnsi="Arial" w:cs="Arial"/>
          <w:b/>
          <w:sz w:val="20"/>
          <w:szCs w:val="20"/>
        </w:rPr>
        <w:t xml:space="preserve">Мариинско-Посадского района  </w:t>
      </w:r>
      <w:r w:rsidR="00047DCC">
        <w:rPr>
          <w:rFonts w:ascii="Arial" w:hAnsi="Arial" w:cs="Arial"/>
          <w:b/>
          <w:sz w:val="20"/>
          <w:szCs w:val="20"/>
        </w:rPr>
        <w:t xml:space="preserve"> </w:t>
      </w:r>
      <w:r w:rsidRPr="00831251">
        <w:rPr>
          <w:rFonts w:ascii="Arial" w:hAnsi="Arial" w:cs="Arial"/>
          <w:b/>
          <w:sz w:val="20"/>
          <w:szCs w:val="20"/>
        </w:rPr>
        <w:t>Чувашской Республики  Гладковой Н.Б.</w:t>
      </w:r>
      <w:r w:rsidR="00047DCC">
        <w:rPr>
          <w:rFonts w:ascii="Arial" w:hAnsi="Arial" w:cs="Arial"/>
          <w:b/>
          <w:sz w:val="20"/>
          <w:szCs w:val="20"/>
        </w:rPr>
        <w:t xml:space="preserve"> </w:t>
      </w:r>
      <w:r w:rsidRPr="00831251">
        <w:rPr>
          <w:rFonts w:ascii="Arial" w:hAnsi="Arial" w:cs="Arial"/>
          <w:b/>
          <w:sz w:val="20"/>
          <w:szCs w:val="20"/>
        </w:rPr>
        <w:t>от 22.09.2020 о сложении полномочий в</w:t>
      </w:r>
      <w:r w:rsidR="00047DCC">
        <w:rPr>
          <w:rFonts w:ascii="Arial" w:hAnsi="Arial" w:cs="Arial"/>
          <w:b/>
          <w:sz w:val="20"/>
          <w:szCs w:val="20"/>
        </w:rPr>
        <w:t xml:space="preserve"> </w:t>
      </w:r>
      <w:r w:rsidRPr="00831251">
        <w:rPr>
          <w:rFonts w:ascii="Arial" w:hAnsi="Arial" w:cs="Arial"/>
          <w:b/>
          <w:sz w:val="20"/>
          <w:szCs w:val="20"/>
        </w:rPr>
        <w:t xml:space="preserve">связи с окончанием срока полномочий </w:t>
      </w:r>
      <w:r w:rsidR="00047DCC">
        <w:rPr>
          <w:rFonts w:ascii="Arial" w:hAnsi="Arial" w:cs="Arial"/>
          <w:b/>
          <w:sz w:val="20"/>
          <w:szCs w:val="20"/>
        </w:rPr>
        <w:t xml:space="preserve"> </w:t>
      </w:r>
      <w:r w:rsidRPr="00831251">
        <w:rPr>
          <w:rFonts w:ascii="Arial" w:hAnsi="Arial" w:cs="Arial"/>
          <w:b/>
          <w:sz w:val="20"/>
          <w:szCs w:val="20"/>
        </w:rPr>
        <w:t xml:space="preserve">Собрания депутатов Мариинско-Посадского </w:t>
      </w:r>
      <w:r w:rsidR="00047DCC">
        <w:rPr>
          <w:rFonts w:ascii="Arial" w:hAnsi="Arial" w:cs="Arial"/>
          <w:b/>
          <w:sz w:val="20"/>
          <w:szCs w:val="20"/>
        </w:rPr>
        <w:t xml:space="preserve"> </w:t>
      </w:r>
      <w:r w:rsidRPr="00831251">
        <w:rPr>
          <w:rFonts w:ascii="Arial" w:hAnsi="Arial" w:cs="Arial"/>
          <w:b/>
          <w:sz w:val="20"/>
          <w:szCs w:val="20"/>
        </w:rPr>
        <w:t xml:space="preserve">городского поселения третьего созыва </w:t>
      </w:r>
    </w:p>
    <w:p w:rsidR="00DD67A2" w:rsidRPr="00831251" w:rsidRDefault="00DD67A2" w:rsidP="00961D76">
      <w:pPr>
        <w:pStyle w:val="aff6"/>
        <w:shd w:val="clear" w:color="auto" w:fill="FFFFFF" w:themeFill="background1"/>
        <w:jc w:val="both"/>
        <w:rPr>
          <w:rFonts w:ascii="Arial" w:hAnsi="Arial" w:cs="Arial"/>
          <w:sz w:val="20"/>
          <w:szCs w:val="20"/>
        </w:rPr>
      </w:pPr>
    </w:p>
    <w:p w:rsidR="00DD67A2" w:rsidRPr="00831251" w:rsidRDefault="00DD67A2" w:rsidP="00961D76">
      <w:pPr>
        <w:pStyle w:val="aff6"/>
        <w:shd w:val="clear" w:color="auto" w:fill="FFFFFF" w:themeFill="background1"/>
        <w:ind w:firstLine="709"/>
        <w:jc w:val="both"/>
        <w:rPr>
          <w:rFonts w:ascii="Arial" w:hAnsi="Arial" w:cs="Arial"/>
          <w:sz w:val="20"/>
          <w:szCs w:val="20"/>
        </w:rPr>
      </w:pPr>
      <w:proofErr w:type="gramStart"/>
      <w:r w:rsidRPr="00831251">
        <w:rPr>
          <w:rFonts w:ascii="Arial" w:hAnsi="Arial" w:cs="Arial"/>
          <w:sz w:val="20"/>
          <w:szCs w:val="20"/>
        </w:rPr>
        <w:t xml:space="preserve">В соответствии со ст. 36 Федерального закона от 06 октября </w:t>
      </w:r>
      <w:smartTag w:uri="urn:schemas-microsoft-com:office:smarttags" w:element="metricconverter">
        <w:smartTagPr>
          <w:attr w:name="ProductID" w:val="2003 г"/>
        </w:smartTagPr>
        <w:r w:rsidRPr="00831251">
          <w:rPr>
            <w:rFonts w:ascii="Arial" w:hAnsi="Arial" w:cs="Arial"/>
            <w:sz w:val="20"/>
            <w:szCs w:val="20"/>
          </w:rPr>
          <w:t>2003 г</w:t>
        </w:r>
      </w:smartTag>
      <w:r w:rsidRPr="00831251">
        <w:rPr>
          <w:rFonts w:ascii="Arial" w:hAnsi="Arial" w:cs="Arial"/>
          <w:sz w:val="20"/>
          <w:szCs w:val="20"/>
        </w:rPr>
        <w:t>. № 131-ФЗ «Об общих принципах организации местного самоуправления в Росси</w:t>
      </w:r>
      <w:r w:rsidRPr="00831251">
        <w:rPr>
          <w:rFonts w:ascii="Arial" w:hAnsi="Arial" w:cs="Arial"/>
          <w:sz w:val="20"/>
          <w:szCs w:val="20"/>
        </w:rPr>
        <w:t>й</w:t>
      </w:r>
      <w:r w:rsidRPr="00831251">
        <w:rPr>
          <w:rFonts w:ascii="Arial" w:hAnsi="Arial" w:cs="Arial"/>
          <w:sz w:val="20"/>
          <w:szCs w:val="20"/>
        </w:rPr>
        <w:t>ской Федерации», ст. 24 Устава Мариинско-Посадского городского  поселения Мариинско-Посадского района Чувашской Республики,  рассмотрев заявление главы администрации Мариинско-Посадского городского поселения Мариинско-Посадского района Чувашской Республики Гладковой Надежды Борисовны от 22.09.2020 о сложении полномочий главы администрации Мариинско-Посадского городского поселения в связи с окончанием</w:t>
      </w:r>
      <w:proofErr w:type="gramEnd"/>
      <w:r w:rsidRPr="00831251">
        <w:rPr>
          <w:rFonts w:ascii="Arial" w:hAnsi="Arial" w:cs="Arial"/>
          <w:sz w:val="20"/>
          <w:szCs w:val="20"/>
        </w:rPr>
        <w:t xml:space="preserve"> срока полномочий Собрания деп</w:t>
      </w:r>
      <w:r w:rsidRPr="00831251">
        <w:rPr>
          <w:rFonts w:ascii="Arial" w:hAnsi="Arial" w:cs="Arial"/>
          <w:sz w:val="20"/>
          <w:szCs w:val="20"/>
        </w:rPr>
        <w:t>у</w:t>
      </w:r>
      <w:r w:rsidRPr="00831251">
        <w:rPr>
          <w:rFonts w:ascii="Arial" w:hAnsi="Arial" w:cs="Arial"/>
          <w:sz w:val="20"/>
          <w:szCs w:val="20"/>
        </w:rPr>
        <w:t>татов Мариинско-Посадского городского поселения Мариинско-Посадского района Чувашской Республики третьего созыва,</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lastRenderedPageBreak/>
        <w:t xml:space="preserve">               </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Собрание депутатов Мариинско-Посадского городского поселения четвертого созыва решило:</w:t>
      </w:r>
    </w:p>
    <w:p w:rsidR="00DD67A2" w:rsidRPr="00831251" w:rsidRDefault="00DD67A2" w:rsidP="00961D76">
      <w:pPr>
        <w:pStyle w:val="aff6"/>
        <w:shd w:val="clear" w:color="auto" w:fill="FFFFFF" w:themeFill="background1"/>
        <w:ind w:firstLine="709"/>
        <w:jc w:val="both"/>
        <w:rPr>
          <w:rFonts w:ascii="Arial" w:hAnsi="Arial" w:cs="Arial"/>
          <w:sz w:val="20"/>
          <w:szCs w:val="20"/>
        </w:rPr>
      </w:pP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1. Заявление главы администрации Мариинско-Посадского городского поселения Мариинско-Посадского района Чувашской Республики  Гладковой Н</w:t>
      </w:r>
      <w:r w:rsidRPr="00831251">
        <w:rPr>
          <w:rFonts w:ascii="Arial" w:hAnsi="Arial" w:cs="Arial"/>
          <w:sz w:val="20"/>
          <w:szCs w:val="20"/>
        </w:rPr>
        <w:t>а</w:t>
      </w:r>
      <w:r w:rsidRPr="00831251">
        <w:rPr>
          <w:rFonts w:ascii="Arial" w:hAnsi="Arial" w:cs="Arial"/>
          <w:sz w:val="20"/>
          <w:szCs w:val="20"/>
        </w:rPr>
        <w:t>дежды Борисовны от 22 сентября 2020 года о сложении полномочий главы администрации Мариинско-Посадского городского поселения  в связи с окончанием срока полномочий Собрания депутатов Мариинско-Посадского городского поселения Мариинско-Посадского района Чувашской Республики третьего созыва, удовлетворить.</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2. Возложить исполнение обязанностей главы администрации Мариинско-Посадского городского поселения Мариинско-Посадского района Чувашской Республики на заместителя главы администрации Мариинско-Посадского городского поселения Журавлеву Ирину Валерьяновну до назначения главы админ</w:t>
      </w:r>
      <w:r w:rsidRPr="00831251">
        <w:rPr>
          <w:rFonts w:ascii="Arial" w:hAnsi="Arial" w:cs="Arial"/>
          <w:sz w:val="20"/>
          <w:szCs w:val="20"/>
        </w:rPr>
        <w:t>и</w:t>
      </w:r>
      <w:r w:rsidRPr="00831251">
        <w:rPr>
          <w:rFonts w:ascii="Arial" w:hAnsi="Arial" w:cs="Arial"/>
          <w:sz w:val="20"/>
          <w:szCs w:val="20"/>
        </w:rPr>
        <w:t>страции Мариинско-Посадского городского поселения по контракту по результатам конкурса.</w:t>
      </w:r>
    </w:p>
    <w:p w:rsidR="00DD67A2" w:rsidRPr="00831251" w:rsidRDefault="00DD67A2" w:rsidP="00961D76">
      <w:pPr>
        <w:shd w:val="clear" w:color="auto" w:fill="FFFFFF" w:themeFill="background1"/>
        <w:ind w:firstLine="709"/>
        <w:jc w:val="both"/>
        <w:rPr>
          <w:rFonts w:ascii="Arial" w:hAnsi="Arial" w:cs="Arial"/>
          <w:sz w:val="20"/>
          <w:szCs w:val="20"/>
        </w:rPr>
      </w:pPr>
      <w:r w:rsidRPr="00831251">
        <w:rPr>
          <w:rFonts w:ascii="Arial" w:hAnsi="Arial" w:cs="Arial"/>
          <w:sz w:val="20"/>
          <w:szCs w:val="20"/>
        </w:rPr>
        <w:t xml:space="preserve">3.  </w:t>
      </w:r>
      <w:proofErr w:type="gramStart"/>
      <w:r w:rsidRPr="00831251">
        <w:rPr>
          <w:rFonts w:ascii="Arial" w:hAnsi="Arial" w:cs="Arial"/>
          <w:sz w:val="20"/>
          <w:szCs w:val="20"/>
        </w:rPr>
        <w:t xml:space="preserve">Провести конкурс   по отбору кандидатур на должность главы  администрации Мариинско-Посадского городского поселения Мариинско-Посадского района Чувашской Республики согласно </w:t>
      </w:r>
      <w:r w:rsidRPr="00831251">
        <w:rPr>
          <w:rFonts w:ascii="Arial" w:hAnsi="Arial" w:cs="Arial"/>
          <w:bCs/>
          <w:sz w:val="20"/>
          <w:szCs w:val="20"/>
        </w:rPr>
        <w:t>Положению о порядке проведения конкурса на замещение должности главы администрации Мариинско-Посадского городского поселения Мариинско-Посадского района Чувашской Республики, утвержденное решением Собрания депутатов  от 25.09.2020 № С-01/05</w:t>
      </w:r>
      <w:r w:rsidRPr="00831251">
        <w:rPr>
          <w:rFonts w:ascii="Arial" w:hAnsi="Arial" w:cs="Arial"/>
          <w:sz w:val="20"/>
          <w:szCs w:val="20"/>
        </w:rPr>
        <w:t xml:space="preserve">.    </w:t>
      </w:r>
      <w:proofErr w:type="gramEnd"/>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4. Установить, что общее число членов конкурсной комиссии для проведения конкурса  по отбору кандидатур на должность главы  администрации М</w:t>
      </w:r>
      <w:r w:rsidRPr="00831251">
        <w:rPr>
          <w:rFonts w:ascii="Arial" w:hAnsi="Arial" w:cs="Arial"/>
          <w:sz w:val="20"/>
          <w:szCs w:val="20"/>
        </w:rPr>
        <w:t>а</w:t>
      </w:r>
      <w:r w:rsidRPr="00831251">
        <w:rPr>
          <w:rFonts w:ascii="Arial" w:hAnsi="Arial" w:cs="Arial"/>
          <w:sz w:val="20"/>
          <w:szCs w:val="20"/>
        </w:rPr>
        <w:t xml:space="preserve">риинско-Посадского городского поселения Мариинско-Посадского района Чувашской Республики составит  8  человек. </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В соответствии с Федеральным законом от 6 октября 2003 г. № 131-ФЗ «Об общих принципах организации местного самоуправления в Российской Ф</w:t>
      </w:r>
      <w:r w:rsidRPr="00831251">
        <w:rPr>
          <w:rFonts w:ascii="Arial" w:hAnsi="Arial" w:cs="Arial"/>
          <w:sz w:val="20"/>
          <w:szCs w:val="20"/>
        </w:rPr>
        <w:t>е</w:t>
      </w:r>
      <w:r w:rsidRPr="00831251">
        <w:rPr>
          <w:rFonts w:ascii="Arial" w:hAnsi="Arial" w:cs="Arial"/>
          <w:sz w:val="20"/>
          <w:szCs w:val="20"/>
        </w:rPr>
        <w:t>дерации» половина членов конкурсной комиссии назначается Собранием депутатов Мариинско-Посадского городского поселения Мариинско-Посадского ра</w:t>
      </w:r>
      <w:r w:rsidRPr="00831251">
        <w:rPr>
          <w:rFonts w:ascii="Arial" w:hAnsi="Arial" w:cs="Arial"/>
          <w:sz w:val="20"/>
          <w:szCs w:val="20"/>
        </w:rPr>
        <w:t>й</w:t>
      </w:r>
      <w:r w:rsidRPr="00831251">
        <w:rPr>
          <w:rFonts w:ascii="Arial" w:hAnsi="Arial" w:cs="Arial"/>
          <w:sz w:val="20"/>
          <w:szCs w:val="20"/>
        </w:rPr>
        <w:t>она Чувашской Республики, а другая половина – главой администрации  Мариинско-Посадского района Чувашской Республики.</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 xml:space="preserve">5. Избрать членов конкурсной комиссии от Мариинско-Посадского </w:t>
      </w: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 Мариинско-Посадского района Чувашской Республики в сост</w:t>
      </w:r>
      <w:r w:rsidRPr="00831251">
        <w:rPr>
          <w:rFonts w:ascii="Arial" w:hAnsi="Arial" w:cs="Arial"/>
          <w:sz w:val="20"/>
          <w:szCs w:val="20"/>
        </w:rPr>
        <w:t>а</w:t>
      </w:r>
      <w:r w:rsidRPr="00831251">
        <w:rPr>
          <w:rFonts w:ascii="Arial" w:hAnsi="Arial" w:cs="Arial"/>
          <w:sz w:val="20"/>
          <w:szCs w:val="20"/>
        </w:rPr>
        <w:t>ве:</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 Михайлов Петр Николаевич, депутат Лазовского избирательного округа № 10;</w:t>
      </w:r>
    </w:p>
    <w:p w:rsidR="00DD67A2" w:rsidRPr="00831251" w:rsidRDefault="00DD67A2" w:rsidP="00961D76">
      <w:pPr>
        <w:pStyle w:val="aff6"/>
        <w:shd w:val="clear" w:color="auto" w:fill="FFFFFF" w:themeFill="background1"/>
        <w:ind w:firstLine="709"/>
        <w:jc w:val="both"/>
        <w:rPr>
          <w:rFonts w:ascii="Arial" w:hAnsi="Arial" w:cs="Arial"/>
          <w:sz w:val="20"/>
          <w:szCs w:val="20"/>
        </w:rPr>
      </w:pPr>
      <w:proofErr w:type="gramStart"/>
      <w:r w:rsidRPr="00831251">
        <w:rPr>
          <w:rFonts w:ascii="Arial" w:hAnsi="Arial" w:cs="Arial"/>
          <w:sz w:val="20"/>
          <w:szCs w:val="20"/>
        </w:rPr>
        <w:t>- Кулясова Наталья Юрьевна,  главный специалист-эксперт администрации Мариинско-Посадского городского поселения);</w:t>
      </w:r>
      <w:proofErr w:type="gramEnd"/>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 Андреев Леонид Владимирович, депутат Ярославского избирательного участка № 9;</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 Шипулин Михаил Николаевич, депутат Больничного избирательного округа № 7;</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6. Обратиться к главе администрации Мариинско-Посадского района Чувашской Республики с ходатайством о назначении 4 членов конкурсной коми</w:t>
      </w:r>
      <w:r w:rsidRPr="00831251">
        <w:rPr>
          <w:rFonts w:ascii="Arial" w:hAnsi="Arial" w:cs="Arial"/>
          <w:sz w:val="20"/>
          <w:szCs w:val="20"/>
        </w:rPr>
        <w:t>с</w:t>
      </w:r>
      <w:r w:rsidRPr="00831251">
        <w:rPr>
          <w:rFonts w:ascii="Arial" w:hAnsi="Arial" w:cs="Arial"/>
          <w:sz w:val="20"/>
          <w:szCs w:val="20"/>
        </w:rPr>
        <w:t xml:space="preserve">сии для проведения конкурса  по отбору кандидатур на должность главы  администрации Мариинско-Посадского городского поселения Мариинско-Посадского района Чувашской Республики.  </w:t>
      </w:r>
    </w:p>
    <w:p w:rsidR="00DD67A2" w:rsidRPr="00831251" w:rsidRDefault="00DD67A2" w:rsidP="00961D76">
      <w:pPr>
        <w:pStyle w:val="aff6"/>
        <w:shd w:val="clear" w:color="auto" w:fill="FFFFFF" w:themeFill="background1"/>
        <w:ind w:firstLine="709"/>
        <w:jc w:val="both"/>
        <w:rPr>
          <w:rFonts w:ascii="Arial" w:hAnsi="Arial" w:cs="Arial"/>
          <w:sz w:val="20"/>
          <w:szCs w:val="20"/>
        </w:rPr>
      </w:pPr>
      <w:r w:rsidRPr="00831251">
        <w:rPr>
          <w:rFonts w:ascii="Arial" w:hAnsi="Arial" w:cs="Arial"/>
          <w:sz w:val="20"/>
          <w:szCs w:val="20"/>
        </w:rPr>
        <w:t>7. Настоящее решение вступает в силу после его официального опубликования.</w:t>
      </w:r>
    </w:p>
    <w:p w:rsidR="00DD67A2" w:rsidRPr="00831251" w:rsidRDefault="00DD67A2" w:rsidP="00961D76">
      <w:pPr>
        <w:pStyle w:val="aff6"/>
        <w:shd w:val="clear" w:color="auto" w:fill="FFFFFF" w:themeFill="background1"/>
        <w:jc w:val="both"/>
        <w:rPr>
          <w:rFonts w:ascii="Arial" w:hAnsi="Arial" w:cs="Arial"/>
          <w:sz w:val="20"/>
          <w:szCs w:val="20"/>
        </w:rPr>
      </w:pPr>
    </w:p>
    <w:p w:rsidR="00DD67A2" w:rsidRPr="00831251" w:rsidRDefault="00DD67A2" w:rsidP="00961D76">
      <w:pPr>
        <w:pStyle w:val="aff6"/>
        <w:shd w:val="clear" w:color="auto" w:fill="FFFFFF" w:themeFill="background1"/>
        <w:jc w:val="both"/>
        <w:rPr>
          <w:rFonts w:ascii="Arial" w:hAnsi="Arial" w:cs="Arial"/>
          <w:sz w:val="20"/>
          <w:szCs w:val="20"/>
        </w:rPr>
      </w:pPr>
    </w:p>
    <w:p w:rsidR="00DD67A2" w:rsidRPr="00831251" w:rsidRDefault="00DD67A2" w:rsidP="00961D76">
      <w:pPr>
        <w:pStyle w:val="aff6"/>
        <w:shd w:val="clear" w:color="auto" w:fill="FFFFFF" w:themeFill="background1"/>
        <w:jc w:val="both"/>
        <w:rPr>
          <w:rFonts w:ascii="Arial" w:hAnsi="Arial" w:cs="Arial"/>
          <w:sz w:val="20"/>
          <w:szCs w:val="20"/>
        </w:rPr>
      </w:pPr>
      <w:r w:rsidRPr="00831251">
        <w:rPr>
          <w:rFonts w:ascii="Arial" w:hAnsi="Arial" w:cs="Arial"/>
          <w:sz w:val="20"/>
          <w:szCs w:val="20"/>
        </w:rPr>
        <w:t xml:space="preserve">Председатель Собрания депутатов                                                 </w:t>
      </w:r>
    </w:p>
    <w:p w:rsidR="00DD67A2" w:rsidRPr="00831251" w:rsidRDefault="00DD67A2" w:rsidP="00961D76">
      <w:pPr>
        <w:pStyle w:val="aff6"/>
        <w:shd w:val="clear" w:color="auto" w:fill="FFFFFF" w:themeFill="background1"/>
        <w:jc w:val="both"/>
        <w:rPr>
          <w:rFonts w:ascii="Arial" w:hAnsi="Arial" w:cs="Arial"/>
          <w:kern w:val="36"/>
          <w:sz w:val="20"/>
          <w:szCs w:val="20"/>
        </w:rPr>
      </w:pPr>
      <w:r w:rsidRPr="00831251">
        <w:rPr>
          <w:rFonts w:ascii="Arial" w:hAnsi="Arial" w:cs="Arial"/>
          <w:sz w:val="20"/>
          <w:szCs w:val="20"/>
        </w:rPr>
        <w:t xml:space="preserve">Мариинско-Посадского </w:t>
      </w:r>
      <w:proofErr w:type="gramStart"/>
      <w:r w:rsidRPr="00831251">
        <w:rPr>
          <w:rFonts w:ascii="Arial" w:hAnsi="Arial" w:cs="Arial"/>
          <w:sz w:val="20"/>
          <w:szCs w:val="20"/>
        </w:rPr>
        <w:t>городского</w:t>
      </w:r>
      <w:proofErr w:type="gramEnd"/>
      <w:r w:rsidRPr="00831251">
        <w:rPr>
          <w:rFonts w:ascii="Arial" w:hAnsi="Arial" w:cs="Arial"/>
          <w:sz w:val="20"/>
          <w:szCs w:val="20"/>
        </w:rPr>
        <w:t xml:space="preserve"> поселения</w:t>
      </w:r>
      <w:r w:rsidRPr="00831251">
        <w:rPr>
          <w:rFonts w:ascii="Arial" w:hAnsi="Arial" w:cs="Arial"/>
          <w:kern w:val="36"/>
          <w:sz w:val="20"/>
          <w:szCs w:val="20"/>
        </w:rPr>
        <w:t xml:space="preserve">                                              Михайлов П.Н.                 </w:t>
      </w:r>
    </w:p>
    <w:p w:rsidR="004B23EC" w:rsidRDefault="004B23EC"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Default="003D5067" w:rsidP="00961D76">
      <w:pPr>
        <w:shd w:val="clear" w:color="auto" w:fill="FFFFFF" w:themeFill="background1"/>
        <w:jc w:val="right"/>
        <w:rPr>
          <w:rFonts w:ascii="Arial" w:hAnsi="Arial" w:cs="Arial"/>
          <w:sz w:val="20"/>
          <w:szCs w:val="20"/>
        </w:rPr>
      </w:pPr>
    </w:p>
    <w:p w:rsidR="003D5067" w:rsidRPr="00831251" w:rsidRDefault="003D5067" w:rsidP="00961D76">
      <w:pPr>
        <w:shd w:val="clear" w:color="auto" w:fill="FFFFFF" w:themeFill="background1"/>
        <w:jc w:val="right"/>
        <w:rPr>
          <w:rFonts w:ascii="Arial" w:hAnsi="Arial" w:cs="Arial"/>
          <w:sz w:val="20"/>
          <w:szCs w:val="20"/>
        </w:rPr>
      </w:pPr>
      <w:bookmarkStart w:id="35" w:name="_GoBack"/>
      <w:bookmarkEnd w:id="35"/>
    </w:p>
    <w:p w:rsidR="004B23EC" w:rsidRPr="00831251" w:rsidRDefault="004B23EC" w:rsidP="00961D76">
      <w:pPr>
        <w:shd w:val="clear" w:color="auto" w:fill="FFFFFF" w:themeFill="background1"/>
        <w:jc w:val="right"/>
        <w:rPr>
          <w:rFonts w:ascii="Arial" w:hAnsi="Arial" w:cs="Arial"/>
          <w:sz w:val="20"/>
          <w:szCs w:val="20"/>
        </w:rPr>
      </w:pPr>
    </w:p>
    <w:p w:rsidR="003064E4" w:rsidRPr="00831251" w:rsidRDefault="003064E4" w:rsidP="00961D76">
      <w:pPr>
        <w:shd w:val="clear" w:color="auto" w:fill="FFFFFF" w:themeFill="background1"/>
        <w:jc w:val="both"/>
        <w:rPr>
          <w:rFonts w:ascii="Arial" w:hAnsi="Arial" w:cs="Arial"/>
          <w:bCs/>
          <w:sz w:val="20"/>
          <w:szCs w:val="20"/>
        </w:rPr>
      </w:pPr>
    </w:p>
    <w:tbl>
      <w:tblPr>
        <w:tblpPr w:leftFromText="180" w:rightFromText="180" w:vertAnchor="text" w:horzAnchor="margin" w:tblpXSpec="center" w:tblpY="803"/>
        <w:tblW w:w="5000" w:type="pct"/>
        <w:tblBorders>
          <w:top w:val="single" w:sz="6" w:space="0" w:color="000000"/>
          <w:left w:val="single" w:sz="6" w:space="0" w:color="000000"/>
          <w:bottom w:val="single" w:sz="6" w:space="0" w:color="000000"/>
          <w:right w:val="single" w:sz="6" w:space="0" w:color="000000"/>
          <w:insideV w:val="single" w:sz="6" w:space="0" w:color="000000"/>
        </w:tblBorders>
        <w:shd w:val="clear" w:color="auto" w:fill="FFFF00"/>
        <w:tblLook w:val="01E0"/>
      </w:tblPr>
      <w:tblGrid>
        <w:gridCol w:w="6025"/>
        <w:gridCol w:w="4026"/>
        <w:gridCol w:w="5304"/>
      </w:tblGrid>
      <w:tr w:rsidR="00333A3E" w:rsidRPr="00047DCC" w:rsidTr="00047DCC">
        <w:trPr>
          <w:cantSplit/>
        </w:trPr>
        <w:tc>
          <w:tcPr>
            <w:tcW w:w="1962"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rsidR="00333A3E" w:rsidRPr="00047DCC" w:rsidRDefault="00333A3E" w:rsidP="00047DCC">
            <w:pPr>
              <w:jc w:val="center"/>
              <w:rPr>
                <w:rFonts w:ascii="Arial" w:hAnsi="Arial" w:cs="Arial"/>
                <w:sz w:val="20"/>
              </w:rPr>
            </w:pPr>
            <w:r w:rsidRPr="00047DCC">
              <w:rPr>
                <w:rFonts w:ascii="Arial" w:hAnsi="Arial" w:cs="Arial"/>
                <w:sz w:val="20"/>
              </w:rPr>
              <w:t>Муниципальная газета «Посадский вестник»</w:t>
            </w:r>
          </w:p>
          <w:p w:rsidR="00333A3E" w:rsidRPr="00047DCC" w:rsidRDefault="00333A3E" w:rsidP="00047DCC">
            <w:pPr>
              <w:jc w:val="center"/>
              <w:rPr>
                <w:rFonts w:ascii="Arial" w:hAnsi="Arial" w:cs="Arial"/>
                <w:sz w:val="20"/>
              </w:rPr>
            </w:pPr>
            <w:r w:rsidRPr="00047DCC">
              <w:rPr>
                <w:rFonts w:ascii="Arial" w:hAnsi="Arial" w:cs="Arial"/>
                <w:sz w:val="20"/>
              </w:rPr>
              <w:t>Адрес редакции и издателя:</w:t>
            </w:r>
          </w:p>
          <w:p w:rsidR="00333A3E" w:rsidRPr="00047DCC" w:rsidRDefault="00333A3E" w:rsidP="00047DCC">
            <w:pPr>
              <w:jc w:val="center"/>
              <w:rPr>
                <w:rFonts w:ascii="Arial" w:hAnsi="Arial" w:cs="Arial"/>
                <w:sz w:val="20"/>
              </w:rPr>
            </w:pPr>
            <w:r w:rsidRPr="00047DCC">
              <w:rPr>
                <w:rFonts w:ascii="Arial" w:hAnsi="Arial" w:cs="Arial"/>
                <w:sz w:val="20"/>
              </w:rPr>
              <w:t>429570, г. Мариинский Посад, ул. Николаева, 47</w:t>
            </w:r>
          </w:p>
          <w:p w:rsidR="00333A3E" w:rsidRPr="00965987" w:rsidRDefault="00333A3E" w:rsidP="00047DCC">
            <w:pPr>
              <w:jc w:val="center"/>
              <w:rPr>
                <w:rFonts w:ascii="Arial" w:hAnsi="Arial" w:cs="Arial"/>
                <w:sz w:val="20"/>
                <w:lang w:val="en-US"/>
              </w:rPr>
            </w:pPr>
            <w:r w:rsidRPr="00965987">
              <w:rPr>
                <w:rFonts w:ascii="Arial" w:hAnsi="Arial" w:cs="Arial"/>
                <w:sz w:val="20"/>
                <w:lang w:val="en-US"/>
              </w:rPr>
              <w:t xml:space="preserve">E-mail: </w:t>
            </w:r>
            <w:hyperlink r:id="rId82" w:history="1">
              <w:r w:rsidRPr="00965987">
                <w:rPr>
                  <w:rStyle w:val="af"/>
                  <w:rFonts w:ascii="Arial" w:hAnsi="Arial" w:cs="Arial"/>
                  <w:sz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rsidR="00333A3E" w:rsidRPr="00047DCC" w:rsidRDefault="00333A3E" w:rsidP="00047DCC">
            <w:pPr>
              <w:jc w:val="center"/>
              <w:rPr>
                <w:rFonts w:ascii="Arial" w:hAnsi="Arial" w:cs="Arial"/>
                <w:sz w:val="20"/>
              </w:rPr>
            </w:pPr>
            <w:r w:rsidRPr="00047DCC">
              <w:rPr>
                <w:rFonts w:ascii="Arial" w:hAnsi="Arial" w:cs="Arial"/>
                <w:sz w:val="20"/>
              </w:rPr>
              <w:t>Учредители – муниципальные образ</w:t>
            </w:r>
            <w:r w:rsidRPr="00047DCC">
              <w:rPr>
                <w:rFonts w:ascii="Arial" w:hAnsi="Arial" w:cs="Arial"/>
                <w:sz w:val="20"/>
              </w:rPr>
              <w:t>о</w:t>
            </w:r>
            <w:r w:rsidRPr="00047DCC">
              <w:rPr>
                <w:rFonts w:ascii="Arial" w:hAnsi="Arial" w:cs="Arial"/>
                <w:sz w:val="20"/>
              </w:rPr>
              <w:t>вания Мариинско-Посадского</w:t>
            </w:r>
          </w:p>
          <w:p w:rsidR="00333A3E" w:rsidRPr="00047DCC" w:rsidRDefault="00333A3E" w:rsidP="00047DCC">
            <w:pPr>
              <w:jc w:val="center"/>
              <w:rPr>
                <w:rFonts w:ascii="Arial" w:hAnsi="Arial" w:cs="Arial"/>
                <w:sz w:val="20"/>
              </w:rPr>
            </w:pPr>
            <w:r w:rsidRPr="00047DCC">
              <w:rPr>
                <w:rFonts w:ascii="Arial" w:hAnsi="Arial" w:cs="Arial"/>
                <w:sz w:val="20"/>
              </w:rPr>
              <w:t>района</w:t>
            </w:r>
          </w:p>
        </w:tc>
        <w:tc>
          <w:tcPr>
            <w:tcW w:w="17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rsidR="00333A3E" w:rsidRPr="00047DCC" w:rsidRDefault="00333A3E" w:rsidP="00047DCC">
            <w:pPr>
              <w:jc w:val="center"/>
              <w:rPr>
                <w:rFonts w:ascii="Arial" w:hAnsi="Arial" w:cs="Arial"/>
                <w:sz w:val="20"/>
              </w:rPr>
            </w:pPr>
            <w:r w:rsidRPr="00047DCC">
              <w:rPr>
                <w:rFonts w:ascii="Arial" w:hAnsi="Arial" w:cs="Arial"/>
                <w:sz w:val="20"/>
              </w:rPr>
              <w:t>Руководитель – главный редактор</w:t>
            </w:r>
          </w:p>
          <w:p w:rsidR="00333A3E" w:rsidRPr="00047DCC" w:rsidRDefault="00333A3E" w:rsidP="00047DCC">
            <w:pPr>
              <w:jc w:val="center"/>
              <w:rPr>
                <w:rFonts w:ascii="Arial" w:hAnsi="Arial" w:cs="Arial"/>
                <w:sz w:val="20"/>
              </w:rPr>
            </w:pPr>
            <w:r w:rsidRPr="00047DCC">
              <w:rPr>
                <w:rFonts w:ascii="Arial" w:hAnsi="Arial" w:cs="Arial"/>
                <w:sz w:val="20"/>
              </w:rPr>
              <w:t>А.В. Максимова</w:t>
            </w:r>
          </w:p>
          <w:p w:rsidR="00333A3E" w:rsidRPr="00047DCC" w:rsidRDefault="00333A3E" w:rsidP="00047DCC">
            <w:pPr>
              <w:jc w:val="center"/>
              <w:rPr>
                <w:rFonts w:ascii="Arial" w:hAnsi="Arial" w:cs="Arial"/>
                <w:sz w:val="20"/>
              </w:rPr>
            </w:pPr>
            <w:r w:rsidRPr="00047DCC">
              <w:rPr>
                <w:rFonts w:ascii="Arial" w:hAnsi="Arial" w:cs="Arial"/>
                <w:sz w:val="20"/>
              </w:rPr>
              <w:t>Тираж 150 экз.</w:t>
            </w:r>
          </w:p>
          <w:p w:rsidR="00333A3E" w:rsidRPr="00047DCC" w:rsidRDefault="00333A3E" w:rsidP="00047DCC">
            <w:pPr>
              <w:jc w:val="center"/>
              <w:rPr>
                <w:rFonts w:ascii="Arial" w:hAnsi="Arial" w:cs="Arial"/>
                <w:sz w:val="20"/>
              </w:rPr>
            </w:pPr>
            <w:r w:rsidRPr="00047DCC">
              <w:rPr>
                <w:rFonts w:ascii="Arial" w:hAnsi="Arial" w:cs="Arial"/>
                <w:sz w:val="20"/>
              </w:rPr>
              <w:t>Формат А3</w:t>
            </w:r>
          </w:p>
        </w:tc>
      </w:tr>
    </w:tbl>
    <w:p w:rsidR="003064E4" w:rsidRPr="00831251" w:rsidRDefault="003064E4" w:rsidP="00961D76">
      <w:pPr>
        <w:shd w:val="clear" w:color="auto" w:fill="FFFFFF" w:themeFill="background1"/>
        <w:rPr>
          <w:rFonts w:ascii="Arial" w:hAnsi="Arial" w:cs="Arial"/>
          <w:sz w:val="20"/>
        </w:rPr>
      </w:pPr>
    </w:p>
    <w:sectPr w:rsidR="003064E4" w:rsidRPr="00831251" w:rsidSect="00E51506">
      <w:headerReference w:type="even" r:id="rId83"/>
      <w:headerReference w:type="default" r:id="rId84"/>
      <w:footerReference w:type="first" r:id="rId85"/>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5FE" w:rsidRDefault="002C65FE">
      <w:r>
        <w:separator/>
      </w:r>
    </w:p>
  </w:endnote>
  <w:endnote w:type="continuationSeparator" w:id="0">
    <w:p w:rsidR="002C65FE" w:rsidRDefault="002C65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20002A87" w:usb1="00000000" w:usb2="00000000"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24" w:rsidRDefault="00CA4F24"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5FE" w:rsidRDefault="002C65FE">
      <w:r>
        <w:separator/>
      </w:r>
    </w:p>
  </w:footnote>
  <w:footnote w:type="continuationSeparator" w:id="0">
    <w:p w:rsidR="002C65FE" w:rsidRDefault="002C65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24" w:rsidRDefault="007C43D9" w:rsidP="00516140">
    <w:pPr>
      <w:pStyle w:val="a5"/>
      <w:framePr w:wrap="around" w:vAnchor="text" w:hAnchor="margin" w:xAlign="outside" w:y="1"/>
      <w:rPr>
        <w:rStyle w:val="ab"/>
      </w:rPr>
    </w:pPr>
    <w:r>
      <w:rPr>
        <w:rStyle w:val="ab"/>
      </w:rPr>
      <w:fldChar w:fldCharType="begin"/>
    </w:r>
    <w:r w:rsidR="00CA4F24">
      <w:rPr>
        <w:rStyle w:val="ab"/>
      </w:rPr>
      <w:instrText xml:space="preserve">PAGE  </w:instrText>
    </w:r>
    <w:r>
      <w:rPr>
        <w:rStyle w:val="ab"/>
      </w:rPr>
      <w:fldChar w:fldCharType="separate"/>
    </w:r>
    <w:r w:rsidR="00CA4F24">
      <w:rPr>
        <w:rStyle w:val="ab"/>
        <w:noProof/>
      </w:rPr>
      <w:t>8</w:t>
    </w:r>
    <w:r>
      <w:rPr>
        <w:rStyle w:val="ab"/>
      </w:rPr>
      <w:fldChar w:fldCharType="end"/>
    </w:r>
  </w:p>
  <w:p w:rsidR="00CA4F24" w:rsidRDefault="00CA4F24"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24" w:rsidRDefault="007C43D9" w:rsidP="00516140">
    <w:pPr>
      <w:pStyle w:val="a5"/>
      <w:framePr w:wrap="around" w:vAnchor="text" w:hAnchor="margin" w:xAlign="outside" w:y="1"/>
      <w:rPr>
        <w:rStyle w:val="ab"/>
      </w:rPr>
    </w:pPr>
    <w:r>
      <w:rPr>
        <w:rStyle w:val="ab"/>
      </w:rPr>
      <w:fldChar w:fldCharType="begin"/>
    </w:r>
    <w:r w:rsidR="00CA4F24">
      <w:rPr>
        <w:rStyle w:val="ab"/>
      </w:rPr>
      <w:instrText xml:space="preserve">PAGE  </w:instrText>
    </w:r>
    <w:r>
      <w:rPr>
        <w:rStyle w:val="ab"/>
      </w:rPr>
      <w:fldChar w:fldCharType="separate"/>
    </w:r>
    <w:r w:rsidR="00186E6D">
      <w:rPr>
        <w:rStyle w:val="ab"/>
        <w:noProof/>
      </w:rPr>
      <w:t>18</w:t>
    </w:r>
    <w:r>
      <w:rPr>
        <w:rStyle w:val="ab"/>
      </w:rPr>
      <w:fldChar w:fldCharType="end"/>
    </w:r>
  </w:p>
  <w:p w:rsidR="00CA4F24" w:rsidRDefault="00CA4F24"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43, 25.09.2020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B9875D4"/>
    <w:multiLevelType w:val="hybridMultilevel"/>
    <w:tmpl w:val="546059DC"/>
    <w:lvl w:ilvl="0" w:tplc="0419000F">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nsid w:val="0F6E2F13"/>
    <w:multiLevelType w:val="hybridMultilevel"/>
    <w:tmpl w:val="741CF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325A89"/>
    <w:multiLevelType w:val="hybridMultilevel"/>
    <w:tmpl w:val="50345D24"/>
    <w:lvl w:ilvl="0" w:tplc="E6C4B45A">
      <w:start w:val="5"/>
      <w:numFmt w:val="decimal"/>
      <w:lvlText w:val="%1."/>
      <w:lvlJc w:val="left"/>
      <w:pPr>
        <w:tabs>
          <w:tab w:val="num" w:pos="1425"/>
        </w:tabs>
        <w:ind w:left="1425" w:hanging="10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22CA4B26"/>
    <w:multiLevelType w:val="multilevel"/>
    <w:tmpl w:val="6D2E0E9C"/>
    <w:lvl w:ilvl="0">
      <w:start w:val="1"/>
      <w:numFmt w:val="decimal"/>
      <w:lvlText w:val="%1)"/>
      <w:lvlJc w:val="left"/>
      <w:pPr>
        <w:tabs>
          <w:tab w:val="num" w:pos="259"/>
        </w:tabs>
        <w:ind w:left="0" w:firstLine="0"/>
      </w:pPr>
      <w:rPr>
        <w:rFonts w:ascii="Times New Roman" w:hAnsi="Times New Roman" w:cs="Times New Roman" w:hint="default"/>
        <w:spacing w:val="-12"/>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3693919"/>
    <w:multiLevelType w:val="multilevel"/>
    <w:tmpl w:val="9412FB62"/>
    <w:lvl w:ilvl="0">
      <w:start w:val="2"/>
      <w:numFmt w:val="decimal"/>
      <w:lvlText w:val="%1."/>
      <w:lvlJc w:val="left"/>
      <w:pPr>
        <w:tabs>
          <w:tab w:val="num" w:pos="708"/>
        </w:tabs>
        <w:ind w:left="0" w:firstLine="0"/>
      </w:pPr>
      <w:rPr>
        <w:rFonts w:ascii="Times New Roman" w:hAnsi="Times New Roman" w:cs="Times New Roman"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4226DE2"/>
    <w:multiLevelType w:val="hybridMultilevel"/>
    <w:tmpl w:val="8D625F98"/>
    <w:lvl w:ilvl="0" w:tplc="7E7C03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47D7707"/>
    <w:multiLevelType w:val="hybridMultilevel"/>
    <w:tmpl w:val="1DA6EBEA"/>
    <w:lvl w:ilvl="0" w:tplc="49FEEAE6">
      <w:start w:val="1"/>
      <w:numFmt w:val="decimal"/>
      <w:lvlText w:val="%1)"/>
      <w:lvlJc w:val="left"/>
      <w:pPr>
        <w:ind w:left="1185" w:hanging="4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4FC7298"/>
    <w:multiLevelType w:val="hybridMultilevel"/>
    <w:tmpl w:val="1ED0549E"/>
    <w:lvl w:ilvl="0" w:tplc="0C80CA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E66F1F"/>
    <w:multiLevelType w:val="singleLevel"/>
    <w:tmpl w:val="D2464670"/>
    <w:name w:val="WW8Num9"/>
    <w:lvl w:ilvl="0">
      <w:start w:val="2"/>
      <w:numFmt w:val="decimal"/>
      <w:lvlText w:val="%1."/>
      <w:legacy w:legacy="1" w:legacySpace="0" w:legacyIndent="389"/>
      <w:lvlJc w:val="left"/>
      <w:rPr>
        <w:rFonts w:ascii="Times New Roman" w:hAnsi="Times New Roman" w:cs="Times New Roman" w:hint="default"/>
      </w:rPr>
    </w:lvl>
  </w:abstractNum>
  <w:abstractNum w:abstractNumId="16">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4A6F5A4D"/>
    <w:multiLevelType w:val="hybridMultilevel"/>
    <w:tmpl w:val="54269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9">
    <w:nsid w:val="58DC3EAA"/>
    <w:multiLevelType w:val="multilevel"/>
    <w:tmpl w:val="CDF6F084"/>
    <w:name w:val="WW8Num5"/>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1">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662C609B"/>
    <w:multiLevelType w:val="multilevel"/>
    <w:tmpl w:val="726864E4"/>
    <w:lvl w:ilvl="0">
      <w:start w:val="5"/>
      <w:numFmt w:val="decimal"/>
      <w:lvlText w:val="%1."/>
      <w:lvlJc w:val="left"/>
      <w:pPr>
        <w:tabs>
          <w:tab w:val="num" w:pos="708"/>
        </w:tabs>
        <w:ind w:left="0" w:firstLine="0"/>
      </w:pPr>
      <w:rPr>
        <w:rFonts w:ascii="Times New Roman" w:hAnsi="Times New Roman" w:cs="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C3866AB"/>
    <w:multiLevelType w:val="hybridMultilevel"/>
    <w:tmpl w:val="C79C3D30"/>
    <w:lvl w:ilvl="0" w:tplc="813686B8">
      <w:start w:val="1"/>
      <w:numFmt w:val="decimal"/>
      <w:lvlText w:val="%1."/>
      <w:lvlJc w:val="left"/>
      <w:pPr>
        <w:ind w:left="1636" w:hanging="360"/>
      </w:pPr>
      <w:rPr>
        <w:rFonts w:hint="default"/>
      </w:rPr>
    </w:lvl>
    <w:lvl w:ilvl="1" w:tplc="D3C0FF3C" w:tentative="1">
      <w:start w:val="1"/>
      <w:numFmt w:val="lowerLetter"/>
      <w:lvlText w:val="%2."/>
      <w:lvlJc w:val="left"/>
      <w:pPr>
        <w:ind w:left="2356" w:hanging="360"/>
      </w:pPr>
    </w:lvl>
    <w:lvl w:ilvl="2" w:tplc="2850EC02" w:tentative="1">
      <w:start w:val="1"/>
      <w:numFmt w:val="lowerRoman"/>
      <w:lvlText w:val="%3."/>
      <w:lvlJc w:val="right"/>
      <w:pPr>
        <w:ind w:left="3076" w:hanging="180"/>
      </w:pPr>
    </w:lvl>
    <w:lvl w:ilvl="3" w:tplc="A1EEA744" w:tentative="1">
      <w:start w:val="1"/>
      <w:numFmt w:val="decimal"/>
      <w:lvlText w:val="%4."/>
      <w:lvlJc w:val="left"/>
      <w:pPr>
        <w:ind w:left="3796" w:hanging="360"/>
      </w:pPr>
    </w:lvl>
    <w:lvl w:ilvl="4" w:tplc="5176A980" w:tentative="1">
      <w:start w:val="1"/>
      <w:numFmt w:val="lowerLetter"/>
      <w:lvlText w:val="%5."/>
      <w:lvlJc w:val="left"/>
      <w:pPr>
        <w:ind w:left="4516" w:hanging="360"/>
      </w:pPr>
    </w:lvl>
    <w:lvl w:ilvl="5" w:tplc="0B7E567A" w:tentative="1">
      <w:start w:val="1"/>
      <w:numFmt w:val="lowerRoman"/>
      <w:lvlText w:val="%6."/>
      <w:lvlJc w:val="right"/>
      <w:pPr>
        <w:ind w:left="5236" w:hanging="180"/>
      </w:pPr>
    </w:lvl>
    <w:lvl w:ilvl="6" w:tplc="E3BE6B32" w:tentative="1">
      <w:start w:val="1"/>
      <w:numFmt w:val="decimal"/>
      <w:lvlText w:val="%7."/>
      <w:lvlJc w:val="left"/>
      <w:pPr>
        <w:ind w:left="5956" w:hanging="360"/>
      </w:pPr>
    </w:lvl>
    <w:lvl w:ilvl="7" w:tplc="F320A368" w:tentative="1">
      <w:start w:val="1"/>
      <w:numFmt w:val="lowerLetter"/>
      <w:lvlText w:val="%8."/>
      <w:lvlJc w:val="left"/>
      <w:pPr>
        <w:ind w:left="6676" w:hanging="360"/>
      </w:pPr>
    </w:lvl>
    <w:lvl w:ilvl="8" w:tplc="6B3EAD4C" w:tentative="1">
      <w:start w:val="1"/>
      <w:numFmt w:val="lowerRoman"/>
      <w:lvlText w:val="%9."/>
      <w:lvlJc w:val="right"/>
      <w:pPr>
        <w:ind w:left="7396" w:hanging="180"/>
      </w:pPr>
    </w:lvl>
  </w:abstractNum>
  <w:abstractNum w:abstractNumId="24">
    <w:nsid w:val="7D0E6625"/>
    <w:multiLevelType w:val="hybridMultilevel"/>
    <w:tmpl w:val="FC9C8F9E"/>
    <w:lvl w:ilvl="0" w:tplc="59DCB14C">
      <w:start w:val="1"/>
      <w:numFmt w:val="upperRoman"/>
      <w:lvlText w:val="%1."/>
      <w:lvlJc w:val="left"/>
      <w:pPr>
        <w:ind w:left="1080" w:hanging="720"/>
      </w:pPr>
      <w:rPr>
        <w:rFonts w:hint="default"/>
      </w:rPr>
    </w:lvl>
    <w:lvl w:ilvl="1" w:tplc="5ACEF196" w:tentative="1">
      <w:start w:val="1"/>
      <w:numFmt w:val="lowerLetter"/>
      <w:lvlText w:val="%2."/>
      <w:lvlJc w:val="left"/>
      <w:pPr>
        <w:ind w:left="1440" w:hanging="360"/>
      </w:pPr>
    </w:lvl>
    <w:lvl w:ilvl="2" w:tplc="92FAF8CA" w:tentative="1">
      <w:start w:val="1"/>
      <w:numFmt w:val="lowerRoman"/>
      <w:lvlText w:val="%3."/>
      <w:lvlJc w:val="right"/>
      <w:pPr>
        <w:ind w:left="2160" w:hanging="180"/>
      </w:pPr>
    </w:lvl>
    <w:lvl w:ilvl="3" w:tplc="F1BA1F6E" w:tentative="1">
      <w:start w:val="1"/>
      <w:numFmt w:val="decimal"/>
      <w:lvlText w:val="%4."/>
      <w:lvlJc w:val="left"/>
      <w:pPr>
        <w:ind w:left="2880" w:hanging="360"/>
      </w:pPr>
    </w:lvl>
    <w:lvl w:ilvl="4" w:tplc="2EA2518C" w:tentative="1">
      <w:start w:val="1"/>
      <w:numFmt w:val="lowerLetter"/>
      <w:lvlText w:val="%5."/>
      <w:lvlJc w:val="left"/>
      <w:pPr>
        <w:ind w:left="3600" w:hanging="360"/>
      </w:pPr>
    </w:lvl>
    <w:lvl w:ilvl="5" w:tplc="EFAAEE6C" w:tentative="1">
      <w:start w:val="1"/>
      <w:numFmt w:val="lowerRoman"/>
      <w:lvlText w:val="%6."/>
      <w:lvlJc w:val="right"/>
      <w:pPr>
        <w:ind w:left="4320" w:hanging="180"/>
      </w:pPr>
    </w:lvl>
    <w:lvl w:ilvl="6" w:tplc="4D30A75A" w:tentative="1">
      <w:start w:val="1"/>
      <w:numFmt w:val="decimal"/>
      <w:lvlText w:val="%7."/>
      <w:lvlJc w:val="left"/>
      <w:pPr>
        <w:ind w:left="5040" w:hanging="360"/>
      </w:pPr>
    </w:lvl>
    <w:lvl w:ilvl="7" w:tplc="D7CC5234" w:tentative="1">
      <w:start w:val="1"/>
      <w:numFmt w:val="lowerLetter"/>
      <w:lvlText w:val="%8."/>
      <w:lvlJc w:val="left"/>
      <w:pPr>
        <w:ind w:left="5760" w:hanging="360"/>
      </w:pPr>
    </w:lvl>
    <w:lvl w:ilvl="8" w:tplc="F8E0350C"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18"/>
  </w:num>
  <w:num w:numId="6">
    <w:abstractNumId w:val="21"/>
  </w:num>
  <w:num w:numId="7">
    <w:abstractNumId w:val="2"/>
  </w:num>
  <w:num w:numId="8">
    <w:abstractNumId w:val="20"/>
  </w:num>
  <w:num w:numId="9">
    <w:abstractNumId w:val="19"/>
  </w:num>
  <w:num w:numId="10">
    <w:abstractNumId w:val="16"/>
  </w:num>
  <w:num w:numId="11">
    <w:abstractNumId w:val="23"/>
  </w:num>
  <w:num w:numId="12">
    <w:abstractNumId w:val="24"/>
  </w:num>
  <w:num w:numId="13">
    <w:abstractNumId w:val="5"/>
  </w:num>
  <w:num w:numId="14">
    <w:abstractNumId w:val="17"/>
  </w:num>
  <w:num w:numId="15">
    <w:abstractNumId w:val="13"/>
  </w:num>
  <w:num w:numId="16">
    <w:abstractNumId w:val="14"/>
  </w:num>
  <w:num w:numId="17">
    <w:abstractNumId w:val="3"/>
  </w:num>
  <w:num w:numId="18">
    <w:abstractNumId w:val="12"/>
  </w:num>
  <w:num w:numId="19">
    <w:abstractNumId w:val="6"/>
  </w:num>
  <w:num w:numId="20">
    <w:abstractNumId w:val="10"/>
  </w:num>
  <w:num w:numId="21">
    <w:abstractNumId w:val="11"/>
  </w:num>
  <w:num w:numId="22">
    <w:abstractNumId w:val="2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8194"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47DCC"/>
    <w:rsid w:val="000510B6"/>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438"/>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4FF"/>
    <w:rsid w:val="00182FAE"/>
    <w:rsid w:val="00183652"/>
    <w:rsid w:val="00183961"/>
    <w:rsid w:val="00184EFB"/>
    <w:rsid w:val="001853D1"/>
    <w:rsid w:val="001858D7"/>
    <w:rsid w:val="00185FE4"/>
    <w:rsid w:val="00186E6D"/>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36B"/>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5FE"/>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36C6"/>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2C2C"/>
    <w:rsid w:val="00303914"/>
    <w:rsid w:val="00303AAC"/>
    <w:rsid w:val="00305E9C"/>
    <w:rsid w:val="003064E4"/>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A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6FD"/>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6971"/>
    <w:rsid w:val="003C76BB"/>
    <w:rsid w:val="003D0835"/>
    <w:rsid w:val="003D152F"/>
    <w:rsid w:val="003D19EB"/>
    <w:rsid w:val="003D329D"/>
    <w:rsid w:val="003D3C4D"/>
    <w:rsid w:val="003D3E10"/>
    <w:rsid w:val="003D4ED1"/>
    <w:rsid w:val="003D5067"/>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3EC"/>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67AC9"/>
    <w:rsid w:val="00570EE1"/>
    <w:rsid w:val="00570F01"/>
    <w:rsid w:val="0057184F"/>
    <w:rsid w:val="0057204B"/>
    <w:rsid w:val="00572342"/>
    <w:rsid w:val="005723CA"/>
    <w:rsid w:val="0057365E"/>
    <w:rsid w:val="00573888"/>
    <w:rsid w:val="0057485B"/>
    <w:rsid w:val="0057497D"/>
    <w:rsid w:val="005752F7"/>
    <w:rsid w:val="00575F94"/>
    <w:rsid w:val="005764F4"/>
    <w:rsid w:val="00576994"/>
    <w:rsid w:val="00576B2F"/>
    <w:rsid w:val="00576DB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724"/>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ED8"/>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712"/>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20"/>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3D9"/>
    <w:rsid w:val="007C4C88"/>
    <w:rsid w:val="007C4F6C"/>
    <w:rsid w:val="007C5280"/>
    <w:rsid w:val="007C53F7"/>
    <w:rsid w:val="007C622C"/>
    <w:rsid w:val="007C6673"/>
    <w:rsid w:val="007C6B31"/>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251"/>
    <w:rsid w:val="00831A2D"/>
    <w:rsid w:val="00833E25"/>
    <w:rsid w:val="008347BB"/>
    <w:rsid w:val="00835967"/>
    <w:rsid w:val="0083638D"/>
    <w:rsid w:val="00836DA5"/>
    <w:rsid w:val="008375D2"/>
    <w:rsid w:val="008375EA"/>
    <w:rsid w:val="00840BB2"/>
    <w:rsid w:val="00840D2B"/>
    <w:rsid w:val="00841AAF"/>
    <w:rsid w:val="00841E4D"/>
    <w:rsid w:val="0084386C"/>
    <w:rsid w:val="00844004"/>
    <w:rsid w:val="008443A1"/>
    <w:rsid w:val="00844670"/>
    <w:rsid w:val="00844699"/>
    <w:rsid w:val="00845117"/>
    <w:rsid w:val="008458A0"/>
    <w:rsid w:val="00846EC0"/>
    <w:rsid w:val="00846EC8"/>
    <w:rsid w:val="00846FE2"/>
    <w:rsid w:val="00847108"/>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75E"/>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06D70"/>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D40"/>
    <w:rsid w:val="00954EDC"/>
    <w:rsid w:val="00955AD5"/>
    <w:rsid w:val="00955BA8"/>
    <w:rsid w:val="00956CC4"/>
    <w:rsid w:val="00956E0B"/>
    <w:rsid w:val="00956E5F"/>
    <w:rsid w:val="0095719F"/>
    <w:rsid w:val="009572C4"/>
    <w:rsid w:val="009576B1"/>
    <w:rsid w:val="00961A88"/>
    <w:rsid w:val="00961D76"/>
    <w:rsid w:val="00962A44"/>
    <w:rsid w:val="00962E73"/>
    <w:rsid w:val="00962F5D"/>
    <w:rsid w:val="00963D1D"/>
    <w:rsid w:val="0096400B"/>
    <w:rsid w:val="00965162"/>
    <w:rsid w:val="009652F4"/>
    <w:rsid w:val="00965987"/>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285"/>
    <w:rsid w:val="009A72F8"/>
    <w:rsid w:val="009A7644"/>
    <w:rsid w:val="009A7B63"/>
    <w:rsid w:val="009B0242"/>
    <w:rsid w:val="009B07A4"/>
    <w:rsid w:val="009B0ECC"/>
    <w:rsid w:val="009B1B92"/>
    <w:rsid w:val="009B2C5B"/>
    <w:rsid w:val="009B6416"/>
    <w:rsid w:val="009B6CEE"/>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2A57"/>
    <w:rsid w:val="00A241DC"/>
    <w:rsid w:val="00A24347"/>
    <w:rsid w:val="00A25924"/>
    <w:rsid w:val="00A26866"/>
    <w:rsid w:val="00A26CDF"/>
    <w:rsid w:val="00A30249"/>
    <w:rsid w:val="00A30725"/>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5C0"/>
    <w:rsid w:val="00B56619"/>
    <w:rsid w:val="00B572BB"/>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05F"/>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921"/>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4F2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56F7"/>
    <w:rsid w:val="00D06484"/>
    <w:rsid w:val="00D06AE0"/>
    <w:rsid w:val="00D0777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0BB6"/>
    <w:rsid w:val="00D712EC"/>
    <w:rsid w:val="00D7152D"/>
    <w:rsid w:val="00D71D2F"/>
    <w:rsid w:val="00D71FAB"/>
    <w:rsid w:val="00D720EE"/>
    <w:rsid w:val="00D7288E"/>
    <w:rsid w:val="00D73687"/>
    <w:rsid w:val="00D743B0"/>
    <w:rsid w:val="00D747E6"/>
    <w:rsid w:val="00D753D8"/>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7A2"/>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92E"/>
    <w:rsid w:val="00ED3A91"/>
    <w:rsid w:val="00ED4505"/>
    <w:rsid w:val="00ED4E61"/>
    <w:rsid w:val="00ED5E0D"/>
    <w:rsid w:val="00ED7565"/>
    <w:rsid w:val="00EE152E"/>
    <w:rsid w:val="00EE2282"/>
    <w:rsid w:val="00EE38D0"/>
    <w:rsid w:val="00EE3BA7"/>
    <w:rsid w:val="00EE608A"/>
    <w:rsid w:val="00EE68DC"/>
    <w:rsid w:val="00EE6FAC"/>
    <w:rsid w:val="00EE741E"/>
    <w:rsid w:val="00EF0AED"/>
    <w:rsid w:val="00EF17F1"/>
    <w:rsid w:val="00EF1AB6"/>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4"/>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3CF6"/>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annotation text" w:uiPriority="99"/>
    <w:lsdException w:name="header" w:uiPriority="99" w:qFormat="1"/>
    <w:lsdException w:name="footer" w:qFormat="1"/>
    <w:lsdException w:name="index heading" w:qFormat="1"/>
    <w:lsdException w:name="caption"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Plain Text" w:qFormat="1"/>
    <w:lsdException w:name="Normal (Web)" w:uiPriority="99" w:qFormat="1"/>
    <w:lsdException w:name="HTML Preformatted" w:uiPriority="99"/>
    <w:lsdException w:name="No List" w:uiPriority="99"/>
    <w:lsdException w:name="Table List 3"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uiPriority w:val="99"/>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uiPriority w:val="99"/>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3">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qFormat/>
    <w:rsid w:val="00CE57DC"/>
    <w:rPr>
      <w:rFonts w:ascii="Calibri" w:hAnsi="Calibri"/>
      <w:sz w:val="22"/>
      <w:szCs w:val="22"/>
      <w:lang w:eastAsia="en-US"/>
    </w:rPr>
  </w:style>
  <w:style w:type="paragraph" w:customStyle="1" w:styleId="1f5">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uiPriority w:val="99"/>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uiPriority w:val="99"/>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uiPriority w:val="99"/>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rsid w:val="00BB7B79"/>
    <w:pPr>
      <w:spacing w:before="180"/>
      <w:ind w:left="360" w:right="360" w:firstLine="0"/>
    </w:pPr>
    <w:rPr>
      <w:shd w:val="clear" w:color="auto" w:fill="EAEFED"/>
    </w:rPr>
  </w:style>
  <w:style w:type="paragraph" w:customStyle="1" w:styleId="affffff3">
    <w:name w:val="Текст (справка)"/>
    <w:basedOn w:val="a1"/>
    <w:next w:val="a1"/>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rsid w:val="00BB7B79"/>
    <w:rPr>
      <w:b/>
      <w:bCs/>
    </w:rPr>
  </w:style>
  <w:style w:type="paragraph" w:customStyle="1" w:styleId="afffffff1">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22">
    <w:name w:val="Обычный22"/>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qFormat/>
    <w:rsid w:val="00750D06"/>
    <w:pPr>
      <w:ind w:firstLine="709"/>
      <w:jc w:val="both"/>
    </w:pPr>
    <w:rPr>
      <w:rFonts w:ascii="Times New Roman" w:hAnsi="Times New Roman"/>
      <w:sz w:val="28"/>
    </w:rPr>
  </w:style>
  <w:style w:type="paragraph" w:customStyle="1" w:styleId="141">
    <w:name w:val="Текст выноски14"/>
    <w:basedOn w:val="a1"/>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rsid w:val="00750D06"/>
    <w:pPr>
      <w:ind w:firstLine="567"/>
      <w:jc w:val="both"/>
    </w:pPr>
    <w:rPr>
      <w:rFonts w:ascii="Times New Roman" w:hAnsi="Times New Roman"/>
      <w:szCs w:val="20"/>
    </w:rPr>
  </w:style>
  <w:style w:type="paragraph" w:customStyle="1" w:styleId="120">
    <w:name w:val="Без интервала12"/>
    <w:qFormat/>
    <w:rsid w:val="00750D06"/>
    <w:rPr>
      <w:rFonts w:ascii="Calibri" w:hAnsi="Calibri"/>
      <w:sz w:val="22"/>
      <w:szCs w:val="22"/>
      <w:lang w:eastAsia="en-US"/>
    </w:rPr>
  </w:style>
  <w:style w:type="paragraph" w:customStyle="1" w:styleId="115">
    <w:name w:val="Обычный (веб)11"/>
    <w:basedOn w:val="a1"/>
    <w:rsid w:val="00750D06"/>
    <w:pPr>
      <w:spacing w:before="100" w:after="100"/>
    </w:pPr>
    <w:rPr>
      <w:rFonts w:ascii="Times New Roman" w:hAnsi="Times New Roman"/>
      <w:szCs w:val="20"/>
    </w:rPr>
  </w:style>
  <w:style w:type="paragraph" w:customStyle="1" w:styleId="213">
    <w:name w:val="Знак2 Знак Знак Знак1"/>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qFormat/>
    <w:rsid w:val="00750D06"/>
    <w:pPr>
      <w:keepNext/>
      <w:widowControl w:val="0"/>
    </w:pPr>
    <w:rPr>
      <w:rFonts w:ascii="Times New Roman" w:hAnsi="Times New Roman"/>
      <w:sz w:val="28"/>
      <w:szCs w:val="20"/>
    </w:rPr>
  </w:style>
  <w:style w:type="paragraph" w:customStyle="1" w:styleId="affffffff2">
    <w:name w:val="Готовый"/>
    <w:basedOn w:val="222"/>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6">
    <w:name w:val="Plain Text"/>
    <w:basedOn w:val="a1"/>
    <w:link w:val="affffffff7"/>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qFormat/>
    <w:rsid w:val="005E1063"/>
    <w:pPr>
      <w:ind w:firstLine="709"/>
      <w:jc w:val="both"/>
    </w:pPr>
    <w:rPr>
      <w:rFonts w:ascii="Times New Roman" w:hAnsi="Times New Roman"/>
      <w:sz w:val="28"/>
    </w:rPr>
  </w:style>
  <w:style w:type="paragraph" w:customStyle="1" w:styleId="2f6">
    <w:name w:val="Текст выноски2"/>
    <w:basedOn w:val="a1"/>
    <w:rsid w:val="005E1063"/>
    <w:rPr>
      <w:rFonts w:ascii="Tahoma" w:hAnsi="Tahoma" w:cs="Tahoma"/>
      <w:sz w:val="16"/>
      <w:szCs w:val="16"/>
    </w:rPr>
  </w:style>
  <w:style w:type="paragraph" w:customStyle="1" w:styleId="2f7">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rsid w:val="00506F12"/>
  </w:style>
  <w:style w:type="character" w:customStyle="1" w:styleId="1ff3">
    <w:name w:val="Тема примечания Знак1"/>
    <w:basedOn w:val="1ff2"/>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9"/>
    <w:rsid w:val="00F433DC"/>
    <w:pPr>
      <w:tabs>
        <w:tab w:val="right" w:leader="dot" w:pos="7091"/>
      </w:tabs>
      <w:ind w:left="2547"/>
    </w:pPr>
  </w:style>
  <w:style w:type="paragraph" w:customStyle="1" w:styleId="affffffffff2">
    <w:name w:val="Заголовок таблицы"/>
    <w:basedOn w:val="affb"/>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5">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e">
    <w:name w:val="1"/>
    <w:basedOn w:val="afffff8"/>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rsid w:val="00B45CDE"/>
    <w:pPr>
      <w:ind w:firstLine="709"/>
      <w:jc w:val="both"/>
    </w:pPr>
    <w:rPr>
      <w:rFonts w:ascii="Times New Roman" w:hAnsi="Times New Roman"/>
      <w:sz w:val="28"/>
    </w:rPr>
  </w:style>
  <w:style w:type="paragraph" w:customStyle="1" w:styleId="3f5">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rsid w:val="001C2518"/>
    <w:rPr>
      <w:b/>
      <w:bCs/>
      <w:color w:val="0058A9"/>
      <w:shd w:val="clear" w:color="auto" w:fill="ECE9D8"/>
    </w:rPr>
  </w:style>
  <w:style w:type="paragraph" w:customStyle="1" w:styleId="332">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rsid w:val="00A011DB"/>
    <w:pPr>
      <w:jc w:val="both"/>
    </w:pPr>
    <w:rPr>
      <w:b w:val="0"/>
      <w:sz w:val="24"/>
      <w:szCs w:val="24"/>
      <w:lang w:val="ru-RU" w:eastAsia="ar-SA"/>
    </w:rPr>
  </w:style>
  <w:style w:type="paragraph" w:customStyle="1" w:styleId="1fff2">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6">
    <w:name w:val="Текст выноски5"/>
    <w:basedOn w:val="a1"/>
    <w:uiPriority w:val="99"/>
    <w:rsid w:val="00F775D5"/>
    <w:rPr>
      <w:rFonts w:ascii="Tahoma" w:hAnsi="Tahoma" w:cs="Tahoma"/>
      <w:sz w:val="16"/>
      <w:szCs w:val="16"/>
    </w:rPr>
  </w:style>
  <w:style w:type="paragraph" w:customStyle="1" w:styleId="57">
    <w:name w:val="Абзац списка5"/>
    <w:basedOn w:val="a1"/>
    <w:uiPriority w:val="99"/>
    <w:rsid w:val="00F775D5"/>
    <w:pPr>
      <w:ind w:left="720"/>
    </w:pPr>
    <w:rPr>
      <w:rFonts w:ascii="Times New Roman" w:hAnsi="Times New Roman"/>
    </w:rPr>
  </w:style>
  <w:style w:type="paragraph" w:customStyle="1" w:styleId="p30">
    <w:name w:val="p3"/>
    <w:basedOn w:val="a1"/>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9"/>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a">
    <w:name w:val="Ñòèëü"/>
    <w:rsid w:val="002628FD"/>
    <w:pPr>
      <w:widowControl w:val="0"/>
    </w:pPr>
    <w:rPr>
      <w:spacing w:val="-1"/>
      <w:kern w:val="65535"/>
      <w:position w:val="-1"/>
      <w:sz w:val="24"/>
      <w:lang w:val="en-US"/>
    </w:rPr>
  </w:style>
  <w:style w:type="paragraph" w:customStyle="1" w:styleId="affffffffffffb">
    <w:name w:val="Îáû÷íûé"/>
    <w:rsid w:val="002628FD"/>
    <w:pPr>
      <w:widowControl w:val="0"/>
    </w:pPr>
    <w:rPr>
      <w:sz w:val="28"/>
    </w:rPr>
  </w:style>
  <w:style w:type="paragraph" w:customStyle="1" w:styleId="2ff5">
    <w:name w:val="Îñíîâíîé òåêñò 2"/>
    <w:basedOn w:val="affffffffffffb"/>
    <w:rsid w:val="002628FD"/>
    <w:pPr>
      <w:ind w:firstLine="720"/>
      <w:jc w:val="both"/>
    </w:pPr>
    <w:rPr>
      <w:b/>
      <w:color w:val="000000"/>
      <w:sz w:val="24"/>
      <w:lang w:val="en-US"/>
    </w:rPr>
  </w:style>
  <w:style w:type="paragraph" w:customStyle="1" w:styleId="2ff6">
    <w:name w:val="Îñíîâíîé òåêñò ñ îòñòóïîì 2"/>
    <w:basedOn w:val="affffffffffffb"/>
    <w:rsid w:val="002628FD"/>
    <w:pPr>
      <w:ind w:left="720"/>
      <w:jc w:val="both"/>
    </w:pPr>
    <w:rPr>
      <w:color w:val="000000"/>
      <w:sz w:val="24"/>
      <w:lang w:val="en-US"/>
    </w:rPr>
  </w:style>
  <w:style w:type="paragraph" w:customStyle="1" w:styleId="1fff6">
    <w:name w:val="çàãîëîâîê 1"/>
    <w:basedOn w:val="affffffffffffb"/>
    <w:next w:val="affffffffffffb"/>
    <w:rsid w:val="002628FD"/>
    <w:pPr>
      <w:keepNext/>
    </w:pPr>
  </w:style>
  <w:style w:type="paragraph" w:customStyle="1" w:styleId="3f8">
    <w:name w:val="Îñíîâíîé òåêñò ñ îòñòóïîì 3"/>
    <w:basedOn w:val="affffffffffffb"/>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rsid w:val="002628FD"/>
    <w:pPr>
      <w:keepNext/>
    </w:pPr>
    <w:rPr>
      <w:rFonts w:ascii="Times New Roman" w:hAnsi="Times New Roman"/>
      <w:szCs w:val="20"/>
    </w:rPr>
  </w:style>
  <w:style w:type="paragraph" w:customStyle="1" w:styleId="affffffffffffd">
    <w:name w:val="Îñíîâíîé òåêñò"/>
    <w:basedOn w:val="affffffffffffb"/>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a">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uiPriority w:val="99"/>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7">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8">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5">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f1">
    <w:name w:val="Основной текст с отступом11"/>
    <w:basedOn w:val="a1"/>
    <w:rsid w:val="003255B0"/>
    <w:pPr>
      <w:ind w:firstLine="709"/>
      <w:jc w:val="both"/>
    </w:pPr>
    <w:rPr>
      <w:rFonts w:ascii="Times New Roman" w:hAnsi="Times New Roman"/>
      <w:sz w:val="28"/>
    </w:rPr>
  </w:style>
  <w:style w:type="paragraph" w:customStyle="1" w:styleId="11f2">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9">
    <w:name w:val="Без интервала5"/>
    <w:rsid w:val="00D753D8"/>
    <w:rPr>
      <w:rFonts w:ascii="Calibri" w:hAnsi="Calibri"/>
      <w:sz w:val="22"/>
      <w:szCs w:val="22"/>
      <w:lang w:eastAsia="en-US"/>
    </w:rPr>
  </w:style>
  <w:style w:type="paragraph" w:customStyle="1" w:styleId="128">
    <w:name w:val="Основной текст с отступом12"/>
    <w:basedOn w:val="a1"/>
    <w:rsid w:val="005A5420"/>
    <w:pPr>
      <w:ind w:firstLine="709"/>
      <w:jc w:val="both"/>
    </w:pPr>
    <w:rPr>
      <w:rFonts w:ascii="Times New Roman" w:hAnsi="Times New Roman"/>
      <w:sz w:val="28"/>
    </w:rPr>
  </w:style>
  <w:style w:type="paragraph" w:customStyle="1" w:styleId="129">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2ff8">
    <w:name w:val="2"/>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rsid w:val="006D49FB"/>
    <w:pPr>
      <w:spacing w:after="120"/>
      <w:jc w:val="both"/>
    </w:pPr>
    <w:rPr>
      <w:rFonts w:ascii="Cambria" w:hAnsi="Cambria" w:cs="Cambria"/>
      <w:szCs w:val="20"/>
      <w:lang w:val="en-US"/>
    </w:rPr>
  </w:style>
  <w:style w:type="paragraph" w:customStyle="1" w:styleId="1fff9">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582533">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29315809">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889341415">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3113123">
      <w:bodyDiv w:val="1"/>
      <w:marLeft w:val="0"/>
      <w:marRight w:val="0"/>
      <w:marTop w:val="0"/>
      <w:marBottom w:val="0"/>
      <w:divBdr>
        <w:top w:val="none" w:sz="0" w:space="0" w:color="auto"/>
        <w:left w:val="none" w:sz="0" w:space="0" w:color="auto"/>
        <w:bottom w:val="none" w:sz="0" w:space="0" w:color="auto"/>
        <w:right w:val="none" w:sz="0" w:space="0" w:color="auto"/>
      </w:divBdr>
    </w:div>
    <w:div w:id="1195579801">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38003299">
      <w:bodyDiv w:val="1"/>
      <w:marLeft w:val="0"/>
      <w:marRight w:val="0"/>
      <w:marTop w:val="0"/>
      <w:marBottom w:val="0"/>
      <w:divBdr>
        <w:top w:val="none" w:sz="0" w:space="0" w:color="auto"/>
        <w:left w:val="none" w:sz="0" w:space="0" w:color="auto"/>
        <w:bottom w:val="none" w:sz="0" w:space="0" w:color="auto"/>
        <w:right w:val="none" w:sz="0" w:space="0" w:color="auto"/>
      </w:divBdr>
      <w:divsChild>
        <w:div w:id="1624724341">
          <w:marLeft w:val="0"/>
          <w:marRight w:val="0"/>
          <w:marTop w:val="0"/>
          <w:marBottom w:val="0"/>
          <w:divBdr>
            <w:top w:val="none" w:sz="0" w:space="0" w:color="auto"/>
            <w:left w:val="none" w:sz="0" w:space="0" w:color="auto"/>
            <w:bottom w:val="single" w:sz="12" w:space="2" w:color="2A9FAC"/>
            <w:right w:val="none" w:sz="0" w:space="0" w:color="auto"/>
          </w:divBdr>
        </w:div>
      </w:divsChild>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69637869">
      <w:bodyDiv w:val="1"/>
      <w:marLeft w:val="0"/>
      <w:marRight w:val="0"/>
      <w:marTop w:val="0"/>
      <w:marBottom w:val="0"/>
      <w:divBdr>
        <w:top w:val="none" w:sz="0" w:space="0" w:color="auto"/>
        <w:left w:val="none" w:sz="0" w:space="0" w:color="auto"/>
        <w:bottom w:val="none" w:sz="0" w:space="0" w:color="auto"/>
        <w:right w:val="none" w:sz="0" w:space="0" w:color="auto"/>
      </w:divBdr>
    </w:div>
    <w:div w:id="1881017965">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07591497">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26536548">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garantf1://17508181.1000/" TargetMode="External"/><Relationship Id="rId26" Type="http://schemas.openxmlformats.org/officeDocument/2006/relationships/hyperlink" Target="https://internet.garant.ru/" TargetMode="Externa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hyperlink" Target="https://internet.garant.ru/" TargetMode="External"/><Relationship Id="rId42" Type="http://schemas.openxmlformats.org/officeDocument/2006/relationships/image" Target="media/image18.png"/><Relationship Id="rId47" Type="http://schemas.openxmlformats.org/officeDocument/2006/relationships/hyperlink" Target="consultantplus://offline/ref=31A6AB150A93A95BE676B1B60029EB3C9B46A399E8FC4CF4D93A6BC4C3819A1817760C23423EA0y3EFH" TargetMode="External"/><Relationship Id="rId50" Type="http://schemas.openxmlformats.org/officeDocument/2006/relationships/hyperlink" Target="garantF1://70006202.16000" TargetMode="External"/><Relationship Id="rId55" Type="http://schemas.openxmlformats.org/officeDocument/2006/relationships/hyperlink" Target="consultantplus://offline/ref=31A6AB150A93A95BE676B1B60029EB3C9B46A399E8FC4CF4D93A6BC4C3819A1817760C23423EA0y3EFH" TargetMode="External"/><Relationship Id="rId63" Type="http://schemas.openxmlformats.org/officeDocument/2006/relationships/hyperlink" Target="consultantplus://offline/ref=31A6AB150A93A95BE676B1B60029EB3C9B46A399E8FC4CF4D93A6BC4C3819A1817760C23423EA0y3EFH" TargetMode="External"/><Relationship Id="rId68" Type="http://schemas.openxmlformats.org/officeDocument/2006/relationships/hyperlink" Target="consultantplus://offline/ref=31A6AB150A93A95BE676B1B60029EB3C9D40AE93EAF411FED16367C6C48EC50F103F0022423FA23Fy0EDH" TargetMode="External"/><Relationship Id="rId76" Type="http://schemas.openxmlformats.org/officeDocument/2006/relationships/oleObject" Target="embeddings/oleObject3.bin"/><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consultantplus://offline/ref=31A6AB150A93A95BE676B1B60029EB3C9B46A399E8FC4CF4D93A6BC4C3819A1817760C23423EA0y3EFH" TargetMode="External"/><Relationship Id="rId2" Type="http://schemas.openxmlformats.org/officeDocument/2006/relationships/numbering" Target="numbering.xml"/><Relationship Id="rId16" Type="http://schemas.openxmlformats.org/officeDocument/2006/relationships/hyperlink" Target="garantf1://10003000.0/" TargetMode="External"/><Relationship Id="rId29" Type="http://schemas.openxmlformats.org/officeDocument/2006/relationships/hyperlink" Target="https://internet.garant.ru/" TargetMode="Externa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internet.garant.ru/"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garantF1://70006202.10000" TargetMode="External"/><Relationship Id="rId53" Type="http://schemas.openxmlformats.org/officeDocument/2006/relationships/hyperlink" Target="garantF1://70006202.10000" TargetMode="External"/><Relationship Id="rId58" Type="http://schemas.openxmlformats.org/officeDocument/2006/relationships/hyperlink" Target="garantF1://70006202.16000" TargetMode="External"/><Relationship Id="rId66" Type="http://schemas.openxmlformats.org/officeDocument/2006/relationships/hyperlink" Target="garantf1://70006202.16000/" TargetMode="External"/><Relationship Id="rId74" Type="http://schemas.openxmlformats.org/officeDocument/2006/relationships/hyperlink" Target="garantf1://70006202.16000" TargetMode="External"/><Relationship Id="rId79" Type="http://schemas.openxmlformats.org/officeDocument/2006/relationships/oleObject" Target="embeddings/oleObject6.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garantf1://70006202.10000/" TargetMode="External"/><Relationship Id="rId82" Type="http://schemas.openxmlformats.org/officeDocument/2006/relationships/hyperlink" Target="mailto:marpos@cap.ru" TargetMode="Externa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garantF1://42416195.0" TargetMode="External"/><Relationship Id="rId43" Type="http://schemas.openxmlformats.org/officeDocument/2006/relationships/hyperlink" Target="consultantplus://offline/ref=31A6AB150A93A95BE676B1B60029EB3C9B46A399E8FC4CF4D93A6BC4C3819A1817760C23423EA0y3EFH" TargetMode="External"/><Relationship Id="rId48" Type="http://schemas.openxmlformats.org/officeDocument/2006/relationships/hyperlink" Target="consultantplus://offline/ref=31A6AB150A93A95BE676B1B60029EB3C9D40AE93EAF411FED16367C6C48EC50F103F0022423FA23Fy0EDH" TargetMode="External"/><Relationship Id="rId56" Type="http://schemas.openxmlformats.org/officeDocument/2006/relationships/hyperlink" Target="consultantplus://offline/ref=31A6AB150A93A95BE676B1B60029EB3C9D40AE93EAF411FED16367C6C48EC50F103F0022423FA23Fy0EDH" TargetMode="External"/><Relationship Id="rId64" Type="http://schemas.openxmlformats.org/officeDocument/2006/relationships/hyperlink" Target="consultantplus://offline/ref=31A6AB150A93A95BE676B1B60029EB3C9D40AE93EAF411FED16367C6C48EC50F103F0022423FA23Fy0EDH" TargetMode="External"/><Relationship Id="rId69" Type="http://schemas.openxmlformats.org/officeDocument/2006/relationships/hyperlink" Target="garantf1://70006202.10000/" TargetMode="External"/><Relationship Id="rId77" Type="http://schemas.openxmlformats.org/officeDocument/2006/relationships/oleObject" Target="embeddings/oleObject4.bin"/><Relationship Id="rId8" Type="http://schemas.openxmlformats.org/officeDocument/2006/relationships/image" Target="media/image1.png"/><Relationship Id="rId51" Type="http://schemas.openxmlformats.org/officeDocument/2006/relationships/hyperlink" Target="consultantplus://offline/ref=31A6AB150A93A95BE676B1B60029EB3C9B46A399E8FC4CF4D93A6BC4C3819A1817760C23423EA0y3EFH" TargetMode="External"/><Relationship Id="rId72" Type="http://schemas.openxmlformats.org/officeDocument/2006/relationships/hyperlink" Target="consultantplus://offline/ref=31A6AB150A93A95BE676B1B60029EB3C9D40AE93EAF411FED16367C6C48EC50F103F0022423FA23Fy0EDH" TargetMode="External"/><Relationship Id="rId80" Type="http://schemas.openxmlformats.org/officeDocument/2006/relationships/oleObject" Target="embeddings/oleObject7.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garantf1://17440440.0/" TargetMode="External"/><Relationship Id="rId25" Type="http://schemas.openxmlformats.org/officeDocument/2006/relationships/image" Target="media/image12.png"/><Relationship Id="rId33" Type="http://schemas.openxmlformats.org/officeDocument/2006/relationships/hyperlink" Target="https://internet.garant.ru/" TargetMode="External"/><Relationship Id="rId38" Type="http://schemas.openxmlformats.org/officeDocument/2006/relationships/image" Target="media/image14.png"/><Relationship Id="rId46" Type="http://schemas.openxmlformats.org/officeDocument/2006/relationships/hyperlink" Target="garantF1://70006202.16000" TargetMode="External"/><Relationship Id="rId59" Type="http://schemas.openxmlformats.org/officeDocument/2006/relationships/hyperlink" Target="consultantplus://offline/ref=31A6AB150A93A95BE676B1B60029EB3C9B46A399E8FC4CF4D93A6BC4C3819A1817760C23423EA0y3EFH" TargetMode="External"/><Relationship Id="rId67" Type="http://schemas.openxmlformats.org/officeDocument/2006/relationships/hyperlink" Target="consultantplus://offline/ref=31A6AB150A93A95BE676B1B60029EB3C9B46A399E8FC4CF4D93A6BC4C3819A1817760C23423EA0y3EFH" TargetMode="Externa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hyperlink" Target="garantF1://70006202.16000" TargetMode="External"/><Relationship Id="rId62" Type="http://schemas.openxmlformats.org/officeDocument/2006/relationships/hyperlink" Target="garantf1://70006202.16000/" TargetMode="External"/><Relationship Id="rId70" Type="http://schemas.openxmlformats.org/officeDocument/2006/relationships/hyperlink" Target="garantf1://70006202.16000/" TargetMode="External"/><Relationship Id="rId75" Type="http://schemas.openxmlformats.org/officeDocument/2006/relationships/oleObject" Target="embeddings/oleObject2.bin"/><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docs.cntd.ru/document/901919338" TargetMode="External"/><Relationship Id="rId28" Type="http://schemas.openxmlformats.org/officeDocument/2006/relationships/hyperlink" Target="https://internet.garant.ru/" TargetMode="External"/><Relationship Id="rId36" Type="http://schemas.openxmlformats.org/officeDocument/2006/relationships/hyperlink" Target="garantF1://42416195.0" TargetMode="External"/><Relationship Id="rId49" Type="http://schemas.openxmlformats.org/officeDocument/2006/relationships/hyperlink" Target="garantF1://70006202.10000" TargetMode="External"/><Relationship Id="rId57" Type="http://schemas.openxmlformats.org/officeDocument/2006/relationships/hyperlink" Target="garantF1://70006202.10000" TargetMode="External"/><Relationship Id="rId10" Type="http://schemas.openxmlformats.org/officeDocument/2006/relationships/oleObject" Target="embeddings/oleObject1.bin"/><Relationship Id="rId31" Type="http://schemas.openxmlformats.org/officeDocument/2006/relationships/hyperlink" Target="https://internet.garant.ru/" TargetMode="External"/><Relationship Id="rId44" Type="http://schemas.openxmlformats.org/officeDocument/2006/relationships/hyperlink" Target="consultantplus://offline/ref=31A6AB150A93A95BE676B1B60029EB3C9D40AE93EAF411FED16367C6C48EC50F103F0022423FA23Fy0EDH" TargetMode="External"/><Relationship Id="rId52" Type="http://schemas.openxmlformats.org/officeDocument/2006/relationships/hyperlink" Target="consultantplus://offline/ref=31A6AB150A93A95BE676B1B60029EB3C9D40AE93EAF411FED16367C6C48EC50F103F0022423FA23Fy0EDH" TargetMode="External"/><Relationship Id="rId60" Type="http://schemas.openxmlformats.org/officeDocument/2006/relationships/hyperlink" Target="consultantplus://offline/ref=31A6AB150A93A95BE676B1B60029EB3C9D40AE93EAF411FED16367C6C48EC50F103F0022423FA23Fy0EDH" TargetMode="External"/><Relationship Id="rId65" Type="http://schemas.openxmlformats.org/officeDocument/2006/relationships/hyperlink" Target="garantf1://70006202.10000/" TargetMode="External"/><Relationship Id="rId73" Type="http://schemas.openxmlformats.org/officeDocument/2006/relationships/hyperlink" Target="garantf1://70006202.10000" TargetMode="External"/><Relationship Id="rId78" Type="http://schemas.openxmlformats.org/officeDocument/2006/relationships/oleObject" Target="embeddings/oleObject5.bin"/><Relationship Id="rId81" Type="http://schemas.openxmlformats.org/officeDocument/2006/relationships/oleObject" Target="embeddings/oleObject8.bin"/><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7CE80-EBAA-409D-911F-87F72129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364183</Words>
  <Characters>2075844</Characters>
  <Application>Microsoft Office Word</Application>
  <DocSecurity>0</DocSecurity>
  <Lines>17298</Lines>
  <Paragraphs>4870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2435157</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4</cp:revision>
  <cp:lastPrinted>2020-06-26T13:23:00Z</cp:lastPrinted>
  <dcterms:created xsi:type="dcterms:W3CDTF">2020-09-28T08:39:00Z</dcterms:created>
  <dcterms:modified xsi:type="dcterms:W3CDTF">2020-09-28T08:41:00Z</dcterms:modified>
</cp:coreProperties>
</file>